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E2272" w14:textId="77777777" w:rsidR="000E6D3D" w:rsidRDefault="000E6D3D" w:rsidP="00113B84">
      <w:pPr>
        <w:suppressAutoHyphens/>
        <w:jc w:val="center"/>
        <w:rPr>
          <w:rFonts w:eastAsia="Arial Unicode MS" w:cs="Arial"/>
          <w:b/>
          <w:color w:val="000000"/>
          <w:kern w:val="1"/>
          <w:sz w:val="24"/>
          <w:szCs w:val="24"/>
          <w:lang w:eastAsia="ar-SA"/>
        </w:rPr>
      </w:pPr>
    </w:p>
    <w:p w14:paraId="347EF443"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056D8449" w14:textId="77777777" w:rsidR="00210557" w:rsidRDefault="00210557" w:rsidP="00210557">
      <w:pPr>
        <w:jc w:val="center"/>
        <w:rPr>
          <w:rFonts w:cs="Arial"/>
          <w:sz w:val="24"/>
          <w:szCs w:val="24"/>
        </w:rPr>
      </w:pPr>
    </w:p>
    <w:p w14:paraId="48938604" w14:textId="77777777" w:rsidR="006F7177" w:rsidRPr="00EC5BB4" w:rsidRDefault="006F7177" w:rsidP="00210557">
      <w:pPr>
        <w:jc w:val="center"/>
        <w:rPr>
          <w:rFonts w:cs="Arial"/>
          <w:sz w:val="24"/>
          <w:szCs w:val="24"/>
        </w:rPr>
      </w:pPr>
    </w:p>
    <w:p w14:paraId="5578A51B" w14:textId="77777777" w:rsidR="00210557" w:rsidRPr="00EC5BB4" w:rsidRDefault="00B67C02" w:rsidP="00210557">
      <w:pPr>
        <w:jc w:val="center"/>
        <w:rPr>
          <w:rFonts w:cs="Arial"/>
          <w:sz w:val="24"/>
          <w:szCs w:val="24"/>
          <w:lang w:val="sr-Latn-CS"/>
        </w:rPr>
      </w:pPr>
      <w:r>
        <w:rPr>
          <w:rFonts w:cs="Arial"/>
          <w:noProof/>
          <w:sz w:val="24"/>
          <w:szCs w:val="24"/>
          <w:lang w:val="en-GB" w:eastAsia="en-GB"/>
        </w:rPr>
        <w:drawing>
          <wp:inline distT="0" distB="0" distL="0" distR="0" wp14:anchorId="1A4E3872" wp14:editId="45D8298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CA9D91C" w14:textId="77777777" w:rsidR="006F7177" w:rsidRDefault="006F7177" w:rsidP="00A3727D">
      <w:pPr>
        <w:jc w:val="center"/>
        <w:rPr>
          <w:b/>
          <w:sz w:val="24"/>
        </w:rPr>
      </w:pPr>
      <w:bookmarkStart w:id="0" w:name="_Toc441215596"/>
      <w:bookmarkStart w:id="1" w:name="_Toc441651535"/>
      <w:bookmarkStart w:id="2" w:name="_Toc442559872"/>
    </w:p>
    <w:p w14:paraId="1062ECAE" w14:textId="77777777" w:rsidR="00210557" w:rsidRPr="000C269A" w:rsidRDefault="00210557" w:rsidP="00A3727D">
      <w:pPr>
        <w:jc w:val="center"/>
        <w:rPr>
          <w:b/>
          <w:sz w:val="24"/>
        </w:rPr>
      </w:pPr>
      <w:r w:rsidRPr="000C269A">
        <w:rPr>
          <w:b/>
          <w:sz w:val="24"/>
        </w:rPr>
        <w:t>КОНКУРСНА ДОКУМЕНТАЦИЈА</w:t>
      </w:r>
      <w:bookmarkEnd w:id="0"/>
      <w:bookmarkEnd w:id="1"/>
      <w:bookmarkEnd w:id="2"/>
    </w:p>
    <w:p w14:paraId="3E1E89F5" w14:textId="77777777" w:rsidR="00463F5D" w:rsidRPr="000C269A" w:rsidRDefault="00463F5D" w:rsidP="000C269A">
      <w:pPr>
        <w:spacing w:before="0"/>
        <w:contextualSpacing/>
        <w:jc w:val="center"/>
        <w:rPr>
          <w:sz w:val="24"/>
        </w:rPr>
      </w:pPr>
      <w:r w:rsidRPr="000C269A">
        <w:rPr>
          <w:sz w:val="24"/>
          <w:lang w:val="sr-Cyrl-CS"/>
        </w:rPr>
        <w:t xml:space="preserve">за подношење понуда </w:t>
      </w:r>
      <w:r w:rsidRPr="000C269A">
        <w:rPr>
          <w:sz w:val="24"/>
        </w:rPr>
        <w:t>у</w:t>
      </w:r>
      <w:r w:rsidR="008E07D3" w:rsidRPr="000C269A">
        <w:rPr>
          <w:sz w:val="24"/>
        </w:rPr>
        <w:t xml:space="preserve"> </w:t>
      </w:r>
      <w:r w:rsidRPr="000C269A">
        <w:rPr>
          <w:sz w:val="24"/>
        </w:rPr>
        <w:t xml:space="preserve">oтвореном поступку </w:t>
      </w:r>
      <w:r w:rsidR="00D2359E" w:rsidRPr="000C269A">
        <w:rPr>
          <w:sz w:val="24"/>
        </w:rPr>
        <w:t>ради закључења О</w:t>
      </w:r>
      <w:r w:rsidRPr="000C269A">
        <w:rPr>
          <w:sz w:val="24"/>
        </w:rPr>
        <w:t>квирног споразума са једним</w:t>
      </w:r>
      <w:r w:rsidR="001A08A8" w:rsidRPr="000C269A">
        <w:rPr>
          <w:sz w:val="24"/>
        </w:rPr>
        <w:t xml:space="preserve"> </w:t>
      </w:r>
      <w:r w:rsidRPr="000C269A">
        <w:rPr>
          <w:sz w:val="24"/>
        </w:rPr>
        <w:t>понуђачем на период до две</w:t>
      </w:r>
      <w:r w:rsidR="00D356B8" w:rsidRPr="000C269A">
        <w:rPr>
          <w:sz w:val="24"/>
          <w:lang w:val="sr-Cyrl-RS"/>
        </w:rPr>
        <w:t xml:space="preserve"> </w:t>
      </w:r>
      <w:r w:rsidRPr="000C269A">
        <w:rPr>
          <w:sz w:val="24"/>
        </w:rPr>
        <w:t>године</w:t>
      </w:r>
    </w:p>
    <w:p w14:paraId="349F3F11" w14:textId="77777777" w:rsidR="00210557" w:rsidRPr="000C269A" w:rsidRDefault="00210557" w:rsidP="000C269A">
      <w:pPr>
        <w:spacing w:before="0"/>
        <w:contextualSpacing/>
        <w:jc w:val="center"/>
        <w:rPr>
          <w:sz w:val="24"/>
        </w:rPr>
      </w:pPr>
      <w:bookmarkStart w:id="3" w:name="_Toc441215597"/>
      <w:bookmarkStart w:id="4" w:name="_Toc441651536"/>
      <w:bookmarkStart w:id="5" w:name="_Toc442559873"/>
      <w:r w:rsidRPr="000C269A">
        <w:rPr>
          <w:sz w:val="24"/>
        </w:rPr>
        <w:t xml:space="preserve">за јавну набавку </w:t>
      </w:r>
      <w:r w:rsidR="00873EBD" w:rsidRPr="000C269A">
        <w:rPr>
          <w:sz w:val="24"/>
        </w:rPr>
        <w:t>радова</w:t>
      </w:r>
      <w:r w:rsidRPr="000C269A">
        <w:rPr>
          <w:sz w:val="24"/>
        </w:rPr>
        <w:t xml:space="preserve"> бр</w:t>
      </w:r>
      <w:bookmarkEnd w:id="3"/>
      <w:bookmarkEnd w:id="4"/>
      <w:bookmarkEnd w:id="5"/>
      <w:r w:rsidR="00113B84" w:rsidRPr="000C269A">
        <w:rPr>
          <w:sz w:val="24"/>
        </w:rPr>
        <w:t>.</w:t>
      </w:r>
      <w:r w:rsidR="000C269A">
        <w:rPr>
          <w:sz w:val="24"/>
          <w:lang w:val="sr-Cyrl-RS"/>
        </w:rPr>
        <w:t xml:space="preserve"> </w:t>
      </w:r>
      <w:r w:rsidR="004B294A" w:rsidRPr="000C269A">
        <w:rPr>
          <w:sz w:val="24"/>
        </w:rPr>
        <w:t>JN</w:t>
      </w:r>
      <w:r w:rsidR="000C269A" w:rsidRPr="000C269A">
        <w:rPr>
          <w:sz w:val="24"/>
        </w:rPr>
        <w:t>/8300/0137/2017</w:t>
      </w:r>
    </w:p>
    <w:p w14:paraId="5C433874" w14:textId="77777777" w:rsidR="00210557" w:rsidRPr="00874F5B" w:rsidRDefault="00210557" w:rsidP="00874F5B"/>
    <w:p w14:paraId="19D9ACB5" w14:textId="77777777" w:rsidR="00210557" w:rsidRDefault="000C269A" w:rsidP="00210557">
      <w:pPr>
        <w:jc w:val="center"/>
        <w:rPr>
          <w:rFonts w:cs="Arial"/>
          <w:b/>
          <w:sz w:val="28"/>
          <w:szCs w:val="24"/>
        </w:rPr>
      </w:pPr>
      <w:r w:rsidRPr="000C269A">
        <w:rPr>
          <w:rFonts w:cs="Arial"/>
          <w:b/>
          <w:sz w:val="28"/>
          <w:szCs w:val="24"/>
        </w:rPr>
        <w:t>Грађевински радови на одржавању ТС 20(10)/0.4 kV, надземних и подземних водова свих напонских нивоа и мерних места и прикључака</w:t>
      </w:r>
    </w:p>
    <w:p w14:paraId="4EC36B2D" w14:textId="77777777" w:rsidR="00A3727D" w:rsidRPr="00A3727D" w:rsidRDefault="00A3727D" w:rsidP="00A3727D">
      <w:pPr>
        <w:spacing w:before="0"/>
        <w:jc w:val="center"/>
        <w:outlineLvl w:val="0"/>
        <w:rPr>
          <w:rFonts w:cs="Arial"/>
          <w:sz w:val="24"/>
          <w:szCs w:val="24"/>
          <w:lang w:val="sr-Cyrl-RS"/>
        </w:rPr>
      </w:pPr>
      <w:r w:rsidRPr="00A3727D">
        <w:rPr>
          <w:rFonts w:cs="Arial"/>
          <w:sz w:val="24"/>
          <w:szCs w:val="24"/>
          <w:lang w:val="sr-Cyrl-RS"/>
        </w:rPr>
        <w:t>обликована по партијама</w:t>
      </w:r>
    </w:p>
    <w:p w14:paraId="39F38BDE" w14:textId="77777777" w:rsidR="00A3727D" w:rsidRDefault="00A3727D" w:rsidP="00A3727D">
      <w:pPr>
        <w:spacing w:before="0"/>
        <w:rPr>
          <w:rFonts w:cs="Arial"/>
          <w:sz w:val="24"/>
          <w:szCs w:val="24"/>
          <w:lang w:val="sr-Cyrl-RS"/>
        </w:rPr>
      </w:pPr>
      <w:r w:rsidRPr="00A3727D">
        <w:rPr>
          <w:rFonts w:cs="Arial"/>
          <w:sz w:val="24"/>
          <w:szCs w:val="24"/>
          <w:lang w:val="sr-Cyrl-RS"/>
        </w:rPr>
        <w:t xml:space="preserve">Партија 1 - </w:t>
      </w:r>
      <w:r w:rsidRPr="00976F86">
        <w:rPr>
          <w:rFonts w:cs="Arial"/>
          <w:sz w:val="24"/>
          <w:szCs w:val="24"/>
          <w:lang w:val="sr-Cyrl-CS"/>
        </w:rPr>
        <w:t>Грађевински радови на одржавању ТС 20(10)/0.4 kV, надземних и подземних водова свих напонских нивоа и мерних м</w:t>
      </w:r>
      <w:r>
        <w:rPr>
          <w:rFonts w:cs="Arial"/>
          <w:sz w:val="24"/>
          <w:szCs w:val="24"/>
          <w:lang w:val="sr-Cyrl-CS"/>
        </w:rPr>
        <w:t>еста и прикључака за ТЦ Београд</w:t>
      </w:r>
      <w:r w:rsidRPr="00A3727D">
        <w:rPr>
          <w:rFonts w:cs="Arial"/>
          <w:sz w:val="24"/>
          <w:szCs w:val="24"/>
          <w:lang w:val="sr-Cyrl-RS"/>
        </w:rPr>
        <w:t xml:space="preserve"> </w:t>
      </w:r>
    </w:p>
    <w:p w14:paraId="4F499A6A" w14:textId="77777777" w:rsidR="00A3727D" w:rsidRPr="00A3727D" w:rsidRDefault="00A3727D" w:rsidP="00A3727D">
      <w:pPr>
        <w:spacing w:before="0"/>
        <w:rPr>
          <w:rFonts w:cs="Arial"/>
          <w:b/>
          <w:sz w:val="28"/>
          <w:szCs w:val="24"/>
          <w:lang w:val="sr-Cyrl-RS"/>
        </w:rPr>
      </w:pPr>
      <w:r w:rsidRPr="00A3727D">
        <w:rPr>
          <w:rFonts w:cs="Arial"/>
          <w:sz w:val="24"/>
          <w:szCs w:val="24"/>
          <w:lang w:val="sr-Cyrl-RS"/>
        </w:rPr>
        <w:t xml:space="preserve">Партија 2 - </w:t>
      </w:r>
      <w:r w:rsidRPr="00976F86">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 за ТЦ Крагујевац</w:t>
      </w:r>
    </w:p>
    <w:p w14:paraId="55B5BB62" w14:textId="77777777" w:rsidR="00A3727D" w:rsidRDefault="00A3727D" w:rsidP="00A3727D">
      <w:pPr>
        <w:pStyle w:val="Title"/>
        <w:spacing w:before="0"/>
        <w:jc w:val="both"/>
        <w:rPr>
          <w:rFonts w:cs="Arial"/>
          <w:b w:val="0"/>
          <w:szCs w:val="24"/>
        </w:rPr>
      </w:pPr>
      <w:r w:rsidRPr="00A3727D">
        <w:rPr>
          <w:rFonts w:cs="Arial"/>
          <w:b w:val="0"/>
          <w:szCs w:val="24"/>
        </w:rPr>
        <w:t>Партија 3 – Грађевински радови на одржавању ТС 20(10)/0.4 kV, надземних и подземних водова свих напонских нивоа и мерних места и прикључака за ТЦ Нови Сад</w:t>
      </w:r>
    </w:p>
    <w:p w14:paraId="37E28781" w14:textId="77777777" w:rsidR="00A3727D" w:rsidRDefault="00A3727D" w:rsidP="00A3727D">
      <w:pPr>
        <w:pStyle w:val="Title"/>
        <w:spacing w:before="0"/>
        <w:jc w:val="both"/>
        <w:rPr>
          <w:rFonts w:cs="Arial"/>
          <w:b w:val="0"/>
          <w:szCs w:val="24"/>
        </w:rPr>
      </w:pPr>
      <w:r w:rsidRPr="00A3727D">
        <w:rPr>
          <w:rFonts w:cs="Arial"/>
          <w:b w:val="0"/>
          <w:szCs w:val="24"/>
        </w:rPr>
        <w:t>Партија 4 – Грађевински радови на одржавању ТС 20(10)/0.4 kV, надземних и подземних водова свих напонских нивоа и мерних места и прикључака за ТЦ Ниш</w:t>
      </w:r>
    </w:p>
    <w:p w14:paraId="08751EBB" w14:textId="77777777" w:rsidR="00D2359E" w:rsidRPr="00A3727D" w:rsidRDefault="00A3727D" w:rsidP="00A3727D">
      <w:pPr>
        <w:pStyle w:val="Title"/>
        <w:spacing w:before="0"/>
        <w:jc w:val="both"/>
        <w:rPr>
          <w:rFonts w:cs="Arial"/>
          <w:b w:val="0"/>
          <w:szCs w:val="24"/>
        </w:rPr>
      </w:pPr>
      <w:r w:rsidRPr="00A3727D">
        <w:rPr>
          <w:rFonts w:cs="Arial"/>
          <w:b w:val="0"/>
          <w:szCs w:val="24"/>
        </w:rPr>
        <w:t>Партија 5 – Грађевински радови на одржавању ТС 20(10)/0.4 kV, надземних и подземних водова свих напонских нивоа и мерних места и прикључака за ТЦ Краљево</w:t>
      </w:r>
    </w:p>
    <w:p w14:paraId="1028AE9F" w14:textId="77777777" w:rsidR="00D2359E" w:rsidRPr="00D2359E" w:rsidRDefault="00D2359E" w:rsidP="00D2359E">
      <w:pPr>
        <w:pStyle w:val="BodyText"/>
      </w:pPr>
    </w:p>
    <w:p w14:paraId="03BFD691"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7197331E" w14:textId="77777777" w:rsidR="009642F1" w:rsidRPr="00D2359E"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за с</w:t>
      </w:r>
      <w:r w:rsidR="004B294A">
        <w:rPr>
          <w:rFonts w:eastAsia="Arial Unicode MS" w:cs="Arial"/>
          <w:kern w:val="2"/>
          <w:sz w:val="24"/>
          <w:szCs w:val="24"/>
          <w:lang w:val="ru-RU"/>
        </w:rPr>
        <w:t>провођење ЈN</w:t>
      </w:r>
      <w:r w:rsidR="000C269A">
        <w:rPr>
          <w:rFonts w:eastAsia="Arial Unicode MS" w:cs="Arial"/>
          <w:kern w:val="2"/>
          <w:sz w:val="24"/>
          <w:szCs w:val="24"/>
        </w:rPr>
        <w:t>/8300/0137/2017</w:t>
      </w:r>
    </w:p>
    <w:p w14:paraId="5090F9D0" w14:textId="77777777" w:rsidR="009642F1" w:rsidRPr="00EC5BB4" w:rsidRDefault="009642F1" w:rsidP="00443772">
      <w:pPr>
        <w:ind w:right="-284"/>
        <w:rPr>
          <w:rFonts w:eastAsia="Arial Unicode MS" w:cs="Arial"/>
          <w:kern w:val="2"/>
          <w:sz w:val="24"/>
          <w:szCs w:val="24"/>
          <w:lang w:val="ru-RU"/>
        </w:rPr>
      </w:pPr>
      <w:r w:rsidRPr="00EC5BB4">
        <w:rPr>
          <w:rFonts w:eastAsia="Arial Unicode MS" w:cs="Arial"/>
          <w:kern w:val="2"/>
          <w:sz w:val="24"/>
          <w:szCs w:val="24"/>
          <w:lang w:val="ru-RU"/>
        </w:rPr>
        <w:t xml:space="preserve">                       </w:t>
      </w:r>
      <w:r w:rsidR="00EC147A">
        <w:rPr>
          <w:rFonts w:eastAsia="Arial Unicode MS" w:cs="Arial"/>
          <w:kern w:val="2"/>
          <w:sz w:val="24"/>
          <w:szCs w:val="24"/>
          <w:lang w:val="ru-RU"/>
        </w:rPr>
        <w:t xml:space="preserve">                         </w:t>
      </w:r>
      <w:r w:rsidR="002250F9">
        <w:rPr>
          <w:rFonts w:eastAsia="Arial Unicode MS" w:cs="Arial"/>
          <w:kern w:val="2"/>
          <w:sz w:val="24"/>
          <w:szCs w:val="24"/>
        </w:rPr>
        <w:t xml:space="preserve">      </w:t>
      </w:r>
      <w:r w:rsidR="000C269A">
        <w:rPr>
          <w:rFonts w:eastAsia="Arial Unicode MS" w:cs="Arial"/>
          <w:kern w:val="2"/>
          <w:sz w:val="24"/>
          <w:szCs w:val="24"/>
        </w:rPr>
        <w:t xml:space="preserve">   </w:t>
      </w:r>
      <w:r w:rsidR="00443772">
        <w:rPr>
          <w:rFonts w:eastAsia="Arial Unicode MS" w:cs="Arial"/>
          <w:kern w:val="2"/>
          <w:sz w:val="24"/>
          <w:szCs w:val="24"/>
          <w:lang w:val="sr-Cyrl-RS"/>
        </w:rPr>
        <w:t xml:space="preserve">     </w:t>
      </w:r>
      <w:r w:rsidR="000C269A">
        <w:rPr>
          <w:rFonts w:eastAsia="Arial Unicode MS" w:cs="Arial"/>
          <w:kern w:val="2"/>
          <w:sz w:val="24"/>
          <w:szCs w:val="24"/>
          <w:lang w:val="ru-RU"/>
        </w:rPr>
        <w:t>формирана Решењем бр.12.01.-</w:t>
      </w:r>
      <w:r w:rsidR="00E95C57">
        <w:rPr>
          <w:rFonts w:eastAsia="Arial Unicode MS" w:cs="Arial"/>
          <w:kern w:val="2"/>
          <w:sz w:val="24"/>
          <w:szCs w:val="24"/>
          <w:lang w:val="ru-RU"/>
        </w:rPr>
        <w:t>225611/3</w:t>
      </w:r>
      <w:r w:rsidR="00E95C57" w:rsidRPr="00E95C57">
        <w:rPr>
          <w:rFonts w:eastAsia="Arial Unicode MS" w:cs="Arial"/>
          <w:kern w:val="2"/>
          <w:sz w:val="24"/>
          <w:szCs w:val="24"/>
          <w:lang w:val="ru-RU"/>
        </w:rPr>
        <w:t>-17</w:t>
      </w:r>
    </w:p>
    <w:p w14:paraId="64CC7A66" w14:textId="77777777" w:rsidR="009642F1" w:rsidRPr="00443772" w:rsidRDefault="009642F1" w:rsidP="009642F1">
      <w:pPr>
        <w:pStyle w:val="Title"/>
        <w:spacing w:before="0"/>
        <w:rPr>
          <w:rFonts w:cs="Arial"/>
          <w:b w:val="0"/>
          <w:color w:val="FF0000"/>
          <w:szCs w:val="24"/>
          <w:lang w:val="sr-Cyrl-RS"/>
        </w:rPr>
      </w:pPr>
    </w:p>
    <w:p w14:paraId="13809318" w14:textId="77777777" w:rsidR="00150FCE" w:rsidRPr="00A3727D" w:rsidRDefault="002250F9" w:rsidP="00A3727D">
      <w:pPr>
        <w:pStyle w:val="Title"/>
        <w:tabs>
          <w:tab w:val="left" w:pos="7035"/>
        </w:tabs>
        <w:spacing w:before="0"/>
        <w:jc w:val="left"/>
        <w:rPr>
          <w:rFonts w:cs="Arial"/>
          <w:b w:val="0"/>
          <w:szCs w:val="24"/>
        </w:rPr>
      </w:pPr>
      <w:r>
        <w:rPr>
          <w:rFonts w:cs="Arial"/>
          <w:b w:val="0"/>
          <w:szCs w:val="24"/>
          <w:lang w:val="en-US"/>
        </w:rPr>
        <w:t xml:space="preserve">                                                                         </w:t>
      </w:r>
    </w:p>
    <w:p w14:paraId="4697B2BF" w14:textId="77777777" w:rsidR="00150FCE" w:rsidRPr="00EC5BB4" w:rsidRDefault="00150FCE" w:rsidP="000C50A0">
      <w:pPr>
        <w:pStyle w:val="BodyText"/>
        <w:spacing w:before="0"/>
        <w:jc w:val="center"/>
        <w:rPr>
          <w:rFonts w:cs="Arial"/>
          <w:szCs w:val="24"/>
          <w:lang w:val="ru-RU"/>
        </w:rPr>
      </w:pPr>
    </w:p>
    <w:p w14:paraId="44B1179D" w14:textId="7EBB0D64" w:rsidR="00C53AC6" w:rsidRPr="00463F5D" w:rsidRDefault="00EB2C6E" w:rsidP="00463F5D">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0C269A">
        <w:rPr>
          <w:rFonts w:eastAsia="Arial Unicode MS" w:cs="Arial"/>
          <w:kern w:val="2"/>
          <w:sz w:val="24"/>
          <w:szCs w:val="24"/>
          <w:lang w:val="ru-RU"/>
        </w:rPr>
        <w:t>12.01.-</w:t>
      </w:r>
      <w:r w:rsidR="00A66894">
        <w:rPr>
          <w:rFonts w:eastAsia="Arial Unicode MS" w:cs="Arial"/>
          <w:kern w:val="2"/>
          <w:sz w:val="24"/>
          <w:szCs w:val="24"/>
          <w:lang w:val="ru-RU"/>
        </w:rPr>
        <w:t>225611</w:t>
      </w:r>
      <w:r w:rsidR="00D2359E" w:rsidRPr="00E95C57">
        <w:rPr>
          <w:rFonts w:eastAsia="Arial Unicode MS" w:cs="Arial"/>
          <w:kern w:val="2"/>
          <w:sz w:val="24"/>
          <w:szCs w:val="24"/>
          <w:lang w:val="ru-RU"/>
        </w:rPr>
        <w:t>/</w:t>
      </w:r>
      <w:r w:rsidR="00A66894">
        <w:rPr>
          <w:rFonts w:eastAsia="Arial Unicode MS" w:cs="Arial"/>
          <w:kern w:val="2"/>
          <w:sz w:val="24"/>
          <w:szCs w:val="24"/>
        </w:rPr>
        <w:t>10</w:t>
      </w:r>
      <w:r w:rsidR="000C269A">
        <w:rPr>
          <w:rFonts w:eastAsia="Arial Unicode MS" w:cs="Arial"/>
          <w:kern w:val="2"/>
          <w:sz w:val="24"/>
          <w:szCs w:val="24"/>
          <w:lang w:val="ru-RU"/>
        </w:rPr>
        <w:t>-17</w:t>
      </w:r>
      <w:r w:rsidR="00CB3D62">
        <w:rPr>
          <w:rFonts w:eastAsia="Arial Unicode MS" w:cs="Arial"/>
          <w:kern w:val="2"/>
          <w:sz w:val="24"/>
          <w:szCs w:val="24"/>
        </w:rPr>
        <w:t xml:space="preserve"> </w:t>
      </w:r>
      <w:r w:rsidR="00A66894">
        <w:rPr>
          <w:rFonts w:eastAsia="Arial Unicode MS" w:cs="Arial"/>
          <w:kern w:val="2"/>
          <w:sz w:val="24"/>
          <w:szCs w:val="24"/>
          <w:lang w:val="ru-RU"/>
        </w:rPr>
        <w:t>од 19.07</w:t>
      </w:r>
      <w:bookmarkStart w:id="6" w:name="_GoBack"/>
      <w:bookmarkEnd w:id="6"/>
      <w:r w:rsidR="000C269A" w:rsidRPr="00EC5BB4">
        <w:rPr>
          <w:rFonts w:eastAsia="Arial Unicode MS" w:cs="Arial"/>
          <w:kern w:val="2"/>
          <w:sz w:val="24"/>
          <w:szCs w:val="24"/>
          <w:lang w:val="ru-RU"/>
        </w:rPr>
        <w:t>.201</w:t>
      </w:r>
      <w:r w:rsidR="000C269A">
        <w:rPr>
          <w:rFonts w:eastAsia="Arial Unicode MS" w:cs="Arial"/>
          <w:kern w:val="2"/>
          <w:sz w:val="24"/>
          <w:szCs w:val="24"/>
          <w:lang w:val="ru-RU"/>
        </w:rPr>
        <w:t>7</w:t>
      </w:r>
      <w:r w:rsidR="000C269A" w:rsidRPr="00EC5BB4">
        <w:rPr>
          <w:rFonts w:eastAsia="Arial Unicode MS" w:cs="Arial"/>
          <w:kern w:val="2"/>
          <w:sz w:val="24"/>
          <w:szCs w:val="24"/>
          <w:lang w:val="ru-RU"/>
        </w:rPr>
        <w:t>. године)</w:t>
      </w:r>
    </w:p>
    <w:p w14:paraId="58E3ADC9" w14:textId="77777777" w:rsidR="00C53AC6" w:rsidRPr="00EC5BB4" w:rsidRDefault="00C53AC6" w:rsidP="000C50A0">
      <w:pPr>
        <w:pStyle w:val="BodyText"/>
        <w:spacing w:before="0"/>
        <w:jc w:val="center"/>
        <w:rPr>
          <w:rFonts w:cs="Arial"/>
          <w:szCs w:val="24"/>
        </w:rPr>
      </w:pPr>
    </w:p>
    <w:p w14:paraId="318EEA5C" w14:textId="77777777" w:rsidR="000C50A0" w:rsidRDefault="000C50A0" w:rsidP="00A3727D">
      <w:pPr>
        <w:pStyle w:val="BodyText"/>
        <w:spacing w:before="0"/>
        <w:rPr>
          <w:rFonts w:cs="Arial"/>
          <w:szCs w:val="24"/>
          <w:lang w:val="en-US"/>
        </w:rPr>
      </w:pPr>
    </w:p>
    <w:p w14:paraId="52C1AC4E" w14:textId="77777777" w:rsidR="00A3727D" w:rsidRPr="00EC5BB4" w:rsidRDefault="00A3727D" w:rsidP="00A3727D">
      <w:pPr>
        <w:pStyle w:val="BodyText"/>
        <w:spacing w:before="0"/>
        <w:rPr>
          <w:rFonts w:cs="Arial"/>
          <w:szCs w:val="24"/>
          <w:lang w:val="ru-RU"/>
        </w:rPr>
      </w:pPr>
    </w:p>
    <w:p w14:paraId="6AFC00DA" w14:textId="50EA7E8C" w:rsidR="000C269A" w:rsidRDefault="000C269A" w:rsidP="000C269A">
      <w:pPr>
        <w:spacing w:before="0"/>
        <w:jc w:val="center"/>
        <w:rPr>
          <w:rFonts w:cs="Arial"/>
          <w:sz w:val="24"/>
          <w:szCs w:val="24"/>
          <w:lang w:val="ru-RU"/>
        </w:rPr>
      </w:pPr>
      <w:r w:rsidRPr="00871CED">
        <w:rPr>
          <w:rFonts w:cs="Arial"/>
          <w:sz w:val="24"/>
          <w:szCs w:val="24"/>
        </w:rPr>
        <w:t xml:space="preserve">Београд, </w:t>
      </w:r>
      <w:r w:rsidR="000B2B11">
        <w:rPr>
          <w:rFonts w:cs="Arial"/>
          <w:sz w:val="24"/>
          <w:szCs w:val="24"/>
          <w:lang w:val="sr-Cyrl-RS"/>
        </w:rPr>
        <w:t>јул</w:t>
      </w:r>
      <w:r>
        <w:rPr>
          <w:rFonts w:cs="Arial"/>
          <w:sz w:val="24"/>
          <w:szCs w:val="24"/>
          <w:lang w:val="ru-RU"/>
        </w:rPr>
        <w:t xml:space="preserve"> 2017.</w:t>
      </w:r>
      <w:r w:rsidRPr="00871CED">
        <w:rPr>
          <w:rFonts w:cs="Arial"/>
          <w:sz w:val="24"/>
          <w:szCs w:val="24"/>
          <w:lang w:val="ru-RU"/>
        </w:rPr>
        <w:t xml:space="preserve"> </w:t>
      </w:r>
      <w:r>
        <w:rPr>
          <w:rFonts w:cs="Arial"/>
          <w:sz w:val="24"/>
          <w:szCs w:val="24"/>
          <w:lang w:val="sr-Cyrl-RS"/>
        </w:rPr>
        <w:t>г</w:t>
      </w:r>
      <w:r w:rsidRPr="00871CED">
        <w:rPr>
          <w:rFonts w:cs="Arial"/>
          <w:sz w:val="24"/>
          <w:szCs w:val="24"/>
          <w:lang w:val="ru-RU"/>
        </w:rPr>
        <w:t>одине</w:t>
      </w:r>
    </w:p>
    <w:p w14:paraId="60B9A733" w14:textId="77777777" w:rsidR="00463F5D" w:rsidRPr="00443772" w:rsidRDefault="000C50A0" w:rsidP="00443772">
      <w:pPr>
        <w:pStyle w:val="Title"/>
        <w:spacing w:before="0"/>
        <w:contextualSpacing/>
        <w:jc w:val="both"/>
        <w:rPr>
          <w:rFonts w:cs="Arial"/>
          <w:b w:val="0"/>
          <w:color w:val="FF0000"/>
          <w:szCs w:val="24"/>
        </w:rPr>
      </w:pPr>
      <w:r w:rsidRPr="00EC5BB4">
        <w:rPr>
          <w:rFonts w:eastAsia="TimesNewRomanPSMT" w:cs="Arial"/>
          <w:color w:val="000000"/>
          <w:kern w:val="2"/>
          <w:szCs w:val="24"/>
          <w:lang w:val="ru-RU"/>
        </w:rPr>
        <w:br w:type="page"/>
      </w:r>
      <w:r w:rsidR="00463F5D" w:rsidRPr="00443772">
        <w:rPr>
          <w:rFonts w:cs="Arial"/>
          <w:b w:val="0"/>
          <w:szCs w:val="24"/>
          <w:lang w:val="ru-RU"/>
        </w:rPr>
        <w:lastRenderedPageBreak/>
        <w:t xml:space="preserve">На основу члана 32, 40, </w:t>
      </w:r>
      <w:r w:rsidR="00D2359E" w:rsidRPr="00443772">
        <w:rPr>
          <w:rFonts w:cs="Arial"/>
          <w:b w:val="0"/>
          <w:szCs w:val="24"/>
        </w:rPr>
        <w:t xml:space="preserve">40a </w:t>
      </w:r>
      <w:r w:rsidR="00463F5D" w:rsidRPr="00443772">
        <w:rPr>
          <w:rFonts w:cs="Arial"/>
          <w:b w:val="0"/>
          <w:szCs w:val="24"/>
          <w:lang w:val="ru-RU"/>
        </w:rPr>
        <w:t>и 61. Закона о јавним набавкама („Сл. гласник РС” бр. 124/12, 14/15 и 68/15</w:t>
      </w:r>
      <w:r w:rsidR="00D2359E" w:rsidRPr="00443772">
        <w:rPr>
          <w:rFonts w:cs="Arial"/>
          <w:b w:val="0"/>
          <w:szCs w:val="24"/>
          <w:lang w:val="ru-RU"/>
        </w:rPr>
        <w:t>)</w:t>
      </w:r>
      <w:r w:rsidR="00463F5D" w:rsidRPr="00443772">
        <w:rPr>
          <w:rFonts w:cs="Arial"/>
          <w:b w:val="0"/>
          <w:szCs w:val="24"/>
          <w:lang w:val="ru-RU"/>
        </w:rPr>
        <w:t xml:space="preserve">, </w:t>
      </w:r>
      <w:r w:rsidR="00D2359E" w:rsidRPr="00443772">
        <w:rPr>
          <w:rFonts w:cs="Arial"/>
          <w:b w:val="0"/>
          <w:szCs w:val="24"/>
          <w:lang w:val="ru-RU"/>
        </w:rPr>
        <w:t>(</w:t>
      </w:r>
      <w:r w:rsidR="00463F5D" w:rsidRPr="00443772">
        <w:rPr>
          <w:rFonts w:cs="Arial"/>
          <w:b w:val="0"/>
          <w:szCs w:val="24"/>
          <w:lang w:val="ru-RU"/>
        </w:rPr>
        <w:t xml:space="preserve">у даљем тексту </w:t>
      </w:r>
      <w:r w:rsidR="00463F5D" w:rsidRPr="00443772">
        <w:rPr>
          <w:rFonts w:cs="Arial"/>
          <w:b w:val="0"/>
          <w:szCs w:val="24"/>
        </w:rPr>
        <w:t>Закон</w:t>
      </w:r>
      <w:r w:rsidR="00463F5D" w:rsidRPr="00443772">
        <w:rPr>
          <w:rFonts w:cs="Arial"/>
          <w:b w:val="0"/>
          <w:szCs w:val="24"/>
          <w:lang w:val="ru-RU"/>
        </w:rPr>
        <w:t>),члана 2.</w:t>
      </w:r>
      <w:r w:rsidR="00443772" w:rsidRPr="00443772">
        <w:rPr>
          <w:rFonts w:cs="Arial"/>
          <w:b w:val="0"/>
          <w:szCs w:val="24"/>
          <w:lang w:val="ru-RU"/>
        </w:rPr>
        <w:t xml:space="preserve"> </w:t>
      </w:r>
      <w:r w:rsidR="00463F5D" w:rsidRPr="00443772">
        <w:rPr>
          <w:rFonts w:cs="Arial"/>
          <w:b w:val="0"/>
          <w:szCs w:val="24"/>
          <w:lang w:val="ru-RU"/>
        </w:rPr>
        <w:t xml:space="preserve">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63F5D" w:rsidRPr="00443772">
        <w:rPr>
          <w:rFonts w:cs="Arial"/>
          <w:b w:val="0"/>
          <w:szCs w:val="24"/>
        </w:rPr>
        <w:t>86/15</w:t>
      </w:r>
      <w:r w:rsidR="00463F5D" w:rsidRPr="00443772">
        <w:rPr>
          <w:rFonts w:cs="Arial"/>
          <w:b w:val="0"/>
          <w:szCs w:val="24"/>
          <w:lang w:val="ru-RU"/>
        </w:rPr>
        <w:t xml:space="preserve">), Одлуке о покретању поступка јавне набавке број </w:t>
      </w:r>
      <w:r w:rsidR="00EC147A" w:rsidRPr="00443772">
        <w:rPr>
          <w:rFonts w:cs="Arial"/>
          <w:b w:val="0"/>
          <w:szCs w:val="24"/>
          <w:lang w:val="sr-Latn-CS"/>
        </w:rPr>
        <w:t>12.01.</w:t>
      </w:r>
      <w:r w:rsidR="00443772" w:rsidRPr="00443772">
        <w:rPr>
          <w:rFonts w:eastAsia="Arial Unicode MS" w:cs="Arial"/>
          <w:b w:val="0"/>
          <w:bCs w:val="0"/>
          <w:kern w:val="2"/>
          <w:szCs w:val="24"/>
          <w:lang w:val="ru-RU" w:eastAsia="en-US"/>
        </w:rPr>
        <w:t>-</w:t>
      </w:r>
      <w:r w:rsidR="00443772" w:rsidRPr="00443772">
        <w:rPr>
          <w:rFonts w:cs="Arial"/>
          <w:b w:val="0"/>
          <w:szCs w:val="24"/>
          <w:lang w:val="ru-RU"/>
        </w:rPr>
        <w:t>225611/2-17 од 12.05.2017</w:t>
      </w:r>
      <w:r w:rsidR="00463F5D" w:rsidRPr="00443772">
        <w:rPr>
          <w:rFonts w:cs="Arial"/>
          <w:b w:val="0"/>
          <w:szCs w:val="24"/>
          <w:lang w:val="ru-RU"/>
        </w:rPr>
        <w:t xml:space="preserve">. године и Решења о образовању комисије за јавну набавку број </w:t>
      </w:r>
      <w:r w:rsidR="00443772" w:rsidRPr="00443772">
        <w:rPr>
          <w:rFonts w:cs="Arial"/>
          <w:b w:val="0"/>
          <w:szCs w:val="24"/>
          <w:lang w:val="sr-Latn-CS"/>
        </w:rPr>
        <w:t>12.01.</w:t>
      </w:r>
      <w:r w:rsidR="00443772" w:rsidRPr="00443772">
        <w:rPr>
          <w:rFonts w:eastAsia="Arial Unicode MS" w:cs="Arial"/>
          <w:b w:val="0"/>
          <w:bCs w:val="0"/>
          <w:kern w:val="2"/>
          <w:szCs w:val="24"/>
          <w:lang w:val="ru-RU" w:eastAsia="en-US"/>
        </w:rPr>
        <w:t>-</w:t>
      </w:r>
      <w:r w:rsidR="00443772" w:rsidRPr="00443772">
        <w:rPr>
          <w:rFonts w:cs="Arial"/>
          <w:b w:val="0"/>
          <w:szCs w:val="24"/>
          <w:lang w:val="ru-RU"/>
        </w:rPr>
        <w:t xml:space="preserve">225611/2-17 од 12.05.2017. </w:t>
      </w:r>
      <w:r w:rsidR="00463F5D" w:rsidRPr="00443772">
        <w:rPr>
          <w:rFonts w:cs="Arial"/>
          <w:b w:val="0"/>
          <w:szCs w:val="24"/>
          <w:lang w:val="ru-RU"/>
        </w:rPr>
        <w:t>године припремљена је:</w:t>
      </w:r>
    </w:p>
    <w:p w14:paraId="4D50410B" w14:textId="77777777" w:rsidR="00463F5D" w:rsidRPr="00443772" w:rsidRDefault="00463F5D" w:rsidP="00443772">
      <w:pPr>
        <w:spacing w:before="0"/>
        <w:contextualSpacing/>
        <w:rPr>
          <w:rFonts w:cs="Arial"/>
          <w:sz w:val="24"/>
          <w:szCs w:val="24"/>
          <w:lang w:val="ru-RU"/>
        </w:rPr>
      </w:pPr>
    </w:p>
    <w:p w14:paraId="1ADC23F5" w14:textId="77777777" w:rsidR="00463F5D" w:rsidRPr="00443772" w:rsidRDefault="00463F5D" w:rsidP="00443772">
      <w:pPr>
        <w:spacing w:before="0"/>
        <w:contextualSpacing/>
        <w:rPr>
          <w:rFonts w:cs="Arial"/>
          <w:b/>
          <w:sz w:val="24"/>
          <w:szCs w:val="24"/>
          <w:lang w:val="ru-RU"/>
        </w:rPr>
      </w:pPr>
    </w:p>
    <w:p w14:paraId="0A5C2322" w14:textId="77777777" w:rsidR="00463F5D" w:rsidRPr="00443772" w:rsidRDefault="00463F5D" w:rsidP="00443772">
      <w:pPr>
        <w:spacing w:before="0"/>
        <w:contextualSpacing/>
        <w:jc w:val="center"/>
        <w:rPr>
          <w:rFonts w:cs="Arial"/>
          <w:b/>
          <w:sz w:val="24"/>
          <w:szCs w:val="24"/>
        </w:rPr>
      </w:pPr>
      <w:bookmarkStart w:id="7" w:name="_Toc441215598"/>
      <w:bookmarkStart w:id="8" w:name="_Toc441651537"/>
      <w:bookmarkStart w:id="9" w:name="_Toc442559874"/>
      <w:r w:rsidRPr="00443772">
        <w:rPr>
          <w:rFonts w:cs="Arial"/>
          <w:b/>
          <w:sz w:val="24"/>
          <w:szCs w:val="24"/>
        </w:rPr>
        <w:t>КОНКУРСНА ДОКУМЕНТАЦИЈА</w:t>
      </w:r>
      <w:bookmarkEnd w:id="7"/>
      <w:bookmarkEnd w:id="8"/>
      <w:bookmarkEnd w:id="9"/>
    </w:p>
    <w:p w14:paraId="0BBC7A84" w14:textId="77777777" w:rsidR="00722B79" w:rsidRPr="00443772" w:rsidRDefault="00722B79" w:rsidP="00443772">
      <w:pPr>
        <w:spacing w:before="0"/>
        <w:contextualSpacing/>
        <w:jc w:val="center"/>
        <w:rPr>
          <w:rFonts w:cs="Arial"/>
          <w:b/>
          <w:sz w:val="24"/>
          <w:szCs w:val="24"/>
        </w:rPr>
      </w:pPr>
    </w:p>
    <w:p w14:paraId="58B4BF0B" w14:textId="15E1D4C4" w:rsidR="00443772" w:rsidRPr="00A3727D" w:rsidRDefault="00443772" w:rsidP="00443772">
      <w:pPr>
        <w:spacing w:before="0"/>
        <w:contextualSpacing/>
        <w:jc w:val="center"/>
        <w:rPr>
          <w:rFonts w:cs="Arial"/>
          <w:sz w:val="24"/>
          <w:szCs w:val="24"/>
          <w:lang w:val="sr-Cyrl-RS"/>
        </w:rPr>
      </w:pPr>
      <w:r w:rsidRPr="00443772">
        <w:rPr>
          <w:rFonts w:cs="Arial"/>
          <w:sz w:val="24"/>
          <w:szCs w:val="24"/>
          <w:lang w:val="sr-Cyrl-CS"/>
        </w:rPr>
        <w:t xml:space="preserve">за подношење понуда </w:t>
      </w:r>
      <w:r w:rsidRPr="00443772">
        <w:rPr>
          <w:rFonts w:cs="Arial"/>
          <w:sz w:val="24"/>
          <w:szCs w:val="24"/>
        </w:rPr>
        <w:t xml:space="preserve">у oтвореном поступку ради </w:t>
      </w:r>
      <w:r w:rsidR="000546A3">
        <w:rPr>
          <w:rFonts w:cs="Arial"/>
          <w:sz w:val="24"/>
          <w:szCs w:val="24"/>
        </w:rPr>
        <w:t>закључења o</w:t>
      </w:r>
      <w:r w:rsidRPr="00443772">
        <w:rPr>
          <w:rFonts w:cs="Arial"/>
          <w:sz w:val="24"/>
          <w:szCs w:val="24"/>
        </w:rPr>
        <w:t>квирног споразума са једним понуђачем на период до две</w:t>
      </w:r>
      <w:r w:rsidRPr="00443772">
        <w:rPr>
          <w:rFonts w:cs="Arial"/>
          <w:sz w:val="24"/>
          <w:szCs w:val="24"/>
          <w:lang w:val="sr-Cyrl-RS"/>
        </w:rPr>
        <w:t xml:space="preserve"> </w:t>
      </w:r>
      <w:r w:rsidRPr="00443772">
        <w:rPr>
          <w:rFonts w:cs="Arial"/>
          <w:sz w:val="24"/>
          <w:szCs w:val="24"/>
        </w:rPr>
        <w:t>године</w:t>
      </w:r>
      <w:r>
        <w:rPr>
          <w:rFonts w:cs="Arial"/>
          <w:sz w:val="24"/>
          <w:szCs w:val="24"/>
          <w:lang w:val="sr-Cyrl-RS"/>
        </w:rPr>
        <w:t xml:space="preserve"> </w:t>
      </w:r>
      <w:r w:rsidRPr="00443772">
        <w:rPr>
          <w:rFonts w:cs="Arial"/>
          <w:sz w:val="24"/>
          <w:szCs w:val="24"/>
        </w:rPr>
        <w:t>за јавну набавку радова бр.</w:t>
      </w:r>
      <w:r w:rsidRPr="00443772">
        <w:rPr>
          <w:rFonts w:cs="Arial"/>
          <w:sz w:val="24"/>
          <w:szCs w:val="24"/>
          <w:lang w:val="sr-Cyrl-RS"/>
        </w:rPr>
        <w:t xml:space="preserve"> </w:t>
      </w:r>
      <w:r>
        <w:rPr>
          <w:rFonts w:cs="Arial"/>
          <w:sz w:val="24"/>
          <w:szCs w:val="24"/>
        </w:rPr>
        <w:t>JН</w:t>
      </w:r>
      <w:r w:rsidRPr="00443772">
        <w:rPr>
          <w:rFonts w:cs="Arial"/>
          <w:sz w:val="24"/>
          <w:szCs w:val="24"/>
        </w:rPr>
        <w:t>/8300/0137/2017</w:t>
      </w:r>
      <w:r w:rsidR="00A3727D">
        <w:rPr>
          <w:rFonts w:cs="Arial"/>
          <w:sz w:val="24"/>
          <w:szCs w:val="24"/>
          <w:lang w:val="sr-Cyrl-RS"/>
        </w:rPr>
        <w:t>, обликована по партијама</w:t>
      </w:r>
    </w:p>
    <w:p w14:paraId="2911DF77" w14:textId="77777777" w:rsidR="00210557" w:rsidRPr="00443772" w:rsidRDefault="00210557" w:rsidP="00443772">
      <w:pPr>
        <w:spacing w:before="0"/>
        <w:contextualSpacing/>
        <w:jc w:val="center"/>
        <w:rPr>
          <w:rFonts w:cs="Arial"/>
          <w:sz w:val="24"/>
          <w:szCs w:val="24"/>
        </w:rPr>
      </w:pPr>
    </w:p>
    <w:p w14:paraId="2DB6A33C" w14:textId="77777777" w:rsidR="009D3699" w:rsidRPr="00443772" w:rsidRDefault="009D3699" w:rsidP="00443772">
      <w:pPr>
        <w:pStyle w:val="BodyText"/>
        <w:spacing w:before="0"/>
        <w:contextualSpacing/>
        <w:rPr>
          <w:rFonts w:cs="Arial"/>
          <w:i/>
          <w:color w:val="00B0F0"/>
          <w:szCs w:val="24"/>
          <w:lang w:val="sr-Latn-CS"/>
        </w:rPr>
      </w:pPr>
    </w:p>
    <w:p w14:paraId="52A107D1" w14:textId="77777777" w:rsidR="00C62AA7" w:rsidRPr="00443772" w:rsidRDefault="00C62AA7" w:rsidP="00443772">
      <w:pPr>
        <w:pStyle w:val="Title"/>
        <w:spacing w:before="0"/>
        <w:contextualSpacing/>
        <w:rPr>
          <w:rFonts w:cs="Arial"/>
          <w:szCs w:val="24"/>
          <w:lang w:val="de-DE"/>
        </w:rPr>
      </w:pPr>
      <w:r w:rsidRPr="00443772">
        <w:rPr>
          <w:rFonts w:cs="Arial"/>
          <w:szCs w:val="24"/>
          <w:lang w:val="de-DE"/>
        </w:rPr>
        <w:t>Садр</w:t>
      </w:r>
      <w:r w:rsidRPr="00443772">
        <w:rPr>
          <w:rFonts w:cs="Arial"/>
          <w:szCs w:val="24"/>
          <w:lang w:val="ru-RU"/>
        </w:rPr>
        <w:t>ж</w:t>
      </w:r>
      <w:r w:rsidRPr="00443772">
        <w:rPr>
          <w:rFonts w:cs="Arial"/>
          <w:szCs w:val="24"/>
          <w:lang w:val="de-DE"/>
        </w:rPr>
        <w:t>ај</w:t>
      </w:r>
      <w:r w:rsidRPr="00443772">
        <w:rPr>
          <w:rFonts w:cs="Arial"/>
          <w:szCs w:val="24"/>
          <w:lang w:val="ru-RU"/>
        </w:rPr>
        <w:t xml:space="preserve"> к</w:t>
      </w:r>
      <w:r w:rsidRPr="00443772">
        <w:rPr>
          <w:rFonts w:cs="Arial"/>
          <w:szCs w:val="24"/>
          <w:lang w:val="de-DE"/>
        </w:rPr>
        <w:t>онкурсне</w:t>
      </w:r>
      <w:r w:rsidR="00722B79" w:rsidRPr="00443772">
        <w:rPr>
          <w:rFonts w:cs="Arial"/>
          <w:szCs w:val="24"/>
          <w:lang w:val="sr-Cyrl-RS"/>
        </w:rPr>
        <w:t xml:space="preserve"> </w:t>
      </w:r>
      <w:r w:rsidR="00443772">
        <w:rPr>
          <w:rFonts w:cs="Arial"/>
          <w:szCs w:val="24"/>
          <w:lang w:val="de-DE"/>
        </w:rPr>
        <w:t>документације</w:t>
      </w:r>
    </w:p>
    <w:p w14:paraId="06B5C0A9" w14:textId="77777777" w:rsidR="00C62AA7" w:rsidRPr="00443772" w:rsidRDefault="00C62AA7" w:rsidP="00443772">
      <w:pPr>
        <w:pStyle w:val="Title"/>
        <w:spacing w:before="0"/>
        <w:contextualSpacing/>
        <w:rPr>
          <w:rFonts w:cs="Arial"/>
          <w:b w:val="0"/>
          <w:szCs w:val="24"/>
          <w:lang w:val="ru-RU"/>
        </w:rPr>
      </w:pP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b w:val="0"/>
          <w:szCs w:val="24"/>
          <w:lang w:val="ru-RU"/>
        </w:rPr>
        <w:tab/>
      </w:r>
    </w:p>
    <w:tbl>
      <w:tblPr>
        <w:tblW w:w="979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19"/>
        <w:gridCol w:w="7498"/>
        <w:gridCol w:w="979"/>
      </w:tblGrid>
      <w:tr w:rsidR="00A3727D" w:rsidRPr="009F5B58" w14:paraId="57C0982F" w14:textId="77777777" w:rsidTr="001A1BBA">
        <w:trPr>
          <w:trHeight w:val="680"/>
        </w:trPr>
        <w:tc>
          <w:tcPr>
            <w:tcW w:w="1319" w:type="dxa"/>
            <w:shd w:val="clear" w:color="auto" w:fill="F2F2F2"/>
            <w:vAlign w:val="center"/>
          </w:tcPr>
          <w:p w14:paraId="05ACBDCF" w14:textId="77777777" w:rsidR="00A3727D" w:rsidRPr="009F5B58" w:rsidRDefault="00A3727D" w:rsidP="001A1BBA">
            <w:pPr>
              <w:tabs>
                <w:tab w:val="left" w:pos="360"/>
                <w:tab w:val="left" w:pos="567"/>
                <w:tab w:val="right" w:leader="dot" w:pos="9639"/>
              </w:tabs>
              <w:ind w:right="-32"/>
              <w:jc w:val="center"/>
              <w:rPr>
                <w:rFonts w:eastAsia="Calibri" w:cs="Arial"/>
                <w:sz w:val="24"/>
                <w:szCs w:val="24"/>
                <w:lang w:val="sr-Cyrl-RS"/>
              </w:rPr>
            </w:pPr>
            <w:r w:rsidRPr="009F5B58">
              <w:rPr>
                <w:rFonts w:eastAsia="Calibri" w:cs="Arial"/>
                <w:sz w:val="24"/>
                <w:szCs w:val="24"/>
                <w:lang w:val="sr-Cyrl-RS"/>
              </w:rPr>
              <w:t>Број</w:t>
            </w:r>
          </w:p>
          <w:p w14:paraId="4EFA5A55" w14:textId="77777777" w:rsidR="00A3727D" w:rsidRPr="009F5B58" w:rsidRDefault="00A3727D" w:rsidP="001A1BBA">
            <w:pPr>
              <w:tabs>
                <w:tab w:val="left" w:pos="360"/>
                <w:tab w:val="left" w:pos="567"/>
                <w:tab w:val="right" w:leader="dot" w:pos="9639"/>
              </w:tabs>
              <w:ind w:right="-32"/>
              <w:jc w:val="center"/>
              <w:rPr>
                <w:rFonts w:eastAsia="Calibri" w:cs="Arial"/>
                <w:sz w:val="24"/>
                <w:szCs w:val="24"/>
                <w:lang w:val="sr-Cyrl-RS"/>
              </w:rPr>
            </w:pPr>
            <w:r w:rsidRPr="009F5B58">
              <w:rPr>
                <w:rFonts w:eastAsia="Calibri" w:cs="Arial"/>
                <w:sz w:val="24"/>
                <w:szCs w:val="24"/>
                <w:lang w:val="sr-Cyrl-RS"/>
              </w:rPr>
              <w:t>поглавља</w:t>
            </w:r>
          </w:p>
        </w:tc>
        <w:tc>
          <w:tcPr>
            <w:tcW w:w="7498" w:type="dxa"/>
            <w:shd w:val="clear" w:color="auto" w:fill="F2F2F2"/>
            <w:vAlign w:val="center"/>
          </w:tcPr>
          <w:p w14:paraId="75684831" w14:textId="77777777" w:rsidR="00A3727D" w:rsidRPr="009F5B58" w:rsidRDefault="00A3727D" w:rsidP="001A1BBA">
            <w:pPr>
              <w:tabs>
                <w:tab w:val="left" w:pos="360"/>
                <w:tab w:val="left" w:pos="567"/>
                <w:tab w:val="right" w:leader="dot" w:pos="9639"/>
              </w:tabs>
              <w:ind w:right="-32"/>
              <w:jc w:val="center"/>
              <w:rPr>
                <w:rFonts w:eastAsia="Calibri" w:cs="Arial"/>
                <w:sz w:val="24"/>
                <w:szCs w:val="24"/>
                <w:lang w:val="sr-Cyrl-RS"/>
              </w:rPr>
            </w:pPr>
            <w:r>
              <w:rPr>
                <w:rFonts w:eastAsia="Calibri" w:cs="Arial"/>
                <w:sz w:val="24"/>
                <w:szCs w:val="24"/>
                <w:lang w:val="sr-Cyrl-RS"/>
              </w:rPr>
              <w:t>Назив</w:t>
            </w:r>
          </w:p>
        </w:tc>
        <w:tc>
          <w:tcPr>
            <w:tcW w:w="979" w:type="dxa"/>
            <w:shd w:val="clear" w:color="auto" w:fill="F2F2F2"/>
            <w:vAlign w:val="center"/>
          </w:tcPr>
          <w:p w14:paraId="3CA66D6C" w14:textId="77777777" w:rsidR="00A3727D" w:rsidRPr="009F5B58" w:rsidRDefault="00A3727D" w:rsidP="001A1BBA">
            <w:pPr>
              <w:tabs>
                <w:tab w:val="left" w:pos="360"/>
                <w:tab w:val="left" w:pos="567"/>
                <w:tab w:val="right" w:leader="dot" w:pos="9639"/>
              </w:tabs>
              <w:ind w:right="-32"/>
              <w:jc w:val="center"/>
              <w:rPr>
                <w:rFonts w:eastAsia="Calibri"/>
                <w:sz w:val="24"/>
                <w:lang w:val="sr-Cyrl-RS"/>
              </w:rPr>
            </w:pPr>
            <w:r w:rsidRPr="009F5B58">
              <w:rPr>
                <w:rFonts w:eastAsia="Calibri"/>
                <w:sz w:val="24"/>
                <w:lang w:val="sr-Cyrl-RS"/>
              </w:rPr>
              <w:t>Број стране</w:t>
            </w:r>
          </w:p>
        </w:tc>
      </w:tr>
      <w:tr w:rsidR="00A3727D" w:rsidRPr="009F5B58" w14:paraId="6EBF3880" w14:textId="77777777" w:rsidTr="001A1BBA">
        <w:trPr>
          <w:trHeight w:val="510"/>
        </w:trPr>
        <w:tc>
          <w:tcPr>
            <w:tcW w:w="1319" w:type="dxa"/>
            <w:shd w:val="clear" w:color="auto" w:fill="F2F2F2"/>
            <w:vAlign w:val="center"/>
          </w:tcPr>
          <w:p w14:paraId="129B15A6"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rPr>
              <w:t>1</w:t>
            </w:r>
            <w:r w:rsidRPr="009F5B58">
              <w:rPr>
                <w:rFonts w:eastAsia="Calibri" w:cs="Arial"/>
                <w:sz w:val="24"/>
                <w:lang w:val="sr-Cyrl-RS"/>
              </w:rPr>
              <w:t>.</w:t>
            </w:r>
          </w:p>
        </w:tc>
        <w:tc>
          <w:tcPr>
            <w:tcW w:w="7498" w:type="dxa"/>
            <w:vAlign w:val="center"/>
          </w:tcPr>
          <w:p w14:paraId="629A3B39" w14:textId="77777777" w:rsidR="00A3727D" w:rsidRPr="009F5B58" w:rsidRDefault="00A3727D" w:rsidP="001A1BBA">
            <w:pPr>
              <w:tabs>
                <w:tab w:val="left" w:pos="360"/>
                <w:tab w:val="left" w:pos="567"/>
                <w:tab w:val="right" w:leader="dot" w:pos="9639"/>
              </w:tabs>
              <w:ind w:right="-32"/>
              <w:jc w:val="left"/>
              <w:rPr>
                <w:rFonts w:eastAsia="Calibri" w:cs="Arial"/>
                <w:sz w:val="24"/>
                <w:lang w:val="sr-Cyrl-RS"/>
              </w:rPr>
            </w:pPr>
            <w:r w:rsidRPr="009F5B58">
              <w:rPr>
                <w:rFonts w:eastAsia="Calibri" w:cs="Arial"/>
                <w:sz w:val="24"/>
                <w:lang w:val="sr-Cyrl-RS"/>
              </w:rPr>
              <w:t>Општи подаци о јавној набавци</w:t>
            </w:r>
          </w:p>
        </w:tc>
        <w:tc>
          <w:tcPr>
            <w:tcW w:w="979" w:type="dxa"/>
            <w:shd w:val="clear" w:color="auto" w:fill="F2F2F2"/>
            <w:vAlign w:val="center"/>
          </w:tcPr>
          <w:p w14:paraId="51DEE335" w14:textId="77777777" w:rsidR="00A3727D" w:rsidRPr="009F5B58" w:rsidRDefault="00A3727D" w:rsidP="001A1BBA">
            <w:pPr>
              <w:tabs>
                <w:tab w:val="left" w:pos="360"/>
                <w:tab w:val="left" w:pos="567"/>
                <w:tab w:val="right" w:leader="dot" w:pos="9639"/>
              </w:tabs>
              <w:ind w:right="-32"/>
              <w:jc w:val="center"/>
              <w:rPr>
                <w:rFonts w:eastAsia="Calibri"/>
                <w:sz w:val="24"/>
              </w:rPr>
            </w:pPr>
            <w:r w:rsidRPr="009F5B58">
              <w:rPr>
                <w:rFonts w:eastAsia="Calibri"/>
                <w:sz w:val="24"/>
              </w:rPr>
              <w:t>3</w:t>
            </w:r>
          </w:p>
        </w:tc>
      </w:tr>
      <w:tr w:rsidR="00A3727D" w:rsidRPr="009F5B58" w14:paraId="193210D8" w14:textId="77777777" w:rsidTr="001A1BBA">
        <w:trPr>
          <w:trHeight w:val="510"/>
        </w:trPr>
        <w:tc>
          <w:tcPr>
            <w:tcW w:w="1319" w:type="dxa"/>
            <w:shd w:val="clear" w:color="auto" w:fill="F2F2F2"/>
            <w:vAlign w:val="center"/>
          </w:tcPr>
          <w:p w14:paraId="38E774F2"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lang w:val="sr-Cyrl-RS"/>
              </w:rPr>
              <w:t>2.</w:t>
            </w:r>
          </w:p>
        </w:tc>
        <w:tc>
          <w:tcPr>
            <w:tcW w:w="7498" w:type="dxa"/>
            <w:vAlign w:val="center"/>
          </w:tcPr>
          <w:p w14:paraId="227E37DD" w14:textId="77777777" w:rsidR="00A3727D" w:rsidRPr="009F5B58" w:rsidRDefault="00A3727D" w:rsidP="001A1BBA">
            <w:pPr>
              <w:tabs>
                <w:tab w:val="left" w:pos="317"/>
                <w:tab w:val="left" w:pos="360"/>
                <w:tab w:val="right" w:leader="dot" w:pos="9639"/>
              </w:tabs>
              <w:ind w:right="-32"/>
              <w:jc w:val="left"/>
              <w:rPr>
                <w:rFonts w:eastAsia="Calibri" w:cs="Arial"/>
                <w:sz w:val="24"/>
                <w:lang w:val="sr-Cyrl-RS"/>
              </w:rPr>
            </w:pPr>
            <w:r w:rsidRPr="009F5B58">
              <w:rPr>
                <w:rFonts w:eastAsia="Calibri" w:cs="Arial"/>
                <w:sz w:val="24"/>
                <w:lang w:val="sr-Cyrl-RS"/>
              </w:rPr>
              <w:t>Подаци о предмету набавке</w:t>
            </w:r>
          </w:p>
        </w:tc>
        <w:tc>
          <w:tcPr>
            <w:tcW w:w="979" w:type="dxa"/>
            <w:shd w:val="clear" w:color="auto" w:fill="F2F2F2"/>
            <w:vAlign w:val="center"/>
          </w:tcPr>
          <w:p w14:paraId="5F31EBDB" w14:textId="16FE71CC" w:rsidR="00A3727D" w:rsidRPr="009F5B58" w:rsidRDefault="000546A3" w:rsidP="001A1BBA">
            <w:pPr>
              <w:tabs>
                <w:tab w:val="left" w:pos="360"/>
                <w:tab w:val="left" w:pos="567"/>
                <w:tab w:val="right" w:leader="dot" w:pos="9639"/>
              </w:tabs>
              <w:ind w:right="-32"/>
              <w:jc w:val="center"/>
              <w:rPr>
                <w:rFonts w:eastAsia="Calibri"/>
                <w:sz w:val="24"/>
              </w:rPr>
            </w:pPr>
            <w:r>
              <w:rPr>
                <w:rFonts w:eastAsia="Calibri"/>
                <w:sz w:val="24"/>
              </w:rPr>
              <w:t>4</w:t>
            </w:r>
          </w:p>
        </w:tc>
      </w:tr>
      <w:tr w:rsidR="00A3727D" w:rsidRPr="009F5B58" w14:paraId="1E262FB5" w14:textId="77777777" w:rsidTr="001A1BBA">
        <w:trPr>
          <w:trHeight w:val="680"/>
        </w:trPr>
        <w:tc>
          <w:tcPr>
            <w:tcW w:w="1319" w:type="dxa"/>
            <w:shd w:val="clear" w:color="auto" w:fill="F2F2F2"/>
            <w:vAlign w:val="center"/>
          </w:tcPr>
          <w:p w14:paraId="30BCF19B"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lang w:val="sr-Cyrl-RS"/>
              </w:rPr>
              <w:t>3.</w:t>
            </w:r>
          </w:p>
        </w:tc>
        <w:tc>
          <w:tcPr>
            <w:tcW w:w="7498" w:type="dxa"/>
            <w:vAlign w:val="center"/>
          </w:tcPr>
          <w:p w14:paraId="5B8D978E" w14:textId="77777777" w:rsidR="00A3727D" w:rsidRPr="009F5B58" w:rsidRDefault="00A3727D" w:rsidP="001A1BBA">
            <w:pPr>
              <w:tabs>
                <w:tab w:val="left" w:pos="317"/>
                <w:tab w:val="left" w:pos="360"/>
                <w:tab w:val="right" w:leader="dot" w:pos="9639"/>
              </w:tabs>
              <w:ind w:right="-32"/>
              <w:jc w:val="left"/>
              <w:rPr>
                <w:rFonts w:eastAsia="Calibri" w:cs="Arial"/>
                <w:sz w:val="24"/>
                <w:lang w:val="sr-Cyrl-RS"/>
              </w:rPr>
            </w:pPr>
            <w:r w:rsidRPr="009F5B58">
              <w:rPr>
                <w:rFonts w:eastAsia="Calibri" w:cs="Arial"/>
                <w:sz w:val="24"/>
                <w:lang w:val="sr-Cyrl-RS"/>
              </w:rPr>
              <w:t>Техничка спецификација (врста, техничке карактеристике, квалитет, количина и опис добара...)</w:t>
            </w:r>
          </w:p>
        </w:tc>
        <w:tc>
          <w:tcPr>
            <w:tcW w:w="979" w:type="dxa"/>
            <w:shd w:val="clear" w:color="auto" w:fill="F2F2F2"/>
            <w:vAlign w:val="center"/>
          </w:tcPr>
          <w:p w14:paraId="61FC1107" w14:textId="74961537" w:rsidR="00A3727D" w:rsidRPr="009F5B58" w:rsidRDefault="000546A3" w:rsidP="001A1BBA">
            <w:pPr>
              <w:tabs>
                <w:tab w:val="left" w:pos="360"/>
                <w:tab w:val="left" w:pos="567"/>
                <w:tab w:val="right" w:leader="dot" w:pos="9639"/>
              </w:tabs>
              <w:ind w:right="-32"/>
              <w:jc w:val="center"/>
              <w:rPr>
                <w:rFonts w:eastAsia="Calibri"/>
                <w:sz w:val="24"/>
              </w:rPr>
            </w:pPr>
            <w:r>
              <w:rPr>
                <w:rFonts w:eastAsia="Calibri"/>
                <w:sz w:val="24"/>
              </w:rPr>
              <w:t>5</w:t>
            </w:r>
          </w:p>
        </w:tc>
      </w:tr>
      <w:tr w:rsidR="00A3727D" w:rsidRPr="009F5B58" w14:paraId="25F49130" w14:textId="77777777" w:rsidTr="00444841">
        <w:trPr>
          <w:trHeight w:val="680"/>
        </w:trPr>
        <w:tc>
          <w:tcPr>
            <w:tcW w:w="1319" w:type="dxa"/>
            <w:shd w:val="clear" w:color="auto" w:fill="F2F2F2"/>
            <w:vAlign w:val="center"/>
          </w:tcPr>
          <w:p w14:paraId="3A00F764"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lang w:val="sr-Cyrl-RS"/>
              </w:rPr>
              <w:t>4.</w:t>
            </w:r>
          </w:p>
        </w:tc>
        <w:tc>
          <w:tcPr>
            <w:tcW w:w="7498" w:type="dxa"/>
            <w:vAlign w:val="center"/>
          </w:tcPr>
          <w:p w14:paraId="521F797D" w14:textId="77777777" w:rsidR="00A3727D" w:rsidRPr="009F5B58" w:rsidRDefault="00A3727D" w:rsidP="001A1BBA">
            <w:pPr>
              <w:tabs>
                <w:tab w:val="left" w:pos="317"/>
                <w:tab w:val="left" w:pos="360"/>
                <w:tab w:val="right" w:leader="dot" w:pos="9639"/>
              </w:tabs>
              <w:ind w:right="-32"/>
              <w:jc w:val="left"/>
              <w:rPr>
                <w:rFonts w:eastAsia="Calibri" w:cs="Arial"/>
                <w:sz w:val="24"/>
              </w:rPr>
            </w:pPr>
            <w:r w:rsidRPr="009F5B58">
              <w:rPr>
                <w:rFonts w:eastAsia="Calibri" w:cs="Arial"/>
                <w:sz w:val="24"/>
                <w:lang w:val="sr-Cyrl-RS"/>
              </w:rPr>
              <w:t>Услови за учешће у поступку ЈН и упутство како се доказује испуњеност услова</w:t>
            </w:r>
          </w:p>
        </w:tc>
        <w:tc>
          <w:tcPr>
            <w:tcW w:w="979" w:type="dxa"/>
            <w:shd w:val="clear" w:color="auto" w:fill="F2F2F2"/>
            <w:vAlign w:val="center"/>
          </w:tcPr>
          <w:p w14:paraId="1C84992A" w14:textId="3CAE7DE1" w:rsidR="00A3727D" w:rsidRPr="00444841" w:rsidRDefault="00444841" w:rsidP="00444841">
            <w:pPr>
              <w:tabs>
                <w:tab w:val="left" w:pos="360"/>
                <w:tab w:val="left" w:pos="567"/>
                <w:tab w:val="right" w:leader="dot" w:pos="9639"/>
              </w:tabs>
              <w:ind w:right="-32"/>
              <w:jc w:val="center"/>
              <w:rPr>
                <w:rFonts w:eastAsia="Calibri"/>
                <w:sz w:val="24"/>
                <w:lang w:val="en-GB"/>
              </w:rPr>
            </w:pPr>
            <w:r>
              <w:rPr>
                <w:rFonts w:eastAsia="Calibri"/>
                <w:sz w:val="24"/>
                <w:lang w:val="en-GB"/>
              </w:rPr>
              <w:t>25</w:t>
            </w:r>
          </w:p>
        </w:tc>
      </w:tr>
      <w:tr w:rsidR="00A3727D" w:rsidRPr="009F5B58" w14:paraId="1894F4CA" w14:textId="77777777" w:rsidTr="001A1BBA">
        <w:trPr>
          <w:trHeight w:val="680"/>
        </w:trPr>
        <w:tc>
          <w:tcPr>
            <w:tcW w:w="1319" w:type="dxa"/>
            <w:shd w:val="clear" w:color="auto" w:fill="F2F2F2"/>
            <w:vAlign w:val="center"/>
          </w:tcPr>
          <w:p w14:paraId="3272A95E"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5.</w:t>
            </w:r>
          </w:p>
        </w:tc>
        <w:tc>
          <w:tcPr>
            <w:tcW w:w="7498" w:type="dxa"/>
            <w:vAlign w:val="center"/>
          </w:tcPr>
          <w:p w14:paraId="73D84733" w14:textId="77777777" w:rsidR="00A3727D" w:rsidRPr="009F5B58" w:rsidRDefault="00A3727D" w:rsidP="00A3727D">
            <w:pPr>
              <w:tabs>
                <w:tab w:val="left" w:pos="317"/>
                <w:tab w:val="left" w:pos="360"/>
                <w:tab w:val="right" w:leader="dot" w:pos="9639"/>
              </w:tabs>
              <w:ind w:right="-32"/>
              <w:jc w:val="left"/>
              <w:rPr>
                <w:rFonts w:eastAsia="Calibri" w:cs="Arial"/>
                <w:sz w:val="24"/>
                <w:lang w:val="sr-Cyrl-RS"/>
              </w:rPr>
            </w:pPr>
            <w:r>
              <w:rPr>
                <w:rFonts w:eastAsia="Calibri" w:cs="Arial"/>
                <w:sz w:val="24"/>
                <w:lang w:val="sr-Cyrl-RS"/>
              </w:rPr>
              <w:t>Критеријум за закључење оквирног споразума</w:t>
            </w:r>
          </w:p>
        </w:tc>
        <w:tc>
          <w:tcPr>
            <w:tcW w:w="979" w:type="dxa"/>
            <w:shd w:val="clear" w:color="auto" w:fill="F2F2F2"/>
            <w:vAlign w:val="center"/>
          </w:tcPr>
          <w:p w14:paraId="4B305761" w14:textId="592FE400" w:rsidR="00A3727D" w:rsidRDefault="00444841"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32</w:t>
            </w:r>
          </w:p>
        </w:tc>
      </w:tr>
      <w:tr w:rsidR="00A3727D" w:rsidRPr="009F5B58" w14:paraId="1AC97746" w14:textId="77777777" w:rsidTr="001A1BBA">
        <w:trPr>
          <w:trHeight w:val="510"/>
        </w:trPr>
        <w:tc>
          <w:tcPr>
            <w:tcW w:w="1319" w:type="dxa"/>
            <w:shd w:val="clear" w:color="auto" w:fill="F2F2F2"/>
            <w:vAlign w:val="center"/>
          </w:tcPr>
          <w:p w14:paraId="257FA6FA"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6</w:t>
            </w:r>
            <w:r w:rsidRPr="009F5B58">
              <w:rPr>
                <w:rFonts w:eastAsia="Calibri" w:cs="Arial"/>
                <w:sz w:val="24"/>
                <w:lang w:val="sr-Cyrl-RS"/>
              </w:rPr>
              <w:t>.</w:t>
            </w:r>
          </w:p>
        </w:tc>
        <w:tc>
          <w:tcPr>
            <w:tcW w:w="7498" w:type="dxa"/>
            <w:vAlign w:val="center"/>
          </w:tcPr>
          <w:p w14:paraId="2D358423" w14:textId="77777777" w:rsidR="00A3727D" w:rsidRPr="009F5B58" w:rsidRDefault="00A3727D" w:rsidP="001A1BBA">
            <w:pPr>
              <w:tabs>
                <w:tab w:val="left" w:pos="317"/>
                <w:tab w:val="left" w:pos="360"/>
                <w:tab w:val="right" w:leader="dot" w:pos="9639"/>
              </w:tabs>
              <w:ind w:right="-32"/>
              <w:jc w:val="left"/>
              <w:rPr>
                <w:rFonts w:eastAsia="Calibri" w:cs="Arial"/>
                <w:sz w:val="24"/>
              </w:rPr>
            </w:pPr>
            <w:r w:rsidRPr="009F5B58">
              <w:rPr>
                <w:rFonts w:eastAsia="Calibri" w:cs="Arial"/>
                <w:sz w:val="24"/>
              </w:rPr>
              <w:t>Упутство понуђачима како да сачине понуду</w:t>
            </w:r>
          </w:p>
        </w:tc>
        <w:tc>
          <w:tcPr>
            <w:tcW w:w="979" w:type="dxa"/>
            <w:shd w:val="clear" w:color="auto" w:fill="F2F2F2"/>
            <w:vAlign w:val="center"/>
          </w:tcPr>
          <w:p w14:paraId="791AF8D8" w14:textId="5DBB5141" w:rsidR="00A3727D" w:rsidRPr="009F5B58" w:rsidRDefault="00444841"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33</w:t>
            </w:r>
          </w:p>
        </w:tc>
      </w:tr>
      <w:tr w:rsidR="00A3727D" w:rsidRPr="009F5B58" w14:paraId="1160705A" w14:textId="77777777" w:rsidTr="001A1BBA">
        <w:trPr>
          <w:trHeight w:val="510"/>
        </w:trPr>
        <w:tc>
          <w:tcPr>
            <w:tcW w:w="1319" w:type="dxa"/>
            <w:shd w:val="clear" w:color="auto" w:fill="F2F2F2"/>
            <w:vAlign w:val="center"/>
          </w:tcPr>
          <w:p w14:paraId="3DF17532"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7</w:t>
            </w:r>
            <w:r w:rsidRPr="009F5B58">
              <w:rPr>
                <w:rFonts w:eastAsia="Calibri" w:cs="Arial"/>
                <w:sz w:val="24"/>
                <w:lang w:val="sr-Cyrl-RS"/>
              </w:rPr>
              <w:t>.</w:t>
            </w:r>
          </w:p>
        </w:tc>
        <w:tc>
          <w:tcPr>
            <w:tcW w:w="7498" w:type="dxa"/>
            <w:vAlign w:val="center"/>
          </w:tcPr>
          <w:p w14:paraId="7329E4EA" w14:textId="7EB17A47" w:rsidR="00A3727D" w:rsidRPr="006D7A1B" w:rsidRDefault="00A3727D" w:rsidP="001A1BBA">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1 (1</w:t>
            </w:r>
            <w:r w:rsidR="006D7A1B" w:rsidRPr="006D7A1B">
              <w:rPr>
                <w:rFonts w:eastAsia="Calibri" w:cs="Arial"/>
                <w:sz w:val="24"/>
                <w:lang w:val="sr-Cyrl-RS"/>
              </w:rPr>
              <w:t>.1</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.1</w:t>
            </w:r>
            <w:r w:rsidRPr="006D7A1B">
              <w:rPr>
                <w:rFonts w:eastAsia="Calibri" w:cs="Arial"/>
                <w:sz w:val="24"/>
                <w:lang w:val="sr-Cyrl-RS"/>
              </w:rPr>
              <w:t>) и Прилози (</w:t>
            </w:r>
            <w:r w:rsidR="006D7A1B" w:rsidRPr="006D7A1B">
              <w:rPr>
                <w:rFonts w:eastAsia="Calibri" w:cs="Arial"/>
                <w:sz w:val="24"/>
                <w:lang w:val="sr-Cyrl-RS"/>
              </w:rPr>
              <w:t>1.</w:t>
            </w:r>
            <w:r w:rsidRPr="006D7A1B">
              <w:rPr>
                <w:rFonts w:eastAsia="Calibri" w:cs="Arial"/>
                <w:sz w:val="24"/>
                <w:lang w:val="sr-Cyrl-RS"/>
              </w:rPr>
              <w:t xml:space="preserve">1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.1</w:t>
            </w:r>
            <w:r w:rsidRPr="006D7A1B">
              <w:rPr>
                <w:rFonts w:eastAsia="Calibri" w:cs="Arial"/>
                <w:sz w:val="24"/>
                <w:lang w:val="sr-Cyrl-RS"/>
              </w:rPr>
              <w:t>)</w:t>
            </w:r>
          </w:p>
        </w:tc>
        <w:tc>
          <w:tcPr>
            <w:tcW w:w="979" w:type="dxa"/>
            <w:shd w:val="clear" w:color="auto" w:fill="F2F2F2"/>
            <w:vAlign w:val="center"/>
          </w:tcPr>
          <w:p w14:paraId="293FD879" w14:textId="26F22A4C" w:rsidR="00A3727D" w:rsidRPr="009F5B58" w:rsidRDefault="00C225E9"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5</w:t>
            </w:r>
            <w:r w:rsidR="00444841">
              <w:rPr>
                <w:rFonts w:eastAsia="Calibri"/>
                <w:sz w:val="24"/>
                <w:lang w:val="sr-Cyrl-RS"/>
              </w:rPr>
              <w:t>1</w:t>
            </w:r>
          </w:p>
        </w:tc>
      </w:tr>
      <w:tr w:rsidR="00A3727D" w:rsidRPr="009F5B58" w14:paraId="6D433945" w14:textId="77777777" w:rsidTr="001A1BBA">
        <w:trPr>
          <w:trHeight w:val="510"/>
        </w:trPr>
        <w:tc>
          <w:tcPr>
            <w:tcW w:w="1319" w:type="dxa"/>
            <w:shd w:val="clear" w:color="auto" w:fill="F2F2F2"/>
            <w:vAlign w:val="center"/>
          </w:tcPr>
          <w:p w14:paraId="3BC2F0BB"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8.</w:t>
            </w:r>
          </w:p>
        </w:tc>
        <w:tc>
          <w:tcPr>
            <w:tcW w:w="7498" w:type="dxa"/>
            <w:vAlign w:val="center"/>
          </w:tcPr>
          <w:p w14:paraId="409A0D13" w14:textId="3D87FFFF" w:rsidR="00A3727D" w:rsidRPr="006D7A1B" w:rsidRDefault="00A3727D" w:rsidP="001A1BBA">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2 (</w:t>
            </w:r>
            <w:r w:rsidR="006D7A1B" w:rsidRPr="006D7A1B">
              <w:rPr>
                <w:rFonts w:eastAsia="Calibri" w:cs="Arial"/>
                <w:sz w:val="24"/>
                <w:lang w:val="sr-Cyrl-RS"/>
              </w:rPr>
              <w:t>1.2</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.2</w:t>
            </w:r>
            <w:r w:rsidRPr="006D7A1B">
              <w:rPr>
                <w:rFonts w:eastAsia="Calibri" w:cs="Arial"/>
                <w:sz w:val="24"/>
                <w:lang w:val="sr-Cyrl-RS"/>
              </w:rPr>
              <w:t>) и Прилози (1</w:t>
            </w:r>
            <w:r w:rsidR="006D7A1B" w:rsidRPr="006D7A1B">
              <w:rPr>
                <w:rFonts w:eastAsia="Calibri" w:cs="Arial"/>
                <w:sz w:val="24"/>
                <w:lang w:val="sr-Cyrl-RS"/>
              </w:rPr>
              <w:t>.2</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.2</w:t>
            </w:r>
            <w:r w:rsidRPr="006D7A1B">
              <w:rPr>
                <w:rFonts w:eastAsia="Calibri" w:cs="Arial"/>
                <w:sz w:val="24"/>
                <w:lang w:val="sr-Cyrl-RS"/>
              </w:rPr>
              <w:t>)</w:t>
            </w:r>
          </w:p>
        </w:tc>
        <w:tc>
          <w:tcPr>
            <w:tcW w:w="979" w:type="dxa"/>
            <w:shd w:val="clear" w:color="auto" w:fill="F2F2F2"/>
            <w:vAlign w:val="center"/>
          </w:tcPr>
          <w:p w14:paraId="70F47541" w14:textId="334D5B09" w:rsidR="00A3727D" w:rsidRDefault="00444841"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103</w:t>
            </w:r>
          </w:p>
        </w:tc>
      </w:tr>
      <w:tr w:rsidR="00A3727D" w:rsidRPr="009F5B58" w14:paraId="4435271D" w14:textId="77777777" w:rsidTr="001A1BBA">
        <w:trPr>
          <w:trHeight w:val="510"/>
        </w:trPr>
        <w:tc>
          <w:tcPr>
            <w:tcW w:w="1319" w:type="dxa"/>
            <w:shd w:val="clear" w:color="auto" w:fill="F2F2F2"/>
            <w:vAlign w:val="center"/>
          </w:tcPr>
          <w:p w14:paraId="46F8F33E"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9.</w:t>
            </w:r>
          </w:p>
        </w:tc>
        <w:tc>
          <w:tcPr>
            <w:tcW w:w="7498" w:type="dxa"/>
            <w:vAlign w:val="center"/>
          </w:tcPr>
          <w:p w14:paraId="57987002" w14:textId="68B5EF88" w:rsidR="00A3727D" w:rsidRPr="006D7A1B" w:rsidRDefault="00A3727D" w:rsidP="001A1BBA">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3 (1</w:t>
            </w:r>
            <w:r w:rsidR="006D7A1B" w:rsidRPr="006D7A1B">
              <w:rPr>
                <w:rFonts w:eastAsia="Calibri" w:cs="Arial"/>
                <w:sz w:val="24"/>
                <w:lang w:val="sr-Cyrl-RS"/>
              </w:rPr>
              <w:t>.3</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.4</w:t>
            </w:r>
            <w:r w:rsidRPr="006D7A1B">
              <w:rPr>
                <w:rFonts w:eastAsia="Calibri" w:cs="Arial"/>
                <w:sz w:val="24"/>
                <w:lang w:val="sr-Cyrl-RS"/>
              </w:rPr>
              <w:t>) и Прилози (1</w:t>
            </w:r>
            <w:r w:rsidR="006D7A1B" w:rsidRPr="006D7A1B">
              <w:rPr>
                <w:rFonts w:eastAsia="Calibri" w:cs="Arial"/>
                <w:sz w:val="24"/>
                <w:lang w:val="sr-Cyrl-RS"/>
              </w:rPr>
              <w:t>.3</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.3</w:t>
            </w:r>
            <w:r w:rsidRPr="006D7A1B">
              <w:rPr>
                <w:rFonts w:eastAsia="Calibri" w:cs="Arial"/>
                <w:sz w:val="24"/>
                <w:lang w:val="sr-Cyrl-RS"/>
              </w:rPr>
              <w:t>)</w:t>
            </w:r>
          </w:p>
        </w:tc>
        <w:tc>
          <w:tcPr>
            <w:tcW w:w="979" w:type="dxa"/>
            <w:shd w:val="clear" w:color="auto" w:fill="F2F2F2"/>
            <w:vAlign w:val="center"/>
          </w:tcPr>
          <w:p w14:paraId="0E0DD871" w14:textId="39AA2F4D" w:rsidR="00A3727D" w:rsidRDefault="00444841"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155</w:t>
            </w:r>
          </w:p>
        </w:tc>
      </w:tr>
      <w:tr w:rsidR="00A3727D" w:rsidRPr="009F5B58" w14:paraId="43489DE7" w14:textId="77777777" w:rsidTr="001A1BBA">
        <w:trPr>
          <w:trHeight w:val="510"/>
        </w:trPr>
        <w:tc>
          <w:tcPr>
            <w:tcW w:w="1319" w:type="dxa"/>
            <w:shd w:val="clear" w:color="auto" w:fill="F2F2F2"/>
            <w:vAlign w:val="center"/>
          </w:tcPr>
          <w:p w14:paraId="462A68FD"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10.</w:t>
            </w:r>
          </w:p>
        </w:tc>
        <w:tc>
          <w:tcPr>
            <w:tcW w:w="7498" w:type="dxa"/>
            <w:vAlign w:val="center"/>
          </w:tcPr>
          <w:p w14:paraId="640A8980" w14:textId="6ED06388" w:rsidR="00A3727D" w:rsidRPr="006D7A1B" w:rsidRDefault="00A3727D" w:rsidP="001A1BBA">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4 (</w:t>
            </w:r>
            <w:r w:rsidR="006D7A1B" w:rsidRPr="006D7A1B">
              <w:rPr>
                <w:rFonts w:eastAsia="Calibri" w:cs="Arial"/>
                <w:sz w:val="24"/>
                <w:lang w:val="sr-Cyrl-RS"/>
              </w:rPr>
              <w:t>1.4 –</w:t>
            </w:r>
            <w:r w:rsidRPr="006D7A1B">
              <w:rPr>
                <w:rFonts w:eastAsia="Calibri" w:cs="Arial"/>
                <w:sz w:val="24"/>
                <w:lang w:val="sr-Cyrl-RS"/>
              </w:rPr>
              <w:t xml:space="preserve"> 10</w:t>
            </w:r>
            <w:r w:rsidR="006D7A1B" w:rsidRPr="006D7A1B">
              <w:rPr>
                <w:rFonts w:eastAsia="Calibri" w:cs="Arial"/>
                <w:sz w:val="24"/>
                <w:lang w:val="sr-Cyrl-RS"/>
              </w:rPr>
              <w:t>.4</w:t>
            </w:r>
            <w:r w:rsidRPr="006D7A1B">
              <w:rPr>
                <w:rFonts w:eastAsia="Calibri" w:cs="Arial"/>
                <w:sz w:val="24"/>
                <w:lang w:val="sr-Cyrl-RS"/>
              </w:rPr>
              <w:t>) и Прилози (1</w:t>
            </w:r>
            <w:r w:rsidR="006D7A1B" w:rsidRPr="006D7A1B">
              <w:rPr>
                <w:rFonts w:eastAsia="Calibri" w:cs="Arial"/>
                <w:sz w:val="24"/>
                <w:lang w:val="sr-Cyrl-RS"/>
              </w:rPr>
              <w:t>.4</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.4</w:t>
            </w:r>
            <w:r w:rsidRPr="006D7A1B">
              <w:rPr>
                <w:rFonts w:eastAsia="Calibri" w:cs="Arial"/>
                <w:sz w:val="24"/>
                <w:lang w:val="sr-Cyrl-RS"/>
              </w:rPr>
              <w:t>)</w:t>
            </w:r>
          </w:p>
        </w:tc>
        <w:tc>
          <w:tcPr>
            <w:tcW w:w="979" w:type="dxa"/>
            <w:shd w:val="clear" w:color="auto" w:fill="F2F2F2"/>
            <w:vAlign w:val="center"/>
          </w:tcPr>
          <w:p w14:paraId="0349DA4E" w14:textId="50E57E4E" w:rsidR="00A3727D" w:rsidRDefault="00444841"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207</w:t>
            </w:r>
          </w:p>
        </w:tc>
      </w:tr>
      <w:tr w:rsidR="00A3727D" w:rsidRPr="009F5B58" w14:paraId="6F2925CB" w14:textId="77777777" w:rsidTr="001A1BBA">
        <w:trPr>
          <w:trHeight w:val="510"/>
        </w:trPr>
        <w:tc>
          <w:tcPr>
            <w:tcW w:w="1319" w:type="dxa"/>
            <w:shd w:val="clear" w:color="auto" w:fill="F2F2F2"/>
            <w:vAlign w:val="center"/>
          </w:tcPr>
          <w:p w14:paraId="53DE9045"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11.</w:t>
            </w:r>
          </w:p>
        </w:tc>
        <w:tc>
          <w:tcPr>
            <w:tcW w:w="7498" w:type="dxa"/>
            <w:vAlign w:val="center"/>
          </w:tcPr>
          <w:p w14:paraId="1C518062" w14:textId="04977729" w:rsidR="00A3727D" w:rsidRPr="006D7A1B" w:rsidRDefault="00A3727D" w:rsidP="001A1BBA">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5 (1</w:t>
            </w:r>
            <w:r w:rsidR="006D7A1B" w:rsidRPr="006D7A1B">
              <w:rPr>
                <w:rFonts w:eastAsia="Calibri" w:cs="Arial"/>
                <w:sz w:val="24"/>
                <w:lang w:val="sr-Cyrl-RS"/>
              </w:rPr>
              <w:t>.5</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.5</w:t>
            </w:r>
            <w:r w:rsidRPr="006D7A1B">
              <w:rPr>
                <w:rFonts w:eastAsia="Calibri" w:cs="Arial"/>
                <w:sz w:val="24"/>
                <w:lang w:val="sr-Cyrl-RS"/>
              </w:rPr>
              <w:t>) и Прилози (1</w:t>
            </w:r>
            <w:r w:rsidR="006D7A1B" w:rsidRPr="006D7A1B">
              <w:rPr>
                <w:rFonts w:eastAsia="Calibri" w:cs="Arial"/>
                <w:sz w:val="24"/>
                <w:lang w:val="sr-Cyrl-RS"/>
              </w:rPr>
              <w:t>.5</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.5</w:t>
            </w:r>
            <w:r w:rsidRPr="006D7A1B">
              <w:rPr>
                <w:rFonts w:eastAsia="Calibri" w:cs="Arial"/>
                <w:sz w:val="24"/>
                <w:lang w:val="sr-Cyrl-RS"/>
              </w:rPr>
              <w:t>)</w:t>
            </w:r>
          </w:p>
        </w:tc>
        <w:tc>
          <w:tcPr>
            <w:tcW w:w="979" w:type="dxa"/>
            <w:shd w:val="clear" w:color="auto" w:fill="F2F2F2"/>
            <w:vAlign w:val="center"/>
          </w:tcPr>
          <w:p w14:paraId="7DB6F6DB" w14:textId="0F2B4E4E" w:rsidR="00A3727D" w:rsidRDefault="00444841"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259</w:t>
            </w:r>
          </w:p>
        </w:tc>
      </w:tr>
    </w:tbl>
    <w:p w14:paraId="189BCEDD" w14:textId="77777777" w:rsidR="009D3699" w:rsidRPr="00443772" w:rsidRDefault="009D3699" w:rsidP="00443772">
      <w:pPr>
        <w:pStyle w:val="BodyText"/>
        <w:spacing w:before="0"/>
        <w:contextualSpacing/>
        <w:rPr>
          <w:rFonts w:cs="Arial"/>
          <w:b/>
          <w:spacing w:val="80"/>
          <w:szCs w:val="24"/>
          <w:highlight w:val="yellow"/>
        </w:rPr>
      </w:pPr>
    </w:p>
    <w:p w14:paraId="2C5BC057" w14:textId="77777777" w:rsidR="00A3727D" w:rsidRDefault="00A3727D" w:rsidP="00443772">
      <w:pPr>
        <w:spacing w:before="0"/>
        <w:contextualSpacing/>
        <w:jc w:val="right"/>
        <w:rPr>
          <w:rFonts w:cs="Arial"/>
          <w:bCs/>
          <w:noProof/>
          <w:sz w:val="24"/>
          <w:szCs w:val="24"/>
          <w:lang w:val="sr-Cyrl-CS"/>
        </w:rPr>
      </w:pPr>
      <w:r>
        <w:rPr>
          <w:rFonts w:cs="Arial"/>
          <w:bCs/>
          <w:noProof/>
          <w:sz w:val="24"/>
          <w:szCs w:val="24"/>
          <w:lang w:val="sr-Cyrl-CS"/>
        </w:rPr>
        <w:t xml:space="preserve">    </w:t>
      </w:r>
    </w:p>
    <w:p w14:paraId="56EE8B17" w14:textId="77777777" w:rsidR="00A3727D" w:rsidRDefault="00A3727D" w:rsidP="00443772">
      <w:pPr>
        <w:spacing w:before="0"/>
        <w:contextualSpacing/>
        <w:jc w:val="right"/>
        <w:rPr>
          <w:rFonts w:cs="Arial"/>
          <w:bCs/>
          <w:noProof/>
          <w:sz w:val="24"/>
          <w:szCs w:val="24"/>
          <w:lang w:val="sr-Cyrl-CS"/>
        </w:rPr>
      </w:pPr>
    </w:p>
    <w:p w14:paraId="185AE81F" w14:textId="73179126" w:rsidR="00F5264D" w:rsidRPr="00443772" w:rsidRDefault="00C53AC6" w:rsidP="00443772">
      <w:pPr>
        <w:spacing w:before="0"/>
        <w:contextualSpacing/>
        <w:jc w:val="right"/>
        <w:rPr>
          <w:rFonts w:cs="Arial"/>
          <w:color w:val="548DD4" w:themeColor="text2" w:themeTint="99"/>
          <w:sz w:val="24"/>
          <w:szCs w:val="24"/>
          <w:lang w:val="sr-Cyrl-CS"/>
        </w:rPr>
      </w:pPr>
      <w:r w:rsidRPr="00443772">
        <w:rPr>
          <w:rFonts w:cs="Arial"/>
          <w:bCs/>
          <w:noProof/>
          <w:sz w:val="24"/>
          <w:szCs w:val="24"/>
          <w:lang w:val="sr-Cyrl-CS"/>
        </w:rPr>
        <w:t>Укупан број страна документације:</w:t>
      </w:r>
      <w:r w:rsidR="00E26731">
        <w:rPr>
          <w:rFonts w:cs="Arial"/>
          <w:bCs/>
          <w:noProof/>
          <w:sz w:val="24"/>
          <w:szCs w:val="24"/>
          <w:lang w:val="sr-Cyrl-CS"/>
        </w:rPr>
        <w:t xml:space="preserve"> </w:t>
      </w:r>
      <w:r w:rsidR="00823F4F" w:rsidRPr="00444841">
        <w:rPr>
          <w:rFonts w:cs="Arial"/>
          <w:bCs/>
          <w:noProof/>
          <w:sz w:val="24"/>
          <w:szCs w:val="24"/>
          <w:lang w:val="sr-Cyrl-CS"/>
        </w:rPr>
        <w:t>31</w:t>
      </w:r>
      <w:r w:rsidR="004276E9">
        <w:rPr>
          <w:rFonts w:cs="Arial"/>
          <w:bCs/>
          <w:noProof/>
          <w:sz w:val="24"/>
          <w:szCs w:val="24"/>
          <w:lang w:val="sr-Cyrl-CS"/>
        </w:rPr>
        <w:t>5</w:t>
      </w:r>
    </w:p>
    <w:p w14:paraId="72879CEA" w14:textId="77777777" w:rsidR="001853E1" w:rsidRPr="00443772" w:rsidRDefault="001853E1" w:rsidP="00443772">
      <w:pPr>
        <w:pStyle w:val="BodyText"/>
        <w:spacing w:before="0"/>
        <w:contextualSpacing/>
        <w:rPr>
          <w:rFonts w:cs="Arial"/>
          <w:szCs w:val="24"/>
        </w:rPr>
      </w:pPr>
    </w:p>
    <w:p w14:paraId="579BAAED" w14:textId="77777777" w:rsidR="00463F5D" w:rsidRDefault="00473AD5" w:rsidP="00CF10CB">
      <w:pPr>
        <w:pStyle w:val="Heading10"/>
        <w:numPr>
          <w:ilvl w:val="0"/>
          <w:numId w:val="12"/>
        </w:numPr>
        <w:spacing w:before="0"/>
        <w:ind w:right="-425"/>
        <w:contextualSpacing/>
        <w:rPr>
          <w:rFonts w:cs="Arial"/>
          <w:sz w:val="24"/>
          <w:szCs w:val="24"/>
        </w:rPr>
      </w:pPr>
      <w:r w:rsidRPr="00443772">
        <w:rPr>
          <w:rFonts w:cs="Arial"/>
          <w:sz w:val="24"/>
          <w:szCs w:val="24"/>
          <w:lang w:val="ru-RU"/>
        </w:rPr>
        <w:br w:type="page"/>
      </w:r>
      <w:bookmarkStart w:id="10" w:name="_Toc430335136"/>
      <w:bookmarkStart w:id="11" w:name="_Toc442559876"/>
      <w:bookmarkStart w:id="12" w:name="_Toc427817447"/>
      <w:r w:rsidR="00FA0E61" w:rsidRPr="00443772">
        <w:rPr>
          <w:rFonts w:cs="Arial"/>
          <w:sz w:val="24"/>
          <w:szCs w:val="24"/>
        </w:rPr>
        <w:lastRenderedPageBreak/>
        <w:t>ОПШТИ ПОДАЦИ О ЈАВНОЈ НАБАВЦИ</w:t>
      </w:r>
      <w:bookmarkEnd w:id="10"/>
      <w:bookmarkEnd w:id="11"/>
    </w:p>
    <w:p w14:paraId="09F931EC" w14:textId="77777777" w:rsidR="00A3727D" w:rsidRPr="002437D0" w:rsidRDefault="00A3727D" w:rsidP="00A3727D">
      <w:pPr>
        <w:tabs>
          <w:tab w:val="left" w:pos="1134"/>
        </w:tabs>
        <w:spacing w:before="0"/>
        <w:ind w:right="-425"/>
        <w:contextualSpacing/>
        <w:rPr>
          <w:rFonts w:eastAsia="Arial Unicode MS" w:cs="Arial"/>
          <w:iCs/>
          <w:kern w:val="1"/>
          <w:sz w:val="24"/>
          <w:szCs w:val="24"/>
          <w:lang w:val="sr-Latn-RS" w:eastAsia="ar-SA"/>
        </w:rPr>
      </w:pPr>
      <w:r w:rsidRPr="00DA02DE">
        <w:rPr>
          <w:rFonts w:cs="Arial"/>
          <w:b/>
          <w:sz w:val="24"/>
          <w:szCs w:val="24"/>
        </w:rPr>
        <w:t xml:space="preserve">Јавно предузеће „Електропривреда Србије“ Београд, </w:t>
      </w:r>
      <w:r w:rsidRPr="0079618B">
        <w:rPr>
          <w:rFonts w:eastAsia="Arial Unicode MS" w:cs="Arial"/>
          <w:b/>
          <w:iCs/>
          <w:kern w:val="1"/>
          <w:sz w:val="24"/>
          <w:szCs w:val="24"/>
          <w:lang w:val="ru-RU" w:eastAsia="ar-SA"/>
        </w:rPr>
        <w:t>Улица царице Милице бр. 2 Београд</w:t>
      </w:r>
      <w:r w:rsidRPr="00DA02DE">
        <w:rPr>
          <w:rFonts w:eastAsia="Arial Unicode MS" w:cs="Arial"/>
          <w:b/>
          <w:iCs/>
          <w:kern w:val="1"/>
          <w:sz w:val="24"/>
          <w:szCs w:val="24"/>
          <w:lang w:eastAsia="ar-SA"/>
        </w:rPr>
        <w:t>,</w:t>
      </w:r>
      <w:r>
        <w:rPr>
          <w:rFonts w:eastAsia="Arial Unicode MS" w:cs="Arial"/>
          <w:b/>
          <w:iCs/>
          <w:kern w:val="1"/>
          <w:sz w:val="24"/>
          <w:szCs w:val="24"/>
          <w:lang w:eastAsia="ar-SA"/>
        </w:rPr>
        <w:t xml:space="preserve"> </w:t>
      </w:r>
      <w:r w:rsidRPr="00DA02DE">
        <w:rPr>
          <w:rFonts w:eastAsia="Arial Unicode MS" w:cs="Arial"/>
          <w:b/>
          <w:iCs/>
          <w:kern w:val="1"/>
          <w:sz w:val="24"/>
          <w:szCs w:val="24"/>
          <w:lang w:eastAsia="ar-SA"/>
        </w:rPr>
        <w:t>(у даљем тексту „ЈП ЕПС“)</w:t>
      </w:r>
      <w:r>
        <w:rPr>
          <w:rFonts w:eastAsia="Arial Unicode MS" w:cs="Arial"/>
          <w:b/>
          <w:iCs/>
          <w:kern w:val="1"/>
          <w:sz w:val="24"/>
          <w:szCs w:val="24"/>
          <w:lang w:eastAsia="ar-SA"/>
        </w:rPr>
        <w:t xml:space="preserve"> </w:t>
      </w:r>
      <w:r w:rsidRPr="00DA02DE">
        <w:rPr>
          <w:rFonts w:eastAsia="Arial Unicode MS" w:cs="Arial"/>
          <w:iCs/>
          <w:kern w:val="1"/>
          <w:sz w:val="24"/>
          <w:szCs w:val="24"/>
          <w:lang w:eastAsia="ar-SA"/>
        </w:rPr>
        <w:t xml:space="preserve">спроводи отворени поступак јавне набавке </w:t>
      </w:r>
      <w:r>
        <w:rPr>
          <w:rFonts w:eastAsia="Arial Unicode MS" w:cs="Arial"/>
          <w:iCs/>
          <w:kern w:val="1"/>
          <w:sz w:val="24"/>
          <w:szCs w:val="24"/>
          <w:lang w:val="sr-Cyrl-RS" w:eastAsia="ar-SA"/>
        </w:rPr>
        <w:t>радова бр. ЈН/8300/0137/2017 ради закључења оквирног споразума са једним понуђачем на две године.</w:t>
      </w:r>
    </w:p>
    <w:p w14:paraId="37FCECD2" w14:textId="77777777" w:rsidR="00A3727D" w:rsidRPr="00A3727D" w:rsidRDefault="00A3727D" w:rsidP="00A3727D">
      <w:pPr>
        <w:rPr>
          <w:lang w:val="sr-Cyrl-CS"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6609"/>
      </w:tblGrid>
      <w:tr w:rsidR="00463F5D" w:rsidRPr="00443772" w14:paraId="33C5A5C0" w14:textId="77777777" w:rsidTr="000546A3">
        <w:trPr>
          <w:trHeight w:val="1219"/>
        </w:trPr>
        <w:tc>
          <w:tcPr>
            <w:tcW w:w="2997" w:type="dxa"/>
            <w:shd w:val="clear" w:color="auto" w:fill="F2F2F2" w:themeFill="background1" w:themeFillShade="F2"/>
            <w:vAlign w:val="center"/>
          </w:tcPr>
          <w:p w14:paraId="7D161611" w14:textId="77777777" w:rsidR="00BB41D5" w:rsidRPr="00443772" w:rsidRDefault="00BB41D5" w:rsidP="00A3727D">
            <w:pPr>
              <w:autoSpaceDE w:val="0"/>
              <w:autoSpaceDN w:val="0"/>
              <w:adjustRightInd w:val="0"/>
              <w:spacing w:before="0"/>
              <w:contextualSpacing/>
              <w:jc w:val="left"/>
              <w:rPr>
                <w:rFonts w:eastAsia="TimesNewRomanPSMT" w:cs="Arial"/>
                <w:bCs/>
                <w:sz w:val="24"/>
                <w:szCs w:val="24"/>
              </w:rPr>
            </w:pPr>
          </w:p>
          <w:p w14:paraId="53598BF3"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Назив и адреса Наручиоца</w:t>
            </w:r>
          </w:p>
          <w:p w14:paraId="2D5ADA32" w14:textId="77777777" w:rsidR="004F1F86" w:rsidRPr="00443772" w:rsidRDefault="004F1F86" w:rsidP="00A3727D">
            <w:pPr>
              <w:autoSpaceDE w:val="0"/>
              <w:autoSpaceDN w:val="0"/>
              <w:adjustRightInd w:val="0"/>
              <w:spacing w:before="0"/>
              <w:contextualSpacing/>
              <w:jc w:val="left"/>
              <w:rPr>
                <w:rFonts w:eastAsia="TimesNewRomanPSMT" w:cs="Arial"/>
                <w:bCs/>
                <w:sz w:val="24"/>
                <w:szCs w:val="24"/>
              </w:rPr>
            </w:pPr>
          </w:p>
          <w:p w14:paraId="11717FBE" w14:textId="77777777" w:rsidR="004F1F86" w:rsidRPr="00443772" w:rsidRDefault="004F1F86"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Скраћено пословно име</w:t>
            </w:r>
          </w:p>
        </w:tc>
        <w:tc>
          <w:tcPr>
            <w:tcW w:w="6609" w:type="dxa"/>
            <w:shd w:val="clear" w:color="auto" w:fill="auto"/>
            <w:vAlign w:val="center"/>
          </w:tcPr>
          <w:p w14:paraId="4A3E4BC1" w14:textId="77777777" w:rsidR="00463F5D" w:rsidRPr="00443772" w:rsidRDefault="00463F5D" w:rsidP="00A3727D">
            <w:pPr>
              <w:suppressAutoHyphens/>
              <w:spacing w:before="0"/>
              <w:contextualSpacing/>
              <w:jc w:val="center"/>
              <w:rPr>
                <w:rFonts w:cs="Arial"/>
                <w:sz w:val="24"/>
                <w:szCs w:val="24"/>
              </w:rPr>
            </w:pPr>
            <w:r w:rsidRPr="00443772">
              <w:rPr>
                <w:rFonts w:cs="Arial"/>
                <w:sz w:val="24"/>
                <w:szCs w:val="24"/>
              </w:rPr>
              <w:t>Јавно предузеће „Електропривреда Србије“ Београд,</w:t>
            </w:r>
          </w:p>
          <w:p w14:paraId="52ECF9A3" w14:textId="77777777" w:rsidR="00463F5D" w:rsidRPr="00443772" w:rsidRDefault="00463F5D" w:rsidP="00A3727D">
            <w:pPr>
              <w:suppressAutoHyphens/>
              <w:spacing w:before="0"/>
              <w:contextualSpacing/>
              <w:jc w:val="center"/>
              <w:rPr>
                <w:rFonts w:cs="Arial"/>
                <w:sz w:val="24"/>
                <w:szCs w:val="24"/>
              </w:rPr>
            </w:pPr>
            <w:r w:rsidRPr="00443772">
              <w:rPr>
                <w:rFonts w:cs="Arial"/>
                <w:sz w:val="24"/>
                <w:szCs w:val="24"/>
              </w:rPr>
              <w:t>Улица царице Милице бр.2, 11000 Београд</w:t>
            </w:r>
          </w:p>
          <w:p w14:paraId="6831C9D7" w14:textId="77777777" w:rsidR="008E07D3" w:rsidRPr="00443772" w:rsidRDefault="008E07D3" w:rsidP="00A3727D">
            <w:pPr>
              <w:suppressAutoHyphens/>
              <w:spacing w:before="0"/>
              <w:contextualSpacing/>
              <w:rPr>
                <w:rFonts w:cs="Arial"/>
                <w:sz w:val="24"/>
                <w:szCs w:val="24"/>
              </w:rPr>
            </w:pPr>
          </w:p>
          <w:p w14:paraId="59191EF6" w14:textId="77777777" w:rsidR="004F1F86" w:rsidRPr="00443772" w:rsidRDefault="004F1F86" w:rsidP="00A3727D">
            <w:pPr>
              <w:suppressAutoHyphens/>
              <w:spacing w:before="0"/>
              <w:contextualSpacing/>
              <w:jc w:val="center"/>
              <w:rPr>
                <w:rFonts w:cs="Arial"/>
                <w:color w:val="00B0F0"/>
                <w:sz w:val="24"/>
                <w:szCs w:val="24"/>
              </w:rPr>
            </w:pPr>
            <w:r w:rsidRPr="00443772">
              <w:rPr>
                <w:rFonts w:cs="Arial"/>
                <w:sz w:val="24"/>
                <w:szCs w:val="24"/>
              </w:rPr>
              <w:t>ЈП ЕПС</w:t>
            </w:r>
          </w:p>
        </w:tc>
      </w:tr>
      <w:tr w:rsidR="007F767E" w:rsidRPr="00443772" w14:paraId="19246F11" w14:textId="77777777" w:rsidTr="000546A3">
        <w:trPr>
          <w:trHeight w:val="955"/>
        </w:trPr>
        <w:tc>
          <w:tcPr>
            <w:tcW w:w="2997" w:type="dxa"/>
            <w:shd w:val="clear" w:color="auto" w:fill="F2F2F2" w:themeFill="background1" w:themeFillShade="F2"/>
            <w:vAlign w:val="center"/>
          </w:tcPr>
          <w:p w14:paraId="4FF34406" w14:textId="77777777" w:rsidR="007F767E" w:rsidRPr="00443772" w:rsidRDefault="007F767E" w:rsidP="00A3727D">
            <w:pPr>
              <w:autoSpaceDE w:val="0"/>
              <w:autoSpaceDN w:val="0"/>
              <w:adjustRightInd w:val="0"/>
              <w:spacing w:before="0"/>
              <w:contextualSpacing/>
              <w:jc w:val="left"/>
              <w:rPr>
                <w:rFonts w:eastAsia="TimesNewRomanPSMT" w:cs="Arial"/>
                <w:bCs/>
                <w:sz w:val="24"/>
                <w:szCs w:val="24"/>
                <w:highlight w:val="green"/>
              </w:rPr>
            </w:pPr>
            <w:r w:rsidRPr="00443772">
              <w:rPr>
                <w:rFonts w:eastAsia="TimesNewRomanPSMT" w:cs="Arial"/>
                <w:bCs/>
                <w:sz w:val="24"/>
                <w:szCs w:val="24"/>
              </w:rPr>
              <w:t>Назив и адреса крајњег корисника</w:t>
            </w:r>
          </w:p>
        </w:tc>
        <w:tc>
          <w:tcPr>
            <w:tcW w:w="6609" w:type="dxa"/>
            <w:shd w:val="clear" w:color="auto" w:fill="auto"/>
            <w:vAlign w:val="center"/>
          </w:tcPr>
          <w:p w14:paraId="13A9E209" w14:textId="77777777" w:rsidR="00A76A54" w:rsidRPr="00443772" w:rsidRDefault="00A76A54" w:rsidP="00A3727D">
            <w:pPr>
              <w:autoSpaceDE w:val="0"/>
              <w:autoSpaceDN w:val="0"/>
              <w:adjustRightInd w:val="0"/>
              <w:spacing w:before="0"/>
              <w:contextualSpacing/>
              <w:jc w:val="center"/>
              <w:rPr>
                <w:rFonts w:cs="Arial"/>
                <w:sz w:val="24"/>
                <w:szCs w:val="24"/>
              </w:rPr>
            </w:pPr>
            <w:r w:rsidRPr="00443772">
              <w:rPr>
                <w:rFonts w:cs="Arial"/>
                <w:sz w:val="24"/>
                <w:szCs w:val="24"/>
              </w:rPr>
              <w:t>Јавно предузеће „Електропривреда Србије“ Београд,</w:t>
            </w:r>
          </w:p>
          <w:p w14:paraId="01A10409" w14:textId="3DBF0545" w:rsidR="007F767E" w:rsidRPr="000546A3" w:rsidRDefault="00A76A54" w:rsidP="000546A3">
            <w:pPr>
              <w:autoSpaceDE w:val="0"/>
              <w:autoSpaceDN w:val="0"/>
              <w:adjustRightInd w:val="0"/>
              <w:spacing w:before="0"/>
              <w:contextualSpacing/>
              <w:jc w:val="center"/>
              <w:rPr>
                <w:rFonts w:cs="Arial"/>
                <w:sz w:val="24"/>
                <w:szCs w:val="24"/>
              </w:rPr>
            </w:pPr>
            <w:r w:rsidRPr="00443772">
              <w:rPr>
                <w:rFonts w:cs="Arial"/>
                <w:sz w:val="24"/>
                <w:szCs w:val="24"/>
              </w:rPr>
              <w:t>Улица царице Милице бр.2, 11000 Београд</w:t>
            </w:r>
          </w:p>
        </w:tc>
      </w:tr>
      <w:tr w:rsidR="00463F5D" w:rsidRPr="00443772" w14:paraId="614543A0" w14:textId="77777777" w:rsidTr="00A3727D">
        <w:tc>
          <w:tcPr>
            <w:tcW w:w="2997" w:type="dxa"/>
            <w:shd w:val="clear" w:color="auto" w:fill="F2F2F2" w:themeFill="background1" w:themeFillShade="F2"/>
            <w:vAlign w:val="center"/>
          </w:tcPr>
          <w:p w14:paraId="25C58F95"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Интернет страница Наручиоца</w:t>
            </w:r>
          </w:p>
        </w:tc>
        <w:tc>
          <w:tcPr>
            <w:tcW w:w="6609" w:type="dxa"/>
            <w:shd w:val="clear" w:color="auto" w:fill="auto"/>
            <w:vAlign w:val="center"/>
          </w:tcPr>
          <w:p w14:paraId="27221325" w14:textId="77777777" w:rsidR="00463F5D" w:rsidRPr="00A3727D" w:rsidRDefault="00B67F91" w:rsidP="00A3727D">
            <w:pPr>
              <w:autoSpaceDE w:val="0"/>
              <w:autoSpaceDN w:val="0"/>
              <w:adjustRightInd w:val="0"/>
              <w:spacing w:before="0"/>
              <w:contextualSpacing/>
              <w:jc w:val="center"/>
              <w:rPr>
                <w:rFonts w:eastAsia="Arial Unicode MS" w:cs="Arial"/>
                <w:color w:val="00B0F0"/>
                <w:kern w:val="1"/>
                <w:sz w:val="24"/>
                <w:szCs w:val="24"/>
                <w:u w:val="single"/>
                <w:lang w:eastAsia="ar-SA"/>
              </w:rPr>
            </w:pPr>
            <w:hyperlink r:id="rId165" w:history="1">
              <w:r w:rsidR="00463F5D" w:rsidRPr="00443772">
                <w:rPr>
                  <w:rStyle w:val="Hyperlink"/>
                  <w:rFonts w:eastAsia="Arial Unicode MS" w:cs="Arial"/>
                  <w:color w:val="00B0F0"/>
                  <w:kern w:val="1"/>
                  <w:sz w:val="24"/>
                  <w:szCs w:val="24"/>
                  <w:lang w:eastAsia="ar-SA"/>
                </w:rPr>
                <w:t>www.eps.rs</w:t>
              </w:r>
            </w:hyperlink>
          </w:p>
        </w:tc>
      </w:tr>
      <w:tr w:rsidR="00463F5D" w:rsidRPr="00443772" w14:paraId="628B3985" w14:textId="77777777" w:rsidTr="003C6B34">
        <w:trPr>
          <w:trHeight w:val="540"/>
        </w:trPr>
        <w:tc>
          <w:tcPr>
            <w:tcW w:w="2997" w:type="dxa"/>
            <w:shd w:val="clear" w:color="auto" w:fill="F2F2F2" w:themeFill="background1" w:themeFillShade="F2"/>
            <w:vAlign w:val="center"/>
          </w:tcPr>
          <w:p w14:paraId="394036C4"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Врста поступка</w:t>
            </w:r>
          </w:p>
        </w:tc>
        <w:tc>
          <w:tcPr>
            <w:tcW w:w="6609" w:type="dxa"/>
            <w:shd w:val="clear" w:color="auto" w:fill="auto"/>
            <w:vAlign w:val="center"/>
          </w:tcPr>
          <w:p w14:paraId="6F81D312" w14:textId="77777777" w:rsidR="00463F5D" w:rsidRPr="00443772" w:rsidRDefault="00463F5D" w:rsidP="00A3727D">
            <w:pPr>
              <w:autoSpaceDE w:val="0"/>
              <w:autoSpaceDN w:val="0"/>
              <w:adjustRightInd w:val="0"/>
              <w:spacing w:before="0"/>
              <w:contextualSpacing/>
              <w:jc w:val="center"/>
              <w:rPr>
                <w:rFonts w:eastAsia="TimesNewRomanPSMT" w:cs="Arial"/>
                <w:bCs/>
                <w:sz w:val="24"/>
                <w:szCs w:val="24"/>
              </w:rPr>
            </w:pPr>
            <w:r w:rsidRPr="00443772">
              <w:rPr>
                <w:rFonts w:eastAsia="TimesNewRomanPSMT" w:cs="Arial"/>
                <w:bCs/>
                <w:sz w:val="24"/>
                <w:szCs w:val="24"/>
              </w:rPr>
              <w:t>Отворени поступак</w:t>
            </w:r>
          </w:p>
        </w:tc>
      </w:tr>
      <w:tr w:rsidR="00463F5D" w:rsidRPr="00443772" w14:paraId="6D169459" w14:textId="77777777" w:rsidTr="00A3727D">
        <w:trPr>
          <w:trHeight w:val="575"/>
        </w:trPr>
        <w:tc>
          <w:tcPr>
            <w:tcW w:w="2997" w:type="dxa"/>
            <w:shd w:val="clear" w:color="auto" w:fill="F2F2F2" w:themeFill="background1" w:themeFillShade="F2"/>
            <w:vAlign w:val="center"/>
          </w:tcPr>
          <w:p w14:paraId="122A9762"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Предмет јавне набавке</w:t>
            </w:r>
          </w:p>
        </w:tc>
        <w:tc>
          <w:tcPr>
            <w:tcW w:w="6609" w:type="dxa"/>
            <w:shd w:val="clear" w:color="auto" w:fill="auto"/>
            <w:vAlign w:val="center"/>
          </w:tcPr>
          <w:p w14:paraId="06FE4BF1" w14:textId="77777777" w:rsidR="00463F5D" w:rsidRPr="00443772" w:rsidRDefault="00463F5D" w:rsidP="00A3727D">
            <w:pPr>
              <w:pStyle w:val="Heading10"/>
              <w:spacing w:before="0"/>
              <w:contextualSpacing/>
              <w:jc w:val="center"/>
              <w:rPr>
                <w:rFonts w:cs="Arial"/>
                <w:b w:val="0"/>
                <w:sz w:val="24"/>
                <w:szCs w:val="24"/>
              </w:rPr>
            </w:pPr>
            <w:bookmarkStart w:id="13" w:name="_Toc442559877"/>
            <w:r w:rsidRPr="00443772">
              <w:rPr>
                <w:rFonts w:cs="Arial"/>
                <w:b w:val="0"/>
                <w:sz w:val="24"/>
                <w:szCs w:val="24"/>
              </w:rPr>
              <w:t>Набавка радова:</w:t>
            </w:r>
            <w:bookmarkEnd w:id="13"/>
          </w:p>
          <w:p w14:paraId="64B41F03" w14:textId="77777777" w:rsidR="00D2359E" w:rsidRPr="00443772" w:rsidRDefault="00E95C57" w:rsidP="00A3727D">
            <w:pPr>
              <w:spacing w:before="0"/>
              <w:contextualSpacing/>
              <w:jc w:val="center"/>
              <w:rPr>
                <w:rFonts w:cs="Arial"/>
                <w:sz w:val="24"/>
                <w:szCs w:val="24"/>
                <w:lang w:val="sr-Cyrl-RS" w:eastAsia="ar-SA"/>
              </w:rPr>
            </w:pPr>
            <w:r w:rsidRPr="00443772">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00A3727D">
              <w:rPr>
                <w:rFonts w:cs="Arial"/>
                <w:sz w:val="24"/>
                <w:szCs w:val="24"/>
                <w:lang w:val="sr-Cyrl-CS"/>
              </w:rPr>
              <w:t>, обликована у 5 партија</w:t>
            </w:r>
          </w:p>
        </w:tc>
      </w:tr>
      <w:tr w:rsidR="00463F5D" w:rsidRPr="00443772" w14:paraId="6193B806" w14:textId="77777777" w:rsidTr="00A3727D">
        <w:trPr>
          <w:trHeight w:val="995"/>
        </w:trPr>
        <w:tc>
          <w:tcPr>
            <w:tcW w:w="2997" w:type="dxa"/>
            <w:shd w:val="clear" w:color="auto" w:fill="F2F2F2" w:themeFill="background1" w:themeFillShade="F2"/>
            <w:vAlign w:val="center"/>
          </w:tcPr>
          <w:p w14:paraId="16460781"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cs="Arial"/>
                <w:sz w:val="24"/>
                <w:szCs w:val="24"/>
              </w:rPr>
              <w:t>Опис сваке партије</w:t>
            </w:r>
          </w:p>
        </w:tc>
        <w:tc>
          <w:tcPr>
            <w:tcW w:w="6609" w:type="dxa"/>
            <w:shd w:val="clear" w:color="auto" w:fill="auto"/>
            <w:vAlign w:val="center"/>
          </w:tcPr>
          <w:p w14:paraId="51874B0F" w14:textId="77777777" w:rsidR="000546A3" w:rsidRDefault="000546A3" w:rsidP="000546A3">
            <w:pPr>
              <w:spacing w:before="0"/>
              <w:rPr>
                <w:rFonts w:cs="Arial"/>
                <w:sz w:val="24"/>
                <w:szCs w:val="24"/>
                <w:lang w:val="sr-Cyrl-RS"/>
              </w:rPr>
            </w:pPr>
            <w:r w:rsidRPr="00A3727D">
              <w:rPr>
                <w:rFonts w:cs="Arial"/>
                <w:sz w:val="24"/>
                <w:szCs w:val="24"/>
                <w:lang w:val="sr-Cyrl-RS"/>
              </w:rPr>
              <w:t xml:space="preserve">Партија 1 - </w:t>
            </w:r>
            <w:r w:rsidRPr="00976F86">
              <w:rPr>
                <w:rFonts w:cs="Arial"/>
                <w:sz w:val="24"/>
                <w:szCs w:val="24"/>
                <w:lang w:val="sr-Cyrl-CS"/>
              </w:rPr>
              <w:t>Грађевински радови на одржавању ТС 20(10)/0.4 kV, надземних и подземних водова свих напонских нивоа и мерних м</w:t>
            </w:r>
            <w:r>
              <w:rPr>
                <w:rFonts w:cs="Arial"/>
                <w:sz w:val="24"/>
                <w:szCs w:val="24"/>
                <w:lang w:val="sr-Cyrl-CS"/>
              </w:rPr>
              <w:t>еста и прикључака за ТЦ Београд</w:t>
            </w:r>
            <w:r w:rsidRPr="00A3727D">
              <w:rPr>
                <w:rFonts w:cs="Arial"/>
                <w:sz w:val="24"/>
                <w:szCs w:val="24"/>
                <w:lang w:val="sr-Cyrl-RS"/>
              </w:rPr>
              <w:t xml:space="preserve"> </w:t>
            </w:r>
          </w:p>
          <w:p w14:paraId="4E5764B0" w14:textId="77777777" w:rsidR="000546A3" w:rsidRPr="00A3727D" w:rsidRDefault="000546A3" w:rsidP="000546A3">
            <w:pPr>
              <w:spacing w:before="0"/>
              <w:rPr>
                <w:rFonts w:cs="Arial"/>
                <w:b/>
                <w:sz w:val="28"/>
                <w:szCs w:val="24"/>
                <w:lang w:val="sr-Cyrl-RS"/>
              </w:rPr>
            </w:pPr>
            <w:r w:rsidRPr="00A3727D">
              <w:rPr>
                <w:rFonts w:cs="Arial"/>
                <w:sz w:val="24"/>
                <w:szCs w:val="24"/>
                <w:lang w:val="sr-Cyrl-RS"/>
              </w:rPr>
              <w:t xml:space="preserve">Партија 2 - </w:t>
            </w:r>
            <w:r w:rsidRPr="00976F86">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 за ТЦ Крагујевац</w:t>
            </w:r>
          </w:p>
          <w:p w14:paraId="09BE9B31" w14:textId="19B391B4" w:rsidR="000546A3" w:rsidRDefault="000546A3" w:rsidP="000546A3">
            <w:pPr>
              <w:pStyle w:val="Title"/>
              <w:spacing w:before="0"/>
              <w:jc w:val="both"/>
              <w:rPr>
                <w:rFonts w:cs="Arial"/>
                <w:b w:val="0"/>
                <w:szCs w:val="24"/>
              </w:rPr>
            </w:pPr>
            <w:r>
              <w:rPr>
                <w:rFonts w:cs="Arial"/>
                <w:b w:val="0"/>
                <w:szCs w:val="24"/>
              </w:rPr>
              <w:t xml:space="preserve">Партија 3 </w:t>
            </w:r>
            <w:r>
              <w:rPr>
                <w:rFonts w:cs="Arial"/>
                <w:b w:val="0"/>
                <w:szCs w:val="24"/>
                <w:lang w:val="sr-Latn-RS"/>
              </w:rPr>
              <w:t>-</w:t>
            </w:r>
            <w:r w:rsidRPr="00A3727D">
              <w:rPr>
                <w:rFonts w:cs="Arial"/>
                <w:b w:val="0"/>
                <w:szCs w:val="24"/>
              </w:rPr>
              <w:t xml:space="preserve"> Грађевински радови на одржавању ТС 20(10)/0.4 kV, надземних и подземних водова свих напонских нивоа и мерних места и прикључака за ТЦ Нови Сад</w:t>
            </w:r>
          </w:p>
          <w:p w14:paraId="705465D0" w14:textId="4F56BB36" w:rsidR="000546A3" w:rsidRDefault="000546A3" w:rsidP="000546A3">
            <w:pPr>
              <w:pStyle w:val="Title"/>
              <w:spacing w:before="0"/>
              <w:jc w:val="both"/>
              <w:rPr>
                <w:rFonts w:cs="Arial"/>
                <w:b w:val="0"/>
                <w:szCs w:val="24"/>
              </w:rPr>
            </w:pPr>
            <w:r>
              <w:rPr>
                <w:rFonts w:cs="Arial"/>
                <w:b w:val="0"/>
                <w:szCs w:val="24"/>
              </w:rPr>
              <w:t>Партија 4 -</w:t>
            </w:r>
            <w:r w:rsidRPr="00A3727D">
              <w:rPr>
                <w:rFonts w:cs="Arial"/>
                <w:b w:val="0"/>
                <w:szCs w:val="24"/>
              </w:rPr>
              <w:t xml:space="preserve"> Грађевински радови на одржавању ТС 20(10)/0.4 kV, надземних и подземних водова свих напонских нивоа и мерних места и прикључака за ТЦ Ниш</w:t>
            </w:r>
          </w:p>
          <w:p w14:paraId="7DC09EA9" w14:textId="65CFF85D" w:rsidR="00463F5D" w:rsidRPr="000546A3" w:rsidRDefault="000546A3" w:rsidP="000546A3">
            <w:pPr>
              <w:pStyle w:val="Title"/>
              <w:spacing w:before="0"/>
              <w:jc w:val="both"/>
              <w:rPr>
                <w:rFonts w:cs="Arial"/>
                <w:b w:val="0"/>
                <w:szCs w:val="24"/>
              </w:rPr>
            </w:pPr>
            <w:r>
              <w:rPr>
                <w:rFonts w:cs="Arial"/>
                <w:b w:val="0"/>
                <w:szCs w:val="24"/>
              </w:rPr>
              <w:t>Партија 5 -</w:t>
            </w:r>
            <w:r w:rsidRPr="00A3727D">
              <w:rPr>
                <w:rFonts w:cs="Arial"/>
                <w:b w:val="0"/>
                <w:szCs w:val="24"/>
              </w:rPr>
              <w:t xml:space="preserve"> Грађевински радови на одржавању ТС 20(10)/0.4 kV, надземних и подземних водова свих напонских нивоа и мерних места и прикључака за ТЦ Краљево</w:t>
            </w:r>
          </w:p>
        </w:tc>
      </w:tr>
      <w:tr w:rsidR="00463F5D" w:rsidRPr="00443772" w14:paraId="27D70901" w14:textId="77777777" w:rsidTr="00A3727D">
        <w:trPr>
          <w:trHeight w:val="594"/>
        </w:trPr>
        <w:tc>
          <w:tcPr>
            <w:tcW w:w="2997" w:type="dxa"/>
            <w:shd w:val="clear" w:color="auto" w:fill="F2F2F2" w:themeFill="background1" w:themeFillShade="F2"/>
            <w:vAlign w:val="center"/>
          </w:tcPr>
          <w:p w14:paraId="7B07971E"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Циљ поступка</w:t>
            </w:r>
          </w:p>
        </w:tc>
        <w:tc>
          <w:tcPr>
            <w:tcW w:w="6609" w:type="dxa"/>
            <w:shd w:val="clear" w:color="auto" w:fill="auto"/>
            <w:vAlign w:val="center"/>
          </w:tcPr>
          <w:p w14:paraId="6374A342" w14:textId="77777777" w:rsidR="00A779B9" w:rsidRPr="00443772" w:rsidRDefault="00A76A54" w:rsidP="00A3727D">
            <w:pPr>
              <w:spacing w:before="0"/>
              <w:contextualSpacing/>
              <w:jc w:val="center"/>
              <w:rPr>
                <w:rFonts w:cs="Arial"/>
                <w:sz w:val="24"/>
                <w:szCs w:val="24"/>
              </w:rPr>
            </w:pPr>
            <w:r w:rsidRPr="00443772">
              <w:rPr>
                <w:rFonts w:cs="Arial"/>
                <w:sz w:val="24"/>
                <w:szCs w:val="24"/>
              </w:rPr>
              <w:t xml:space="preserve">Оквирни споразум ће бити закључен са </w:t>
            </w:r>
            <w:r w:rsidR="00BB41D5" w:rsidRPr="00443772">
              <w:rPr>
                <w:rFonts w:cs="Arial"/>
                <w:sz w:val="24"/>
                <w:szCs w:val="24"/>
              </w:rPr>
              <w:t>једним</w:t>
            </w:r>
            <w:r w:rsidR="002E243A" w:rsidRPr="00443772">
              <w:rPr>
                <w:rFonts w:cs="Arial"/>
                <w:sz w:val="24"/>
                <w:szCs w:val="24"/>
              </w:rPr>
              <w:t xml:space="preserve"> </w:t>
            </w:r>
            <w:r w:rsidR="00BB41D5" w:rsidRPr="00443772">
              <w:rPr>
                <w:rFonts w:cs="Arial"/>
                <w:sz w:val="24"/>
                <w:szCs w:val="24"/>
              </w:rPr>
              <w:t>понуђачем</w:t>
            </w:r>
            <w:r w:rsidR="004E61FD" w:rsidRPr="00443772">
              <w:rPr>
                <w:rFonts w:cs="Arial"/>
                <w:sz w:val="24"/>
                <w:szCs w:val="24"/>
              </w:rPr>
              <w:t xml:space="preserve"> на период до две године</w:t>
            </w:r>
            <w:r w:rsidR="00A779B9" w:rsidRPr="00443772">
              <w:rPr>
                <w:rFonts w:cs="Arial"/>
                <w:sz w:val="24"/>
                <w:szCs w:val="24"/>
              </w:rPr>
              <w:t>.</w:t>
            </w:r>
          </w:p>
          <w:p w14:paraId="0CA81916" w14:textId="261E6889" w:rsidR="00A76A54" w:rsidRPr="00443772" w:rsidRDefault="00C54A41" w:rsidP="000546A3">
            <w:pPr>
              <w:spacing w:before="0"/>
              <w:contextualSpacing/>
              <w:jc w:val="center"/>
              <w:rPr>
                <w:rFonts w:cs="Arial"/>
                <w:sz w:val="24"/>
                <w:szCs w:val="24"/>
              </w:rPr>
            </w:pPr>
            <w:r w:rsidRPr="00443772">
              <w:rPr>
                <w:rFonts w:cs="Arial"/>
                <w:sz w:val="24"/>
                <w:szCs w:val="24"/>
              </w:rPr>
              <w:t>На основу O</w:t>
            </w:r>
            <w:r w:rsidR="00A76A54" w:rsidRPr="00443772">
              <w:rPr>
                <w:rFonts w:cs="Arial"/>
                <w:sz w:val="24"/>
                <w:szCs w:val="24"/>
              </w:rPr>
              <w:t xml:space="preserve">квирног споразума, када настане потреба, Наручилац ће </w:t>
            </w:r>
            <w:r w:rsidR="000546A3">
              <w:rPr>
                <w:rFonts w:cs="Arial"/>
                <w:sz w:val="24"/>
                <w:szCs w:val="24"/>
                <w:lang w:val="sr-Cyrl-RS"/>
              </w:rPr>
              <w:t>закључити појединачне уговоре</w:t>
            </w:r>
            <w:r w:rsidR="00A779B9" w:rsidRPr="00443772">
              <w:rPr>
                <w:rFonts w:cs="Arial"/>
                <w:sz w:val="24"/>
                <w:szCs w:val="24"/>
              </w:rPr>
              <w:t>.</w:t>
            </w:r>
          </w:p>
        </w:tc>
      </w:tr>
      <w:tr w:rsidR="00463F5D" w:rsidRPr="00443772" w14:paraId="4EF40B6A" w14:textId="77777777" w:rsidTr="00A3727D">
        <w:trPr>
          <w:trHeight w:val="1057"/>
        </w:trPr>
        <w:tc>
          <w:tcPr>
            <w:tcW w:w="2997" w:type="dxa"/>
            <w:shd w:val="clear" w:color="auto" w:fill="F2F2F2" w:themeFill="background1" w:themeFillShade="F2"/>
            <w:vAlign w:val="center"/>
          </w:tcPr>
          <w:p w14:paraId="7F81450D"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Контакт</w:t>
            </w:r>
          </w:p>
        </w:tc>
        <w:tc>
          <w:tcPr>
            <w:tcW w:w="6609" w:type="dxa"/>
            <w:shd w:val="clear" w:color="auto" w:fill="auto"/>
            <w:vAlign w:val="center"/>
          </w:tcPr>
          <w:p w14:paraId="1D42EDD3" w14:textId="77777777" w:rsidR="00BB41D5" w:rsidRPr="00A3727D" w:rsidRDefault="004F1F86" w:rsidP="00A3727D">
            <w:pPr>
              <w:suppressAutoHyphens/>
              <w:spacing w:beforeLines="60" w:before="144"/>
              <w:contextualSpacing/>
              <w:jc w:val="center"/>
              <w:rPr>
                <w:rFonts w:eastAsia="Arial Unicode MS" w:cs="Arial"/>
                <w:kern w:val="1"/>
                <w:sz w:val="24"/>
                <w:szCs w:val="24"/>
                <w:lang w:val="sr-Cyrl-RS" w:eastAsia="ar-SA"/>
              </w:rPr>
            </w:pPr>
            <w:r w:rsidRPr="00443772">
              <w:rPr>
                <w:rFonts w:eastAsia="Arial Unicode MS" w:cs="Arial"/>
                <w:kern w:val="1"/>
                <w:sz w:val="24"/>
                <w:szCs w:val="24"/>
                <w:lang w:val="sr-Cyrl-CS" w:eastAsia="ar-SA"/>
              </w:rPr>
              <w:t>Марија Јоксић</w:t>
            </w:r>
            <w:r w:rsidR="00BB41D5" w:rsidRPr="00443772">
              <w:rPr>
                <w:rFonts w:eastAsia="Arial Unicode MS" w:cs="Arial"/>
                <w:kern w:val="1"/>
                <w:sz w:val="24"/>
                <w:szCs w:val="24"/>
                <w:lang w:eastAsia="ar-SA"/>
              </w:rPr>
              <w:t xml:space="preserve"> или </w:t>
            </w:r>
            <w:r w:rsidR="00A3727D">
              <w:rPr>
                <w:rFonts w:eastAsia="Arial Unicode MS" w:cs="Arial"/>
                <w:kern w:val="1"/>
                <w:sz w:val="24"/>
                <w:szCs w:val="24"/>
                <w:lang w:val="sr-Cyrl-RS" w:eastAsia="ar-SA"/>
              </w:rPr>
              <w:t>Александра Адамовић</w:t>
            </w:r>
          </w:p>
          <w:p w14:paraId="2BAA72EC" w14:textId="77777777" w:rsidR="00BB41D5" w:rsidRPr="00443772" w:rsidRDefault="00BB41D5" w:rsidP="00A3727D">
            <w:pPr>
              <w:suppressAutoHyphens/>
              <w:spacing w:beforeLines="60" w:before="144"/>
              <w:contextualSpacing/>
              <w:jc w:val="center"/>
              <w:rPr>
                <w:rFonts w:eastAsia="Arial Unicode MS" w:cs="Arial"/>
                <w:kern w:val="1"/>
                <w:sz w:val="24"/>
                <w:szCs w:val="24"/>
                <w:lang w:val="sr-Cyrl-CS" w:eastAsia="ar-SA"/>
              </w:rPr>
            </w:pPr>
            <w:r w:rsidRPr="00443772">
              <w:rPr>
                <w:rFonts w:eastAsia="Arial Unicode MS" w:cs="Arial"/>
                <w:kern w:val="1"/>
                <w:sz w:val="24"/>
                <w:szCs w:val="24"/>
                <w:lang w:val="sr-Cyrl-CS" w:eastAsia="ar-SA"/>
              </w:rPr>
              <w:t xml:space="preserve">e-mail: </w:t>
            </w:r>
            <w:hyperlink r:id="rId166" w:history="1">
              <w:r w:rsidR="004F1F86" w:rsidRPr="00443772">
                <w:rPr>
                  <w:rStyle w:val="Hyperlink"/>
                  <w:rFonts w:eastAsia="Arial Unicode MS" w:cs="Arial"/>
                  <w:kern w:val="1"/>
                  <w:sz w:val="24"/>
                  <w:szCs w:val="24"/>
                  <w:lang w:eastAsia="ar-SA"/>
                </w:rPr>
                <w:t>marija.joksic</w:t>
              </w:r>
              <w:r w:rsidR="004F1F86" w:rsidRPr="00443772">
                <w:rPr>
                  <w:rStyle w:val="Hyperlink"/>
                  <w:rFonts w:eastAsia="Arial Unicode MS" w:cs="Arial"/>
                  <w:kern w:val="1"/>
                  <w:sz w:val="24"/>
                  <w:szCs w:val="24"/>
                  <w:lang w:val="sr-Cyrl-CS" w:eastAsia="ar-SA"/>
                </w:rPr>
                <w:t>@eps.rs</w:t>
              </w:r>
            </w:hyperlink>
          </w:p>
          <w:p w14:paraId="45079536" w14:textId="77777777" w:rsidR="00463F5D" w:rsidRPr="00443772" w:rsidRDefault="00B67F91" w:rsidP="00A3727D">
            <w:pPr>
              <w:spacing w:before="0"/>
              <w:contextualSpacing/>
              <w:jc w:val="center"/>
              <w:rPr>
                <w:rFonts w:cs="Arial"/>
                <w:sz w:val="24"/>
                <w:szCs w:val="24"/>
              </w:rPr>
            </w:pPr>
            <w:hyperlink r:id="rId167" w:history="1">
              <w:r w:rsidR="00A3727D" w:rsidRPr="004A2C25">
                <w:rPr>
                  <w:rStyle w:val="Hyperlink"/>
                  <w:rFonts w:cs="Arial"/>
                  <w:sz w:val="24"/>
                  <w:szCs w:val="24"/>
                  <w:lang w:val="sr-Latn-RS"/>
                </w:rPr>
                <w:t>aleksandra.adamovic</w:t>
              </w:r>
              <w:r w:rsidR="00A3727D" w:rsidRPr="004A2C25">
                <w:rPr>
                  <w:rStyle w:val="Hyperlink"/>
                  <w:rFonts w:cs="Arial"/>
                  <w:sz w:val="24"/>
                  <w:szCs w:val="24"/>
                </w:rPr>
                <w:t>@</w:t>
              </w:r>
              <w:r w:rsidR="00A3727D" w:rsidRPr="004A2C25">
                <w:rPr>
                  <w:rStyle w:val="Hyperlink"/>
                  <w:sz w:val="24"/>
                  <w:szCs w:val="24"/>
                </w:rPr>
                <w:t>eps.rs</w:t>
              </w:r>
            </w:hyperlink>
            <w:r w:rsidR="00A3727D">
              <w:rPr>
                <w:rStyle w:val="Hyperlink"/>
                <w:sz w:val="24"/>
                <w:szCs w:val="24"/>
                <w:u w:val="none"/>
                <w:lang w:val="sr-Cyrl-RS"/>
              </w:rPr>
              <w:t>;</w:t>
            </w:r>
          </w:p>
        </w:tc>
      </w:tr>
    </w:tbl>
    <w:p w14:paraId="0366B056" w14:textId="77777777" w:rsidR="00A3727D" w:rsidRDefault="00A3727D" w:rsidP="00A3727D">
      <w:pPr>
        <w:pStyle w:val="Heading10"/>
        <w:spacing w:before="0"/>
        <w:ind w:left="0" w:firstLine="0"/>
        <w:contextualSpacing/>
        <w:jc w:val="both"/>
        <w:rPr>
          <w:rFonts w:cs="Arial"/>
          <w:sz w:val="24"/>
          <w:szCs w:val="24"/>
        </w:rPr>
      </w:pPr>
      <w:bookmarkStart w:id="14" w:name="_Toc442559878"/>
      <w:bookmarkStart w:id="15" w:name="_Toc427817448"/>
    </w:p>
    <w:p w14:paraId="15878A05" w14:textId="77777777" w:rsidR="002E12CC" w:rsidRDefault="002E12CC" w:rsidP="00CF10CB">
      <w:pPr>
        <w:pStyle w:val="Heading10"/>
        <w:numPr>
          <w:ilvl w:val="0"/>
          <w:numId w:val="12"/>
        </w:numPr>
        <w:spacing w:before="0"/>
        <w:contextualSpacing/>
        <w:jc w:val="both"/>
        <w:rPr>
          <w:rFonts w:cs="Arial"/>
          <w:sz w:val="24"/>
          <w:szCs w:val="24"/>
        </w:rPr>
      </w:pPr>
      <w:r w:rsidRPr="00443772">
        <w:rPr>
          <w:rFonts w:cs="Arial"/>
          <w:sz w:val="24"/>
          <w:szCs w:val="24"/>
        </w:rPr>
        <w:lastRenderedPageBreak/>
        <w:t>ПОДАЦИ О ПРЕДМЕТУ ЈАВНЕ НАБАВКЕ</w:t>
      </w:r>
    </w:p>
    <w:p w14:paraId="0BC68CD4" w14:textId="77777777" w:rsidR="00A3727D" w:rsidRPr="00A3727D" w:rsidRDefault="00A3727D" w:rsidP="00A3727D">
      <w:pPr>
        <w:rPr>
          <w:lang w:val="sr-Cyrl-CS" w:eastAsia="ar-SA"/>
        </w:rPr>
      </w:pPr>
    </w:p>
    <w:p w14:paraId="5B155E88" w14:textId="77777777" w:rsidR="0032186E" w:rsidRPr="00443772" w:rsidRDefault="002E12CC" w:rsidP="00A3727D">
      <w:pPr>
        <w:pStyle w:val="Heading10"/>
        <w:spacing w:before="0"/>
        <w:ind w:left="0" w:right="-426" w:firstLine="0"/>
        <w:contextualSpacing/>
        <w:jc w:val="both"/>
        <w:rPr>
          <w:rFonts w:cs="Arial"/>
          <w:sz w:val="24"/>
          <w:szCs w:val="24"/>
        </w:rPr>
      </w:pPr>
      <w:r w:rsidRPr="00443772">
        <w:rPr>
          <w:rFonts w:cs="Arial"/>
          <w:sz w:val="24"/>
          <w:szCs w:val="24"/>
        </w:rPr>
        <w:t>2.1 Опис предмета јавне набавке, назив и ознака из општег речника набавке</w:t>
      </w:r>
    </w:p>
    <w:p w14:paraId="5DD8661D" w14:textId="77777777" w:rsidR="002E12CC" w:rsidRPr="00443772" w:rsidRDefault="002E12CC" w:rsidP="00A3727D">
      <w:pPr>
        <w:spacing w:before="0"/>
        <w:ind w:right="-426"/>
        <w:contextualSpacing/>
        <w:rPr>
          <w:rFonts w:cs="Arial"/>
          <w:sz w:val="24"/>
          <w:szCs w:val="24"/>
          <w:lang w:val="sr-Cyrl-RS" w:eastAsia="zh-CN"/>
        </w:rPr>
      </w:pPr>
      <w:r w:rsidRPr="00443772">
        <w:rPr>
          <w:rFonts w:cs="Arial"/>
          <w:sz w:val="24"/>
          <w:szCs w:val="24"/>
          <w:lang w:eastAsia="zh-CN"/>
        </w:rPr>
        <w:t xml:space="preserve">Опис предмета јавне набавке: </w:t>
      </w:r>
      <w:r w:rsidR="00E95C57" w:rsidRPr="00443772">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p>
    <w:p w14:paraId="51D25727" w14:textId="77777777" w:rsidR="002E12CC" w:rsidRPr="00443772" w:rsidRDefault="002E12CC" w:rsidP="00A3727D">
      <w:pPr>
        <w:tabs>
          <w:tab w:val="center" w:pos="4465"/>
        </w:tabs>
        <w:spacing w:before="0"/>
        <w:ind w:right="-426"/>
        <w:contextualSpacing/>
        <w:rPr>
          <w:rFonts w:cs="Arial"/>
          <w:sz w:val="24"/>
          <w:szCs w:val="24"/>
          <w:lang w:eastAsia="zh-CN"/>
        </w:rPr>
      </w:pPr>
      <w:r w:rsidRPr="00443772">
        <w:rPr>
          <w:rFonts w:cs="Arial"/>
          <w:sz w:val="24"/>
          <w:szCs w:val="24"/>
          <w:lang w:eastAsia="zh-CN"/>
        </w:rPr>
        <w:t>Назив из општег речника набавке:</w:t>
      </w:r>
      <w:r w:rsidR="00A3727D" w:rsidRPr="00A3727D">
        <w:rPr>
          <w:rFonts w:cs="Arial"/>
          <w:lang w:val="ru-RU"/>
        </w:rPr>
        <w:t xml:space="preserve"> </w:t>
      </w:r>
      <w:r w:rsidR="00A3727D" w:rsidRPr="00A3727D">
        <w:rPr>
          <w:rFonts w:cs="Arial"/>
          <w:sz w:val="24"/>
          <w:lang w:val="ru-RU"/>
        </w:rPr>
        <w:t>Грађевински радови</w:t>
      </w:r>
      <w:r w:rsidR="00A3727D">
        <w:rPr>
          <w:rFonts w:cs="Arial"/>
          <w:sz w:val="24"/>
          <w:szCs w:val="24"/>
          <w:lang w:eastAsia="zh-CN"/>
        </w:rPr>
        <w:tab/>
      </w:r>
    </w:p>
    <w:p w14:paraId="0D664D3C" w14:textId="77777777" w:rsidR="00456CB6" w:rsidRPr="00443772" w:rsidRDefault="002E12CC" w:rsidP="00A3727D">
      <w:pPr>
        <w:spacing w:before="0"/>
        <w:ind w:right="-426"/>
        <w:contextualSpacing/>
        <w:rPr>
          <w:rFonts w:cs="Arial"/>
          <w:sz w:val="24"/>
          <w:szCs w:val="24"/>
          <w:lang w:eastAsia="zh-CN"/>
        </w:rPr>
      </w:pPr>
      <w:r w:rsidRPr="00443772">
        <w:rPr>
          <w:rFonts w:cs="Arial"/>
          <w:sz w:val="24"/>
          <w:szCs w:val="24"/>
          <w:lang w:eastAsia="zh-CN"/>
        </w:rPr>
        <w:t>Оз</w:t>
      </w:r>
      <w:r w:rsidR="00A3727D">
        <w:rPr>
          <w:rFonts w:cs="Arial"/>
          <w:sz w:val="24"/>
          <w:szCs w:val="24"/>
          <w:lang w:eastAsia="zh-CN"/>
        </w:rPr>
        <w:t>нака из општег речника набавке:</w:t>
      </w:r>
      <w:r w:rsidR="00A3727D" w:rsidRPr="00A3727D">
        <w:t xml:space="preserve"> </w:t>
      </w:r>
      <w:r w:rsidR="00AD712E">
        <w:rPr>
          <w:rFonts w:cs="Arial"/>
          <w:sz w:val="24"/>
          <w:szCs w:val="24"/>
          <w:lang w:eastAsia="zh-CN"/>
        </w:rPr>
        <w:t>45000000-7</w:t>
      </w:r>
    </w:p>
    <w:p w14:paraId="28ADB703" w14:textId="77777777" w:rsidR="00456CB6" w:rsidRPr="00443772" w:rsidRDefault="00456CB6" w:rsidP="00A3727D">
      <w:pPr>
        <w:spacing w:before="0"/>
        <w:ind w:right="-426"/>
        <w:contextualSpacing/>
        <w:rPr>
          <w:rFonts w:cs="Arial"/>
          <w:sz w:val="24"/>
          <w:szCs w:val="24"/>
          <w:lang w:eastAsia="zh-CN"/>
        </w:rPr>
      </w:pPr>
    </w:p>
    <w:p w14:paraId="2B52BB1E" w14:textId="77777777" w:rsidR="002E12CC" w:rsidRPr="00443772" w:rsidRDefault="00456CB6" w:rsidP="00A3727D">
      <w:pPr>
        <w:spacing w:before="0"/>
        <w:ind w:right="-426"/>
        <w:contextualSpacing/>
        <w:rPr>
          <w:rFonts w:cs="Arial"/>
          <w:sz w:val="24"/>
          <w:szCs w:val="24"/>
          <w:lang w:eastAsia="zh-CN"/>
        </w:rPr>
      </w:pPr>
      <w:r w:rsidRPr="00443772">
        <w:rPr>
          <w:rFonts w:cs="Arial"/>
          <w:sz w:val="24"/>
          <w:szCs w:val="24"/>
          <w:lang w:eastAsia="zh-CN"/>
        </w:rPr>
        <w:t>Детаљ</w:t>
      </w:r>
      <w:r w:rsidR="002E12CC" w:rsidRPr="00443772">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182D8094" w14:textId="77777777" w:rsidR="00AD712E" w:rsidRDefault="00AD712E" w:rsidP="00A3727D">
      <w:pPr>
        <w:tabs>
          <w:tab w:val="left" w:pos="1134"/>
        </w:tabs>
        <w:spacing w:before="0"/>
        <w:ind w:right="-426"/>
        <w:contextualSpacing/>
        <w:rPr>
          <w:rFonts w:cs="Arial"/>
          <w:sz w:val="24"/>
          <w:szCs w:val="24"/>
        </w:rPr>
      </w:pPr>
    </w:p>
    <w:p w14:paraId="24AA6DE8" w14:textId="77777777" w:rsidR="00AD712E" w:rsidRPr="005A71AF" w:rsidRDefault="00AD712E" w:rsidP="00AD712E">
      <w:pPr>
        <w:tabs>
          <w:tab w:val="left" w:pos="1134"/>
        </w:tabs>
        <w:contextualSpacing/>
        <w:rPr>
          <w:rFonts w:cs="Arial"/>
          <w:b/>
          <w:sz w:val="24"/>
          <w:szCs w:val="24"/>
          <w:lang w:val="sr-Cyrl-RS"/>
        </w:rPr>
      </w:pPr>
      <w:r w:rsidRPr="005A71AF">
        <w:rPr>
          <w:rFonts w:cs="Arial"/>
          <w:b/>
          <w:sz w:val="24"/>
          <w:szCs w:val="24"/>
          <w:lang w:val="sr-Cyrl-RS"/>
        </w:rPr>
        <w:t>2.2 Опис партија, назив и ознака из општег речника набавке</w:t>
      </w:r>
    </w:p>
    <w:p w14:paraId="39472357" w14:textId="77777777" w:rsidR="00AD712E" w:rsidRPr="003C6B34" w:rsidRDefault="00AD712E" w:rsidP="00AD712E">
      <w:pPr>
        <w:spacing w:before="0"/>
        <w:rPr>
          <w:rFonts w:cs="Arial"/>
          <w:sz w:val="24"/>
          <w:szCs w:val="24"/>
          <w:lang w:val="sr-Cyrl-RS"/>
        </w:rPr>
      </w:pPr>
      <w:r w:rsidRPr="003C6B34">
        <w:rPr>
          <w:rFonts w:cs="Arial"/>
          <w:sz w:val="24"/>
          <w:szCs w:val="24"/>
          <w:lang w:val="sr-Cyrl-RS"/>
        </w:rPr>
        <w:t xml:space="preserve">Партија 1 - </w:t>
      </w:r>
      <w:r w:rsidRPr="003C6B34">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 за ТЦ Београд</w:t>
      </w:r>
      <w:r w:rsidRPr="003C6B34">
        <w:rPr>
          <w:rFonts w:cs="Arial"/>
          <w:sz w:val="24"/>
          <w:szCs w:val="24"/>
          <w:lang w:val="sr-Cyrl-RS"/>
        </w:rPr>
        <w:t xml:space="preserve"> </w:t>
      </w:r>
    </w:p>
    <w:p w14:paraId="79239413" w14:textId="77777777" w:rsidR="00AD712E" w:rsidRPr="003C6B34" w:rsidRDefault="00AD712E" w:rsidP="00AD712E">
      <w:pPr>
        <w:spacing w:before="0"/>
        <w:rPr>
          <w:rFonts w:cs="Arial"/>
          <w:sz w:val="28"/>
          <w:szCs w:val="24"/>
          <w:lang w:val="sr-Cyrl-RS"/>
        </w:rPr>
      </w:pPr>
      <w:r w:rsidRPr="003C6B34">
        <w:rPr>
          <w:rFonts w:cs="Arial"/>
          <w:sz w:val="24"/>
          <w:szCs w:val="24"/>
          <w:lang w:val="sr-Cyrl-RS"/>
        </w:rPr>
        <w:t xml:space="preserve">Партија 2 - </w:t>
      </w:r>
      <w:r w:rsidRPr="003C6B34">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 за ТЦ Крагујевац</w:t>
      </w:r>
    </w:p>
    <w:p w14:paraId="64F48414" w14:textId="77777777" w:rsidR="00AD712E" w:rsidRPr="003C6B34" w:rsidRDefault="00AD712E" w:rsidP="00AD712E">
      <w:pPr>
        <w:pStyle w:val="Title"/>
        <w:spacing w:before="0"/>
        <w:jc w:val="both"/>
        <w:rPr>
          <w:rFonts w:cs="Arial"/>
          <w:b w:val="0"/>
          <w:szCs w:val="24"/>
        </w:rPr>
      </w:pPr>
      <w:r w:rsidRPr="003C6B34">
        <w:rPr>
          <w:rFonts w:cs="Arial"/>
          <w:b w:val="0"/>
          <w:szCs w:val="24"/>
        </w:rPr>
        <w:t>Партија 3 – Грађевински радови на одржавању ТС 20(10)/0.4 kV, надземних и подземних водова свих напонских нивоа и мерних места и прикључака за ТЦ Нови Сад</w:t>
      </w:r>
    </w:p>
    <w:p w14:paraId="137BD1C1" w14:textId="77777777" w:rsidR="00AD712E" w:rsidRPr="003C6B34" w:rsidRDefault="00AD712E" w:rsidP="00AD712E">
      <w:pPr>
        <w:pStyle w:val="Title"/>
        <w:spacing w:before="0"/>
        <w:jc w:val="both"/>
        <w:rPr>
          <w:rFonts w:cs="Arial"/>
          <w:b w:val="0"/>
          <w:szCs w:val="24"/>
        </w:rPr>
      </w:pPr>
      <w:r w:rsidRPr="003C6B34">
        <w:rPr>
          <w:rFonts w:cs="Arial"/>
          <w:b w:val="0"/>
          <w:szCs w:val="24"/>
        </w:rPr>
        <w:t>Партија 4 – Грађевински радови на одржавању ТС 20(10)/0.4 kV, надземних и подземних водова свих напонских нивоа и мерних места и прикључака за ТЦ Ниш</w:t>
      </w:r>
    </w:p>
    <w:p w14:paraId="102A8E77" w14:textId="77777777" w:rsidR="00AD712E" w:rsidRDefault="00AD712E" w:rsidP="00AD712E">
      <w:pPr>
        <w:pStyle w:val="Title"/>
        <w:spacing w:before="0"/>
        <w:jc w:val="both"/>
        <w:rPr>
          <w:rFonts w:cs="Arial"/>
          <w:b w:val="0"/>
          <w:szCs w:val="24"/>
        </w:rPr>
      </w:pPr>
      <w:r w:rsidRPr="003C6B34">
        <w:rPr>
          <w:rFonts w:cs="Arial"/>
          <w:b w:val="0"/>
          <w:szCs w:val="24"/>
        </w:rPr>
        <w:t>Партија 5 – Грађевински радови на одржавању ТС 20(10)/0.4 kV, надземних и подземних водова свих напонских нивоа и мерних места и прикључака за ТЦ Краљево</w:t>
      </w:r>
    </w:p>
    <w:p w14:paraId="5291ECF6" w14:textId="77777777" w:rsidR="00743A0F" w:rsidRDefault="00743A0F" w:rsidP="00AD712E">
      <w:pPr>
        <w:tabs>
          <w:tab w:val="center" w:pos="4465"/>
        </w:tabs>
        <w:spacing w:before="0"/>
        <w:ind w:right="-426"/>
        <w:contextualSpacing/>
        <w:rPr>
          <w:rFonts w:cs="Arial"/>
          <w:sz w:val="24"/>
          <w:szCs w:val="24"/>
          <w:lang w:eastAsia="zh-CN"/>
        </w:rPr>
      </w:pPr>
    </w:p>
    <w:p w14:paraId="4BA82B4B" w14:textId="77777777" w:rsidR="00AD712E" w:rsidRPr="00443772" w:rsidRDefault="00AD712E" w:rsidP="00AD712E">
      <w:pPr>
        <w:tabs>
          <w:tab w:val="center" w:pos="4465"/>
        </w:tabs>
        <w:spacing w:before="0"/>
        <w:ind w:right="-426"/>
        <w:contextualSpacing/>
        <w:rPr>
          <w:rFonts w:cs="Arial"/>
          <w:sz w:val="24"/>
          <w:szCs w:val="24"/>
          <w:lang w:eastAsia="zh-CN"/>
        </w:rPr>
      </w:pPr>
      <w:r w:rsidRPr="00443772">
        <w:rPr>
          <w:rFonts w:cs="Arial"/>
          <w:sz w:val="24"/>
          <w:szCs w:val="24"/>
          <w:lang w:eastAsia="zh-CN"/>
        </w:rPr>
        <w:t>Назив из општег речника набавке:</w:t>
      </w:r>
      <w:r w:rsidRPr="00A3727D">
        <w:rPr>
          <w:rFonts w:cs="Arial"/>
          <w:lang w:val="ru-RU"/>
        </w:rPr>
        <w:t xml:space="preserve"> </w:t>
      </w:r>
      <w:r w:rsidRPr="00A3727D">
        <w:rPr>
          <w:rFonts w:cs="Arial"/>
          <w:sz w:val="24"/>
          <w:lang w:val="ru-RU"/>
        </w:rPr>
        <w:t>Грађевински радови</w:t>
      </w:r>
      <w:r>
        <w:rPr>
          <w:rFonts w:cs="Arial"/>
          <w:sz w:val="24"/>
          <w:szCs w:val="24"/>
          <w:lang w:eastAsia="zh-CN"/>
        </w:rPr>
        <w:tab/>
      </w:r>
    </w:p>
    <w:p w14:paraId="0D91C1B4" w14:textId="77777777" w:rsidR="00AD712E" w:rsidRPr="00443772" w:rsidRDefault="00AD712E" w:rsidP="00AD712E">
      <w:pPr>
        <w:spacing w:before="0"/>
        <w:ind w:right="-426"/>
        <w:contextualSpacing/>
        <w:rPr>
          <w:rFonts w:cs="Arial"/>
          <w:sz w:val="24"/>
          <w:szCs w:val="24"/>
          <w:lang w:eastAsia="zh-CN"/>
        </w:rPr>
      </w:pPr>
      <w:r w:rsidRPr="00443772">
        <w:rPr>
          <w:rFonts w:cs="Arial"/>
          <w:sz w:val="24"/>
          <w:szCs w:val="24"/>
          <w:lang w:eastAsia="zh-CN"/>
        </w:rPr>
        <w:t>Оз</w:t>
      </w:r>
      <w:r>
        <w:rPr>
          <w:rFonts w:cs="Arial"/>
          <w:sz w:val="24"/>
          <w:szCs w:val="24"/>
          <w:lang w:eastAsia="zh-CN"/>
        </w:rPr>
        <w:t>нака из општег речника набавке:</w:t>
      </w:r>
      <w:r w:rsidRPr="00A3727D">
        <w:t xml:space="preserve"> </w:t>
      </w:r>
      <w:r>
        <w:rPr>
          <w:rFonts w:cs="Arial"/>
          <w:sz w:val="24"/>
          <w:szCs w:val="24"/>
          <w:lang w:eastAsia="zh-CN"/>
        </w:rPr>
        <w:t>45000000-7</w:t>
      </w:r>
    </w:p>
    <w:p w14:paraId="2BC0C79F" w14:textId="77777777" w:rsidR="00AD712E" w:rsidRDefault="00AD712E" w:rsidP="00A3727D">
      <w:pPr>
        <w:tabs>
          <w:tab w:val="left" w:pos="1134"/>
        </w:tabs>
        <w:spacing w:before="0"/>
        <w:ind w:right="-426"/>
        <w:contextualSpacing/>
        <w:rPr>
          <w:rFonts w:cs="Arial"/>
          <w:sz w:val="24"/>
          <w:szCs w:val="24"/>
        </w:rPr>
      </w:pPr>
    </w:p>
    <w:p w14:paraId="1DB6DF34" w14:textId="77777777" w:rsidR="00A3727D" w:rsidRDefault="00A3727D" w:rsidP="00443772">
      <w:pPr>
        <w:tabs>
          <w:tab w:val="left" w:pos="1134"/>
        </w:tabs>
        <w:spacing w:before="0"/>
        <w:contextualSpacing/>
        <w:rPr>
          <w:rFonts w:cs="Arial"/>
          <w:sz w:val="24"/>
          <w:szCs w:val="24"/>
        </w:rPr>
      </w:pPr>
    </w:p>
    <w:p w14:paraId="0B9D8976" w14:textId="77777777" w:rsidR="00AD712E" w:rsidRDefault="00AD712E" w:rsidP="00443772">
      <w:pPr>
        <w:tabs>
          <w:tab w:val="left" w:pos="1134"/>
        </w:tabs>
        <w:spacing w:before="0"/>
        <w:contextualSpacing/>
        <w:rPr>
          <w:rFonts w:cs="Arial"/>
          <w:sz w:val="24"/>
          <w:szCs w:val="24"/>
        </w:rPr>
      </w:pPr>
    </w:p>
    <w:p w14:paraId="35AF36DB" w14:textId="77777777" w:rsidR="00AD712E" w:rsidRDefault="00AD712E" w:rsidP="00443772">
      <w:pPr>
        <w:tabs>
          <w:tab w:val="left" w:pos="1134"/>
        </w:tabs>
        <w:spacing w:before="0"/>
        <w:contextualSpacing/>
        <w:rPr>
          <w:rFonts w:cs="Arial"/>
          <w:sz w:val="24"/>
          <w:szCs w:val="24"/>
        </w:rPr>
      </w:pPr>
    </w:p>
    <w:p w14:paraId="1DD831DF" w14:textId="77777777" w:rsidR="00AD712E" w:rsidRDefault="00AD712E" w:rsidP="00443772">
      <w:pPr>
        <w:tabs>
          <w:tab w:val="left" w:pos="1134"/>
        </w:tabs>
        <w:spacing w:before="0"/>
        <w:contextualSpacing/>
        <w:rPr>
          <w:rFonts w:cs="Arial"/>
          <w:sz w:val="24"/>
          <w:szCs w:val="24"/>
        </w:rPr>
      </w:pPr>
    </w:p>
    <w:p w14:paraId="09FE0857" w14:textId="77777777" w:rsidR="00AD712E" w:rsidRDefault="00AD712E" w:rsidP="00443772">
      <w:pPr>
        <w:tabs>
          <w:tab w:val="left" w:pos="1134"/>
        </w:tabs>
        <w:spacing w:before="0"/>
        <w:contextualSpacing/>
        <w:rPr>
          <w:rFonts w:cs="Arial"/>
          <w:sz w:val="24"/>
          <w:szCs w:val="24"/>
        </w:rPr>
      </w:pPr>
    </w:p>
    <w:p w14:paraId="71929A4A" w14:textId="77777777" w:rsidR="00AD712E" w:rsidRDefault="00AD712E" w:rsidP="00443772">
      <w:pPr>
        <w:tabs>
          <w:tab w:val="left" w:pos="1134"/>
        </w:tabs>
        <w:spacing w:before="0"/>
        <w:contextualSpacing/>
        <w:rPr>
          <w:rFonts w:cs="Arial"/>
          <w:sz w:val="24"/>
          <w:szCs w:val="24"/>
        </w:rPr>
      </w:pPr>
    </w:p>
    <w:p w14:paraId="2035FAED" w14:textId="77777777" w:rsidR="00AD712E" w:rsidRDefault="00AD712E" w:rsidP="00443772">
      <w:pPr>
        <w:tabs>
          <w:tab w:val="left" w:pos="1134"/>
        </w:tabs>
        <w:spacing w:before="0"/>
        <w:contextualSpacing/>
        <w:rPr>
          <w:rFonts w:cs="Arial"/>
          <w:sz w:val="24"/>
          <w:szCs w:val="24"/>
        </w:rPr>
      </w:pPr>
    </w:p>
    <w:p w14:paraId="51E81B41" w14:textId="77777777" w:rsidR="00AD712E" w:rsidRDefault="00AD712E" w:rsidP="00443772">
      <w:pPr>
        <w:tabs>
          <w:tab w:val="left" w:pos="1134"/>
        </w:tabs>
        <w:spacing w:before="0"/>
        <w:contextualSpacing/>
        <w:rPr>
          <w:rFonts w:cs="Arial"/>
          <w:sz w:val="24"/>
          <w:szCs w:val="24"/>
        </w:rPr>
      </w:pPr>
    </w:p>
    <w:p w14:paraId="506A7F8D" w14:textId="77777777" w:rsidR="00AD712E" w:rsidRDefault="00AD712E" w:rsidP="00443772">
      <w:pPr>
        <w:tabs>
          <w:tab w:val="left" w:pos="1134"/>
        </w:tabs>
        <w:spacing w:before="0"/>
        <w:contextualSpacing/>
        <w:rPr>
          <w:rFonts w:cs="Arial"/>
          <w:sz w:val="24"/>
          <w:szCs w:val="24"/>
        </w:rPr>
      </w:pPr>
    </w:p>
    <w:p w14:paraId="20AC367E" w14:textId="77777777" w:rsidR="00AD712E" w:rsidRDefault="00AD712E" w:rsidP="00443772">
      <w:pPr>
        <w:tabs>
          <w:tab w:val="left" w:pos="1134"/>
        </w:tabs>
        <w:spacing w:before="0"/>
        <w:contextualSpacing/>
        <w:rPr>
          <w:rFonts w:cs="Arial"/>
          <w:sz w:val="24"/>
          <w:szCs w:val="24"/>
        </w:rPr>
      </w:pPr>
    </w:p>
    <w:p w14:paraId="09B33354" w14:textId="77777777" w:rsidR="00AD712E" w:rsidRDefault="00AD712E" w:rsidP="00443772">
      <w:pPr>
        <w:tabs>
          <w:tab w:val="left" w:pos="1134"/>
        </w:tabs>
        <w:spacing w:before="0"/>
        <w:contextualSpacing/>
        <w:rPr>
          <w:rFonts w:cs="Arial"/>
          <w:sz w:val="24"/>
          <w:szCs w:val="24"/>
        </w:rPr>
      </w:pPr>
    </w:p>
    <w:p w14:paraId="3AC4CFCB" w14:textId="77777777" w:rsidR="00AD712E" w:rsidRDefault="00AD712E" w:rsidP="00443772">
      <w:pPr>
        <w:tabs>
          <w:tab w:val="left" w:pos="1134"/>
        </w:tabs>
        <w:spacing w:before="0"/>
        <w:contextualSpacing/>
        <w:rPr>
          <w:rFonts w:cs="Arial"/>
          <w:sz w:val="24"/>
          <w:szCs w:val="24"/>
        </w:rPr>
      </w:pPr>
    </w:p>
    <w:p w14:paraId="2B647404" w14:textId="77777777" w:rsidR="00AD712E" w:rsidRDefault="00AD712E" w:rsidP="00443772">
      <w:pPr>
        <w:tabs>
          <w:tab w:val="left" w:pos="1134"/>
        </w:tabs>
        <w:spacing w:before="0"/>
        <w:contextualSpacing/>
        <w:rPr>
          <w:rFonts w:cs="Arial"/>
          <w:sz w:val="24"/>
          <w:szCs w:val="24"/>
        </w:rPr>
      </w:pPr>
    </w:p>
    <w:p w14:paraId="47C38C0E" w14:textId="77777777" w:rsidR="00AD712E" w:rsidRDefault="00AD712E" w:rsidP="00443772">
      <w:pPr>
        <w:tabs>
          <w:tab w:val="left" w:pos="1134"/>
        </w:tabs>
        <w:spacing w:before="0"/>
        <w:contextualSpacing/>
        <w:rPr>
          <w:rFonts w:cs="Arial"/>
          <w:sz w:val="24"/>
          <w:szCs w:val="24"/>
        </w:rPr>
      </w:pPr>
    </w:p>
    <w:p w14:paraId="33E0BD51" w14:textId="77777777" w:rsidR="00AD712E" w:rsidRDefault="00AD712E" w:rsidP="00443772">
      <w:pPr>
        <w:tabs>
          <w:tab w:val="left" w:pos="1134"/>
        </w:tabs>
        <w:spacing w:before="0"/>
        <w:contextualSpacing/>
        <w:rPr>
          <w:rFonts w:cs="Arial"/>
          <w:sz w:val="24"/>
          <w:szCs w:val="24"/>
        </w:rPr>
      </w:pPr>
    </w:p>
    <w:p w14:paraId="4FCBAA29" w14:textId="77777777" w:rsidR="00AD712E" w:rsidRDefault="00AD712E" w:rsidP="00443772">
      <w:pPr>
        <w:tabs>
          <w:tab w:val="left" w:pos="1134"/>
        </w:tabs>
        <w:spacing w:before="0"/>
        <w:contextualSpacing/>
        <w:rPr>
          <w:rFonts w:cs="Arial"/>
          <w:sz w:val="24"/>
          <w:szCs w:val="24"/>
        </w:rPr>
      </w:pPr>
    </w:p>
    <w:p w14:paraId="534BC9A6" w14:textId="77777777" w:rsidR="00AD712E" w:rsidRDefault="00AD712E" w:rsidP="00443772">
      <w:pPr>
        <w:tabs>
          <w:tab w:val="left" w:pos="1134"/>
        </w:tabs>
        <w:spacing w:before="0"/>
        <w:contextualSpacing/>
        <w:rPr>
          <w:rFonts w:cs="Arial"/>
          <w:sz w:val="24"/>
          <w:szCs w:val="24"/>
        </w:rPr>
      </w:pPr>
    </w:p>
    <w:p w14:paraId="1D83CE95" w14:textId="77777777" w:rsidR="00AD712E" w:rsidRDefault="00AD712E" w:rsidP="00443772">
      <w:pPr>
        <w:tabs>
          <w:tab w:val="left" w:pos="1134"/>
        </w:tabs>
        <w:spacing w:before="0"/>
        <w:contextualSpacing/>
        <w:rPr>
          <w:rFonts w:cs="Arial"/>
          <w:sz w:val="24"/>
          <w:szCs w:val="24"/>
        </w:rPr>
      </w:pPr>
    </w:p>
    <w:p w14:paraId="6498E578" w14:textId="77777777" w:rsidR="00AD712E" w:rsidRDefault="00AD712E" w:rsidP="00443772">
      <w:pPr>
        <w:tabs>
          <w:tab w:val="left" w:pos="1134"/>
        </w:tabs>
        <w:spacing w:before="0"/>
        <w:contextualSpacing/>
        <w:rPr>
          <w:rFonts w:cs="Arial"/>
          <w:sz w:val="24"/>
          <w:szCs w:val="24"/>
        </w:rPr>
      </w:pPr>
    </w:p>
    <w:p w14:paraId="58A82766" w14:textId="042BD6A7" w:rsidR="00743A0F" w:rsidRDefault="00743A0F" w:rsidP="00443772">
      <w:pPr>
        <w:tabs>
          <w:tab w:val="left" w:pos="1134"/>
        </w:tabs>
        <w:spacing w:before="0"/>
        <w:contextualSpacing/>
        <w:rPr>
          <w:rFonts w:cs="Arial"/>
          <w:sz w:val="24"/>
          <w:szCs w:val="24"/>
        </w:rPr>
      </w:pPr>
      <w:r>
        <w:rPr>
          <w:rFonts w:cs="Arial"/>
          <w:sz w:val="24"/>
          <w:szCs w:val="24"/>
        </w:rPr>
        <w:br w:type="page"/>
      </w:r>
    </w:p>
    <w:p w14:paraId="20D669C2" w14:textId="77777777" w:rsidR="00AD712E" w:rsidRDefault="00AD712E" w:rsidP="00443772">
      <w:pPr>
        <w:tabs>
          <w:tab w:val="left" w:pos="1134"/>
        </w:tabs>
        <w:spacing w:before="0"/>
        <w:contextualSpacing/>
        <w:rPr>
          <w:rFonts w:cs="Arial"/>
          <w:sz w:val="24"/>
          <w:szCs w:val="24"/>
        </w:rPr>
      </w:pPr>
    </w:p>
    <w:p w14:paraId="3F865265" w14:textId="1BF93043" w:rsidR="0032186E" w:rsidRPr="00722B79" w:rsidRDefault="00DB369C" w:rsidP="00CF10CB">
      <w:pPr>
        <w:pStyle w:val="Heading10"/>
        <w:numPr>
          <w:ilvl w:val="0"/>
          <w:numId w:val="12"/>
        </w:numPr>
        <w:spacing w:before="0"/>
        <w:ind w:right="-426"/>
        <w:contextualSpacing/>
        <w:jc w:val="both"/>
        <w:rPr>
          <w:rFonts w:cs="Arial"/>
        </w:rPr>
      </w:pPr>
      <w:r w:rsidRPr="00722B79">
        <w:rPr>
          <w:rFonts w:cs="Arial"/>
        </w:rPr>
        <w:t>ТЕХНИЧК</w:t>
      </w:r>
      <w:r w:rsidR="0032186E" w:rsidRPr="00722B79">
        <w:rPr>
          <w:rFonts w:cs="Arial"/>
        </w:rPr>
        <w:t>А</w:t>
      </w:r>
      <w:r w:rsidR="003E493A">
        <w:rPr>
          <w:rFonts w:cs="Arial"/>
          <w:lang w:val="en-GB"/>
        </w:rPr>
        <w:t xml:space="preserve"> </w:t>
      </w:r>
      <w:r w:rsidR="0032186E" w:rsidRPr="00722B79">
        <w:rPr>
          <w:rFonts w:cs="Arial"/>
        </w:rPr>
        <w:t>СПЕЦИФИКАЦИЈА</w:t>
      </w:r>
    </w:p>
    <w:p w14:paraId="1F13B0A7" w14:textId="77777777" w:rsidR="00DB369C" w:rsidRDefault="0032186E" w:rsidP="00A46AA3">
      <w:pPr>
        <w:spacing w:before="0"/>
        <w:ind w:right="-426"/>
        <w:contextualSpacing/>
        <w:rPr>
          <w:rFonts w:cs="Arial"/>
          <w:sz w:val="24"/>
        </w:rPr>
      </w:pPr>
      <w:r w:rsidRPr="00A3727D">
        <w:rPr>
          <w:rFonts w:cs="Arial"/>
          <w:sz w:val="24"/>
        </w:rPr>
        <w:t xml:space="preserve">Врста, техничке карактеристике, квалитет, количина и опис </w:t>
      </w:r>
      <w:r w:rsidR="00873EBD" w:rsidRPr="00A3727D">
        <w:rPr>
          <w:rFonts w:cs="Arial"/>
          <w:sz w:val="24"/>
        </w:rPr>
        <w:t>радова</w:t>
      </w:r>
      <w:r w:rsidRPr="00A3727D">
        <w:rPr>
          <w:rFonts w:cs="Arial"/>
          <w:sz w:val="24"/>
        </w:rPr>
        <w:t>,</w:t>
      </w:r>
      <w:r w:rsidR="00A3727D">
        <w:rPr>
          <w:rFonts w:cs="Arial"/>
          <w:sz w:val="24"/>
          <w:lang w:val="sr-Cyrl-RS"/>
        </w:rPr>
        <w:t xml:space="preserve"> </w:t>
      </w:r>
      <w:r w:rsidRPr="00A3727D">
        <w:rPr>
          <w:rFonts w:cs="Arial"/>
          <w:sz w:val="24"/>
        </w:rPr>
        <w:t>техничка документација и планови, начин спровођења контроле и обезбеђивања гаранције к</w:t>
      </w:r>
      <w:r w:rsidR="00E748D2" w:rsidRPr="00A3727D">
        <w:rPr>
          <w:rFonts w:cs="Arial"/>
          <w:sz w:val="24"/>
        </w:rPr>
        <w:t>валитета, рок извођења радова, место извођења</w:t>
      </w:r>
      <w:r w:rsidR="002C1A8C" w:rsidRPr="00A3727D">
        <w:rPr>
          <w:rFonts w:cs="Arial"/>
          <w:sz w:val="24"/>
          <w:lang w:val="sr-Cyrl-RS"/>
        </w:rPr>
        <w:t xml:space="preserve"> </w:t>
      </w:r>
      <w:r w:rsidR="00873EBD" w:rsidRPr="00A3727D">
        <w:rPr>
          <w:rFonts w:cs="Arial"/>
          <w:sz w:val="24"/>
        </w:rPr>
        <w:t>радова</w:t>
      </w:r>
      <w:r w:rsidRPr="00A3727D">
        <w:rPr>
          <w:rFonts w:cs="Arial"/>
          <w:sz w:val="24"/>
        </w:rPr>
        <w:t>, гарантни рок, евентуалне додатне услуге и сл</w:t>
      </w:r>
      <w:r w:rsidR="00DB369C" w:rsidRPr="00A3727D">
        <w:rPr>
          <w:rFonts w:cs="Arial"/>
          <w:sz w:val="24"/>
        </w:rPr>
        <w:t>.</w:t>
      </w:r>
      <w:bookmarkEnd w:id="14"/>
    </w:p>
    <w:p w14:paraId="516CC6D7" w14:textId="77777777" w:rsidR="00A46AA3" w:rsidRPr="00A3727D" w:rsidRDefault="00A46AA3" w:rsidP="00A46AA3">
      <w:pPr>
        <w:spacing w:before="0"/>
        <w:ind w:right="-426"/>
        <w:contextualSpacing/>
        <w:rPr>
          <w:rFonts w:cs="Arial"/>
          <w:b/>
          <w:sz w:val="24"/>
        </w:rPr>
      </w:pPr>
    </w:p>
    <w:p w14:paraId="55150D95" w14:textId="77777777" w:rsidR="007C3737" w:rsidRDefault="00DB369C" w:rsidP="00CF10CB">
      <w:pPr>
        <w:pStyle w:val="Heading10"/>
        <w:numPr>
          <w:ilvl w:val="1"/>
          <w:numId w:val="12"/>
        </w:numPr>
        <w:spacing w:before="0"/>
        <w:ind w:left="0" w:right="-426" w:firstLine="0"/>
        <w:contextualSpacing/>
        <w:jc w:val="both"/>
        <w:rPr>
          <w:rFonts w:cs="Arial"/>
          <w:sz w:val="24"/>
          <w:lang w:val="sr-Cyrl-RS"/>
        </w:rPr>
      </w:pPr>
      <w:bookmarkStart w:id="16" w:name="_Toc441651541"/>
      <w:bookmarkStart w:id="17" w:name="_Toc442559879"/>
      <w:r w:rsidRPr="00A46AA3">
        <w:rPr>
          <w:rFonts w:cs="Arial"/>
          <w:sz w:val="24"/>
        </w:rPr>
        <w:t>Врста</w:t>
      </w:r>
      <w:r w:rsidR="005551C2" w:rsidRPr="00A46AA3">
        <w:rPr>
          <w:rFonts w:cs="Arial"/>
          <w:sz w:val="24"/>
        </w:rPr>
        <w:t xml:space="preserve"> и </w:t>
      </w:r>
      <w:r w:rsidRPr="00A46AA3">
        <w:rPr>
          <w:rFonts w:cs="Arial"/>
          <w:sz w:val="24"/>
        </w:rPr>
        <w:t xml:space="preserve">количина </w:t>
      </w:r>
      <w:r w:rsidR="00873EBD" w:rsidRPr="00A46AA3">
        <w:rPr>
          <w:rFonts w:cs="Arial"/>
          <w:sz w:val="24"/>
        </w:rPr>
        <w:t>радова</w:t>
      </w:r>
      <w:bookmarkEnd w:id="16"/>
      <w:bookmarkEnd w:id="17"/>
      <w:r w:rsidR="007C3737">
        <w:rPr>
          <w:rFonts w:cs="Arial"/>
          <w:sz w:val="24"/>
          <w:lang w:val="sr-Cyrl-RS"/>
        </w:rPr>
        <w:t xml:space="preserve"> за Партију 1 - </w:t>
      </w:r>
      <w:r w:rsidR="007C3737" w:rsidRPr="007C3737">
        <w:rPr>
          <w:rFonts w:cs="Arial"/>
          <w:sz w:val="24"/>
          <w:lang w:val="sr-Cyrl-RS"/>
        </w:rPr>
        <w:t>Грађевински радови на одржавању ТС 20(10)/0.4 kV, надземних и подземних водова свих напонских нивоа и мерних места и прикључака за ТЦ Београд</w:t>
      </w:r>
    </w:p>
    <w:p w14:paraId="23B6E10D" w14:textId="77777777" w:rsidR="00AD712E" w:rsidRPr="00AD712E" w:rsidRDefault="00AD712E" w:rsidP="00AD712E">
      <w:pPr>
        <w:rPr>
          <w:lang w:val="sr-Cyrl-RS" w:eastAsia="ar-SA"/>
        </w:rPr>
      </w:pPr>
    </w:p>
    <w:tbl>
      <w:tblPr>
        <w:tblW w:w="9351" w:type="dxa"/>
        <w:tblInd w:w="113" w:type="dxa"/>
        <w:tblLayout w:type="fixed"/>
        <w:tblLook w:val="04A0" w:firstRow="1" w:lastRow="0" w:firstColumn="1" w:lastColumn="0" w:noHBand="0" w:noVBand="1"/>
      </w:tblPr>
      <w:tblGrid>
        <w:gridCol w:w="704"/>
        <w:gridCol w:w="5954"/>
        <w:gridCol w:w="992"/>
        <w:gridCol w:w="1701"/>
      </w:tblGrid>
      <w:tr w:rsidR="007C3737" w:rsidRPr="007C3737" w14:paraId="5C4F42FD" w14:textId="77777777" w:rsidTr="00FA7C96">
        <w:trPr>
          <w:trHeight w:val="648"/>
        </w:trPr>
        <w:tc>
          <w:tcPr>
            <w:tcW w:w="70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39E473FC" w14:textId="77777777" w:rsidR="007C3737" w:rsidRPr="007C3737" w:rsidRDefault="007C3737" w:rsidP="007C3737">
            <w:pPr>
              <w:rPr>
                <w:b/>
                <w:bCs/>
                <w:sz w:val="20"/>
                <w:lang w:val="sr-Cyrl-RS" w:eastAsia="ar-SA"/>
              </w:rPr>
            </w:pPr>
            <w:r w:rsidRPr="00FA7C96">
              <w:rPr>
                <w:b/>
                <w:bCs/>
                <w:lang w:val="en-GB" w:eastAsia="ar-SA"/>
              </w:rPr>
              <w:t>Р</w:t>
            </w:r>
            <w:r w:rsidRPr="00FA7C96">
              <w:rPr>
                <w:b/>
                <w:bCs/>
                <w:lang w:val="sr-Cyrl-RS" w:eastAsia="ar-SA"/>
              </w:rPr>
              <w:t>ед.бр</w:t>
            </w:r>
            <w:r w:rsidRPr="007C3737">
              <w:rPr>
                <w:b/>
                <w:bCs/>
                <w:sz w:val="20"/>
                <w:lang w:val="sr-Cyrl-RS" w:eastAsia="ar-SA"/>
              </w:rPr>
              <w:t>.</w:t>
            </w:r>
          </w:p>
        </w:tc>
        <w:tc>
          <w:tcPr>
            <w:tcW w:w="5954" w:type="dxa"/>
            <w:tcBorders>
              <w:top w:val="single" w:sz="4" w:space="0" w:color="auto"/>
              <w:left w:val="nil"/>
              <w:bottom w:val="single" w:sz="4" w:space="0" w:color="auto"/>
              <w:right w:val="single" w:sz="4" w:space="0" w:color="auto"/>
            </w:tcBorders>
            <w:shd w:val="clear" w:color="000000" w:fill="C4D79B"/>
            <w:vAlign w:val="center"/>
            <w:hideMark/>
          </w:tcPr>
          <w:p w14:paraId="0C42503C" w14:textId="77777777" w:rsidR="007C3737" w:rsidRPr="007C3737" w:rsidRDefault="007C3737" w:rsidP="007C3737">
            <w:pPr>
              <w:jc w:val="center"/>
              <w:rPr>
                <w:b/>
                <w:bCs/>
                <w:lang w:val="en-GB" w:eastAsia="ar-SA"/>
              </w:rPr>
            </w:pPr>
            <w:r w:rsidRPr="007C3737">
              <w:rPr>
                <w:b/>
                <w:bCs/>
                <w:lang w:val="en-GB" w:eastAsia="ar-SA"/>
              </w:rPr>
              <w:t>Опис радова</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670CBE6C" w14:textId="77777777" w:rsidR="007C3737" w:rsidRPr="007C3737" w:rsidRDefault="007C3737" w:rsidP="007C3737">
            <w:pPr>
              <w:jc w:val="center"/>
              <w:rPr>
                <w:b/>
                <w:bCs/>
                <w:lang w:val="en-GB" w:eastAsia="ar-SA"/>
              </w:rPr>
            </w:pPr>
            <w:r w:rsidRPr="007C3737">
              <w:rPr>
                <w:b/>
                <w:bCs/>
                <w:lang w:val="en-GB" w:eastAsia="ar-SA"/>
              </w:rPr>
              <w:t>Јед.</w:t>
            </w:r>
            <w:r w:rsidRPr="007C3737">
              <w:rPr>
                <w:b/>
                <w:bCs/>
                <w:lang w:val="en-GB" w:eastAsia="ar-SA"/>
              </w:rPr>
              <w:br/>
              <w:t>мере</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6EF23103" w14:textId="522CF4B7" w:rsidR="007C3737" w:rsidRPr="007C3737" w:rsidRDefault="00872DB6" w:rsidP="007C3737">
            <w:pPr>
              <w:jc w:val="center"/>
              <w:rPr>
                <w:b/>
                <w:bCs/>
                <w:lang w:val="en-GB" w:eastAsia="ar-SA"/>
              </w:rPr>
            </w:pPr>
            <w:r>
              <w:rPr>
                <w:b/>
                <w:bCs/>
                <w:lang w:val="en-GB" w:eastAsia="ar-SA"/>
              </w:rPr>
              <w:t>O</w:t>
            </w:r>
            <w:r>
              <w:rPr>
                <w:b/>
                <w:bCs/>
                <w:lang w:val="sr-Cyrl-RS" w:eastAsia="ar-SA"/>
              </w:rPr>
              <w:t>квирна к</w:t>
            </w:r>
            <w:r w:rsidR="007C3737" w:rsidRPr="007C3737">
              <w:rPr>
                <w:b/>
                <w:bCs/>
                <w:lang w:val="en-GB" w:eastAsia="ar-SA"/>
              </w:rPr>
              <w:t>оличина</w:t>
            </w:r>
          </w:p>
        </w:tc>
      </w:tr>
      <w:tr w:rsidR="007C3737" w:rsidRPr="007C3737" w14:paraId="78EDCE70"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C9CA56" w14:textId="77777777" w:rsidR="007C3737" w:rsidRPr="007C3737" w:rsidRDefault="007C3737" w:rsidP="007C3737">
            <w:pPr>
              <w:jc w:val="center"/>
              <w:rPr>
                <w:lang w:val="sr-Cyrl-RS" w:eastAsia="ar-SA"/>
              </w:rPr>
            </w:pPr>
            <w:r w:rsidRPr="007C3737">
              <w:rPr>
                <w:lang w:val="en-GB" w:eastAsia="ar-SA"/>
              </w:rPr>
              <w:t>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3642AB2" w14:textId="77777777" w:rsidR="007C3737" w:rsidRPr="007C3737" w:rsidRDefault="007C3737" w:rsidP="007C3737">
            <w:pPr>
              <w:jc w:val="left"/>
              <w:rPr>
                <w:lang w:val="en-GB" w:eastAsia="ar-SA"/>
              </w:rPr>
            </w:pPr>
            <w:r w:rsidRPr="007C3737">
              <w:rPr>
                <w:lang w:val="en-GB" w:eastAsia="ar-SA"/>
              </w:rPr>
              <w:t>Ручни ископ у земљи III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74C6C641" w14:textId="77777777" w:rsidR="007C3737" w:rsidRDefault="007C3737" w:rsidP="007C3737">
            <w:pPr>
              <w:jc w:val="center"/>
            </w:pPr>
            <w:r w:rsidRPr="00503C0C">
              <w:rPr>
                <w:lang w:val="sr-Latn-RS" w:eastAsia="ar-SA"/>
              </w:rPr>
              <w:t>m</w:t>
            </w:r>
            <w:r w:rsidRPr="00503C0C">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08B0926B" w14:textId="2B713C3D" w:rsidR="007C3737" w:rsidRPr="007C3737" w:rsidRDefault="00544D58" w:rsidP="007C3737">
            <w:pPr>
              <w:jc w:val="center"/>
              <w:rPr>
                <w:lang w:val="en-GB" w:eastAsia="ar-SA"/>
              </w:rPr>
            </w:pPr>
            <w:r>
              <w:rPr>
                <w:lang w:val="en-GB" w:eastAsia="ar-SA"/>
              </w:rPr>
              <w:t>720</w:t>
            </w:r>
            <w:r w:rsidR="007C3737" w:rsidRPr="007C3737">
              <w:rPr>
                <w:lang w:val="en-GB" w:eastAsia="ar-SA"/>
              </w:rPr>
              <w:t>.00</w:t>
            </w:r>
          </w:p>
        </w:tc>
      </w:tr>
      <w:tr w:rsidR="007C3737" w:rsidRPr="007C3737" w14:paraId="6A60CBB3"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158809" w14:textId="77777777" w:rsidR="007C3737" w:rsidRPr="007C3737" w:rsidRDefault="007C3737" w:rsidP="007C3737">
            <w:pPr>
              <w:jc w:val="center"/>
              <w:rPr>
                <w:lang w:val="sr-Cyrl-RS" w:eastAsia="ar-SA"/>
              </w:rPr>
            </w:pPr>
            <w:r w:rsidRPr="007C3737">
              <w:rPr>
                <w:lang w:val="en-GB" w:eastAsia="ar-SA"/>
              </w:rPr>
              <w:t>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310AA19" w14:textId="77777777" w:rsidR="007C3737" w:rsidRPr="007C3737" w:rsidRDefault="007C3737" w:rsidP="007C3737">
            <w:pPr>
              <w:jc w:val="left"/>
              <w:rPr>
                <w:lang w:val="en-GB" w:eastAsia="ar-SA"/>
              </w:rPr>
            </w:pPr>
            <w:r w:rsidRPr="007C3737">
              <w:rPr>
                <w:lang w:val="en-GB" w:eastAsia="ar-SA"/>
              </w:rPr>
              <w:t>Ручни ископ у земљи IV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015A38FC" w14:textId="77777777" w:rsidR="007C3737" w:rsidRDefault="007C3737" w:rsidP="007C3737">
            <w:pPr>
              <w:jc w:val="center"/>
            </w:pPr>
            <w:r w:rsidRPr="00503C0C">
              <w:rPr>
                <w:lang w:val="sr-Latn-RS" w:eastAsia="ar-SA"/>
              </w:rPr>
              <w:t>m</w:t>
            </w:r>
            <w:r w:rsidRPr="00503C0C">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D48BBFD" w14:textId="2EA77709" w:rsidR="007C3737" w:rsidRPr="007C3737" w:rsidRDefault="00544D58" w:rsidP="007C3737">
            <w:pPr>
              <w:jc w:val="center"/>
              <w:rPr>
                <w:lang w:val="en-GB" w:eastAsia="ar-SA"/>
              </w:rPr>
            </w:pPr>
            <w:r>
              <w:rPr>
                <w:lang w:val="en-GB" w:eastAsia="ar-SA"/>
              </w:rPr>
              <w:t>720</w:t>
            </w:r>
            <w:r w:rsidR="007C3737" w:rsidRPr="007C3737">
              <w:rPr>
                <w:lang w:val="en-GB" w:eastAsia="ar-SA"/>
              </w:rPr>
              <w:t>.00</w:t>
            </w:r>
          </w:p>
        </w:tc>
      </w:tr>
      <w:tr w:rsidR="007C3737" w:rsidRPr="007C3737" w14:paraId="446D076D"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7381E6" w14:textId="77777777" w:rsidR="007C3737" w:rsidRPr="007C3737" w:rsidRDefault="007C3737" w:rsidP="007C3737">
            <w:pPr>
              <w:jc w:val="center"/>
              <w:rPr>
                <w:lang w:val="sr-Cyrl-RS" w:eastAsia="ar-SA"/>
              </w:rPr>
            </w:pPr>
            <w:r w:rsidRPr="007C3737">
              <w:rPr>
                <w:lang w:val="en-GB" w:eastAsia="ar-SA"/>
              </w:rPr>
              <w:t>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04B0F4C" w14:textId="77777777" w:rsidR="007C3737" w:rsidRPr="007C3737" w:rsidRDefault="007C3737" w:rsidP="007C3737">
            <w:pPr>
              <w:jc w:val="left"/>
              <w:rPr>
                <w:lang w:val="en-GB" w:eastAsia="ar-SA"/>
              </w:rPr>
            </w:pPr>
            <w:r w:rsidRPr="007C3737">
              <w:rPr>
                <w:lang w:val="en-GB" w:eastAsia="ar-SA"/>
              </w:rPr>
              <w:t>Машински ископ земље III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6A96C008" w14:textId="77777777" w:rsidR="007C3737" w:rsidRDefault="007C3737" w:rsidP="007C3737">
            <w:pPr>
              <w:jc w:val="center"/>
            </w:pPr>
            <w:r w:rsidRPr="00503C0C">
              <w:rPr>
                <w:lang w:val="sr-Latn-RS" w:eastAsia="ar-SA"/>
              </w:rPr>
              <w:t>m</w:t>
            </w:r>
            <w:r w:rsidRPr="00503C0C">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3451E28D" w14:textId="16E10855" w:rsidR="007C3737" w:rsidRPr="007C3737" w:rsidRDefault="00544D58" w:rsidP="007C3737">
            <w:pPr>
              <w:jc w:val="center"/>
              <w:rPr>
                <w:lang w:val="en-GB" w:eastAsia="ar-SA"/>
              </w:rPr>
            </w:pPr>
            <w:r>
              <w:rPr>
                <w:lang w:val="en-GB" w:eastAsia="ar-SA"/>
              </w:rPr>
              <w:t>51</w:t>
            </w:r>
            <w:r w:rsidR="007C3737" w:rsidRPr="007C3737">
              <w:rPr>
                <w:lang w:val="en-GB" w:eastAsia="ar-SA"/>
              </w:rPr>
              <w:t>00.00</w:t>
            </w:r>
          </w:p>
        </w:tc>
      </w:tr>
      <w:tr w:rsidR="007C3737" w:rsidRPr="007C3737" w14:paraId="39FCA3D8"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5C2B006" w14:textId="77777777" w:rsidR="007C3737" w:rsidRPr="007C3737" w:rsidRDefault="007C3737" w:rsidP="007C3737">
            <w:pPr>
              <w:jc w:val="center"/>
              <w:rPr>
                <w:lang w:val="sr-Cyrl-RS" w:eastAsia="ar-SA"/>
              </w:rPr>
            </w:pPr>
            <w:r w:rsidRPr="007C3737">
              <w:rPr>
                <w:lang w:val="en-GB" w:eastAsia="ar-SA"/>
              </w:rPr>
              <w:t>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8E79E56" w14:textId="77777777" w:rsidR="007C3737" w:rsidRPr="007C3737" w:rsidRDefault="007C3737" w:rsidP="007C3737">
            <w:pPr>
              <w:jc w:val="left"/>
              <w:rPr>
                <w:lang w:val="en-GB" w:eastAsia="ar-SA"/>
              </w:rPr>
            </w:pPr>
            <w:r w:rsidRPr="007C3737">
              <w:rPr>
                <w:lang w:val="en-GB" w:eastAsia="ar-SA"/>
              </w:rPr>
              <w:t>Машински ископ земљеIV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28B22003" w14:textId="77777777" w:rsidR="007C3737" w:rsidRDefault="007C3737" w:rsidP="007C3737">
            <w:pPr>
              <w:jc w:val="center"/>
            </w:pPr>
            <w:r w:rsidRPr="00503C0C">
              <w:rPr>
                <w:lang w:val="sr-Latn-RS" w:eastAsia="ar-SA"/>
              </w:rPr>
              <w:t>m</w:t>
            </w:r>
            <w:r w:rsidRPr="00503C0C">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5482D39A" w14:textId="4BAC2B70" w:rsidR="007C3737" w:rsidRPr="007C3737" w:rsidRDefault="00544D58" w:rsidP="007C3737">
            <w:pPr>
              <w:jc w:val="center"/>
              <w:rPr>
                <w:lang w:val="en-GB" w:eastAsia="ar-SA"/>
              </w:rPr>
            </w:pPr>
            <w:r>
              <w:rPr>
                <w:lang w:val="en-GB" w:eastAsia="ar-SA"/>
              </w:rPr>
              <w:t>4800</w:t>
            </w:r>
            <w:r w:rsidR="007C3737" w:rsidRPr="007C3737">
              <w:rPr>
                <w:lang w:val="en-GB" w:eastAsia="ar-SA"/>
              </w:rPr>
              <w:t>.00</w:t>
            </w:r>
          </w:p>
        </w:tc>
      </w:tr>
      <w:tr w:rsidR="007C3737" w:rsidRPr="007C3737" w14:paraId="0B5DD749"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C267AB3" w14:textId="77777777" w:rsidR="007C3737" w:rsidRPr="007C3737" w:rsidRDefault="007C3737" w:rsidP="007C3737">
            <w:pPr>
              <w:jc w:val="center"/>
              <w:rPr>
                <w:lang w:val="sr-Cyrl-RS" w:eastAsia="ar-SA"/>
              </w:rPr>
            </w:pPr>
            <w:r w:rsidRPr="007C3737">
              <w:rPr>
                <w:lang w:val="en-GB" w:eastAsia="ar-SA"/>
              </w:rPr>
              <w:t>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B3DE7B6" w14:textId="77777777" w:rsidR="007C3737" w:rsidRPr="007C3737" w:rsidRDefault="007C3737" w:rsidP="007C3737">
            <w:pPr>
              <w:jc w:val="left"/>
              <w:rPr>
                <w:lang w:val="en-GB" w:eastAsia="ar-SA"/>
              </w:rPr>
            </w:pPr>
            <w:r w:rsidRPr="007C3737">
              <w:rPr>
                <w:lang w:val="en-GB" w:eastAsia="ar-SA"/>
              </w:rPr>
              <w:t>Ручни утовар вишка земље</w:t>
            </w:r>
          </w:p>
        </w:tc>
        <w:tc>
          <w:tcPr>
            <w:tcW w:w="992" w:type="dxa"/>
            <w:tcBorders>
              <w:top w:val="nil"/>
              <w:left w:val="nil"/>
              <w:bottom w:val="single" w:sz="4" w:space="0" w:color="auto"/>
              <w:right w:val="single" w:sz="4" w:space="0" w:color="auto"/>
            </w:tcBorders>
            <w:shd w:val="clear" w:color="000000" w:fill="FFFFFF"/>
            <w:vAlign w:val="center"/>
            <w:hideMark/>
          </w:tcPr>
          <w:p w14:paraId="70EF2448" w14:textId="77777777" w:rsidR="007C3737" w:rsidRDefault="007C3737" w:rsidP="007C3737">
            <w:pPr>
              <w:jc w:val="center"/>
            </w:pPr>
            <w:r w:rsidRPr="00503C0C">
              <w:rPr>
                <w:lang w:val="sr-Latn-RS" w:eastAsia="ar-SA"/>
              </w:rPr>
              <w:t>m</w:t>
            </w:r>
            <w:r w:rsidRPr="00503C0C">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214FBEF7" w14:textId="755F2F67" w:rsidR="007C3737" w:rsidRPr="007C3737" w:rsidRDefault="00544D58" w:rsidP="007C3737">
            <w:pPr>
              <w:jc w:val="center"/>
              <w:rPr>
                <w:lang w:val="en-GB" w:eastAsia="ar-SA"/>
              </w:rPr>
            </w:pPr>
            <w:r>
              <w:rPr>
                <w:lang w:val="en-GB" w:eastAsia="ar-SA"/>
              </w:rPr>
              <w:t>54</w:t>
            </w:r>
            <w:r w:rsidR="007C3737" w:rsidRPr="007C3737">
              <w:rPr>
                <w:lang w:val="en-GB" w:eastAsia="ar-SA"/>
              </w:rPr>
              <w:t>00.00</w:t>
            </w:r>
          </w:p>
        </w:tc>
      </w:tr>
      <w:tr w:rsidR="007C3737" w:rsidRPr="007C3737" w14:paraId="341FFE83"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18BEEC" w14:textId="77777777" w:rsidR="007C3737" w:rsidRPr="007C3737" w:rsidRDefault="007C3737" w:rsidP="007C3737">
            <w:pPr>
              <w:jc w:val="center"/>
              <w:rPr>
                <w:lang w:val="sr-Cyrl-RS" w:eastAsia="ar-SA"/>
              </w:rPr>
            </w:pPr>
            <w:r w:rsidRPr="007C3737">
              <w:rPr>
                <w:lang w:val="en-GB" w:eastAsia="ar-SA"/>
              </w:rPr>
              <w:t>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2612E71" w14:textId="602E5E3B" w:rsidR="007C3737" w:rsidRPr="003314DD" w:rsidRDefault="007C3737" w:rsidP="007C3737">
            <w:pPr>
              <w:jc w:val="left"/>
              <w:rPr>
                <w:lang w:val="sr-Cyrl-RS" w:eastAsia="ar-SA"/>
              </w:rPr>
            </w:pPr>
            <w:r w:rsidRPr="007C3737">
              <w:rPr>
                <w:lang w:val="en-GB" w:eastAsia="ar-SA"/>
              </w:rPr>
              <w:t>Бетонирање - уградња спремљеног бетона МБ 20 у темељ стуба</w:t>
            </w:r>
            <w:r w:rsidR="003314DD">
              <w:rPr>
                <w:lang w:val="sr-Cyrl-RS" w:eastAsia="ar-SA"/>
              </w:rPr>
              <w:t>.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53F5C33" w14:textId="77777777" w:rsidR="007C3737" w:rsidRDefault="007C3737" w:rsidP="007C3737">
            <w:pPr>
              <w:jc w:val="center"/>
            </w:pPr>
            <w:r w:rsidRPr="00503C0C">
              <w:rPr>
                <w:lang w:val="sr-Latn-RS" w:eastAsia="ar-SA"/>
              </w:rPr>
              <w:t>m</w:t>
            </w:r>
            <w:r w:rsidRPr="00503C0C">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5AC0DE60" w14:textId="29BE3264" w:rsidR="007C3737" w:rsidRPr="007C3737" w:rsidRDefault="00544D58" w:rsidP="007C3737">
            <w:pPr>
              <w:jc w:val="center"/>
              <w:rPr>
                <w:lang w:val="en-GB" w:eastAsia="ar-SA"/>
              </w:rPr>
            </w:pPr>
            <w:r>
              <w:rPr>
                <w:lang w:val="en-GB" w:eastAsia="ar-SA"/>
              </w:rPr>
              <w:t>3</w:t>
            </w:r>
            <w:r w:rsidR="00A034AC">
              <w:rPr>
                <w:lang w:val="en-GB" w:eastAsia="ar-SA"/>
              </w:rPr>
              <w:t>0</w:t>
            </w:r>
            <w:r w:rsidR="007C3737" w:rsidRPr="007C3737">
              <w:rPr>
                <w:lang w:val="en-GB" w:eastAsia="ar-SA"/>
              </w:rPr>
              <w:t>0.00</w:t>
            </w:r>
          </w:p>
        </w:tc>
      </w:tr>
      <w:tr w:rsidR="007C3737" w:rsidRPr="007C3737" w14:paraId="04F432DE"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73C82C" w14:textId="77777777" w:rsidR="007C3737" w:rsidRPr="007C3737" w:rsidRDefault="007C3737" w:rsidP="007C3737">
            <w:pPr>
              <w:jc w:val="center"/>
              <w:rPr>
                <w:lang w:val="sr-Cyrl-RS" w:eastAsia="ar-SA"/>
              </w:rPr>
            </w:pPr>
            <w:r w:rsidRPr="007C3737">
              <w:rPr>
                <w:lang w:val="en-GB" w:eastAsia="ar-SA"/>
              </w:rPr>
              <w:t>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6D31EFE" w14:textId="77777777" w:rsidR="007C3737" w:rsidRPr="007C3737" w:rsidRDefault="007C3737" w:rsidP="007C3737">
            <w:pPr>
              <w:jc w:val="left"/>
              <w:rPr>
                <w:lang w:val="en-GB" w:eastAsia="ar-SA"/>
              </w:rPr>
            </w:pPr>
            <w:r w:rsidRPr="007C3737">
              <w:rPr>
                <w:lang w:val="en-GB" w:eastAsia="ar-SA"/>
              </w:rPr>
              <w:t>Машинско бушење рупа за стубове фи 400/1500</w:t>
            </w:r>
          </w:p>
        </w:tc>
        <w:tc>
          <w:tcPr>
            <w:tcW w:w="992" w:type="dxa"/>
            <w:tcBorders>
              <w:top w:val="nil"/>
              <w:left w:val="nil"/>
              <w:bottom w:val="single" w:sz="4" w:space="0" w:color="auto"/>
              <w:right w:val="single" w:sz="4" w:space="0" w:color="auto"/>
            </w:tcBorders>
            <w:shd w:val="clear" w:color="000000" w:fill="FFFFFF"/>
            <w:vAlign w:val="center"/>
            <w:hideMark/>
          </w:tcPr>
          <w:p w14:paraId="7C58DC66" w14:textId="77777777" w:rsidR="007C3737" w:rsidRPr="007C3737" w:rsidRDefault="007C3737" w:rsidP="007C3737">
            <w:pPr>
              <w:jc w:val="center"/>
              <w:rPr>
                <w:lang w:val="en-GB" w:eastAsia="ar-SA"/>
              </w:rPr>
            </w:pPr>
            <w:r w:rsidRPr="007C3737">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780C24FF" w14:textId="145BACFF" w:rsidR="007C3737" w:rsidRPr="007C3737" w:rsidRDefault="00544D58" w:rsidP="007C3737">
            <w:pPr>
              <w:jc w:val="center"/>
              <w:rPr>
                <w:lang w:val="en-GB" w:eastAsia="ar-SA"/>
              </w:rPr>
            </w:pPr>
            <w:r>
              <w:rPr>
                <w:lang w:val="en-GB" w:eastAsia="ar-SA"/>
              </w:rPr>
              <w:t>3</w:t>
            </w:r>
            <w:r w:rsidR="007C3737" w:rsidRPr="007C3737">
              <w:rPr>
                <w:lang w:val="en-GB" w:eastAsia="ar-SA"/>
              </w:rPr>
              <w:t>00.00</w:t>
            </w:r>
          </w:p>
        </w:tc>
      </w:tr>
      <w:tr w:rsidR="007C3737" w:rsidRPr="007C3737" w14:paraId="566A575B"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50153D" w14:textId="77777777" w:rsidR="007C3737" w:rsidRPr="007C3737" w:rsidRDefault="007C3737" w:rsidP="007C3737">
            <w:pPr>
              <w:jc w:val="center"/>
              <w:rPr>
                <w:lang w:val="sr-Cyrl-RS" w:eastAsia="ar-SA"/>
              </w:rPr>
            </w:pPr>
            <w:r w:rsidRPr="007C3737">
              <w:rPr>
                <w:lang w:val="en-GB" w:eastAsia="ar-SA"/>
              </w:rPr>
              <w:t>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64B8D8A" w14:textId="77777777" w:rsidR="007C3737" w:rsidRPr="007C3737" w:rsidRDefault="007C3737" w:rsidP="007C3737">
            <w:pPr>
              <w:jc w:val="left"/>
              <w:rPr>
                <w:lang w:val="en-GB" w:eastAsia="ar-SA"/>
              </w:rPr>
            </w:pPr>
            <w:r w:rsidRPr="007C3737">
              <w:rPr>
                <w:lang w:val="en-GB" w:eastAsia="ar-SA"/>
              </w:rPr>
              <w:t>Машинско бушење рупа за стубове фи 400/2000</w:t>
            </w:r>
          </w:p>
        </w:tc>
        <w:tc>
          <w:tcPr>
            <w:tcW w:w="992" w:type="dxa"/>
            <w:tcBorders>
              <w:top w:val="nil"/>
              <w:left w:val="nil"/>
              <w:bottom w:val="single" w:sz="4" w:space="0" w:color="auto"/>
              <w:right w:val="single" w:sz="4" w:space="0" w:color="auto"/>
            </w:tcBorders>
            <w:shd w:val="clear" w:color="000000" w:fill="FFFFFF"/>
            <w:vAlign w:val="center"/>
            <w:hideMark/>
          </w:tcPr>
          <w:p w14:paraId="5B81D2CE" w14:textId="77777777" w:rsidR="007C3737" w:rsidRPr="007C3737" w:rsidRDefault="007C3737" w:rsidP="007C3737">
            <w:pPr>
              <w:jc w:val="center"/>
              <w:rPr>
                <w:lang w:val="en-GB" w:eastAsia="ar-SA"/>
              </w:rPr>
            </w:pPr>
            <w:r w:rsidRPr="007C3737">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1E81035A" w14:textId="098460BD" w:rsidR="007C3737" w:rsidRPr="007C3737" w:rsidRDefault="00544D58" w:rsidP="007C3737">
            <w:pPr>
              <w:jc w:val="center"/>
              <w:rPr>
                <w:lang w:val="en-GB" w:eastAsia="ar-SA"/>
              </w:rPr>
            </w:pPr>
            <w:r>
              <w:rPr>
                <w:lang w:val="en-GB" w:eastAsia="ar-SA"/>
              </w:rPr>
              <w:t>3</w:t>
            </w:r>
            <w:r w:rsidR="007C3737" w:rsidRPr="007C3737">
              <w:rPr>
                <w:lang w:val="en-GB" w:eastAsia="ar-SA"/>
              </w:rPr>
              <w:t>00.00</w:t>
            </w:r>
          </w:p>
        </w:tc>
      </w:tr>
      <w:tr w:rsidR="007C3737" w:rsidRPr="007C3737" w14:paraId="0C349C89"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A618B9" w14:textId="77777777" w:rsidR="007C3737" w:rsidRPr="007C3737" w:rsidRDefault="007C3737" w:rsidP="007C3737">
            <w:pPr>
              <w:jc w:val="center"/>
              <w:rPr>
                <w:lang w:val="sr-Cyrl-RS" w:eastAsia="ar-SA"/>
              </w:rPr>
            </w:pPr>
            <w:r w:rsidRPr="007C3737">
              <w:rPr>
                <w:lang w:val="en-GB" w:eastAsia="ar-SA"/>
              </w:rPr>
              <w:t>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70F42CE" w14:textId="77777777" w:rsidR="007C3737" w:rsidRPr="007C3737" w:rsidRDefault="007C3737" w:rsidP="007C3737">
            <w:pPr>
              <w:jc w:val="left"/>
              <w:rPr>
                <w:lang w:val="en-GB" w:eastAsia="ar-SA"/>
              </w:rPr>
            </w:pPr>
            <w:r w:rsidRPr="007C3737">
              <w:rPr>
                <w:lang w:val="en-GB" w:eastAsia="ar-SA"/>
              </w:rPr>
              <w:t>Ручни ископ рова у земљи III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0F82AB43" w14:textId="77777777" w:rsidR="007C3737" w:rsidRDefault="007C3737" w:rsidP="007C3737">
            <w:pPr>
              <w:jc w:val="center"/>
            </w:pPr>
            <w:r w:rsidRPr="003F5337">
              <w:rPr>
                <w:lang w:val="sr-Latn-RS" w:eastAsia="ar-SA"/>
              </w:rPr>
              <w:t>m</w:t>
            </w:r>
            <w:r w:rsidRPr="003F5337">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22F0D553" w14:textId="6318950C" w:rsidR="007C3737" w:rsidRPr="007C3737" w:rsidRDefault="00544D58" w:rsidP="007C3737">
            <w:pPr>
              <w:jc w:val="center"/>
              <w:rPr>
                <w:lang w:val="en-GB" w:eastAsia="ar-SA"/>
              </w:rPr>
            </w:pPr>
            <w:r>
              <w:rPr>
                <w:lang w:val="en-GB" w:eastAsia="ar-SA"/>
              </w:rPr>
              <w:t>4</w:t>
            </w:r>
            <w:r w:rsidR="007C3737" w:rsidRPr="007C3737">
              <w:rPr>
                <w:lang w:val="en-GB" w:eastAsia="ar-SA"/>
              </w:rPr>
              <w:t>500.00</w:t>
            </w:r>
          </w:p>
        </w:tc>
      </w:tr>
      <w:tr w:rsidR="007C3737" w:rsidRPr="007C3737" w14:paraId="793C5935"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65DCE7" w14:textId="77777777" w:rsidR="007C3737" w:rsidRPr="007C3737" w:rsidRDefault="007C3737" w:rsidP="007C3737">
            <w:pPr>
              <w:jc w:val="center"/>
              <w:rPr>
                <w:lang w:val="sr-Cyrl-RS" w:eastAsia="ar-SA"/>
              </w:rPr>
            </w:pPr>
            <w:r w:rsidRPr="007C3737">
              <w:rPr>
                <w:lang w:val="en-GB" w:eastAsia="ar-SA"/>
              </w:rPr>
              <w:t>10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3D87F68" w14:textId="77777777" w:rsidR="007C3737" w:rsidRPr="007C3737" w:rsidRDefault="007C3737" w:rsidP="007C3737">
            <w:pPr>
              <w:jc w:val="left"/>
              <w:rPr>
                <w:lang w:val="en-GB" w:eastAsia="ar-SA"/>
              </w:rPr>
            </w:pPr>
            <w:r w:rsidRPr="007C3737">
              <w:rPr>
                <w:lang w:val="en-GB" w:eastAsia="ar-SA"/>
              </w:rPr>
              <w:t>Ручни ископ рова у земљи IV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139C8B6E" w14:textId="77777777" w:rsidR="007C3737" w:rsidRDefault="007C3737" w:rsidP="007C3737">
            <w:pPr>
              <w:jc w:val="center"/>
            </w:pPr>
            <w:r w:rsidRPr="003F5337">
              <w:rPr>
                <w:lang w:val="sr-Latn-RS" w:eastAsia="ar-SA"/>
              </w:rPr>
              <w:t>m</w:t>
            </w:r>
            <w:r w:rsidRPr="003F5337">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79DBBD9" w14:textId="3B785FC7" w:rsidR="007C3737" w:rsidRPr="007C3737" w:rsidRDefault="00544D58" w:rsidP="007C3737">
            <w:pPr>
              <w:jc w:val="center"/>
              <w:rPr>
                <w:lang w:val="en-GB" w:eastAsia="ar-SA"/>
              </w:rPr>
            </w:pPr>
            <w:r>
              <w:rPr>
                <w:lang w:val="en-GB" w:eastAsia="ar-SA"/>
              </w:rPr>
              <w:t>4</w:t>
            </w:r>
            <w:r w:rsidR="007C3737" w:rsidRPr="007C3737">
              <w:rPr>
                <w:lang w:val="en-GB" w:eastAsia="ar-SA"/>
              </w:rPr>
              <w:t>500.00</w:t>
            </w:r>
          </w:p>
        </w:tc>
      </w:tr>
      <w:tr w:rsidR="007C3737" w:rsidRPr="007C3737" w14:paraId="71939466"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B373D51" w14:textId="77777777" w:rsidR="007C3737" w:rsidRPr="007C3737" w:rsidRDefault="007C3737" w:rsidP="007C3737">
            <w:pPr>
              <w:jc w:val="center"/>
              <w:rPr>
                <w:lang w:val="sr-Cyrl-RS" w:eastAsia="ar-SA"/>
              </w:rPr>
            </w:pPr>
            <w:r w:rsidRPr="007C3737">
              <w:rPr>
                <w:lang w:val="en-GB" w:eastAsia="ar-SA"/>
              </w:rPr>
              <w:lastRenderedPageBreak/>
              <w:t>11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1381808" w14:textId="77777777" w:rsidR="007C3737" w:rsidRPr="007C3737" w:rsidRDefault="007C3737" w:rsidP="007C3737">
            <w:pPr>
              <w:jc w:val="left"/>
              <w:rPr>
                <w:lang w:val="en-GB" w:eastAsia="ar-SA"/>
              </w:rPr>
            </w:pPr>
            <w:r w:rsidRPr="007C3737">
              <w:rPr>
                <w:lang w:val="en-GB" w:eastAsia="ar-SA"/>
              </w:rPr>
              <w:t>Уградња (насипање и набијање) земље у ров</w:t>
            </w:r>
          </w:p>
        </w:tc>
        <w:tc>
          <w:tcPr>
            <w:tcW w:w="992" w:type="dxa"/>
            <w:tcBorders>
              <w:top w:val="nil"/>
              <w:left w:val="nil"/>
              <w:bottom w:val="single" w:sz="4" w:space="0" w:color="auto"/>
              <w:right w:val="single" w:sz="4" w:space="0" w:color="auto"/>
            </w:tcBorders>
            <w:shd w:val="clear" w:color="000000" w:fill="FFFFFF"/>
            <w:vAlign w:val="center"/>
            <w:hideMark/>
          </w:tcPr>
          <w:p w14:paraId="4FFEA8F2" w14:textId="77777777" w:rsidR="007C3737" w:rsidRPr="007C3737" w:rsidRDefault="007C3737" w:rsidP="007C3737">
            <w:pPr>
              <w:jc w:val="center"/>
              <w:rPr>
                <w:lang w:val="en-GB" w:eastAsia="ar-SA"/>
              </w:rPr>
            </w:pPr>
            <w:r>
              <w:rPr>
                <w:lang w:val="sr-Latn-RS" w:eastAsia="ar-SA"/>
              </w:rPr>
              <w:t>m</w:t>
            </w:r>
            <w:r>
              <w:rPr>
                <w:vertAlign w:val="superscript"/>
                <w:lang w:val="sr-Cyrl-RS"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7A43509" w14:textId="3EA369D4" w:rsidR="007C3737" w:rsidRPr="007C3737" w:rsidRDefault="00544D58" w:rsidP="007C3737">
            <w:pPr>
              <w:jc w:val="center"/>
              <w:rPr>
                <w:lang w:val="en-GB" w:eastAsia="ar-SA"/>
              </w:rPr>
            </w:pPr>
            <w:r>
              <w:rPr>
                <w:lang w:val="en-GB" w:eastAsia="ar-SA"/>
              </w:rPr>
              <w:t>4</w:t>
            </w:r>
            <w:r w:rsidR="007C3737" w:rsidRPr="007C3737">
              <w:rPr>
                <w:lang w:val="en-GB" w:eastAsia="ar-SA"/>
              </w:rPr>
              <w:t>500.00</w:t>
            </w:r>
          </w:p>
        </w:tc>
      </w:tr>
      <w:tr w:rsidR="007C3737" w:rsidRPr="007C3737" w14:paraId="47E3A68B" w14:textId="77777777" w:rsidTr="003314D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B11041" w14:textId="77777777" w:rsidR="007C3737" w:rsidRPr="007C3737" w:rsidRDefault="007C3737" w:rsidP="007C3737">
            <w:pPr>
              <w:jc w:val="center"/>
              <w:rPr>
                <w:lang w:val="sr-Cyrl-RS" w:eastAsia="ar-SA"/>
              </w:rPr>
            </w:pPr>
            <w:r w:rsidRPr="007C3737">
              <w:rPr>
                <w:lang w:val="en-GB" w:eastAsia="ar-SA"/>
              </w:rPr>
              <w:t>12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4C9698D" w14:textId="43523C2F" w:rsidR="007C3737" w:rsidRPr="003314DD" w:rsidRDefault="007C3737" w:rsidP="003314DD">
            <w:pPr>
              <w:spacing w:before="0"/>
              <w:jc w:val="left"/>
              <w:rPr>
                <w:lang w:val="sr-Cyrl-RS" w:eastAsia="ar-SA"/>
              </w:rPr>
            </w:pPr>
            <w:r w:rsidRPr="007C3737">
              <w:rPr>
                <w:lang w:val="en-GB" w:eastAsia="ar-SA"/>
              </w:rPr>
              <w:t>Уградња ПВЦ упозоравајуће траке</w:t>
            </w:r>
            <w:r w:rsidR="003314DD">
              <w:rPr>
                <w:lang w:val="sr-Cyrl-RS" w:eastAsia="ar-SA"/>
              </w:rPr>
              <w:t>.</w:t>
            </w:r>
            <w:r w:rsidR="003314DD">
              <w:t xml:space="preserve"> </w:t>
            </w:r>
            <w:r w:rsidR="003314DD" w:rsidRPr="003314DD">
              <w:rPr>
                <w:lang w:val="sr-Cyrl-RS" w:eastAsia="ar-SA"/>
              </w:rPr>
              <w:t>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DE31B31" w14:textId="77777777" w:rsidR="007C3737" w:rsidRPr="007C3737" w:rsidRDefault="007C3737" w:rsidP="007C3737">
            <w:pPr>
              <w:jc w:val="center"/>
              <w:rPr>
                <w:lang w:val="en-GB" w:eastAsia="ar-SA"/>
              </w:rPr>
            </w:pPr>
            <w:r>
              <w:rPr>
                <w:lang w:val="sr-Latn-RS"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7C96FFE3" w14:textId="417EB331" w:rsidR="007C3737" w:rsidRPr="007C3737" w:rsidRDefault="00544D58" w:rsidP="007C3737">
            <w:pPr>
              <w:jc w:val="center"/>
              <w:rPr>
                <w:lang w:val="en-GB" w:eastAsia="ar-SA"/>
              </w:rPr>
            </w:pPr>
            <w:r>
              <w:rPr>
                <w:lang w:val="en-GB" w:eastAsia="ar-SA"/>
              </w:rPr>
              <w:t>135</w:t>
            </w:r>
            <w:r w:rsidR="007C3737" w:rsidRPr="007C3737">
              <w:rPr>
                <w:lang w:val="en-GB" w:eastAsia="ar-SA"/>
              </w:rPr>
              <w:t>00.00</w:t>
            </w:r>
          </w:p>
        </w:tc>
      </w:tr>
      <w:tr w:rsidR="003314DD" w:rsidRPr="007C3737" w14:paraId="3D7BD6B8" w14:textId="77777777" w:rsidTr="003314D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78FEBD" w14:textId="77777777" w:rsidR="003314DD" w:rsidRPr="007C3737" w:rsidRDefault="003314DD" w:rsidP="003314DD">
            <w:pPr>
              <w:jc w:val="center"/>
              <w:rPr>
                <w:lang w:val="sr-Cyrl-RS" w:eastAsia="ar-SA"/>
              </w:rPr>
            </w:pPr>
            <w:r w:rsidRPr="007C3737">
              <w:rPr>
                <w:lang w:val="en-GB" w:eastAsia="ar-SA"/>
              </w:rPr>
              <w:t>13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3D13CC6" w14:textId="1586E8F2" w:rsidR="003314DD" w:rsidRPr="007C3737" w:rsidRDefault="003314DD" w:rsidP="003314DD">
            <w:pPr>
              <w:spacing w:before="0"/>
              <w:jc w:val="left"/>
              <w:rPr>
                <w:lang w:val="en-GB" w:eastAsia="ar-SA"/>
              </w:rPr>
            </w:pPr>
            <w:r w:rsidRPr="00913F77">
              <w:t>Уградња опеке у ров као дистанцера између каблова.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D1566E7" w14:textId="77777777" w:rsidR="003314DD" w:rsidRPr="007C3737" w:rsidRDefault="003314DD" w:rsidP="003314DD">
            <w:pPr>
              <w:jc w:val="center"/>
              <w:rPr>
                <w:lang w:val="en-GB" w:eastAsia="ar-SA"/>
              </w:rPr>
            </w:pPr>
            <w:r w:rsidRPr="007C3737">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59195FC4" w14:textId="72C7AFBE" w:rsidR="003314DD" w:rsidRPr="007C3737" w:rsidRDefault="00544D58" w:rsidP="003314DD">
            <w:pPr>
              <w:jc w:val="center"/>
              <w:rPr>
                <w:lang w:val="en-GB" w:eastAsia="ar-SA"/>
              </w:rPr>
            </w:pPr>
            <w:r>
              <w:rPr>
                <w:lang w:val="en-GB" w:eastAsia="ar-SA"/>
              </w:rPr>
              <w:t>6</w:t>
            </w:r>
            <w:r w:rsidR="003314DD" w:rsidRPr="007C3737">
              <w:rPr>
                <w:lang w:val="en-GB" w:eastAsia="ar-SA"/>
              </w:rPr>
              <w:t>000.00</w:t>
            </w:r>
          </w:p>
        </w:tc>
      </w:tr>
      <w:tr w:rsidR="003314DD" w:rsidRPr="007C3737" w14:paraId="6FB029E1" w14:textId="77777777" w:rsidTr="003314D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E915A1" w14:textId="77777777" w:rsidR="003314DD" w:rsidRPr="007C3737" w:rsidRDefault="003314DD" w:rsidP="003314DD">
            <w:pPr>
              <w:jc w:val="center"/>
              <w:rPr>
                <w:lang w:val="sr-Cyrl-RS" w:eastAsia="ar-SA"/>
              </w:rPr>
            </w:pPr>
            <w:r w:rsidRPr="007C3737">
              <w:rPr>
                <w:lang w:val="en-GB" w:eastAsia="ar-SA"/>
              </w:rPr>
              <w:t>14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2EF9196" w14:textId="6373D680" w:rsidR="003314DD" w:rsidRPr="007C3737" w:rsidRDefault="003314DD" w:rsidP="003314DD">
            <w:pPr>
              <w:spacing w:before="0"/>
              <w:jc w:val="left"/>
              <w:rPr>
                <w:lang w:val="en-GB" w:eastAsia="ar-SA"/>
              </w:rPr>
            </w:pPr>
            <w:r w:rsidRPr="00913F77">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BB10800" w14:textId="77777777" w:rsidR="003314DD" w:rsidRPr="007C3737" w:rsidRDefault="003314DD" w:rsidP="003314DD">
            <w:pPr>
              <w:jc w:val="center"/>
              <w:rPr>
                <w:lang w:val="en-GB" w:eastAsia="ar-SA"/>
              </w:rPr>
            </w:pPr>
            <w:r w:rsidRPr="007C3737">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618CC00A" w14:textId="395AA9F5" w:rsidR="003314DD" w:rsidRPr="007C3737" w:rsidRDefault="00544D58" w:rsidP="003314DD">
            <w:pPr>
              <w:jc w:val="center"/>
              <w:rPr>
                <w:lang w:val="en-GB" w:eastAsia="ar-SA"/>
              </w:rPr>
            </w:pPr>
            <w:r>
              <w:rPr>
                <w:lang w:val="en-GB" w:eastAsia="ar-SA"/>
              </w:rPr>
              <w:t>9</w:t>
            </w:r>
            <w:r w:rsidR="003314DD" w:rsidRPr="007C3737">
              <w:rPr>
                <w:lang w:val="en-GB" w:eastAsia="ar-SA"/>
              </w:rPr>
              <w:t>00.00</w:t>
            </w:r>
          </w:p>
        </w:tc>
      </w:tr>
      <w:tr w:rsidR="003314DD" w:rsidRPr="007C3737" w14:paraId="121DF2BE" w14:textId="77777777" w:rsidTr="003314D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438C4E" w14:textId="77777777" w:rsidR="003314DD" w:rsidRPr="007C3737" w:rsidRDefault="003314DD" w:rsidP="003314DD">
            <w:pPr>
              <w:jc w:val="center"/>
              <w:rPr>
                <w:lang w:val="sr-Cyrl-RS" w:eastAsia="ar-SA"/>
              </w:rPr>
            </w:pPr>
            <w:r w:rsidRPr="007C3737">
              <w:rPr>
                <w:lang w:val="en-GB" w:eastAsia="ar-SA"/>
              </w:rPr>
              <w:t>15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E6A7802" w14:textId="7F44C217" w:rsidR="003314DD" w:rsidRPr="007C3737" w:rsidRDefault="003314DD" w:rsidP="003314DD">
            <w:pPr>
              <w:spacing w:before="0"/>
              <w:jc w:val="left"/>
              <w:rPr>
                <w:lang w:val="en-GB" w:eastAsia="ar-SA"/>
              </w:rPr>
            </w:pPr>
            <w:r w:rsidRPr="00913F77">
              <w:t>Уградња месинганих маркера трасе  на регулисаном терену.Позиција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58ABF3E" w14:textId="77777777" w:rsidR="003314DD" w:rsidRPr="007C3737" w:rsidRDefault="003314DD" w:rsidP="003314DD">
            <w:pPr>
              <w:jc w:val="center"/>
              <w:rPr>
                <w:lang w:val="en-GB" w:eastAsia="ar-SA"/>
              </w:rPr>
            </w:pPr>
            <w:r w:rsidRPr="007C3737">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06D77130" w14:textId="663A28DD" w:rsidR="003314DD" w:rsidRPr="007C3737" w:rsidRDefault="00544D58" w:rsidP="003314DD">
            <w:pPr>
              <w:jc w:val="center"/>
              <w:rPr>
                <w:lang w:val="en-GB" w:eastAsia="ar-SA"/>
              </w:rPr>
            </w:pPr>
            <w:r>
              <w:rPr>
                <w:lang w:val="en-GB" w:eastAsia="ar-SA"/>
              </w:rPr>
              <w:t>9</w:t>
            </w:r>
            <w:r w:rsidR="003314DD" w:rsidRPr="007C3737">
              <w:rPr>
                <w:lang w:val="en-GB" w:eastAsia="ar-SA"/>
              </w:rPr>
              <w:t>00.00</w:t>
            </w:r>
          </w:p>
        </w:tc>
      </w:tr>
      <w:tr w:rsidR="003314DD" w:rsidRPr="007C3737" w14:paraId="1430827B" w14:textId="77777777" w:rsidTr="003314D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1F60E42" w14:textId="77777777" w:rsidR="003314DD" w:rsidRPr="007C3737" w:rsidRDefault="003314DD" w:rsidP="003314DD">
            <w:pPr>
              <w:jc w:val="center"/>
              <w:rPr>
                <w:lang w:val="sr-Cyrl-RS" w:eastAsia="ar-SA"/>
              </w:rPr>
            </w:pPr>
            <w:r w:rsidRPr="007C3737">
              <w:rPr>
                <w:lang w:val="en-GB" w:eastAsia="ar-SA"/>
              </w:rPr>
              <w:t>16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78DCC65" w14:textId="4C07E0AF" w:rsidR="003314DD" w:rsidRPr="007C3737" w:rsidRDefault="003314DD" w:rsidP="003314DD">
            <w:pPr>
              <w:spacing w:before="0"/>
              <w:jc w:val="left"/>
              <w:rPr>
                <w:lang w:val="en-GB" w:eastAsia="ar-SA"/>
              </w:rPr>
            </w:pPr>
            <w:r w:rsidRPr="00913F77">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5E73767" w14:textId="77777777" w:rsidR="003314DD" w:rsidRPr="007C3737" w:rsidRDefault="003314DD" w:rsidP="003314DD">
            <w:pPr>
              <w:jc w:val="center"/>
              <w:rPr>
                <w:lang w:val="sr-Latn-RS" w:eastAsia="ar-SA"/>
              </w:rPr>
            </w:pPr>
            <w:r>
              <w:rPr>
                <w:lang w:val="sr-Latn-RS" w:eastAsia="ar-SA"/>
              </w:rPr>
              <w:t>m</w:t>
            </w:r>
            <w:r>
              <w:rPr>
                <w:vertAlign w:val="superscript"/>
                <w:lang w:val="sr-Cyrl-RS"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624535DE" w14:textId="596CD5CB" w:rsidR="003314DD" w:rsidRPr="007C3737" w:rsidRDefault="00544D58" w:rsidP="003314DD">
            <w:pPr>
              <w:jc w:val="center"/>
              <w:rPr>
                <w:lang w:val="en-GB" w:eastAsia="ar-SA"/>
              </w:rPr>
            </w:pPr>
            <w:r>
              <w:rPr>
                <w:lang w:val="en-GB" w:eastAsia="ar-SA"/>
              </w:rPr>
              <w:t>7</w:t>
            </w:r>
            <w:r w:rsidR="003314DD" w:rsidRPr="007C3737">
              <w:rPr>
                <w:lang w:val="en-GB" w:eastAsia="ar-SA"/>
              </w:rPr>
              <w:t>50.00</w:t>
            </w:r>
          </w:p>
        </w:tc>
      </w:tr>
      <w:tr w:rsidR="003314DD" w:rsidRPr="007C3737" w14:paraId="4AC63509" w14:textId="77777777" w:rsidTr="003314D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40A73B0" w14:textId="77777777" w:rsidR="003314DD" w:rsidRPr="007C3737" w:rsidRDefault="003314DD" w:rsidP="003314DD">
            <w:pPr>
              <w:jc w:val="center"/>
              <w:rPr>
                <w:lang w:val="sr-Cyrl-RS" w:eastAsia="ar-SA"/>
              </w:rPr>
            </w:pPr>
            <w:r w:rsidRPr="007C3737">
              <w:rPr>
                <w:lang w:val="en-GB" w:eastAsia="ar-SA"/>
              </w:rPr>
              <w:t>17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004F9F5" w14:textId="6711624A" w:rsidR="003314DD" w:rsidRPr="007C3737" w:rsidRDefault="003314DD" w:rsidP="003314DD">
            <w:pPr>
              <w:spacing w:before="0"/>
              <w:jc w:val="left"/>
              <w:rPr>
                <w:lang w:val="en-GB" w:eastAsia="ar-SA"/>
              </w:rPr>
            </w:pPr>
            <w:r w:rsidRPr="00913F77">
              <w:t>Уградња једне ПВЦ цеви фи 100 и фи 120 mm на урађеној подлози од бетона за израду кабловског прелаза.Позиција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9F60FBC" w14:textId="77777777" w:rsidR="003314DD" w:rsidRPr="007C3737" w:rsidRDefault="003314DD" w:rsidP="003314DD">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0FC67013" w14:textId="6528E7FC" w:rsidR="003314DD" w:rsidRPr="007C3737" w:rsidRDefault="00544D58" w:rsidP="003314DD">
            <w:pPr>
              <w:jc w:val="center"/>
              <w:rPr>
                <w:lang w:val="en-GB" w:eastAsia="ar-SA"/>
              </w:rPr>
            </w:pPr>
            <w:r>
              <w:rPr>
                <w:lang w:val="en-GB" w:eastAsia="ar-SA"/>
              </w:rPr>
              <w:t>24</w:t>
            </w:r>
            <w:r w:rsidR="00A034AC">
              <w:rPr>
                <w:lang w:val="en-GB" w:eastAsia="ar-SA"/>
              </w:rPr>
              <w:t>0</w:t>
            </w:r>
            <w:r w:rsidR="003314DD" w:rsidRPr="007C3737">
              <w:rPr>
                <w:lang w:val="en-GB" w:eastAsia="ar-SA"/>
              </w:rPr>
              <w:t>0.00</w:t>
            </w:r>
          </w:p>
        </w:tc>
      </w:tr>
      <w:tr w:rsidR="003314DD" w:rsidRPr="007C3737" w14:paraId="1F0179FA" w14:textId="77777777" w:rsidTr="003314D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ED7396" w14:textId="77777777" w:rsidR="003314DD" w:rsidRPr="007C3737" w:rsidRDefault="003314DD" w:rsidP="003314DD">
            <w:pPr>
              <w:jc w:val="center"/>
              <w:rPr>
                <w:lang w:val="sr-Cyrl-RS" w:eastAsia="ar-SA"/>
              </w:rPr>
            </w:pPr>
            <w:r w:rsidRPr="007C3737">
              <w:rPr>
                <w:lang w:val="en-GB" w:eastAsia="ar-SA"/>
              </w:rPr>
              <w:t>18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07808C0" w14:textId="65A21184" w:rsidR="003314DD" w:rsidRPr="007C3737" w:rsidRDefault="003314DD" w:rsidP="003314DD">
            <w:pPr>
              <w:spacing w:before="0"/>
              <w:jc w:val="left"/>
              <w:rPr>
                <w:lang w:val="en-GB" w:eastAsia="ar-SA"/>
              </w:rPr>
            </w:pPr>
            <w:r w:rsidRPr="00913F77">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7F47DA0" w14:textId="77777777" w:rsidR="003314DD" w:rsidRPr="007C3737" w:rsidRDefault="003314DD" w:rsidP="003314DD">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9842EBA" w14:textId="7A3B3B33" w:rsidR="003314DD" w:rsidRPr="007C3737" w:rsidRDefault="00544D58" w:rsidP="003314DD">
            <w:pPr>
              <w:jc w:val="center"/>
              <w:rPr>
                <w:lang w:val="en-GB" w:eastAsia="ar-SA"/>
              </w:rPr>
            </w:pPr>
            <w:r>
              <w:rPr>
                <w:lang w:val="en-GB" w:eastAsia="ar-SA"/>
              </w:rPr>
              <w:t>21</w:t>
            </w:r>
            <w:r w:rsidR="00A034AC">
              <w:rPr>
                <w:lang w:val="en-GB" w:eastAsia="ar-SA"/>
              </w:rPr>
              <w:t>0</w:t>
            </w:r>
            <w:r w:rsidR="003314DD" w:rsidRPr="007C3737">
              <w:rPr>
                <w:lang w:val="en-GB" w:eastAsia="ar-SA"/>
              </w:rPr>
              <w:t>0.00</w:t>
            </w:r>
          </w:p>
        </w:tc>
      </w:tr>
      <w:tr w:rsidR="007C3737" w:rsidRPr="007C3737" w14:paraId="62320F05"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6B12E96" w14:textId="77777777" w:rsidR="007C3737" w:rsidRPr="007C3737" w:rsidRDefault="007C3737" w:rsidP="007C3737">
            <w:pPr>
              <w:jc w:val="center"/>
              <w:rPr>
                <w:lang w:val="sr-Cyrl-RS" w:eastAsia="ar-SA"/>
              </w:rPr>
            </w:pPr>
            <w:r w:rsidRPr="007C3737">
              <w:rPr>
                <w:lang w:val="en-GB" w:eastAsia="ar-SA"/>
              </w:rPr>
              <w:t>19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654DDE7" w14:textId="77777777" w:rsidR="007C3737" w:rsidRPr="007C3737" w:rsidRDefault="007C3737" w:rsidP="007C3737">
            <w:pPr>
              <w:jc w:val="left"/>
              <w:rPr>
                <w:lang w:val="en-GB" w:eastAsia="ar-SA"/>
              </w:rPr>
            </w:pPr>
            <w:r w:rsidRPr="007C3737">
              <w:rPr>
                <w:lang w:val="en-GB" w:eastAsia="ar-SA"/>
              </w:rPr>
              <w:t>Ручно рушење ивичњака на бетонској подлози</w:t>
            </w:r>
          </w:p>
        </w:tc>
        <w:tc>
          <w:tcPr>
            <w:tcW w:w="992" w:type="dxa"/>
            <w:tcBorders>
              <w:top w:val="nil"/>
              <w:left w:val="nil"/>
              <w:bottom w:val="single" w:sz="4" w:space="0" w:color="auto"/>
              <w:right w:val="single" w:sz="4" w:space="0" w:color="auto"/>
            </w:tcBorders>
            <w:shd w:val="clear" w:color="000000" w:fill="FFFFFF"/>
            <w:vAlign w:val="center"/>
            <w:hideMark/>
          </w:tcPr>
          <w:p w14:paraId="20D19D3E" w14:textId="77777777" w:rsidR="007C3737" w:rsidRPr="007C3737" w:rsidRDefault="007C3737" w:rsidP="007C3737">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248A2173" w14:textId="3A27BDA5" w:rsidR="007C3737" w:rsidRPr="007C3737" w:rsidRDefault="00544D58" w:rsidP="007C3737">
            <w:pPr>
              <w:jc w:val="center"/>
              <w:rPr>
                <w:lang w:val="en-GB" w:eastAsia="ar-SA"/>
              </w:rPr>
            </w:pPr>
            <w:r>
              <w:rPr>
                <w:lang w:val="en-GB" w:eastAsia="ar-SA"/>
              </w:rPr>
              <w:t>10</w:t>
            </w:r>
            <w:r w:rsidR="007C3737" w:rsidRPr="007C3737">
              <w:rPr>
                <w:lang w:val="en-GB" w:eastAsia="ar-SA"/>
              </w:rPr>
              <w:t>50.00</w:t>
            </w:r>
          </w:p>
        </w:tc>
      </w:tr>
      <w:tr w:rsidR="007C3737" w:rsidRPr="007C3737" w14:paraId="3D9AADC5"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5770F47" w14:textId="77777777" w:rsidR="007C3737" w:rsidRPr="007C3737" w:rsidRDefault="007C3737" w:rsidP="007C3737">
            <w:pPr>
              <w:jc w:val="center"/>
              <w:rPr>
                <w:lang w:val="sr-Cyrl-RS" w:eastAsia="ar-SA"/>
              </w:rPr>
            </w:pPr>
            <w:r w:rsidRPr="007C3737">
              <w:rPr>
                <w:lang w:val="en-GB" w:eastAsia="ar-SA"/>
              </w:rPr>
              <w:t>20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391F62E" w14:textId="77777777" w:rsidR="007C3737" w:rsidRPr="007C3737" w:rsidRDefault="007C3737" w:rsidP="007C3737">
            <w:pPr>
              <w:jc w:val="left"/>
              <w:rPr>
                <w:lang w:val="en-GB" w:eastAsia="ar-SA"/>
              </w:rPr>
            </w:pPr>
            <w:r w:rsidRPr="007C3737">
              <w:rPr>
                <w:lang w:val="en-GB" w:eastAsia="ar-SA"/>
              </w:rPr>
              <w:t>Полагање ивичњака на подлози од бетона са фуговањемспојница</w:t>
            </w:r>
          </w:p>
        </w:tc>
        <w:tc>
          <w:tcPr>
            <w:tcW w:w="992" w:type="dxa"/>
            <w:tcBorders>
              <w:top w:val="nil"/>
              <w:left w:val="nil"/>
              <w:bottom w:val="single" w:sz="4" w:space="0" w:color="auto"/>
              <w:right w:val="single" w:sz="4" w:space="0" w:color="auto"/>
            </w:tcBorders>
            <w:shd w:val="clear" w:color="000000" w:fill="FFFFFF"/>
            <w:vAlign w:val="center"/>
            <w:hideMark/>
          </w:tcPr>
          <w:p w14:paraId="019DFEF5" w14:textId="77777777" w:rsidR="007C3737" w:rsidRPr="007C3737" w:rsidRDefault="007C3737" w:rsidP="007C3737">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254AB1FB" w14:textId="1028A1C5" w:rsidR="007C3737" w:rsidRPr="007C3737" w:rsidRDefault="00544D58" w:rsidP="007C3737">
            <w:pPr>
              <w:jc w:val="center"/>
              <w:rPr>
                <w:lang w:val="en-GB" w:eastAsia="ar-SA"/>
              </w:rPr>
            </w:pPr>
            <w:r>
              <w:rPr>
                <w:lang w:val="en-GB" w:eastAsia="ar-SA"/>
              </w:rPr>
              <w:t>105</w:t>
            </w:r>
            <w:r w:rsidR="007C3737" w:rsidRPr="007C3737">
              <w:rPr>
                <w:lang w:val="en-GB" w:eastAsia="ar-SA"/>
              </w:rPr>
              <w:t>0.00</w:t>
            </w:r>
          </w:p>
        </w:tc>
      </w:tr>
      <w:tr w:rsidR="007C3737" w:rsidRPr="007C3737" w14:paraId="0C1F8298"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093DC3" w14:textId="77777777" w:rsidR="007C3737" w:rsidRPr="007C3737" w:rsidRDefault="007C3737" w:rsidP="007C3737">
            <w:pPr>
              <w:jc w:val="center"/>
              <w:rPr>
                <w:lang w:val="sr-Cyrl-RS" w:eastAsia="ar-SA"/>
              </w:rPr>
            </w:pPr>
            <w:r w:rsidRPr="007C3737">
              <w:rPr>
                <w:lang w:val="en-GB" w:eastAsia="ar-SA"/>
              </w:rPr>
              <w:t>21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793463E" w14:textId="77777777" w:rsidR="007C3737" w:rsidRPr="007C3737" w:rsidRDefault="007C3737" w:rsidP="007C3737">
            <w:pPr>
              <w:jc w:val="left"/>
              <w:rPr>
                <w:lang w:val="en-GB" w:eastAsia="ar-SA"/>
              </w:rPr>
            </w:pPr>
            <w:r w:rsidRPr="007C3737">
              <w:rPr>
                <w:lang w:val="en-GB" w:eastAsia="ar-SA"/>
              </w:rPr>
              <w:t>Демонтажа бехатон плоча на подлози од песка</w:t>
            </w:r>
          </w:p>
        </w:tc>
        <w:tc>
          <w:tcPr>
            <w:tcW w:w="992" w:type="dxa"/>
            <w:tcBorders>
              <w:top w:val="nil"/>
              <w:left w:val="nil"/>
              <w:bottom w:val="single" w:sz="4" w:space="0" w:color="auto"/>
              <w:right w:val="single" w:sz="4" w:space="0" w:color="auto"/>
            </w:tcBorders>
            <w:shd w:val="clear" w:color="000000" w:fill="FFFFFF"/>
            <w:vAlign w:val="center"/>
            <w:hideMark/>
          </w:tcPr>
          <w:p w14:paraId="17FAA1A7" w14:textId="77777777" w:rsidR="007C3737" w:rsidRPr="007C3737" w:rsidRDefault="007C3737" w:rsidP="007C3737">
            <w:pPr>
              <w:jc w:val="center"/>
              <w:rPr>
                <w:vertAlign w:val="superscript"/>
                <w:lang w:val="en-GB" w:eastAsia="ar-SA"/>
              </w:rPr>
            </w:pPr>
            <w:r>
              <w:rPr>
                <w:lang w:val="en-GB" w:eastAsia="ar-SA"/>
              </w:rPr>
              <w:t>m</w:t>
            </w:r>
            <w:r>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05183114" w14:textId="0B177BC0" w:rsidR="007C3737" w:rsidRPr="007C3737" w:rsidRDefault="00544D58" w:rsidP="007C3737">
            <w:pPr>
              <w:jc w:val="center"/>
              <w:rPr>
                <w:lang w:val="en-GB" w:eastAsia="ar-SA"/>
              </w:rPr>
            </w:pPr>
            <w:r>
              <w:rPr>
                <w:lang w:val="en-GB" w:eastAsia="ar-SA"/>
              </w:rPr>
              <w:t>36</w:t>
            </w:r>
            <w:r w:rsidR="007C3737" w:rsidRPr="007C3737">
              <w:rPr>
                <w:lang w:val="en-GB" w:eastAsia="ar-SA"/>
              </w:rPr>
              <w:t>00.00</w:t>
            </w:r>
          </w:p>
        </w:tc>
      </w:tr>
      <w:tr w:rsidR="007C3737" w:rsidRPr="007C3737" w14:paraId="08AC6E18"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E1A8C8" w14:textId="77777777" w:rsidR="007C3737" w:rsidRPr="007C3737" w:rsidRDefault="007C3737" w:rsidP="007C3737">
            <w:pPr>
              <w:jc w:val="center"/>
              <w:rPr>
                <w:lang w:val="sr-Cyrl-RS" w:eastAsia="ar-SA"/>
              </w:rPr>
            </w:pPr>
            <w:r w:rsidRPr="007C3737">
              <w:rPr>
                <w:lang w:val="en-GB" w:eastAsia="ar-SA"/>
              </w:rPr>
              <w:t>22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F14D6E5" w14:textId="77777777" w:rsidR="007C3737" w:rsidRPr="007C3737" w:rsidRDefault="007C3737" w:rsidP="007C3737">
            <w:pPr>
              <w:jc w:val="left"/>
              <w:rPr>
                <w:lang w:val="en-GB" w:eastAsia="ar-SA"/>
              </w:rPr>
            </w:pPr>
            <w:r w:rsidRPr="007C3737">
              <w:rPr>
                <w:lang w:val="en-GB" w:eastAsia="ar-SA"/>
              </w:rPr>
              <w:t>Полагање бехатон плоча на подлози од песка или шљунка</w:t>
            </w:r>
          </w:p>
        </w:tc>
        <w:tc>
          <w:tcPr>
            <w:tcW w:w="992" w:type="dxa"/>
            <w:tcBorders>
              <w:top w:val="nil"/>
              <w:left w:val="nil"/>
              <w:bottom w:val="single" w:sz="4" w:space="0" w:color="auto"/>
              <w:right w:val="single" w:sz="4" w:space="0" w:color="auto"/>
            </w:tcBorders>
            <w:shd w:val="clear" w:color="000000" w:fill="FFFFFF"/>
            <w:vAlign w:val="center"/>
            <w:hideMark/>
          </w:tcPr>
          <w:p w14:paraId="5D851204" w14:textId="77777777" w:rsidR="007C3737" w:rsidRDefault="007C3737" w:rsidP="007C3737">
            <w:pPr>
              <w:jc w:val="center"/>
            </w:pPr>
            <w:r w:rsidRPr="00AF76A7">
              <w:rPr>
                <w:lang w:val="en-GB" w:eastAsia="ar-SA"/>
              </w:rPr>
              <w:t>m</w:t>
            </w:r>
            <w:r w:rsidRPr="00AF76A7">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1102FC" w14:textId="7191BF47" w:rsidR="007C3737" w:rsidRPr="007C3737" w:rsidRDefault="00544D58" w:rsidP="007C3737">
            <w:pPr>
              <w:jc w:val="center"/>
              <w:rPr>
                <w:lang w:val="en-GB" w:eastAsia="ar-SA"/>
              </w:rPr>
            </w:pPr>
            <w:r>
              <w:rPr>
                <w:lang w:val="en-GB" w:eastAsia="ar-SA"/>
              </w:rPr>
              <w:t>36</w:t>
            </w:r>
            <w:r w:rsidR="007C3737" w:rsidRPr="007C3737">
              <w:rPr>
                <w:lang w:val="en-GB" w:eastAsia="ar-SA"/>
              </w:rPr>
              <w:t>00.00</w:t>
            </w:r>
          </w:p>
        </w:tc>
      </w:tr>
      <w:tr w:rsidR="007C3737" w:rsidRPr="007C3737" w14:paraId="2E68C04F"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083B73" w14:textId="77777777" w:rsidR="007C3737" w:rsidRPr="007C3737" w:rsidRDefault="007C3737" w:rsidP="007C3737">
            <w:pPr>
              <w:jc w:val="center"/>
              <w:rPr>
                <w:lang w:val="sr-Cyrl-RS" w:eastAsia="ar-SA"/>
              </w:rPr>
            </w:pPr>
            <w:r w:rsidRPr="007C3737">
              <w:rPr>
                <w:lang w:val="en-GB" w:eastAsia="ar-SA"/>
              </w:rPr>
              <w:t>23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8DD957B" w14:textId="77777777" w:rsidR="007C3737" w:rsidRPr="007C3737" w:rsidRDefault="007C3737" w:rsidP="007C3737">
            <w:pPr>
              <w:jc w:val="left"/>
              <w:rPr>
                <w:lang w:val="en-GB" w:eastAsia="ar-SA"/>
              </w:rPr>
            </w:pPr>
            <w:r w:rsidRPr="007C3737">
              <w:rPr>
                <w:lang w:val="en-GB" w:eastAsia="ar-SA"/>
              </w:rPr>
              <w:t>Ручно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37BC35F9" w14:textId="77777777" w:rsidR="007C3737" w:rsidRDefault="007C3737" w:rsidP="007C3737">
            <w:pPr>
              <w:jc w:val="center"/>
            </w:pPr>
            <w:r>
              <w:rPr>
                <w:lang w:val="en-GB" w:eastAsia="ar-SA"/>
              </w:rPr>
              <w:t>m</w:t>
            </w:r>
            <w:r>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A6F6454" w14:textId="377AD3CE" w:rsidR="007C3737" w:rsidRPr="007C3737" w:rsidRDefault="00544D58" w:rsidP="007C3737">
            <w:pPr>
              <w:jc w:val="center"/>
              <w:rPr>
                <w:lang w:val="en-GB" w:eastAsia="ar-SA"/>
              </w:rPr>
            </w:pPr>
            <w:r>
              <w:rPr>
                <w:lang w:val="en-GB" w:eastAsia="ar-SA"/>
              </w:rPr>
              <w:t>33</w:t>
            </w:r>
            <w:r w:rsidR="007C3737" w:rsidRPr="007C3737">
              <w:rPr>
                <w:lang w:val="en-GB" w:eastAsia="ar-SA"/>
              </w:rPr>
              <w:t>00.00</w:t>
            </w:r>
          </w:p>
        </w:tc>
      </w:tr>
      <w:tr w:rsidR="007C3737" w:rsidRPr="007C3737" w14:paraId="0FD4744F"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A66FB8" w14:textId="77777777" w:rsidR="007C3737" w:rsidRPr="007C3737" w:rsidRDefault="007C3737" w:rsidP="007C3737">
            <w:pPr>
              <w:jc w:val="center"/>
              <w:rPr>
                <w:lang w:val="sr-Cyrl-RS" w:eastAsia="ar-SA"/>
              </w:rPr>
            </w:pPr>
            <w:r w:rsidRPr="007C3737">
              <w:rPr>
                <w:lang w:val="en-GB" w:eastAsia="ar-SA"/>
              </w:rPr>
              <w:t>24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318913B" w14:textId="77777777" w:rsidR="007C3737" w:rsidRPr="007C3737" w:rsidRDefault="007C3737" w:rsidP="007C3737">
            <w:pPr>
              <w:jc w:val="left"/>
              <w:rPr>
                <w:lang w:val="en-GB" w:eastAsia="ar-SA"/>
              </w:rPr>
            </w:pPr>
            <w:r w:rsidRPr="007C3737">
              <w:rPr>
                <w:lang w:val="en-GB" w:eastAsia="ar-SA"/>
              </w:rPr>
              <w:t>Машинско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00883E6F" w14:textId="77777777" w:rsidR="007C3737" w:rsidRDefault="007C3737" w:rsidP="007C3737">
            <w:pPr>
              <w:jc w:val="center"/>
            </w:pPr>
            <w:r w:rsidRPr="00527BE9">
              <w:rPr>
                <w:lang w:val="en-GB" w:eastAsia="ar-SA"/>
              </w:rPr>
              <w:t>m</w:t>
            </w:r>
            <w:r w:rsidRPr="00527BE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05CFCC12" w14:textId="20A38C20" w:rsidR="007C3737" w:rsidRPr="007C3737" w:rsidRDefault="00544D58" w:rsidP="007C3737">
            <w:pPr>
              <w:jc w:val="center"/>
              <w:rPr>
                <w:lang w:val="en-GB" w:eastAsia="ar-SA"/>
              </w:rPr>
            </w:pPr>
            <w:r>
              <w:rPr>
                <w:lang w:val="en-GB" w:eastAsia="ar-SA"/>
              </w:rPr>
              <w:t>3</w:t>
            </w:r>
            <w:r w:rsidR="007C3737" w:rsidRPr="007C3737">
              <w:rPr>
                <w:lang w:val="en-GB" w:eastAsia="ar-SA"/>
              </w:rPr>
              <w:t>000.00</w:t>
            </w:r>
          </w:p>
        </w:tc>
      </w:tr>
      <w:tr w:rsidR="007C3737" w:rsidRPr="007C3737" w14:paraId="02FEE400"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47EA849" w14:textId="77777777" w:rsidR="007C3737" w:rsidRPr="007C3737" w:rsidRDefault="007C3737" w:rsidP="007C3737">
            <w:pPr>
              <w:jc w:val="center"/>
              <w:rPr>
                <w:lang w:val="sr-Cyrl-RS" w:eastAsia="ar-SA"/>
              </w:rPr>
            </w:pPr>
            <w:r w:rsidRPr="007C3737">
              <w:rPr>
                <w:lang w:val="en-GB" w:eastAsia="ar-SA"/>
              </w:rPr>
              <w:lastRenderedPageBreak/>
              <w:t>25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A0AF22F" w14:textId="77777777" w:rsidR="007C3737" w:rsidRPr="007C3737" w:rsidRDefault="007C3737" w:rsidP="007C3737">
            <w:pPr>
              <w:jc w:val="left"/>
              <w:rPr>
                <w:lang w:val="en-GB" w:eastAsia="ar-SA"/>
              </w:rPr>
            </w:pPr>
            <w:r w:rsidRPr="007C3737">
              <w:rPr>
                <w:lang w:val="en-GB" w:eastAsia="ar-SA"/>
              </w:rPr>
              <w:t>Ручно насипање и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40F9D62E" w14:textId="77777777" w:rsidR="007C3737" w:rsidRDefault="007C3737" w:rsidP="007C3737">
            <w:pPr>
              <w:jc w:val="center"/>
            </w:pPr>
            <w:r w:rsidRPr="00527BE9">
              <w:rPr>
                <w:lang w:val="en-GB" w:eastAsia="ar-SA"/>
              </w:rPr>
              <w:t>m</w:t>
            </w:r>
            <w:r w:rsidRPr="00527BE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B9A8C22" w14:textId="609F915A" w:rsidR="007C3737" w:rsidRPr="007C3737" w:rsidRDefault="00544D58" w:rsidP="007C3737">
            <w:pPr>
              <w:jc w:val="center"/>
              <w:rPr>
                <w:lang w:val="en-GB" w:eastAsia="ar-SA"/>
              </w:rPr>
            </w:pPr>
            <w:r>
              <w:rPr>
                <w:lang w:val="en-GB" w:eastAsia="ar-SA"/>
              </w:rPr>
              <w:t>3</w:t>
            </w:r>
            <w:r w:rsidR="007C3737" w:rsidRPr="007C3737">
              <w:rPr>
                <w:lang w:val="en-GB" w:eastAsia="ar-SA"/>
              </w:rPr>
              <w:t>000.00</w:t>
            </w:r>
          </w:p>
        </w:tc>
      </w:tr>
      <w:tr w:rsidR="007C3737" w:rsidRPr="007C3737" w14:paraId="55E5BD34"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7D79D8" w14:textId="77777777" w:rsidR="007C3737" w:rsidRPr="007C3737" w:rsidRDefault="007C3737" w:rsidP="007C3737">
            <w:pPr>
              <w:jc w:val="center"/>
              <w:rPr>
                <w:lang w:val="sr-Cyrl-RS" w:eastAsia="ar-SA"/>
              </w:rPr>
            </w:pPr>
            <w:r w:rsidRPr="007C3737">
              <w:rPr>
                <w:lang w:val="en-GB" w:eastAsia="ar-SA"/>
              </w:rPr>
              <w:t>26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3B7FC87" w14:textId="77777777" w:rsidR="007C3737" w:rsidRPr="007C3737" w:rsidRDefault="007C3737" w:rsidP="007C3737">
            <w:pPr>
              <w:jc w:val="left"/>
              <w:rPr>
                <w:lang w:val="en-GB" w:eastAsia="ar-SA"/>
              </w:rPr>
            </w:pPr>
            <w:r w:rsidRPr="007C3737">
              <w:rPr>
                <w:lang w:val="en-GB" w:eastAsia="ar-SA"/>
              </w:rPr>
              <w:t>Машинско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745FCC8E" w14:textId="77777777" w:rsidR="007C3737" w:rsidRDefault="007C3737" w:rsidP="007C3737">
            <w:pPr>
              <w:jc w:val="center"/>
            </w:pPr>
            <w:r w:rsidRPr="00527BE9">
              <w:rPr>
                <w:lang w:val="en-GB" w:eastAsia="ar-SA"/>
              </w:rPr>
              <w:t>m</w:t>
            </w:r>
            <w:r w:rsidRPr="00527BE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A374884" w14:textId="37B825D6" w:rsidR="007C3737" w:rsidRPr="007C3737" w:rsidRDefault="00544D58" w:rsidP="007C3737">
            <w:pPr>
              <w:jc w:val="center"/>
              <w:rPr>
                <w:lang w:val="en-GB" w:eastAsia="ar-SA"/>
              </w:rPr>
            </w:pPr>
            <w:r>
              <w:rPr>
                <w:lang w:val="en-GB" w:eastAsia="ar-SA"/>
              </w:rPr>
              <w:t>3</w:t>
            </w:r>
            <w:r w:rsidR="007C3737" w:rsidRPr="007C3737">
              <w:rPr>
                <w:lang w:val="en-GB" w:eastAsia="ar-SA"/>
              </w:rPr>
              <w:t>000.00</w:t>
            </w:r>
          </w:p>
        </w:tc>
      </w:tr>
      <w:tr w:rsidR="007C3737" w:rsidRPr="007C3737" w14:paraId="5326F1A8"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985824" w14:textId="77777777" w:rsidR="007C3737" w:rsidRPr="007C3737" w:rsidRDefault="007C3737" w:rsidP="007C3737">
            <w:pPr>
              <w:jc w:val="center"/>
              <w:rPr>
                <w:lang w:val="sr-Cyrl-RS" w:eastAsia="ar-SA"/>
              </w:rPr>
            </w:pPr>
            <w:r w:rsidRPr="007C3737">
              <w:rPr>
                <w:lang w:val="en-GB" w:eastAsia="ar-SA"/>
              </w:rPr>
              <w:t>27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47A5EA2" w14:textId="77777777" w:rsidR="007C3737" w:rsidRPr="007C3737" w:rsidRDefault="007C3737" w:rsidP="007C3737">
            <w:pPr>
              <w:jc w:val="left"/>
              <w:rPr>
                <w:lang w:val="en-GB" w:eastAsia="ar-SA"/>
              </w:rPr>
            </w:pPr>
            <w:r w:rsidRPr="007C3737">
              <w:rPr>
                <w:lang w:val="en-GB" w:eastAsia="ar-SA"/>
              </w:rPr>
              <w:t>Ручно разастирање песка и шљунка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358D2280" w14:textId="77777777" w:rsidR="007C3737" w:rsidRDefault="007C3737" w:rsidP="007C3737">
            <w:pPr>
              <w:jc w:val="center"/>
            </w:pPr>
            <w:r w:rsidRPr="00527BE9">
              <w:rPr>
                <w:lang w:val="en-GB" w:eastAsia="ar-SA"/>
              </w:rPr>
              <w:t>m</w:t>
            </w:r>
            <w:r w:rsidRPr="00527BE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02716471" w14:textId="44BD7FEF" w:rsidR="007C3737" w:rsidRPr="007C3737" w:rsidRDefault="00544D58" w:rsidP="007C3737">
            <w:pPr>
              <w:jc w:val="center"/>
              <w:rPr>
                <w:lang w:val="en-GB" w:eastAsia="ar-SA"/>
              </w:rPr>
            </w:pPr>
            <w:r>
              <w:rPr>
                <w:lang w:val="en-GB" w:eastAsia="ar-SA"/>
              </w:rPr>
              <w:t>15</w:t>
            </w:r>
            <w:r w:rsidR="007C3737" w:rsidRPr="007C3737">
              <w:rPr>
                <w:lang w:val="en-GB" w:eastAsia="ar-SA"/>
              </w:rPr>
              <w:t>00.00</w:t>
            </w:r>
          </w:p>
        </w:tc>
      </w:tr>
      <w:tr w:rsidR="007C3737" w:rsidRPr="007C3737" w14:paraId="5ECE450E"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119320" w14:textId="77777777" w:rsidR="007C3737" w:rsidRPr="007C3737" w:rsidRDefault="007C3737" w:rsidP="007C3737">
            <w:pPr>
              <w:jc w:val="center"/>
              <w:rPr>
                <w:lang w:val="sr-Cyrl-RS" w:eastAsia="ar-SA"/>
              </w:rPr>
            </w:pPr>
            <w:r w:rsidRPr="007C3737">
              <w:rPr>
                <w:lang w:val="en-GB" w:eastAsia="ar-SA"/>
              </w:rPr>
              <w:t>28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545FBFA" w14:textId="77777777" w:rsidR="007C3737" w:rsidRPr="007C3737" w:rsidRDefault="007C3737" w:rsidP="007C3737">
            <w:pPr>
              <w:jc w:val="left"/>
              <w:rPr>
                <w:lang w:val="en-GB" w:eastAsia="ar-SA"/>
              </w:rPr>
            </w:pPr>
            <w:r w:rsidRPr="007C3737">
              <w:rPr>
                <w:lang w:val="en-GB" w:eastAsia="ar-SA"/>
              </w:rPr>
              <w:t>Машинско разастирање песка и шљунка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18E09F5B" w14:textId="77777777" w:rsidR="007C3737" w:rsidRDefault="007C3737" w:rsidP="007C3737">
            <w:pPr>
              <w:jc w:val="center"/>
            </w:pPr>
            <w:r w:rsidRPr="00527BE9">
              <w:rPr>
                <w:lang w:val="en-GB" w:eastAsia="ar-SA"/>
              </w:rPr>
              <w:t>m</w:t>
            </w:r>
            <w:r w:rsidRPr="00527BE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C4E3182" w14:textId="34E1CA5E" w:rsidR="007C3737" w:rsidRPr="007C3737" w:rsidRDefault="00544D58" w:rsidP="007C3737">
            <w:pPr>
              <w:jc w:val="center"/>
              <w:rPr>
                <w:lang w:val="en-GB" w:eastAsia="ar-SA"/>
              </w:rPr>
            </w:pPr>
            <w:r>
              <w:rPr>
                <w:lang w:val="sr-Cyrl-RS" w:eastAsia="ar-SA"/>
              </w:rPr>
              <w:t>1</w:t>
            </w:r>
            <w:r w:rsidR="00A034AC">
              <w:rPr>
                <w:lang w:val="en-GB" w:eastAsia="ar-SA"/>
              </w:rPr>
              <w:t>5</w:t>
            </w:r>
            <w:r w:rsidR="007C3737" w:rsidRPr="007C3737">
              <w:rPr>
                <w:lang w:val="en-GB" w:eastAsia="ar-SA"/>
              </w:rPr>
              <w:t>00.00</w:t>
            </w:r>
          </w:p>
        </w:tc>
      </w:tr>
      <w:tr w:rsidR="007C3737" w:rsidRPr="007C3737" w14:paraId="7B975067" w14:textId="77777777" w:rsidTr="007C3737">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2A3C1B9B" w14:textId="77777777" w:rsidR="007C3737" w:rsidRPr="007C3737" w:rsidRDefault="007C3737" w:rsidP="007C3737">
            <w:pPr>
              <w:jc w:val="center"/>
              <w:rPr>
                <w:lang w:val="sr-Cyrl-RS" w:eastAsia="ar-SA"/>
              </w:rPr>
            </w:pPr>
            <w:r w:rsidRPr="007C3737">
              <w:rPr>
                <w:lang w:val="en-GB" w:eastAsia="ar-SA"/>
              </w:rPr>
              <w:t>29</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5EFBC3E7" w14:textId="77777777" w:rsidR="007C3737" w:rsidRPr="007C3737" w:rsidRDefault="007C3737" w:rsidP="007C3737">
            <w:pPr>
              <w:jc w:val="left"/>
              <w:rPr>
                <w:lang w:val="en-GB" w:eastAsia="ar-SA"/>
              </w:rPr>
            </w:pPr>
            <w:r w:rsidRPr="007C3737">
              <w:rPr>
                <w:lang w:val="en-GB" w:eastAsia="ar-SA"/>
              </w:rPr>
              <w:t>Машинско сечење коловоза са разбијањем компресором асфалтних површина</w:t>
            </w:r>
            <w:r>
              <w:rPr>
                <w:lang w:val="sr-Cyrl-RS" w:eastAsia="ar-SA"/>
              </w:rPr>
              <w:t xml:space="preserve"> </w:t>
            </w:r>
            <w:r w:rsidRPr="007C3737">
              <w:rPr>
                <w:lang w:val="en-GB" w:eastAsia="ar-SA"/>
              </w:rPr>
              <w:t>на подлози од бетона</w:t>
            </w:r>
            <w:r>
              <w:rPr>
                <w:lang w:val="sr-Cyrl-RS" w:eastAsia="ar-SA"/>
              </w:rPr>
              <w:t>:</w:t>
            </w:r>
          </w:p>
        </w:tc>
      </w:tr>
      <w:tr w:rsidR="007C3737" w:rsidRPr="007C3737" w14:paraId="57328070" w14:textId="77777777" w:rsidTr="007C3737">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76F4774D" w14:textId="77777777" w:rsidR="007C3737" w:rsidRPr="007C3737" w:rsidRDefault="007C3737" w:rsidP="007C3737">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1B91B6CB" w14:textId="77777777" w:rsidR="007C3737" w:rsidRPr="007C3737" w:rsidRDefault="007C3737" w:rsidP="007C3737">
            <w:pPr>
              <w:jc w:val="left"/>
              <w:rPr>
                <w:lang w:val="en-GB" w:eastAsia="ar-SA"/>
              </w:rPr>
            </w:pPr>
            <w:r w:rsidRPr="007C3737">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401E39ED" w14:textId="77777777" w:rsidR="007C3737" w:rsidRPr="007C3737" w:rsidRDefault="007C3737" w:rsidP="007C3737">
            <w:pPr>
              <w:jc w:val="center"/>
              <w:rPr>
                <w:vertAlign w:val="superscript"/>
                <w:lang w:val="en-GB" w:eastAsia="ar-SA"/>
              </w:rPr>
            </w:pPr>
            <w:r>
              <w:rPr>
                <w:lang w:val="en-GB" w:eastAsia="ar-SA"/>
              </w:rPr>
              <w:t>m</w:t>
            </w:r>
            <w:r>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62A10B11" w14:textId="5FB15629" w:rsidR="007C3737" w:rsidRPr="007C3737" w:rsidRDefault="00544D58" w:rsidP="007C3737">
            <w:pPr>
              <w:jc w:val="center"/>
              <w:rPr>
                <w:lang w:val="en-GB" w:eastAsia="ar-SA"/>
              </w:rPr>
            </w:pPr>
            <w:r>
              <w:rPr>
                <w:lang w:val="en-GB" w:eastAsia="ar-SA"/>
              </w:rPr>
              <w:t>13</w:t>
            </w:r>
            <w:r w:rsidR="007C3737" w:rsidRPr="007C3737">
              <w:rPr>
                <w:lang w:val="en-GB" w:eastAsia="ar-SA"/>
              </w:rPr>
              <w:t>50.00</w:t>
            </w:r>
          </w:p>
        </w:tc>
      </w:tr>
      <w:tr w:rsidR="007C3737" w:rsidRPr="007C3737" w14:paraId="481E1177" w14:textId="77777777" w:rsidTr="007C3737">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47762CCB" w14:textId="77777777" w:rsidR="007C3737" w:rsidRPr="007C3737" w:rsidRDefault="007C3737" w:rsidP="007C3737">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1BA13500" w14:textId="77777777" w:rsidR="007C3737" w:rsidRPr="007C3737" w:rsidRDefault="007C3737" w:rsidP="007C3737">
            <w:pPr>
              <w:jc w:val="left"/>
              <w:rPr>
                <w:lang w:val="en-GB" w:eastAsia="ar-SA"/>
              </w:rPr>
            </w:pPr>
            <w:r w:rsidRPr="007C3737">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127AFEE5" w14:textId="77777777" w:rsidR="007C3737" w:rsidRPr="007C3737" w:rsidRDefault="007C3737" w:rsidP="007C3737">
            <w:pPr>
              <w:jc w:val="center"/>
              <w:rPr>
                <w:lang w:val="en-GB" w:eastAsia="ar-SA"/>
              </w:rPr>
            </w:pPr>
            <w:r>
              <w:rPr>
                <w:lang w:val="en-GB" w:eastAsia="ar-SA"/>
              </w:rPr>
              <w:t>m</w:t>
            </w:r>
            <w:r>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13914C05" w14:textId="7D07983F" w:rsidR="007C3737" w:rsidRPr="007C3737" w:rsidRDefault="00544D58" w:rsidP="007C3737">
            <w:pPr>
              <w:jc w:val="center"/>
              <w:rPr>
                <w:lang w:val="en-GB" w:eastAsia="ar-SA"/>
              </w:rPr>
            </w:pPr>
            <w:r>
              <w:rPr>
                <w:lang w:val="en-GB" w:eastAsia="ar-SA"/>
              </w:rPr>
              <w:t>9</w:t>
            </w:r>
            <w:r w:rsidR="007C3737" w:rsidRPr="007C3737">
              <w:rPr>
                <w:lang w:val="en-GB" w:eastAsia="ar-SA"/>
              </w:rPr>
              <w:t>00.00</w:t>
            </w:r>
          </w:p>
        </w:tc>
      </w:tr>
      <w:tr w:rsidR="007C3737" w:rsidRPr="007C3737" w14:paraId="392C35F2" w14:textId="77777777" w:rsidTr="007C3737">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4490DE2B" w14:textId="77777777" w:rsidR="007C3737" w:rsidRPr="007C3737" w:rsidRDefault="007C3737" w:rsidP="007C3737">
            <w:pPr>
              <w:jc w:val="center"/>
              <w:rPr>
                <w:lang w:val="sr-Cyrl-RS" w:eastAsia="ar-SA"/>
              </w:rPr>
            </w:pPr>
            <w:r w:rsidRPr="007C3737">
              <w:rPr>
                <w:lang w:val="en-GB" w:eastAsia="ar-SA"/>
              </w:rPr>
              <w:t>30</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04A7EC98" w14:textId="77777777" w:rsidR="007C3737" w:rsidRPr="007C3737" w:rsidRDefault="007C3737" w:rsidP="007C3737">
            <w:pPr>
              <w:jc w:val="left"/>
              <w:rPr>
                <w:lang w:val="en-GB" w:eastAsia="ar-SA"/>
              </w:rPr>
            </w:pPr>
            <w:r w:rsidRPr="007C3737">
              <w:rPr>
                <w:lang w:val="en-GB" w:eastAsia="ar-SA"/>
              </w:rPr>
              <w:t>Машинско сечење тротоара са разбијањем компресором:</w:t>
            </w:r>
          </w:p>
        </w:tc>
      </w:tr>
      <w:tr w:rsidR="007C3737" w:rsidRPr="007C3737" w14:paraId="3CB91C9F" w14:textId="77777777" w:rsidTr="007C3737">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701E5DA0" w14:textId="77777777" w:rsidR="007C3737" w:rsidRPr="007C3737" w:rsidRDefault="007C3737" w:rsidP="007C3737">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57FAC5B9" w14:textId="77777777" w:rsidR="007C3737" w:rsidRPr="007C3737" w:rsidRDefault="007C3737" w:rsidP="007C3737">
            <w:pPr>
              <w:jc w:val="left"/>
              <w:rPr>
                <w:lang w:val="en-GB" w:eastAsia="ar-SA"/>
              </w:rPr>
            </w:pPr>
            <w:r w:rsidRPr="007C3737">
              <w:rPr>
                <w:lang w:val="en-GB" w:eastAsia="ar-SA"/>
              </w:rPr>
              <w:t>тротоар од бетона д=10cm</w:t>
            </w:r>
          </w:p>
        </w:tc>
        <w:tc>
          <w:tcPr>
            <w:tcW w:w="992" w:type="dxa"/>
            <w:tcBorders>
              <w:top w:val="nil"/>
              <w:left w:val="nil"/>
              <w:bottom w:val="single" w:sz="4" w:space="0" w:color="auto"/>
              <w:right w:val="single" w:sz="4" w:space="0" w:color="auto"/>
            </w:tcBorders>
            <w:shd w:val="clear" w:color="000000" w:fill="FFFFFF"/>
            <w:vAlign w:val="center"/>
            <w:hideMark/>
          </w:tcPr>
          <w:p w14:paraId="4A803B20" w14:textId="77777777" w:rsidR="007C3737" w:rsidRDefault="007C3737" w:rsidP="007C3737">
            <w:pPr>
              <w:jc w:val="center"/>
            </w:pPr>
            <w:r w:rsidRPr="006529B0">
              <w:rPr>
                <w:lang w:val="en-GB" w:eastAsia="ar-SA"/>
              </w:rPr>
              <w:t>m</w:t>
            </w:r>
            <w:r w:rsidRPr="006529B0">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4690A33" w14:textId="76BB3733" w:rsidR="007C3737" w:rsidRPr="007C3737" w:rsidRDefault="00544D58" w:rsidP="007C3737">
            <w:pPr>
              <w:jc w:val="center"/>
              <w:rPr>
                <w:lang w:val="en-GB" w:eastAsia="ar-SA"/>
              </w:rPr>
            </w:pPr>
            <w:r>
              <w:rPr>
                <w:lang w:val="en-GB" w:eastAsia="ar-SA"/>
              </w:rPr>
              <w:t>18</w:t>
            </w:r>
            <w:r w:rsidR="007C3737" w:rsidRPr="007C3737">
              <w:rPr>
                <w:lang w:val="en-GB" w:eastAsia="ar-SA"/>
              </w:rPr>
              <w:t>00.00</w:t>
            </w:r>
          </w:p>
        </w:tc>
      </w:tr>
      <w:tr w:rsidR="007C3737" w:rsidRPr="007C3737" w14:paraId="426EE2B5" w14:textId="77777777" w:rsidTr="007C3737">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248BCE4A" w14:textId="77777777" w:rsidR="007C3737" w:rsidRPr="007C3737" w:rsidRDefault="007C3737" w:rsidP="007C3737">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2275AE26" w14:textId="77777777" w:rsidR="007C3737" w:rsidRPr="007C3737" w:rsidRDefault="007C3737" w:rsidP="007C3737">
            <w:pPr>
              <w:jc w:val="left"/>
              <w:rPr>
                <w:lang w:val="en-GB" w:eastAsia="ar-SA"/>
              </w:rPr>
            </w:pPr>
            <w:r w:rsidRPr="007C3737">
              <w:rPr>
                <w:lang w:val="en-GB" w:eastAsia="ar-SA"/>
              </w:rPr>
              <w:t>тротоар од асвалта и бетона д=4+10cm</w:t>
            </w:r>
          </w:p>
        </w:tc>
        <w:tc>
          <w:tcPr>
            <w:tcW w:w="992" w:type="dxa"/>
            <w:tcBorders>
              <w:top w:val="nil"/>
              <w:left w:val="nil"/>
              <w:bottom w:val="single" w:sz="4" w:space="0" w:color="auto"/>
              <w:right w:val="single" w:sz="4" w:space="0" w:color="auto"/>
            </w:tcBorders>
            <w:shd w:val="clear" w:color="000000" w:fill="FFFFFF"/>
            <w:vAlign w:val="center"/>
            <w:hideMark/>
          </w:tcPr>
          <w:p w14:paraId="17A6A34D" w14:textId="77777777" w:rsidR="007C3737" w:rsidRDefault="007C3737" w:rsidP="007C3737">
            <w:pPr>
              <w:jc w:val="center"/>
            </w:pPr>
            <w:r w:rsidRPr="006529B0">
              <w:rPr>
                <w:lang w:val="en-GB" w:eastAsia="ar-SA"/>
              </w:rPr>
              <w:t>m</w:t>
            </w:r>
            <w:r w:rsidRPr="006529B0">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6ED37CFD" w14:textId="7843E129" w:rsidR="007C3737" w:rsidRPr="007C3737" w:rsidRDefault="00544D58" w:rsidP="007C3737">
            <w:pPr>
              <w:jc w:val="center"/>
              <w:rPr>
                <w:lang w:val="en-GB" w:eastAsia="ar-SA"/>
              </w:rPr>
            </w:pPr>
            <w:r>
              <w:rPr>
                <w:lang w:val="en-GB" w:eastAsia="ar-SA"/>
              </w:rPr>
              <w:t>18</w:t>
            </w:r>
            <w:r w:rsidR="007C3737" w:rsidRPr="007C3737">
              <w:rPr>
                <w:lang w:val="en-GB" w:eastAsia="ar-SA"/>
              </w:rPr>
              <w:t>00.00</w:t>
            </w:r>
          </w:p>
        </w:tc>
      </w:tr>
      <w:tr w:rsidR="007C3737" w:rsidRPr="007C3737" w14:paraId="40136916"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2FC09B4" w14:textId="77777777" w:rsidR="007C3737" w:rsidRPr="007C3737" w:rsidRDefault="007C3737" w:rsidP="007C3737">
            <w:pPr>
              <w:jc w:val="center"/>
              <w:rPr>
                <w:lang w:val="sr-Cyrl-RS" w:eastAsia="ar-SA"/>
              </w:rPr>
            </w:pPr>
            <w:r w:rsidRPr="007C3737">
              <w:rPr>
                <w:lang w:val="en-GB" w:eastAsia="ar-SA"/>
              </w:rPr>
              <w:t>31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A0D10F7" w14:textId="77777777" w:rsidR="007C3737" w:rsidRPr="007C3737" w:rsidRDefault="007C3737" w:rsidP="007C3737">
            <w:pPr>
              <w:jc w:val="left"/>
              <w:rPr>
                <w:lang w:val="en-GB" w:eastAsia="ar-SA"/>
              </w:rPr>
            </w:pPr>
            <w:r w:rsidRPr="007C3737">
              <w:rPr>
                <w:lang w:val="en-GB" w:eastAsia="ar-SA"/>
              </w:rPr>
              <w:t>Машинско сечење асвалтних површина д=10cm на подлози одтуцаника са разбијањем компресором</w:t>
            </w:r>
          </w:p>
        </w:tc>
        <w:tc>
          <w:tcPr>
            <w:tcW w:w="992" w:type="dxa"/>
            <w:tcBorders>
              <w:top w:val="nil"/>
              <w:left w:val="nil"/>
              <w:bottom w:val="single" w:sz="4" w:space="0" w:color="auto"/>
              <w:right w:val="single" w:sz="4" w:space="0" w:color="auto"/>
            </w:tcBorders>
            <w:shd w:val="clear" w:color="000000" w:fill="FFFFFF"/>
            <w:vAlign w:val="center"/>
            <w:hideMark/>
          </w:tcPr>
          <w:p w14:paraId="32508DA7" w14:textId="77777777" w:rsidR="007C3737" w:rsidRDefault="007C3737" w:rsidP="007C3737">
            <w:pPr>
              <w:jc w:val="center"/>
            </w:pPr>
            <w:r w:rsidRPr="006529B0">
              <w:rPr>
                <w:lang w:val="en-GB" w:eastAsia="ar-SA"/>
              </w:rPr>
              <w:t>m</w:t>
            </w:r>
            <w:r w:rsidRPr="006529B0">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575702CD" w14:textId="336439F7" w:rsidR="007C3737" w:rsidRPr="007C3737" w:rsidRDefault="00544D58" w:rsidP="007C3737">
            <w:pPr>
              <w:jc w:val="center"/>
              <w:rPr>
                <w:lang w:val="en-GB" w:eastAsia="ar-SA"/>
              </w:rPr>
            </w:pPr>
            <w:r>
              <w:rPr>
                <w:lang w:val="en-GB" w:eastAsia="ar-SA"/>
              </w:rPr>
              <w:t>18</w:t>
            </w:r>
            <w:r w:rsidR="007C3737" w:rsidRPr="007C3737">
              <w:rPr>
                <w:lang w:val="en-GB" w:eastAsia="ar-SA"/>
              </w:rPr>
              <w:t>00.00</w:t>
            </w:r>
          </w:p>
        </w:tc>
      </w:tr>
      <w:tr w:rsidR="007C3737" w:rsidRPr="007C3737" w14:paraId="42948706" w14:textId="77777777" w:rsidTr="007C3737">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43B33913" w14:textId="77777777" w:rsidR="007C3737" w:rsidRPr="007C3737" w:rsidRDefault="007C3737" w:rsidP="007C3737">
            <w:pPr>
              <w:jc w:val="center"/>
              <w:rPr>
                <w:lang w:val="sr-Cyrl-RS" w:eastAsia="ar-SA"/>
              </w:rPr>
            </w:pPr>
            <w:r w:rsidRPr="007C3737">
              <w:rPr>
                <w:lang w:val="en-GB" w:eastAsia="ar-SA"/>
              </w:rPr>
              <w:t>32</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4DA15DB3" w14:textId="3F1C0A5F" w:rsidR="007C3737" w:rsidRPr="007C3737" w:rsidRDefault="00A259CB" w:rsidP="007C3737">
            <w:pPr>
              <w:jc w:val="left"/>
              <w:rPr>
                <w:lang w:val="en-GB" w:eastAsia="ar-SA"/>
              </w:rPr>
            </w:pPr>
            <w:r w:rsidRPr="00A259CB">
              <w:rPr>
                <w:lang w:val="en-GB" w:eastAsia="ar-SA"/>
              </w:rPr>
              <w:t>Израда коловоза од бетона и асвалта АБ16 (Позиција подразумева набавку,  испоруку</w:t>
            </w:r>
            <w:r>
              <w:rPr>
                <w:lang w:val="en-GB" w:eastAsia="ar-SA"/>
              </w:rPr>
              <w:t xml:space="preserve"> и уградњу потребног материјала</w:t>
            </w:r>
            <w:r w:rsidRPr="00A259CB">
              <w:rPr>
                <w:lang w:val="en-GB" w:eastAsia="ar-SA"/>
              </w:rPr>
              <w:t>):</w:t>
            </w:r>
          </w:p>
        </w:tc>
      </w:tr>
      <w:tr w:rsidR="007C3737" w:rsidRPr="007C3737" w14:paraId="45B9F51A" w14:textId="77777777" w:rsidTr="007C3737">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570CD9B4" w14:textId="77777777" w:rsidR="007C3737" w:rsidRPr="007C3737" w:rsidRDefault="007C3737" w:rsidP="007C3737">
            <w:pP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2308B724" w14:textId="77777777" w:rsidR="007C3737" w:rsidRPr="007C3737" w:rsidRDefault="007C3737" w:rsidP="007C3737">
            <w:pPr>
              <w:jc w:val="left"/>
              <w:rPr>
                <w:lang w:val="en-GB" w:eastAsia="ar-SA"/>
              </w:rPr>
            </w:pPr>
            <w:r w:rsidRPr="007C3737">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2066B75F" w14:textId="77777777" w:rsidR="007C3737" w:rsidRDefault="007C3737" w:rsidP="007C3737">
            <w:pPr>
              <w:jc w:val="center"/>
            </w:pPr>
            <w:r w:rsidRPr="00CB3005">
              <w:rPr>
                <w:lang w:val="en-GB" w:eastAsia="ar-SA"/>
              </w:rPr>
              <w:t>m</w:t>
            </w:r>
            <w:r w:rsidRPr="00CB300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1F958271" w14:textId="3DAF0C6F" w:rsidR="007C3737" w:rsidRPr="007C3737" w:rsidRDefault="00544D58" w:rsidP="007C3737">
            <w:pPr>
              <w:jc w:val="center"/>
              <w:rPr>
                <w:lang w:val="en-GB" w:eastAsia="ar-SA"/>
              </w:rPr>
            </w:pPr>
            <w:r>
              <w:rPr>
                <w:lang w:val="en-GB" w:eastAsia="ar-SA"/>
              </w:rPr>
              <w:t>6</w:t>
            </w:r>
            <w:r w:rsidR="00743A0F">
              <w:rPr>
                <w:lang w:val="en-GB" w:eastAsia="ar-SA"/>
              </w:rPr>
              <w:t>0</w:t>
            </w:r>
            <w:r w:rsidR="007C3737" w:rsidRPr="007C3737">
              <w:rPr>
                <w:lang w:val="en-GB" w:eastAsia="ar-SA"/>
              </w:rPr>
              <w:t>0.00</w:t>
            </w:r>
          </w:p>
        </w:tc>
      </w:tr>
      <w:tr w:rsidR="007C3737" w:rsidRPr="007C3737" w14:paraId="5627FB4C" w14:textId="77777777" w:rsidTr="007C3737">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09FCCE4D" w14:textId="77777777" w:rsidR="007C3737" w:rsidRPr="007C3737" w:rsidRDefault="007C3737" w:rsidP="007C3737">
            <w:pP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42830A02" w14:textId="77777777" w:rsidR="007C3737" w:rsidRPr="007C3737" w:rsidRDefault="007C3737" w:rsidP="007C3737">
            <w:pPr>
              <w:jc w:val="left"/>
              <w:rPr>
                <w:lang w:val="en-GB" w:eastAsia="ar-SA"/>
              </w:rPr>
            </w:pPr>
            <w:r w:rsidRPr="007C3737">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3823C4BF" w14:textId="77777777" w:rsidR="007C3737" w:rsidRDefault="007C3737" w:rsidP="007C3737">
            <w:pPr>
              <w:jc w:val="center"/>
            </w:pPr>
            <w:r w:rsidRPr="00CB3005">
              <w:rPr>
                <w:lang w:val="en-GB" w:eastAsia="ar-SA"/>
              </w:rPr>
              <w:t>m</w:t>
            </w:r>
            <w:r w:rsidRPr="00CB300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4F3F9AF1" w14:textId="71588DA1" w:rsidR="007C3737" w:rsidRPr="007C3737" w:rsidRDefault="00544D58" w:rsidP="007C3737">
            <w:pPr>
              <w:jc w:val="center"/>
              <w:rPr>
                <w:lang w:val="en-GB" w:eastAsia="ar-SA"/>
              </w:rPr>
            </w:pPr>
            <w:r>
              <w:rPr>
                <w:lang w:val="en-GB" w:eastAsia="ar-SA"/>
              </w:rPr>
              <w:t>36</w:t>
            </w:r>
            <w:r w:rsidR="007C3737" w:rsidRPr="007C3737">
              <w:rPr>
                <w:lang w:val="en-GB" w:eastAsia="ar-SA"/>
              </w:rPr>
              <w:t>0.00</w:t>
            </w:r>
          </w:p>
        </w:tc>
      </w:tr>
      <w:tr w:rsidR="00A259CB" w:rsidRPr="007C3737" w14:paraId="0D27CD19"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E07417" w14:textId="77777777" w:rsidR="00A259CB" w:rsidRPr="007C3737" w:rsidRDefault="00A259CB" w:rsidP="00A259CB">
            <w:pPr>
              <w:jc w:val="center"/>
              <w:rPr>
                <w:lang w:val="en-GB" w:eastAsia="ar-SA"/>
              </w:rPr>
            </w:pPr>
            <w:r w:rsidRPr="007C3737">
              <w:rPr>
                <w:lang w:val="en-GB" w:eastAsia="ar-SA"/>
              </w:rPr>
              <w:lastRenderedPageBreak/>
              <w:t>33</w:t>
            </w:r>
          </w:p>
        </w:tc>
        <w:tc>
          <w:tcPr>
            <w:tcW w:w="5954" w:type="dxa"/>
            <w:tcBorders>
              <w:top w:val="nil"/>
              <w:left w:val="nil"/>
              <w:bottom w:val="single" w:sz="4" w:space="0" w:color="auto"/>
              <w:right w:val="single" w:sz="4" w:space="0" w:color="auto"/>
            </w:tcBorders>
            <w:shd w:val="clear" w:color="auto" w:fill="auto"/>
            <w:vAlign w:val="center"/>
            <w:hideMark/>
          </w:tcPr>
          <w:p w14:paraId="7BD27C41" w14:textId="6D5FF52C" w:rsidR="00A259CB" w:rsidRPr="007C3737" w:rsidRDefault="00A259CB" w:rsidP="00A259CB">
            <w:pPr>
              <w:spacing w:before="0"/>
              <w:jc w:val="left"/>
              <w:rPr>
                <w:lang w:val="en-GB" w:eastAsia="ar-SA"/>
              </w:rPr>
            </w:pPr>
            <w:r w:rsidRPr="00CC04B9">
              <w:t>Израда тротоара од бетона д=10cm и асвалта АБ11 дебљине д=4cm.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4F5CB03" w14:textId="77777777" w:rsidR="00A259CB" w:rsidRDefault="00A259CB" w:rsidP="00A259CB">
            <w:pPr>
              <w:jc w:val="center"/>
            </w:pPr>
            <w:r w:rsidRPr="00CB3005">
              <w:rPr>
                <w:lang w:val="en-GB" w:eastAsia="ar-SA"/>
              </w:rPr>
              <w:t>m</w:t>
            </w:r>
            <w:r w:rsidRPr="00CB300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47A269A" w14:textId="092F4DA4" w:rsidR="00A259CB" w:rsidRPr="007C3737" w:rsidRDefault="00544D58" w:rsidP="00A259CB">
            <w:pPr>
              <w:jc w:val="center"/>
              <w:rPr>
                <w:lang w:val="en-GB" w:eastAsia="ar-SA"/>
              </w:rPr>
            </w:pPr>
            <w:r>
              <w:rPr>
                <w:lang w:val="en-GB" w:eastAsia="ar-SA"/>
              </w:rPr>
              <w:t>15</w:t>
            </w:r>
            <w:r w:rsidR="00A259CB" w:rsidRPr="007C3737">
              <w:rPr>
                <w:lang w:val="en-GB" w:eastAsia="ar-SA"/>
              </w:rPr>
              <w:t>00.00</w:t>
            </w:r>
          </w:p>
        </w:tc>
      </w:tr>
      <w:tr w:rsidR="00A259CB" w:rsidRPr="007C3737" w14:paraId="46327836" w14:textId="77777777" w:rsidTr="00A259CB">
        <w:trPr>
          <w:trHeight w:val="154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F3E1F7" w14:textId="77777777" w:rsidR="00A259CB" w:rsidRPr="007C3737" w:rsidRDefault="00A259CB" w:rsidP="00A259CB">
            <w:pPr>
              <w:jc w:val="center"/>
              <w:rPr>
                <w:lang w:val="en-GB" w:eastAsia="ar-SA"/>
              </w:rPr>
            </w:pPr>
            <w:r w:rsidRPr="007C3737">
              <w:rPr>
                <w:lang w:val="en-GB" w:eastAsia="ar-SA"/>
              </w:rPr>
              <w:t>34</w:t>
            </w:r>
          </w:p>
        </w:tc>
        <w:tc>
          <w:tcPr>
            <w:tcW w:w="5954" w:type="dxa"/>
            <w:tcBorders>
              <w:top w:val="nil"/>
              <w:left w:val="nil"/>
              <w:bottom w:val="single" w:sz="4" w:space="0" w:color="auto"/>
              <w:right w:val="single" w:sz="4" w:space="0" w:color="auto"/>
            </w:tcBorders>
            <w:shd w:val="clear" w:color="auto" w:fill="auto"/>
            <w:vAlign w:val="center"/>
            <w:hideMark/>
          </w:tcPr>
          <w:p w14:paraId="0930AF2E" w14:textId="5B45ABD7" w:rsidR="00A259CB" w:rsidRPr="007C3737" w:rsidRDefault="00A259CB" w:rsidP="00A259CB">
            <w:pPr>
              <w:spacing w:before="0"/>
              <w:jc w:val="left"/>
              <w:rPr>
                <w:lang w:val="en-GB" w:eastAsia="ar-SA"/>
              </w:rPr>
            </w:pPr>
            <w:r w:rsidRPr="00CC04B9">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BBD2126" w14:textId="77777777" w:rsidR="00A259CB" w:rsidRDefault="00A259CB" w:rsidP="00A259CB">
            <w:pPr>
              <w:jc w:val="center"/>
            </w:pPr>
            <w:r w:rsidRPr="00E82093">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11AD7371" w14:textId="16849AB9" w:rsidR="00A259CB" w:rsidRPr="007C3737" w:rsidRDefault="00544D58" w:rsidP="00A259CB">
            <w:pPr>
              <w:jc w:val="center"/>
              <w:rPr>
                <w:lang w:val="en-GB" w:eastAsia="ar-SA"/>
              </w:rPr>
            </w:pPr>
            <w:r>
              <w:rPr>
                <w:lang w:val="en-GB" w:eastAsia="ar-SA"/>
              </w:rPr>
              <w:t>7</w:t>
            </w:r>
            <w:r w:rsidR="00A259CB" w:rsidRPr="007C3737">
              <w:rPr>
                <w:lang w:val="en-GB" w:eastAsia="ar-SA"/>
              </w:rPr>
              <w:t>50.00</w:t>
            </w:r>
          </w:p>
        </w:tc>
      </w:tr>
      <w:tr w:rsidR="00A259CB" w:rsidRPr="007C3737" w14:paraId="4E9404B9" w14:textId="77777777" w:rsidTr="00A259CB">
        <w:trPr>
          <w:trHeight w:val="15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3A985F" w14:textId="77777777" w:rsidR="00A259CB" w:rsidRPr="007C3737" w:rsidRDefault="00A259CB" w:rsidP="00A259CB">
            <w:pPr>
              <w:jc w:val="center"/>
              <w:rPr>
                <w:lang w:val="en-GB" w:eastAsia="ar-SA"/>
              </w:rPr>
            </w:pPr>
            <w:r w:rsidRPr="007C3737">
              <w:rPr>
                <w:lang w:val="en-GB" w:eastAsia="ar-SA"/>
              </w:rPr>
              <w:t>35</w:t>
            </w:r>
          </w:p>
        </w:tc>
        <w:tc>
          <w:tcPr>
            <w:tcW w:w="5954" w:type="dxa"/>
            <w:tcBorders>
              <w:top w:val="nil"/>
              <w:left w:val="nil"/>
              <w:bottom w:val="single" w:sz="4" w:space="0" w:color="auto"/>
              <w:right w:val="single" w:sz="4" w:space="0" w:color="auto"/>
            </w:tcBorders>
            <w:shd w:val="clear" w:color="auto" w:fill="auto"/>
            <w:vAlign w:val="center"/>
            <w:hideMark/>
          </w:tcPr>
          <w:p w14:paraId="77F42570" w14:textId="5BE5849B" w:rsidR="00A259CB" w:rsidRPr="007C3737" w:rsidRDefault="00A259CB" w:rsidP="00A259CB">
            <w:pPr>
              <w:spacing w:before="0"/>
              <w:jc w:val="left"/>
              <w:rPr>
                <w:lang w:val="en-GB" w:eastAsia="ar-SA"/>
              </w:rPr>
            </w:pPr>
            <w:r w:rsidRPr="00CC04B9">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C4D2AFA" w14:textId="77777777" w:rsidR="00A259CB" w:rsidRDefault="00A259CB" w:rsidP="00A259CB">
            <w:pPr>
              <w:jc w:val="center"/>
            </w:pPr>
            <w:r w:rsidRPr="00E82093">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6776AB3C" w14:textId="768A04C1" w:rsidR="00A259CB" w:rsidRPr="007C3737" w:rsidRDefault="00544D58" w:rsidP="00A259CB">
            <w:pPr>
              <w:jc w:val="center"/>
              <w:rPr>
                <w:lang w:val="en-GB" w:eastAsia="ar-SA"/>
              </w:rPr>
            </w:pPr>
            <w:r>
              <w:rPr>
                <w:lang w:val="en-GB" w:eastAsia="ar-SA"/>
              </w:rPr>
              <w:t>7</w:t>
            </w:r>
            <w:r w:rsidR="00A259CB" w:rsidRPr="007C3737">
              <w:rPr>
                <w:lang w:val="en-GB" w:eastAsia="ar-SA"/>
              </w:rPr>
              <w:t>50.00</w:t>
            </w:r>
          </w:p>
        </w:tc>
      </w:tr>
      <w:tr w:rsidR="00A259CB" w:rsidRPr="007C3737" w14:paraId="765A2051"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860493" w14:textId="77777777" w:rsidR="00A259CB" w:rsidRPr="007C3737" w:rsidRDefault="00A259CB" w:rsidP="00A259CB">
            <w:pPr>
              <w:jc w:val="center"/>
              <w:rPr>
                <w:lang w:val="en-GB" w:eastAsia="ar-SA"/>
              </w:rPr>
            </w:pPr>
            <w:r w:rsidRPr="007C3737">
              <w:rPr>
                <w:lang w:val="en-GB" w:eastAsia="ar-SA"/>
              </w:rPr>
              <w:t>36</w:t>
            </w:r>
          </w:p>
        </w:tc>
        <w:tc>
          <w:tcPr>
            <w:tcW w:w="5954" w:type="dxa"/>
            <w:tcBorders>
              <w:top w:val="nil"/>
              <w:left w:val="nil"/>
              <w:bottom w:val="single" w:sz="4" w:space="0" w:color="auto"/>
              <w:right w:val="single" w:sz="4" w:space="0" w:color="auto"/>
            </w:tcBorders>
            <w:shd w:val="clear" w:color="auto" w:fill="auto"/>
            <w:vAlign w:val="center"/>
            <w:hideMark/>
          </w:tcPr>
          <w:p w14:paraId="736A4D4C" w14:textId="6B3B2408" w:rsidR="00A259CB" w:rsidRPr="007C3737" w:rsidRDefault="00A259CB" w:rsidP="00A259CB">
            <w:pPr>
              <w:spacing w:before="0"/>
              <w:jc w:val="left"/>
              <w:rPr>
                <w:lang w:val="en-GB" w:eastAsia="ar-SA"/>
              </w:rPr>
            </w:pPr>
            <w:r w:rsidRPr="00CC04B9">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0244AE7" w14:textId="77777777" w:rsidR="00A259CB" w:rsidRDefault="00A259CB" w:rsidP="00A259CB">
            <w:pPr>
              <w:jc w:val="center"/>
            </w:pPr>
            <w:r>
              <w:rPr>
                <w:lang w:val="en-GB" w:eastAsia="ar-SA"/>
              </w:rPr>
              <w:t>m</w:t>
            </w:r>
            <w:r>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B5A6825" w14:textId="25E65297" w:rsidR="00A259CB" w:rsidRPr="007C3737" w:rsidRDefault="00544D58" w:rsidP="00A259CB">
            <w:pPr>
              <w:jc w:val="center"/>
              <w:rPr>
                <w:lang w:val="en-GB" w:eastAsia="ar-SA"/>
              </w:rPr>
            </w:pPr>
            <w:r>
              <w:rPr>
                <w:lang w:val="en-GB" w:eastAsia="ar-SA"/>
              </w:rPr>
              <w:t>27</w:t>
            </w:r>
            <w:r w:rsidR="00A259CB" w:rsidRPr="007C3737">
              <w:rPr>
                <w:lang w:val="en-GB" w:eastAsia="ar-SA"/>
              </w:rPr>
              <w:t>00.00</w:t>
            </w:r>
          </w:p>
        </w:tc>
      </w:tr>
      <w:tr w:rsidR="00A259CB" w:rsidRPr="007C3737" w14:paraId="3B804F71"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96AB33" w14:textId="77777777" w:rsidR="00A259CB" w:rsidRPr="007C3737" w:rsidRDefault="00A259CB" w:rsidP="00A259CB">
            <w:pPr>
              <w:jc w:val="center"/>
              <w:rPr>
                <w:lang w:val="en-GB" w:eastAsia="ar-SA"/>
              </w:rPr>
            </w:pPr>
            <w:r w:rsidRPr="007C3737">
              <w:rPr>
                <w:lang w:val="en-GB" w:eastAsia="ar-SA"/>
              </w:rPr>
              <w:t>37</w:t>
            </w:r>
          </w:p>
        </w:tc>
        <w:tc>
          <w:tcPr>
            <w:tcW w:w="5954" w:type="dxa"/>
            <w:tcBorders>
              <w:top w:val="nil"/>
              <w:left w:val="nil"/>
              <w:bottom w:val="single" w:sz="4" w:space="0" w:color="auto"/>
              <w:right w:val="single" w:sz="4" w:space="0" w:color="auto"/>
            </w:tcBorders>
            <w:shd w:val="clear" w:color="auto" w:fill="auto"/>
            <w:vAlign w:val="center"/>
            <w:hideMark/>
          </w:tcPr>
          <w:p w14:paraId="0132B366" w14:textId="3D59A256" w:rsidR="00A259CB" w:rsidRPr="007C3737" w:rsidRDefault="00A259CB" w:rsidP="00A259CB">
            <w:pPr>
              <w:spacing w:before="0"/>
              <w:jc w:val="left"/>
              <w:rPr>
                <w:lang w:val="en-GB" w:eastAsia="ar-SA"/>
              </w:rPr>
            </w:pPr>
            <w:r w:rsidRPr="00CC04B9">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1190AE0" w14:textId="77777777" w:rsidR="00A259CB" w:rsidRDefault="00A259CB" w:rsidP="00A259CB">
            <w:pPr>
              <w:jc w:val="center"/>
            </w:pPr>
            <w:r>
              <w:rPr>
                <w:lang w:val="en-GB" w:eastAsia="ar-SA"/>
              </w:rPr>
              <w:t>m</w:t>
            </w:r>
            <w:r>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08C2FD69" w14:textId="2FE71321" w:rsidR="00A259CB" w:rsidRPr="007C3737" w:rsidRDefault="00544D58" w:rsidP="00A259CB">
            <w:pPr>
              <w:jc w:val="center"/>
              <w:rPr>
                <w:lang w:val="en-GB" w:eastAsia="ar-SA"/>
              </w:rPr>
            </w:pPr>
            <w:r>
              <w:rPr>
                <w:lang w:val="en-GB" w:eastAsia="ar-SA"/>
              </w:rPr>
              <w:t>33</w:t>
            </w:r>
            <w:r w:rsidR="00A259CB" w:rsidRPr="007C3737">
              <w:rPr>
                <w:lang w:val="en-GB" w:eastAsia="ar-SA"/>
              </w:rPr>
              <w:t>00.00</w:t>
            </w:r>
          </w:p>
        </w:tc>
      </w:tr>
      <w:tr w:rsidR="00A259CB" w:rsidRPr="007C3737" w14:paraId="68BF9810"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747D47" w14:textId="77777777" w:rsidR="00A259CB" w:rsidRPr="007C3737" w:rsidRDefault="00A259CB" w:rsidP="00A259CB">
            <w:pPr>
              <w:jc w:val="center"/>
              <w:rPr>
                <w:lang w:val="en-GB" w:eastAsia="ar-SA"/>
              </w:rPr>
            </w:pPr>
            <w:r w:rsidRPr="007C3737">
              <w:rPr>
                <w:lang w:val="en-GB" w:eastAsia="ar-SA"/>
              </w:rPr>
              <w:t>38</w:t>
            </w:r>
          </w:p>
        </w:tc>
        <w:tc>
          <w:tcPr>
            <w:tcW w:w="5954" w:type="dxa"/>
            <w:tcBorders>
              <w:top w:val="nil"/>
              <w:left w:val="nil"/>
              <w:bottom w:val="single" w:sz="4" w:space="0" w:color="auto"/>
              <w:right w:val="single" w:sz="4" w:space="0" w:color="auto"/>
            </w:tcBorders>
            <w:shd w:val="clear" w:color="auto" w:fill="auto"/>
            <w:vAlign w:val="center"/>
            <w:hideMark/>
          </w:tcPr>
          <w:p w14:paraId="43F6D912" w14:textId="7B6EF26D" w:rsidR="00A259CB" w:rsidRPr="007C3737" w:rsidRDefault="00A259CB" w:rsidP="00A259CB">
            <w:pPr>
              <w:spacing w:before="0"/>
              <w:jc w:val="left"/>
              <w:rPr>
                <w:lang w:val="en-GB" w:eastAsia="ar-SA"/>
              </w:rPr>
            </w:pPr>
            <w:r w:rsidRPr="00CC04B9">
              <w:t>Разастирање песка на дно рова у слоју од 10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FF25DEE" w14:textId="77777777" w:rsidR="00A259CB" w:rsidRDefault="00A259CB" w:rsidP="00A259CB">
            <w:pPr>
              <w:jc w:val="center"/>
            </w:pPr>
            <w:r>
              <w:rPr>
                <w:lang w:val="en-GB" w:eastAsia="ar-SA"/>
              </w:rPr>
              <w:t>m</w:t>
            </w:r>
            <w:r>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00A5DDC" w14:textId="761DAD7D" w:rsidR="00A259CB" w:rsidRPr="007C3737" w:rsidRDefault="00544D58" w:rsidP="00A259CB">
            <w:pPr>
              <w:jc w:val="center"/>
              <w:rPr>
                <w:lang w:val="en-GB" w:eastAsia="ar-SA"/>
              </w:rPr>
            </w:pPr>
            <w:r>
              <w:rPr>
                <w:lang w:val="en-GB" w:eastAsia="ar-SA"/>
              </w:rPr>
              <w:t>27</w:t>
            </w:r>
            <w:r w:rsidR="00A259CB" w:rsidRPr="007C3737">
              <w:rPr>
                <w:lang w:val="en-GB" w:eastAsia="ar-SA"/>
              </w:rPr>
              <w:t>00.00</w:t>
            </w:r>
          </w:p>
        </w:tc>
      </w:tr>
      <w:tr w:rsidR="007C3737" w:rsidRPr="007C3737" w14:paraId="118E06E7" w14:textId="77777777" w:rsidTr="007C3737">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39812C" w14:textId="77777777" w:rsidR="007C3737" w:rsidRPr="007C3737" w:rsidRDefault="007C3737" w:rsidP="007C3737">
            <w:pPr>
              <w:jc w:val="center"/>
              <w:rPr>
                <w:lang w:val="en-GB" w:eastAsia="ar-SA"/>
              </w:rPr>
            </w:pPr>
            <w:r w:rsidRPr="007C3737">
              <w:rPr>
                <w:lang w:val="en-GB" w:eastAsia="ar-SA"/>
              </w:rPr>
              <w:t>39</w:t>
            </w:r>
          </w:p>
        </w:tc>
        <w:tc>
          <w:tcPr>
            <w:tcW w:w="5954" w:type="dxa"/>
            <w:tcBorders>
              <w:top w:val="nil"/>
              <w:left w:val="nil"/>
              <w:bottom w:val="single" w:sz="4" w:space="0" w:color="auto"/>
              <w:right w:val="single" w:sz="4" w:space="0" w:color="auto"/>
            </w:tcBorders>
            <w:shd w:val="clear" w:color="auto" w:fill="auto"/>
            <w:vAlign w:val="center"/>
            <w:hideMark/>
          </w:tcPr>
          <w:p w14:paraId="4E1D22EA" w14:textId="77777777" w:rsidR="007C3737" w:rsidRPr="007C3737" w:rsidRDefault="007C3737" w:rsidP="007C3737">
            <w:pPr>
              <w:jc w:val="left"/>
              <w:rPr>
                <w:lang w:val="en-GB" w:eastAsia="ar-SA"/>
              </w:rPr>
            </w:pPr>
            <w:r w:rsidRPr="007C3737">
              <w:rPr>
                <w:lang w:val="en-GB" w:eastAsia="ar-SA"/>
              </w:rPr>
              <w:t>Обезбеђењем места за рад у складу са елаборатом за регулацију саобраћаја</w:t>
            </w:r>
          </w:p>
        </w:tc>
        <w:tc>
          <w:tcPr>
            <w:tcW w:w="992" w:type="dxa"/>
            <w:tcBorders>
              <w:top w:val="nil"/>
              <w:left w:val="nil"/>
              <w:bottom w:val="single" w:sz="4" w:space="0" w:color="auto"/>
              <w:right w:val="single" w:sz="4" w:space="0" w:color="auto"/>
            </w:tcBorders>
            <w:shd w:val="clear" w:color="000000" w:fill="FFFFFF"/>
            <w:vAlign w:val="center"/>
            <w:hideMark/>
          </w:tcPr>
          <w:p w14:paraId="4ED1521C" w14:textId="77777777" w:rsidR="007C3737" w:rsidRPr="007C3737" w:rsidRDefault="007C3737" w:rsidP="007C3737">
            <w:pPr>
              <w:jc w:val="center"/>
              <w:rPr>
                <w:lang w:val="en-GB" w:eastAsia="ar-SA"/>
              </w:rPr>
            </w:pPr>
            <w:r w:rsidRPr="007C3737">
              <w:rPr>
                <w:lang w:val="en-GB" w:eastAsia="ar-SA"/>
              </w:rPr>
              <w:t>дан</w:t>
            </w:r>
          </w:p>
        </w:tc>
        <w:tc>
          <w:tcPr>
            <w:tcW w:w="1701" w:type="dxa"/>
            <w:tcBorders>
              <w:top w:val="nil"/>
              <w:left w:val="nil"/>
              <w:bottom w:val="single" w:sz="4" w:space="0" w:color="auto"/>
              <w:right w:val="single" w:sz="4" w:space="0" w:color="auto"/>
            </w:tcBorders>
            <w:shd w:val="clear" w:color="auto" w:fill="auto"/>
            <w:noWrap/>
            <w:vAlign w:val="center"/>
            <w:hideMark/>
          </w:tcPr>
          <w:p w14:paraId="4F47D39D" w14:textId="624855D1" w:rsidR="007C3737" w:rsidRPr="007C3737" w:rsidRDefault="00544D58" w:rsidP="007C3737">
            <w:pPr>
              <w:jc w:val="center"/>
              <w:rPr>
                <w:lang w:val="en-GB" w:eastAsia="ar-SA"/>
              </w:rPr>
            </w:pPr>
            <w:r>
              <w:rPr>
                <w:lang w:val="en-GB" w:eastAsia="ar-SA"/>
              </w:rPr>
              <w:t>12</w:t>
            </w:r>
            <w:r w:rsidR="007C3737" w:rsidRPr="007C3737">
              <w:rPr>
                <w:lang w:val="en-GB" w:eastAsia="ar-SA"/>
              </w:rPr>
              <w:t>0.00</w:t>
            </w:r>
          </w:p>
        </w:tc>
      </w:tr>
    </w:tbl>
    <w:p w14:paraId="10AB8FBB" w14:textId="77777777" w:rsidR="00A46AA3" w:rsidRDefault="00A46AA3" w:rsidP="00A46AA3">
      <w:pPr>
        <w:rPr>
          <w:lang w:val="sr-Cyrl-CS" w:eastAsia="ar-SA"/>
        </w:rPr>
      </w:pPr>
    </w:p>
    <w:p w14:paraId="482D86AB" w14:textId="77777777" w:rsidR="001A1BBA" w:rsidRDefault="001A1BBA" w:rsidP="00C74D4B">
      <w:pPr>
        <w:pStyle w:val="Heading10"/>
        <w:numPr>
          <w:ilvl w:val="1"/>
          <w:numId w:val="12"/>
        </w:numPr>
        <w:spacing w:before="0"/>
        <w:ind w:left="0" w:right="393" w:firstLine="0"/>
        <w:contextualSpacing/>
        <w:jc w:val="both"/>
        <w:rPr>
          <w:rFonts w:cs="Arial"/>
          <w:sz w:val="24"/>
          <w:lang w:val="sr-Cyrl-RS"/>
        </w:rPr>
      </w:pPr>
      <w:r w:rsidRPr="00A46AA3">
        <w:rPr>
          <w:rFonts w:cs="Arial"/>
          <w:sz w:val="24"/>
        </w:rPr>
        <w:t>Врста и количина радова</w:t>
      </w:r>
      <w:r w:rsidR="00FA7C96">
        <w:rPr>
          <w:rFonts w:cs="Arial"/>
          <w:sz w:val="24"/>
          <w:lang w:val="sr-Cyrl-RS"/>
        </w:rPr>
        <w:t xml:space="preserve"> за Партију 2</w:t>
      </w:r>
      <w:r>
        <w:rPr>
          <w:rFonts w:cs="Arial"/>
          <w:sz w:val="24"/>
          <w:lang w:val="sr-Cyrl-RS"/>
        </w:rPr>
        <w:t xml:space="preserve"> - </w:t>
      </w:r>
      <w:r w:rsidRPr="007C3737">
        <w:rPr>
          <w:rFonts w:cs="Arial"/>
          <w:sz w:val="24"/>
          <w:lang w:val="sr-Cyrl-RS"/>
        </w:rPr>
        <w:t>Грађевински радови на одржавању ТС 20(10)/0.4 kV, надземних и подземних водова свих напонских нивоа и мерних места</w:t>
      </w:r>
      <w:r>
        <w:rPr>
          <w:rFonts w:cs="Arial"/>
          <w:sz w:val="24"/>
          <w:lang w:val="sr-Cyrl-RS"/>
        </w:rPr>
        <w:t xml:space="preserve"> и прикључака за ТЦ Крагујевац</w:t>
      </w:r>
    </w:p>
    <w:p w14:paraId="1594184E" w14:textId="77777777" w:rsidR="007E79BB" w:rsidRPr="007E79BB" w:rsidRDefault="007E79BB" w:rsidP="007E79BB">
      <w:pPr>
        <w:rPr>
          <w:lang w:val="sr-Cyrl-RS" w:eastAsia="ar-SA"/>
        </w:rPr>
      </w:pPr>
    </w:p>
    <w:tbl>
      <w:tblPr>
        <w:tblW w:w="9351" w:type="dxa"/>
        <w:tblInd w:w="113" w:type="dxa"/>
        <w:tblLayout w:type="fixed"/>
        <w:tblLook w:val="04A0" w:firstRow="1" w:lastRow="0" w:firstColumn="1" w:lastColumn="0" w:noHBand="0" w:noVBand="1"/>
      </w:tblPr>
      <w:tblGrid>
        <w:gridCol w:w="704"/>
        <w:gridCol w:w="5954"/>
        <w:gridCol w:w="992"/>
        <w:gridCol w:w="1701"/>
      </w:tblGrid>
      <w:tr w:rsidR="001A1BBA" w:rsidRPr="001A1BBA" w14:paraId="2894FC4D" w14:textId="77777777" w:rsidTr="001A1BBA">
        <w:trPr>
          <w:trHeight w:val="583"/>
        </w:trPr>
        <w:tc>
          <w:tcPr>
            <w:tcW w:w="70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D751511" w14:textId="77777777" w:rsidR="001A1BBA" w:rsidRPr="001A1BBA" w:rsidRDefault="001A1BBA" w:rsidP="001A1BBA">
            <w:pPr>
              <w:jc w:val="center"/>
              <w:rPr>
                <w:b/>
                <w:bCs/>
                <w:lang w:val="sr-Cyrl-RS" w:eastAsia="ar-SA"/>
              </w:rPr>
            </w:pPr>
            <w:r w:rsidRPr="001A1BBA">
              <w:rPr>
                <w:b/>
                <w:bCs/>
                <w:lang w:val="en-GB" w:eastAsia="ar-SA"/>
              </w:rPr>
              <w:t>Р</w:t>
            </w:r>
            <w:r>
              <w:rPr>
                <w:b/>
                <w:bCs/>
                <w:lang w:val="sr-Cyrl-RS" w:eastAsia="ar-SA"/>
              </w:rPr>
              <w:t>ед.</w:t>
            </w:r>
            <w:r w:rsidRPr="001A1BBA">
              <w:rPr>
                <w:b/>
                <w:bCs/>
                <w:lang w:val="en-GB" w:eastAsia="ar-SA"/>
              </w:rPr>
              <w:t>б</w:t>
            </w:r>
            <w:r>
              <w:rPr>
                <w:b/>
                <w:bCs/>
                <w:lang w:val="sr-Cyrl-RS" w:eastAsia="ar-SA"/>
              </w:rPr>
              <w:t>р.</w:t>
            </w:r>
          </w:p>
        </w:tc>
        <w:tc>
          <w:tcPr>
            <w:tcW w:w="5954" w:type="dxa"/>
            <w:tcBorders>
              <w:top w:val="single" w:sz="4" w:space="0" w:color="auto"/>
              <w:left w:val="nil"/>
              <w:bottom w:val="single" w:sz="4" w:space="0" w:color="auto"/>
              <w:right w:val="single" w:sz="4" w:space="0" w:color="auto"/>
            </w:tcBorders>
            <w:shd w:val="clear" w:color="000000" w:fill="C4D79B"/>
            <w:vAlign w:val="center"/>
            <w:hideMark/>
          </w:tcPr>
          <w:p w14:paraId="3FB617E0" w14:textId="77777777" w:rsidR="001A1BBA" w:rsidRPr="001A1BBA" w:rsidRDefault="001A1BBA" w:rsidP="001A1BBA">
            <w:pPr>
              <w:jc w:val="center"/>
              <w:rPr>
                <w:b/>
                <w:bCs/>
                <w:lang w:val="en-GB" w:eastAsia="ar-SA"/>
              </w:rPr>
            </w:pPr>
            <w:r w:rsidRPr="001A1BBA">
              <w:rPr>
                <w:b/>
                <w:bCs/>
                <w:lang w:val="en-GB" w:eastAsia="ar-SA"/>
              </w:rPr>
              <w:t>Опис радова</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7BEB907" w14:textId="77777777" w:rsidR="001A1BBA" w:rsidRPr="001A1BBA" w:rsidRDefault="001A1BBA" w:rsidP="001A1BBA">
            <w:pPr>
              <w:jc w:val="center"/>
              <w:rPr>
                <w:b/>
                <w:bCs/>
                <w:lang w:val="en-GB" w:eastAsia="ar-SA"/>
              </w:rPr>
            </w:pPr>
            <w:r w:rsidRPr="001A1BBA">
              <w:rPr>
                <w:b/>
                <w:bCs/>
                <w:lang w:val="en-GB" w:eastAsia="ar-SA"/>
              </w:rPr>
              <w:t>Јед.</w:t>
            </w:r>
            <w:r w:rsidRPr="001A1BBA">
              <w:rPr>
                <w:b/>
                <w:bCs/>
                <w:lang w:val="en-GB" w:eastAsia="ar-SA"/>
              </w:rPr>
              <w:br/>
              <w:t>мере</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7ACD1469" w14:textId="21B4DFC2" w:rsidR="001A1BBA" w:rsidRPr="001A1BBA" w:rsidRDefault="00872DB6" w:rsidP="001A1BBA">
            <w:pPr>
              <w:jc w:val="center"/>
              <w:rPr>
                <w:b/>
                <w:bCs/>
                <w:lang w:val="en-GB" w:eastAsia="ar-SA"/>
              </w:rPr>
            </w:pPr>
            <w:r>
              <w:rPr>
                <w:b/>
                <w:bCs/>
                <w:lang w:val="sr-Cyrl-RS" w:eastAsia="ar-SA"/>
              </w:rPr>
              <w:t xml:space="preserve">Оквирна </w:t>
            </w:r>
            <w:r w:rsidR="001A1BBA" w:rsidRPr="001A1BBA">
              <w:rPr>
                <w:b/>
                <w:bCs/>
                <w:lang w:val="en-GB" w:eastAsia="ar-SA"/>
              </w:rPr>
              <w:t>количина</w:t>
            </w:r>
          </w:p>
        </w:tc>
      </w:tr>
      <w:tr w:rsidR="001A1BBA" w:rsidRPr="001A1BBA" w14:paraId="721E3DB0"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69FEF0F" w14:textId="77777777" w:rsidR="001A1BBA" w:rsidRPr="001A1BBA" w:rsidRDefault="001A1BBA" w:rsidP="001A1BBA">
            <w:pPr>
              <w:jc w:val="center"/>
              <w:rPr>
                <w:lang w:val="sr-Cyrl-RS" w:eastAsia="ar-SA"/>
              </w:rPr>
            </w:pPr>
            <w:r w:rsidRPr="001A1BBA">
              <w:rPr>
                <w:lang w:val="en-GB" w:eastAsia="ar-SA"/>
              </w:rPr>
              <w:t>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0A31186" w14:textId="77777777" w:rsidR="001A1BBA" w:rsidRPr="001A1BBA" w:rsidRDefault="001A1BBA" w:rsidP="001A1BBA">
            <w:pPr>
              <w:jc w:val="left"/>
              <w:rPr>
                <w:lang w:val="en-GB" w:eastAsia="ar-SA"/>
              </w:rPr>
            </w:pPr>
            <w:r w:rsidRPr="001A1BBA">
              <w:rPr>
                <w:lang w:val="en-GB" w:eastAsia="ar-SA"/>
              </w:rPr>
              <w:t>Ручни ископ у земљи III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3AE44448" w14:textId="77777777" w:rsidR="001A1BBA" w:rsidRPr="001A1BBA" w:rsidRDefault="001A1BBA" w:rsidP="001A1BBA">
            <w:pPr>
              <w:jc w:val="center"/>
              <w:rPr>
                <w:lang w:val="en-GB" w:eastAsia="ar-SA"/>
              </w:rPr>
            </w:pPr>
            <w:r>
              <w:rPr>
                <w:lang w:val="en-GB" w:eastAsia="ar-SA"/>
              </w:rPr>
              <w:t>m</w:t>
            </w:r>
            <w:r>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21C48B5" w14:textId="05A20730" w:rsidR="001A1BBA" w:rsidRPr="001A1BBA" w:rsidRDefault="00544D58" w:rsidP="001A1BBA">
            <w:pPr>
              <w:jc w:val="center"/>
              <w:rPr>
                <w:lang w:val="en-GB" w:eastAsia="ar-SA"/>
              </w:rPr>
            </w:pPr>
            <w:r>
              <w:rPr>
                <w:lang w:val="en-GB" w:eastAsia="ar-SA"/>
              </w:rPr>
              <w:t>19</w:t>
            </w:r>
            <w:r w:rsidR="001A1BBA" w:rsidRPr="001A1BBA">
              <w:rPr>
                <w:lang w:val="en-GB" w:eastAsia="ar-SA"/>
              </w:rPr>
              <w:t>5.00</w:t>
            </w:r>
          </w:p>
        </w:tc>
      </w:tr>
      <w:tr w:rsidR="001A1BBA" w:rsidRPr="001A1BBA" w14:paraId="225500D8"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D318566" w14:textId="77777777" w:rsidR="001A1BBA" w:rsidRPr="001A1BBA" w:rsidRDefault="001A1BBA" w:rsidP="001A1BBA">
            <w:pPr>
              <w:jc w:val="center"/>
              <w:rPr>
                <w:lang w:val="sr-Cyrl-RS" w:eastAsia="ar-SA"/>
              </w:rPr>
            </w:pPr>
            <w:r w:rsidRPr="001A1BBA">
              <w:rPr>
                <w:lang w:val="en-GB" w:eastAsia="ar-SA"/>
              </w:rPr>
              <w:t>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FD7424B" w14:textId="77777777" w:rsidR="001A1BBA" w:rsidRPr="001A1BBA" w:rsidRDefault="001A1BBA" w:rsidP="001A1BBA">
            <w:pPr>
              <w:jc w:val="left"/>
              <w:rPr>
                <w:lang w:val="en-GB" w:eastAsia="ar-SA"/>
              </w:rPr>
            </w:pPr>
            <w:r w:rsidRPr="001A1BBA">
              <w:rPr>
                <w:lang w:val="en-GB" w:eastAsia="ar-SA"/>
              </w:rPr>
              <w:t>Ручни ископ у земљи IV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4016FF7A" w14:textId="77777777" w:rsidR="001A1BBA" w:rsidRDefault="001A1BBA" w:rsidP="001A1BBA">
            <w:pPr>
              <w:jc w:val="center"/>
            </w:pPr>
            <w:r w:rsidRPr="00575F51">
              <w:rPr>
                <w:lang w:val="en-GB" w:eastAsia="ar-SA"/>
              </w:rPr>
              <w:t>m</w:t>
            </w:r>
            <w:r w:rsidRPr="00575F51">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D53C90E" w14:textId="2B25645A" w:rsidR="001A1BBA" w:rsidRPr="001A1BBA" w:rsidRDefault="00544D58" w:rsidP="001A1BBA">
            <w:pPr>
              <w:jc w:val="center"/>
              <w:rPr>
                <w:lang w:val="en-GB" w:eastAsia="ar-SA"/>
              </w:rPr>
            </w:pPr>
            <w:r>
              <w:rPr>
                <w:lang w:val="en-GB" w:eastAsia="ar-SA"/>
              </w:rPr>
              <w:t>19</w:t>
            </w:r>
            <w:r w:rsidR="001A1BBA" w:rsidRPr="001A1BBA">
              <w:rPr>
                <w:lang w:val="en-GB" w:eastAsia="ar-SA"/>
              </w:rPr>
              <w:t>5.00</w:t>
            </w:r>
          </w:p>
        </w:tc>
      </w:tr>
      <w:tr w:rsidR="001A1BBA" w:rsidRPr="001A1BBA" w14:paraId="63B6A148"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20E2162" w14:textId="77777777" w:rsidR="001A1BBA" w:rsidRPr="001A1BBA" w:rsidRDefault="001A1BBA" w:rsidP="001A1BBA">
            <w:pPr>
              <w:jc w:val="center"/>
              <w:rPr>
                <w:lang w:val="sr-Cyrl-RS" w:eastAsia="ar-SA"/>
              </w:rPr>
            </w:pPr>
            <w:r w:rsidRPr="001A1BBA">
              <w:rPr>
                <w:lang w:val="en-GB" w:eastAsia="ar-SA"/>
              </w:rPr>
              <w:t>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32367F1" w14:textId="77777777" w:rsidR="001A1BBA" w:rsidRPr="001A1BBA" w:rsidRDefault="001A1BBA" w:rsidP="001A1BBA">
            <w:pPr>
              <w:jc w:val="left"/>
              <w:rPr>
                <w:lang w:val="en-GB" w:eastAsia="ar-SA"/>
              </w:rPr>
            </w:pPr>
            <w:r w:rsidRPr="001A1BBA">
              <w:rPr>
                <w:lang w:val="en-GB" w:eastAsia="ar-SA"/>
              </w:rPr>
              <w:t>Машински ископ земље III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6057835B" w14:textId="77777777" w:rsidR="001A1BBA" w:rsidRDefault="001A1BBA" w:rsidP="001A1BBA">
            <w:pPr>
              <w:jc w:val="center"/>
            </w:pPr>
            <w:r w:rsidRPr="00575F51">
              <w:rPr>
                <w:lang w:val="en-GB" w:eastAsia="ar-SA"/>
              </w:rPr>
              <w:t>m</w:t>
            </w:r>
            <w:r w:rsidRPr="00575F51">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8572F19" w14:textId="71503657" w:rsidR="001A1BBA" w:rsidRPr="001A1BBA" w:rsidRDefault="00544D58" w:rsidP="001A1BBA">
            <w:pPr>
              <w:jc w:val="center"/>
              <w:rPr>
                <w:lang w:val="en-GB" w:eastAsia="ar-SA"/>
              </w:rPr>
            </w:pPr>
            <w:r>
              <w:rPr>
                <w:lang w:val="en-GB" w:eastAsia="ar-SA"/>
              </w:rPr>
              <w:t>135</w:t>
            </w:r>
            <w:r w:rsidR="001A1BBA" w:rsidRPr="001A1BBA">
              <w:rPr>
                <w:lang w:val="en-GB" w:eastAsia="ar-SA"/>
              </w:rPr>
              <w:t>0.00</w:t>
            </w:r>
          </w:p>
        </w:tc>
      </w:tr>
      <w:tr w:rsidR="001A1BBA" w:rsidRPr="001A1BBA" w14:paraId="5FAFBBD0"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5620C5" w14:textId="77777777" w:rsidR="001A1BBA" w:rsidRPr="001A1BBA" w:rsidRDefault="001A1BBA" w:rsidP="001A1BBA">
            <w:pPr>
              <w:jc w:val="center"/>
              <w:rPr>
                <w:lang w:val="sr-Cyrl-RS" w:eastAsia="ar-SA"/>
              </w:rPr>
            </w:pPr>
            <w:r w:rsidRPr="001A1BBA">
              <w:rPr>
                <w:lang w:val="en-GB" w:eastAsia="ar-SA"/>
              </w:rPr>
              <w:lastRenderedPageBreak/>
              <w:t>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33408B3" w14:textId="3A606817" w:rsidR="001A1BBA" w:rsidRPr="001A1BBA" w:rsidRDefault="001A1BBA" w:rsidP="001A1BBA">
            <w:pPr>
              <w:jc w:val="left"/>
              <w:rPr>
                <w:lang w:val="en-GB" w:eastAsia="ar-SA"/>
              </w:rPr>
            </w:pPr>
            <w:r w:rsidRPr="001A1BBA">
              <w:rPr>
                <w:lang w:val="en-GB" w:eastAsia="ar-SA"/>
              </w:rPr>
              <w:t>Машински ископ земље</w:t>
            </w:r>
            <w:r w:rsidR="000546A3">
              <w:rPr>
                <w:lang w:val="sr-Cyrl-RS" w:eastAsia="ar-SA"/>
              </w:rPr>
              <w:t xml:space="preserve"> </w:t>
            </w:r>
            <w:r w:rsidRPr="001A1BBA">
              <w:rPr>
                <w:lang w:val="en-GB" w:eastAsia="ar-SA"/>
              </w:rPr>
              <w:t>IV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6E3E7A7D" w14:textId="77777777" w:rsidR="001A1BBA" w:rsidRDefault="001A1BBA" w:rsidP="001A1BBA">
            <w:pPr>
              <w:jc w:val="center"/>
            </w:pPr>
            <w:r w:rsidRPr="00575F51">
              <w:rPr>
                <w:lang w:val="en-GB" w:eastAsia="ar-SA"/>
              </w:rPr>
              <w:t>m</w:t>
            </w:r>
            <w:r w:rsidRPr="00575F51">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DEE07D7" w14:textId="46F86E2D" w:rsidR="001A1BBA" w:rsidRPr="001A1BBA" w:rsidRDefault="00544D58" w:rsidP="001A1BBA">
            <w:pPr>
              <w:jc w:val="center"/>
              <w:rPr>
                <w:lang w:val="en-GB" w:eastAsia="ar-SA"/>
              </w:rPr>
            </w:pPr>
            <w:r>
              <w:rPr>
                <w:lang w:val="en-GB" w:eastAsia="ar-SA"/>
              </w:rPr>
              <w:t>13</w:t>
            </w:r>
            <w:r w:rsidR="001A1BBA" w:rsidRPr="001A1BBA">
              <w:rPr>
                <w:lang w:val="en-GB" w:eastAsia="ar-SA"/>
              </w:rPr>
              <w:t>50.00</w:t>
            </w:r>
          </w:p>
        </w:tc>
      </w:tr>
      <w:tr w:rsidR="001A1BBA" w:rsidRPr="001A1BBA" w14:paraId="706F51A5"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C50C60" w14:textId="77777777" w:rsidR="001A1BBA" w:rsidRPr="001A1BBA" w:rsidRDefault="001A1BBA" w:rsidP="001A1BBA">
            <w:pPr>
              <w:jc w:val="center"/>
              <w:rPr>
                <w:lang w:val="sr-Cyrl-RS" w:eastAsia="ar-SA"/>
              </w:rPr>
            </w:pPr>
            <w:r w:rsidRPr="001A1BBA">
              <w:rPr>
                <w:lang w:val="en-GB" w:eastAsia="ar-SA"/>
              </w:rPr>
              <w:t>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978BBB4" w14:textId="77777777" w:rsidR="001A1BBA" w:rsidRPr="001A1BBA" w:rsidRDefault="001A1BBA" w:rsidP="001A1BBA">
            <w:pPr>
              <w:jc w:val="left"/>
              <w:rPr>
                <w:lang w:val="en-GB" w:eastAsia="ar-SA"/>
              </w:rPr>
            </w:pPr>
            <w:r w:rsidRPr="001A1BBA">
              <w:rPr>
                <w:lang w:val="en-GB" w:eastAsia="ar-SA"/>
              </w:rPr>
              <w:t>Ручни утовар вишка земље</w:t>
            </w:r>
          </w:p>
        </w:tc>
        <w:tc>
          <w:tcPr>
            <w:tcW w:w="992" w:type="dxa"/>
            <w:tcBorders>
              <w:top w:val="nil"/>
              <w:left w:val="nil"/>
              <w:bottom w:val="single" w:sz="4" w:space="0" w:color="auto"/>
              <w:right w:val="single" w:sz="4" w:space="0" w:color="auto"/>
            </w:tcBorders>
            <w:shd w:val="clear" w:color="000000" w:fill="FFFFFF"/>
            <w:vAlign w:val="center"/>
            <w:hideMark/>
          </w:tcPr>
          <w:p w14:paraId="57C5D9E8" w14:textId="77777777" w:rsidR="001A1BBA" w:rsidRDefault="001A1BBA" w:rsidP="001A1BBA">
            <w:pPr>
              <w:jc w:val="center"/>
            </w:pPr>
            <w:r w:rsidRPr="00575F51">
              <w:rPr>
                <w:lang w:val="en-GB" w:eastAsia="ar-SA"/>
              </w:rPr>
              <w:t>m</w:t>
            </w:r>
            <w:r w:rsidRPr="00575F51">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5C457A3D" w14:textId="43A78AAA" w:rsidR="001A1BBA" w:rsidRPr="001A1BBA" w:rsidRDefault="00544D58" w:rsidP="001A1BBA">
            <w:pPr>
              <w:jc w:val="center"/>
              <w:rPr>
                <w:lang w:val="en-GB" w:eastAsia="ar-SA"/>
              </w:rPr>
            </w:pPr>
            <w:r>
              <w:rPr>
                <w:lang w:val="sr-Cyrl-RS" w:eastAsia="ar-SA"/>
              </w:rPr>
              <w:t>1</w:t>
            </w:r>
            <w:r w:rsidR="001A1BBA" w:rsidRPr="001A1BBA">
              <w:rPr>
                <w:lang w:val="en-GB" w:eastAsia="ar-SA"/>
              </w:rPr>
              <w:t>500.00</w:t>
            </w:r>
          </w:p>
        </w:tc>
      </w:tr>
      <w:tr w:rsidR="001A1BBA" w:rsidRPr="001A1BBA" w14:paraId="3A3C0EB5"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9C1ED3" w14:textId="77777777" w:rsidR="001A1BBA" w:rsidRPr="001A1BBA" w:rsidRDefault="001A1BBA" w:rsidP="001A1BBA">
            <w:pPr>
              <w:jc w:val="center"/>
              <w:rPr>
                <w:lang w:val="sr-Cyrl-RS" w:eastAsia="ar-SA"/>
              </w:rPr>
            </w:pPr>
            <w:r w:rsidRPr="001A1BBA">
              <w:rPr>
                <w:lang w:val="en-GB" w:eastAsia="ar-SA"/>
              </w:rPr>
              <w:t>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5577677" w14:textId="1E6CAFF7" w:rsidR="001A1BBA" w:rsidRPr="001A1BBA" w:rsidRDefault="00A259CB" w:rsidP="001A1BBA">
            <w:pPr>
              <w:jc w:val="left"/>
              <w:rPr>
                <w:lang w:val="en-GB" w:eastAsia="ar-SA"/>
              </w:rPr>
            </w:pPr>
            <w:r w:rsidRPr="00A259CB">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768B023" w14:textId="77777777" w:rsidR="001A1BBA" w:rsidRDefault="001A1BBA" w:rsidP="001A1BBA">
            <w:pPr>
              <w:jc w:val="center"/>
            </w:pPr>
            <w:r w:rsidRPr="00575F51">
              <w:rPr>
                <w:lang w:val="en-GB" w:eastAsia="ar-SA"/>
              </w:rPr>
              <w:t>m</w:t>
            </w:r>
            <w:r w:rsidRPr="00575F51">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63A00C3" w14:textId="6F3F2FB3" w:rsidR="001A1BBA" w:rsidRPr="001A1BBA" w:rsidRDefault="00544D58" w:rsidP="001A1BBA">
            <w:pPr>
              <w:jc w:val="center"/>
              <w:rPr>
                <w:lang w:val="en-GB" w:eastAsia="ar-SA"/>
              </w:rPr>
            </w:pPr>
            <w:r>
              <w:rPr>
                <w:lang w:val="en-GB" w:eastAsia="ar-SA"/>
              </w:rPr>
              <w:t>9</w:t>
            </w:r>
            <w:r w:rsidR="001A1BBA" w:rsidRPr="001A1BBA">
              <w:rPr>
                <w:lang w:val="en-GB" w:eastAsia="ar-SA"/>
              </w:rPr>
              <w:t>0.00</w:t>
            </w:r>
          </w:p>
        </w:tc>
      </w:tr>
      <w:tr w:rsidR="001A1BBA" w:rsidRPr="001A1BBA" w14:paraId="47C92E0D"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D0D15BD" w14:textId="77777777" w:rsidR="001A1BBA" w:rsidRPr="001A1BBA" w:rsidRDefault="001A1BBA" w:rsidP="001A1BBA">
            <w:pPr>
              <w:jc w:val="center"/>
              <w:rPr>
                <w:lang w:val="sr-Cyrl-RS" w:eastAsia="ar-SA"/>
              </w:rPr>
            </w:pPr>
            <w:r w:rsidRPr="001A1BBA">
              <w:rPr>
                <w:lang w:val="en-GB" w:eastAsia="ar-SA"/>
              </w:rPr>
              <w:t>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A07C149" w14:textId="77777777" w:rsidR="001A1BBA" w:rsidRPr="001A1BBA" w:rsidRDefault="001A1BBA" w:rsidP="001A1BBA">
            <w:pPr>
              <w:jc w:val="left"/>
              <w:rPr>
                <w:lang w:val="en-GB" w:eastAsia="ar-SA"/>
              </w:rPr>
            </w:pPr>
            <w:r w:rsidRPr="001A1BBA">
              <w:rPr>
                <w:lang w:val="en-GB" w:eastAsia="ar-SA"/>
              </w:rPr>
              <w:t>Машинско бушење рупа за стубове фи 400/1500</w:t>
            </w:r>
          </w:p>
        </w:tc>
        <w:tc>
          <w:tcPr>
            <w:tcW w:w="992" w:type="dxa"/>
            <w:tcBorders>
              <w:top w:val="nil"/>
              <w:left w:val="nil"/>
              <w:bottom w:val="single" w:sz="4" w:space="0" w:color="auto"/>
              <w:right w:val="single" w:sz="4" w:space="0" w:color="auto"/>
            </w:tcBorders>
            <w:shd w:val="clear" w:color="000000" w:fill="FFFFFF"/>
            <w:vAlign w:val="center"/>
            <w:hideMark/>
          </w:tcPr>
          <w:p w14:paraId="468EEE40" w14:textId="77777777" w:rsidR="001A1BBA" w:rsidRPr="001A1BBA" w:rsidRDefault="001A1BBA" w:rsidP="001A1BBA">
            <w:pPr>
              <w:jc w:val="center"/>
              <w:rPr>
                <w:lang w:val="en-GB" w:eastAsia="ar-SA"/>
              </w:rPr>
            </w:pPr>
            <w:r w:rsidRPr="001A1BBA">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7456FA31" w14:textId="6CCD299D" w:rsidR="001A1BBA" w:rsidRPr="001A1BBA" w:rsidRDefault="00544D58" w:rsidP="001A1BBA">
            <w:pPr>
              <w:jc w:val="center"/>
              <w:rPr>
                <w:lang w:val="en-GB" w:eastAsia="ar-SA"/>
              </w:rPr>
            </w:pPr>
            <w:r>
              <w:rPr>
                <w:lang w:val="en-GB" w:eastAsia="ar-SA"/>
              </w:rPr>
              <w:t>9</w:t>
            </w:r>
            <w:r w:rsidR="001A1BBA" w:rsidRPr="001A1BBA">
              <w:rPr>
                <w:lang w:val="en-GB" w:eastAsia="ar-SA"/>
              </w:rPr>
              <w:t>0.00</w:t>
            </w:r>
          </w:p>
        </w:tc>
      </w:tr>
      <w:tr w:rsidR="001A1BBA" w:rsidRPr="001A1BBA" w14:paraId="27518840"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F87321" w14:textId="77777777" w:rsidR="001A1BBA" w:rsidRPr="001A1BBA" w:rsidRDefault="001A1BBA" w:rsidP="001A1BBA">
            <w:pPr>
              <w:jc w:val="center"/>
              <w:rPr>
                <w:lang w:val="sr-Cyrl-RS" w:eastAsia="ar-SA"/>
              </w:rPr>
            </w:pPr>
            <w:r w:rsidRPr="001A1BBA">
              <w:rPr>
                <w:lang w:val="en-GB" w:eastAsia="ar-SA"/>
              </w:rPr>
              <w:t>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5657AA0" w14:textId="77777777" w:rsidR="001A1BBA" w:rsidRPr="001A1BBA" w:rsidRDefault="001A1BBA" w:rsidP="001A1BBA">
            <w:pPr>
              <w:jc w:val="left"/>
              <w:rPr>
                <w:lang w:val="en-GB" w:eastAsia="ar-SA"/>
              </w:rPr>
            </w:pPr>
            <w:r w:rsidRPr="001A1BBA">
              <w:rPr>
                <w:lang w:val="en-GB" w:eastAsia="ar-SA"/>
              </w:rPr>
              <w:t>Машинско бушење рупа за стубове фи 400/2000</w:t>
            </w:r>
          </w:p>
        </w:tc>
        <w:tc>
          <w:tcPr>
            <w:tcW w:w="992" w:type="dxa"/>
            <w:tcBorders>
              <w:top w:val="nil"/>
              <w:left w:val="nil"/>
              <w:bottom w:val="single" w:sz="4" w:space="0" w:color="auto"/>
              <w:right w:val="single" w:sz="4" w:space="0" w:color="auto"/>
            </w:tcBorders>
            <w:shd w:val="clear" w:color="000000" w:fill="FFFFFF"/>
            <w:vAlign w:val="center"/>
            <w:hideMark/>
          </w:tcPr>
          <w:p w14:paraId="311E2A76" w14:textId="77777777" w:rsidR="001A1BBA" w:rsidRPr="001A1BBA" w:rsidRDefault="001A1BBA" w:rsidP="001A1BBA">
            <w:pPr>
              <w:jc w:val="center"/>
              <w:rPr>
                <w:lang w:val="en-GB" w:eastAsia="ar-SA"/>
              </w:rPr>
            </w:pPr>
            <w:r w:rsidRPr="001A1BBA">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6D4FBEA4" w14:textId="5F1E0D90" w:rsidR="001A1BBA" w:rsidRPr="001A1BBA" w:rsidRDefault="00544D58" w:rsidP="001A1BBA">
            <w:pPr>
              <w:jc w:val="center"/>
              <w:rPr>
                <w:lang w:val="en-GB" w:eastAsia="ar-SA"/>
              </w:rPr>
            </w:pPr>
            <w:r>
              <w:rPr>
                <w:lang w:val="en-GB" w:eastAsia="ar-SA"/>
              </w:rPr>
              <w:t>9</w:t>
            </w:r>
            <w:r w:rsidR="001A1BBA" w:rsidRPr="001A1BBA">
              <w:rPr>
                <w:lang w:val="en-GB" w:eastAsia="ar-SA"/>
              </w:rPr>
              <w:t>0.00</w:t>
            </w:r>
          </w:p>
        </w:tc>
      </w:tr>
      <w:tr w:rsidR="001A1BBA" w:rsidRPr="001A1BBA" w14:paraId="57EDE26C" w14:textId="77777777" w:rsidTr="00544D58">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DE4BDA9" w14:textId="77777777" w:rsidR="001A1BBA" w:rsidRPr="001A1BBA" w:rsidRDefault="001A1BBA" w:rsidP="001A1BBA">
            <w:pPr>
              <w:jc w:val="center"/>
              <w:rPr>
                <w:lang w:val="sr-Cyrl-RS" w:eastAsia="ar-SA"/>
              </w:rPr>
            </w:pPr>
            <w:r w:rsidRPr="001A1BBA">
              <w:rPr>
                <w:lang w:val="en-GB" w:eastAsia="ar-SA"/>
              </w:rPr>
              <w:t>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B4D085C" w14:textId="77777777" w:rsidR="001A1BBA" w:rsidRPr="001A1BBA" w:rsidRDefault="001A1BBA" w:rsidP="001A1BBA">
            <w:pPr>
              <w:jc w:val="left"/>
              <w:rPr>
                <w:lang w:val="en-GB" w:eastAsia="ar-SA"/>
              </w:rPr>
            </w:pPr>
            <w:r w:rsidRPr="001A1BBA">
              <w:rPr>
                <w:lang w:val="en-GB" w:eastAsia="ar-SA"/>
              </w:rPr>
              <w:t>Ручни ископ рова у земљи III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654696F3" w14:textId="77777777" w:rsidR="001A1BBA" w:rsidRDefault="001A1BBA" w:rsidP="001A1BBA">
            <w:pPr>
              <w:jc w:val="center"/>
            </w:pPr>
            <w:r w:rsidRPr="00671DC9">
              <w:rPr>
                <w:lang w:val="en-GB" w:eastAsia="ar-SA"/>
              </w:rPr>
              <w:t>m</w:t>
            </w:r>
            <w:r w:rsidRPr="00671DC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019C6D6" w14:textId="26A6577C" w:rsidR="001A1BBA" w:rsidRPr="001A1BBA" w:rsidRDefault="00544D58" w:rsidP="00544D58">
            <w:pPr>
              <w:jc w:val="center"/>
              <w:rPr>
                <w:lang w:val="en-GB" w:eastAsia="ar-SA"/>
              </w:rPr>
            </w:pPr>
            <w:r>
              <w:rPr>
                <w:lang w:val="sr-Cyrl-RS" w:eastAsia="ar-SA"/>
              </w:rPr>
              <w:t>12</w:t>
            </w:r>
            <w:r w:rsidR="001A1BBA" w:rsidRPr="001A1BBA">
              <w:rPr>
                <w:lang w:val="en-GB" w:eastAsia="ar-SA"/>
              </w:rPr>
              <w:t>00.00</w:t>
            </w:r>
          </w:p>
        </w:tc>
      </w:tr>
      <w:tr w:rsidR="001A1BBA" w:rsidRPr="001A1BBA" w14:paraId="07C0A6E9"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142B8A" w14:textId="77777777" w:rsidR="001A1BBA" w:rsidRPr="001A1BBA" w:rsidRDefault="001A1BBA" w:rsidP="001A1BBA">
            <w:pPr>
              <w:jc w:val="center"/>
              <w:rPr>
                <w:lang w:val="sr-Cyrl-RS" w:eastAsia="ar-SA"/>
              </w:rPr>
            </w:pPr>
            <w:r w:rsidRPr="001A1BBA">
              <w:rPr>
                <w:lang w:val="en-GB" w:eastAsia="ar-SA"/>
              </w:rPr>
              <w:t>10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CD732F7" w14:textId="77777777" w:rsidR="001A1BBA" w:rsidRPr="001A1BBA" w:rsidRDefault="001A1BBA" w:rsidP="001A1BBA">
            <w:pPr>
              <w:jc w:val="left"/>
              <w:rPr>
                <w:lang w:val="en-GB" w:eastAsia="ar-SA"/>
              </w:rPr>
            </w:pPr>
            <w:r w:rsidRPr="001A1BBA">
              <w:rPr>
                <w:lang w:val="en-GB" w:eastAsia="ar-SA"/>
              </w:rPr>
              <w:t>Ручни ископ рова у земљи IV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36CADB70" w14:textId="77777777" w:rsidR="001A1BBA" w:rsidRDefault="001A1BBA" w:rsidP="001A1BBA">
            <w:pPr>
              <w:jc w:val="center"/>
            </w:pPr>
            <w:r w:rsidRPr="00671DC9">
              <w:rPr>
                <w:lang w:val="en-GB" w:eastAsia="ar-SA"/>
              </w:rPr>
              <w:t>m</w:t>
            </w:r>
            <w:r w:rsidRPr="00671DC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F5129E3" w14:textId="2D7B9564" w:rsidR="001A1BBA" w:rsidRPr="001A1BBA" w:rsidRDefault="00544D58" w:rsidP="001A1BBA">
            <w:pPr>
              <w:jc w:val="center"/>
              <w:rPr>
                <w:lang w:val="en-GB" w:eastAsia="ar-SA"/>
              </w:rPr>
            </w:pPr>
            <w:r>
              <w:rPr>
                <w:lang w:val="sr-Cyrl-RS" w:eastAsia="ar-SA"/>
              </w:rPr>
              <w:t>12</w:t>
            </w:r>
            <w:r w:rsidR="001A1BBA" w:rsidRPr="001A1BBA">
              <w:rPr>
                <w:lang w:val="en-GB" w:eastAsia="ar-SA"/>
              </w:rPr>
              <w:t>00.00</w:t>
            </w:r>
          </w:p>
        </w:tc>
      </w:tr>
      <w:tr w:rsidR="001A1BBA" w:rsidRPr="001A1BBA" w14:paraId="77DCFEAC"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CFEA07" w14:textId="77777777" w:rsidR="001A1BBA" w:rsidRPr="001A1BBA" w:rsidRDefault="001A1BBA" w:rsidP="001A1BBA">
            <w:pPr>
              <w:jc w:val="center"/>
              <w:rPr>
                <w:lang w:val="sr-Cyrl-RS" w:eastAsia="ar-SA"/>
              </w:rPr>
            </w:pPr>
            <w:r w:rsidRPr="001A1BBA">
              <w:rPr>
                <w:lang w:val="en-GB" w:eastAsia="ar-SA"/>
              </w:rPr>
              <w:t>11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751B68E" w14:textId="77777777" w:rsidR="001A1BBA" w:rsidRPr="001A1BBA" w:rsidRDefault="001A1BBA" w:rsidP="001A1BBA">
            <w:pPr>
              <w:jc w:val="left"/>
              <w:rPr>
                <w:lang w:val="en-GB" w:eastAsia="ar-SA"/>
              </w:rPr>
            </w:pPr>
            <w:r w:rsidRPr="001A1BBA">
              <w:rPr>
                <w:lang w:val="en-GB" w:eastAsia="ar-SA"/>
              </w:rPr>
              <w:t>Уградња (насипање и набијање) земље у ров</w:t>
            </w:r>
          </w:p>
        </w:tc>
        <w:tc>
          <w:tcPr>
            <w:tcW w:w="992" w:type="dxa"/>
            <w:tcBorders>
              <w:top w:val="nil"/>
              <w:left w:val="nil"/>
              <w:bottom w:val="single" w:sz="4" w:space="0" w:color="auto"/>
              <w:right w:val="single" w:sz="4" w:space="0" w:color="auto"/>
            </w:tcBorders>
            <w:shd w:val="clear" w:color="000000" w:fill="FFFFFF"/>
            <w:vAlign w:val="center"/>
            <w:hideMark/>
          </w:tcPr>
          <w:p w14:paraId="54D53F46" w14:textId="77777777" w:rsidR="001A1BBA" w:rsidRDefault="001A1BBA" w:rsidP="001A1BBA">
            <w:pPr>
              <w:jc w:val="center"/>
            </w:pPr>
            <w:r w:rsidRPr="00671DC9">
              <w:rPr>
                <w:lang w:val="en-GB" w:eastAsia="ar-SA"/>
              </w:rPr>
              <w:t>m</w:t>
            </w:r>
            <w:r w:rsidRPr="00671DC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3E94A88" w14:textId="32CF2BE0" w:rsidR="001A1BBA" w:rsidRPr="001A1BBA" w:rsidRDefault="00544D58" w:rsidP="001A1BBA">
            <w:pPr>
              <w:jc w:val="center"/>
              <w:rPr>
                <w:lang w:val="en-GB" w:eastAsia="ar-SA"/>
              </w:rPr>
            </w:pPr>
            <w:r>
              <w:rPr>
                <w:lang w:val="en-GB" w:eastAsia="ar-SA"/>
              </w:rPr>
              <w:t>12</w:t>
            </w:r>
            <w:r w:rsidR="001A1BBA" w:rsidRPr="001A1BBA">
              <w:rPr>
                <w:lang w:val="en-GB" w:eastAsia="ar-SA"/>
              </w:rPr>
              <w:t>00.00</w:t>
            </w:r>
          </w:p>
        </w:tc>
      </w:tr>
      <w:tr w:rsidR="00A259CB" w:rsidRPr="001A1BBA" w14:paraId="284394AB"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4230052" w14:textId="77777777" w:rsidR="00A259CB" w:rsidRPr="001A1BBA" w:rsidRDefault="00A259CB" w:rsidP="00A259CB">
            <w:pPr>
              <w:jc w:val="center"/>
              <w:rPr>
                <w:lang w:val="sr-Cyrl-RS" w:eastAsia="ar-SA"/>
              </w:rPr>
            </w:pPr>
            <w:r w:rsidRPr="001A1BBA">
              <w:rPr>
                <w:lang w:val="en-GB" w:eastAsia="ar-SA"/>
              </w:rPr>
              <w:t>12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DD04318" w14:textId="3C06DAB8" w:rsidR="00A259CB" w:rsidRPr="001A1BBA" w:rsidRDefault="00A259CB" w:rsidP="00A259CB">
            <w:pPr>
              <w:spacing w:before="0"/>
              <w:jc w:val="left"/>
              <w:rPr>
                <w:lang w:val="en-GB" w:eastAsia="ar-SA"/>
              </w:rPr>
            </w:pPr>
            <w:r w:rsidRPr="007F30B3">
              <w:t>Уградња ПВЦ упозоравајуће траке.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9AAF2EB" w14:textId="77777777" w:rsidR="00A259CB" w:rsidRPr="001A1BBA" w:rsidRDefault="00A259CB" w:rsidP="00A259CB">
            <w:pPr>
              <w:jc w:val="center"/>
              <w:rPr>
                <w:lang w:val="sr-Latn-RS" w:eastAsia="ar-SA"/>
              </w:rPr>
            </w:pPr>
            <w:r>
              <w:rPr>
                <w:lang w:val="sr-Latn-RS"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6E35FD4E" w14:textId="4708A205" w:rsidR="00A259CB" w:rsidRPr="001A1BBA" w:rsidRDefault="00544D58" w:rsidP="00A259CB">
            <w:pPr>
              <w:jc w:val="center"/>
              <w:rPr>
                <w:lang w:val="en-GB" w:eastAsia="ar-SA"/>
              </w:rPr>
            </w:pPr>
            <w:r>
              <w:rPr>
                <w:lang w:val="en-GB" w:eastAsia="ar-SA"/>
              </w:rPr>
              <w:t>36</w:t>
            </w:r>
            <w:r w:rsidR="00A259CB" w:rsidRPr="001A1BBA">
              <w:rPr>
                <w:lang w:val="en-GB" w:eastAsia="ar-SA"/>
              </w:rPr>
              <w:t>00.00</w:t>
            </w:r>
          </w:p>
        </w:tc>
      </w:tr>
      <w:tr w:rsidR="00A259CB" w:rsidRPr="001A1BBA" w14:paraId="59C92395"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AB3D5C" w14:textId="77777777" w:rsidR="00A259CB" w:rsidRPr="001A1BBA" w:rsidRDefault="00A259CB" w:rsidP="00A259CB">
            <w:pPr>
              <w:jc w:val="center"/>
              <w:rPr>
                <w:lang w:val="sr-Cyrl-RS" w:eastAsia="ar-SA"/>
              </w:rPr>
            </w:pPr>
            <w:r w:rsidRPr="001A1BBA">
              <w:rPr>
                <w:lang w:val="en-GB" w:eastAsia="ar-SA"/>
              </w:rPr>
              <w:t>13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B5DD914" w14:textId="4F203205" w:rsidR="00A259CB" w:rsidRPr="001A1BBA" w:rsidRDefault="00A259CB" w:rsidP="00A259CB">
            <w:pPr>
              <w:spacing w:before="0"/>
              <w:jc w:val="left"/>
              <w:rPr>
                <w:lang w:val="en-GB" w:eastAsia="ar-SA"/>
              </w:rPr>
            </w:pPr>
            <w:r w:rsidRPr="007F30B3">
              <w:t>Уградња опеке у ров као дистанцера између каблова.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A5D81E5" w14:textId="77777777" w:rsidR="00A259CB" w:rsidRPr="001A1BBA" w:rsidRDefault="00A259CB" w:rsidP="00A259CB">
            <w:pPr>
              <w:jc w:val="center"/>
              <w:rPr>
                <w:lang w:val="en-GB" w:eastAsia="ar-SA"/>
              </w:rPr>
            </w:pPr>
            <w:r w:rsidRPr="001A1BBA">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704D1FC8" w14:textId="61212298" w:rsidR="00A259CB" w:rsidRPr="001A1BBA" w:rsidRDefault="00544D58" w:rsidP="00A259CB">
            <w:pPr>
              <w:jc w:val="center"/>
              <w:rPr>
                <w:lang w:val="en-GB" w:eastAsia="ar-SA"/>
              </w:rPr>
            </w:pPr>
            <w:r>
              <w:rPr>
                <w:lang w:val="sr-Cyrl-RS" w:eastAsia="ar-SA"/>
              </w:rPr>
              <w:t>1</w:t>
            </w:r>
            <w:r>
              <w:rPr>
                <w:lang w:val="en-GB" w:eastAsia="ar-SA"/>
              </w:rPr>
              <w:t>56</w:t>
            </w:r>
            <w:r w:rsidR="00A259CB" w:rsidRPr="001A1BBA">
              <w:rPr>
                <w:lang w:val="en-GB" w:eastAsia="ar-SA"/>
              </w:rPr>
              <w:t>0.00</w:t>
            </w:r>
          </w:p>
        </w:tc>
      </w:tr>
      <w:tr w:rsidR="00A259CB" w:rsidRPr="001A1BBA" w14:paraId="355A195C"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466E293" w14:textId="77777777" w:rsidR="00A259CB" w:rsidRPr="001A1BBA" w:rsidRDefault="00A259CB" w:rsidP="00A259CB">
            <w:pPr>
              <w:jc w:val="center"/>
              <w:rPr>
                <w:lang w:val="sr-Cyrl-RS" w:eastAsia="ar-SA"/>
              </w:rPr>
            </w:pPr>
            <w:r w:rsidRPr="001A1BBA">
              <w:rPr>
                <w:lang w:val="en-GB" w:eastAsia="ar-SA"/>
              </w:rPr>
              <w:t>14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A0ED3E7" w14:textId="2AA12BCE" w:rsidR="00A259CB" w:rsidRPr="001A1BBA" w:rsidRDefault="00A259CB" w:rsidP="00A259CB">
            <w:pPr>
              <w:spacing w:before="0"/>
              <w:jc w:val="left"/>
              <w:rPr>
                <w:lang w:val="en-GB" w:eastAsia="ar-SA"/>
              </w:rPr>
            </w:pPr>
            <w:r w:rsidRPr="007F30B3">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5E42F18" w14:textId="77777777" w:rsidR="00A259CB" w:rsidRPr="001A1BBA" w:rsidRDefault="00A259CB" w:rsidP="00A259CB">
            <w:pPr>
              <w:jc w:val="center"/>
              <w:rPr>
                <w:lang w:val="en-GB" w:eastAsia="ar-SA"/>
              </w:rPr>
            </w:pPr>
            <w:r w:rsidRPr="001A1BBA">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0DEF6DF5" w14:textId="5B00DDB8" w:rsidR="00A259CB" w:rsidRPr="001A1BBA" w:rsidRDefault="00544D58" w:rsidP="00A259CB">
            <w:pPr>
              <w:jc w:val="center"/>
              <w:rPr>
                <w:lang w:val="en-GB" w:eastAsia="ar-SA"/>
              </w:rPr>
            </w:pPr>
            <w:r>
              <w:rPr>
                <w:lang w:val="en-GB" w:eastAsia="ar-SA"/>
              </w:rPr>
              <w:t>24</w:t>
            </w:r>
            <w:r w:rsidR="00A259CB" w:rsidRPr="001A1BBA">
              <w:rPr>
                <w:lang w:val="en-GB" w:eastAsia="ar-SA"/>
              </w:rPr>
              <w:t>0.00</w:t>
            </w:r>
          </w:p>
        </w:tc>
      </w:tr>
      <w:tr w:rsidR="00A259CB" w:rsidRPr="001A1BBA" w14:paraId="097DD28F"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8BB197" w14:textId="77777777" w:rsidR="00A259CB" w:rsidRPr="001A1BBA" w:rsidRDefault="00A259CB" w:rsidP="00A259CB">
            <w:pPr>
              <w:jc w:val="center"/>
              <w:rPr>
                <w:lang w:val="sr-Cyrl-RS" w:eastAsia="ar-SA"/>
              </w:rPr>
            </w:pPr>
            <w:r w:rsidRPr="001A1BBA">
              <w:rPr>
                <w:lang w:val="en-GB" w:eastAsia="ar-SA"/>
              </w:rPr>
              <w:t>15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628DF85" w14:textId="7CF0CF93" w:rsidR="00A259CB" w:rsidRPr="001A1BBA" w:rsidRDefault="00A259CB" w:rsidP="00A259CB">
            <w:pPr>
              <w:spacing w:before="0"/>
              <w:jc w:val="left"/>
              <w:rPr>
                <w:lang w:val="en-GB" w:eastAsia="ar-SA"/>
              </w:rPr>
            </w:pPr>
            <w:r w:rsidRPr="007F30B3">
              <w:t>Уградња месинганих маркера трасе  на регулисаном терену.Позиција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913E037" w14:textId="77777777" w:rsidR="00A259CB" w:rsidRPr="001A1BBA" w:rsidRDefault="00A259CB" w:rsidP="00A259CB">
            <w:pPr>
              <w:jc w:val="center"/>
              <w:rPr>
                <w:lang w:val="en-GB" w:eastAsia="ar-SA"/>
              </w:rPr>
            </w:pPr>
            <w:r w:rsidRPr="001A1BBA">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2A8D4ADD" w14:textId="6F5C1718" w:rsidR="00A259CB" w:rsidRPr="001A1BBA" w:rsidRDefault="00544D58" w:rsidP="00A259CB">
            <w:pPr>
              <w:jc w:val="center"/>
              <w:rPr>
                <w:lang w:val="en-GB" w:eastAsia="ar-SA"/>
              </w:rPr>
            </w:pPr>
            <w:r>
              <w:rPr>
                <w:lang w:val="en-GB" w:eastAsia="ar-SA"/>
              </w:rPr>
              <w:t>240</w:t>
            </w:r>
            <w:r w:rsidR="00A259CB" w:rsidRPr="001A1BBA">
              <w:rPr>
                <w:lang w:val="en-GB" w:eastAsia="ar-SA"/>
              </w:rPr>
              <w:t>.00</w:t>
            </w:r>
          </w:p>
        </w:tc>
      </w:tr>
      <w:tr w:rsidR="00A259CB" w:rsidRPr="001A1BBA" w14:paraId="6475FF14"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037C5C" w14:textId="77777777" w:rsidR="00A259CB" w:rsidRPr="001A1BBA" w:rsidRDefault="00A259CB" w:rsidP="00A259CB">
            <w:pPr>
              <w:jc w:val="center"/>
              <w:rPr>
                <w:lang w:val="sr-Cyrl-RS" w:eastAsia="ar-SA"/>
              </w:rPr>
            </w:pPr>
            <w:r w:rsidRPr="001A1BBA">
              <w:rPr>
                <w:lang w:val="en-GB" w:eastAsia="ar-SA"/>
              </w:rPr>
              <w:t>16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FC6A90C" w14:textId="7C2C254B" w:rsidR="00A259CB" w:rsidRPr="001A1BBA" w:rsidRDefault="00A259CB" w:rsidP="00A259CB">
            <w:pPr>
              <w:spacing w:before="0"/>
              <w:jc w:val="left"/>
              <w:rPr>
                <w:lang w:val="en-GB" w:eastAsia="ar-SA"/>
              </w:rPr>
            </w:pPr>
            <w:r w:rsidRPr="007F30B3">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34FD9BF" w14:textId="77777777" w:rsidR="00A259CB" w:rsidRPr="001A1BBA" w:rsidRDefault="00A259CB" w:rsidP="00A259CB">
            <w:pPr>
              <w:jc w:val="center"/>
              <w:rPr>
                <w:vertAlign w:val="superscript"/>
                <w:lang w:val="en-GB" w:eastAsia="ar-SA"/>
              </w:rPr>
            </w:pPr>
            <w:r>
              <w:rPr>
                <w:lang w:val="en-GB" w:eastAsia="ar-SA"/>
              </w:rPr>
              <w:t>m</w:t>
            </w:r>
            <w:r>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9614A8E" w14:textId="7ABD45BD" w:rsidR="00A259CB" w:rsidRPr="001A1BBA" w:rsidRDefault="00544D58" w:rsidP="00A034AC">
            <w:pPr>
              <w:jc w:val="center"/>
              <w:rPr>
                <w:lang w:val="en-GB" w:eastAsia="ar-SA"/>
              </w:rPr>
            </w:pPr>
            <w:r>
              <w:rPr>
                <w:lang w:val="en-GB" w:eastAsia="ar-SA"/>
              </w:rPr>
              <w:t>21</w:t>
            </w:r>
            <w:r w:rsidR="00A034AC">
              <w:rPr>
                <w:lang w:val="en-GB" w:eastAsia="ar-SA"/>
              </w:rPr>
              <w:t>0</w:t>
            </w:r>
            <w:r w:rsidR="00A259CB" w:rsidRPr="001A1BBA">
              <w:rPr>
                <w:lang w:val="en-GB" w:eastAsia="ar-SA"/>
              </w:rPr>
              <w:t>.00</w:t>
            </w:r>
          </w:p>
        </w:tc>
      </w:tr>
      <w:tr w:rsidR="00A259CB" w:rsidRPr="001A1BBA" w14:paraId="230C0458"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C785C6" w14:textId="77777777" w:rsidR="00A259CB" w:rsidRPr="001A1BBA" w:rsidRDefault="00A259CB" w:rsidP="00A259CB">
            <w:pPr>
              <w:jc w:val="center"/>
              <w:rPr>
                <w:lang w:val="sr-Cyrl-RS" w:eastAsia="ar-SA"/>
              </w:rPr>
            </w:pPr>
            <w:r w:rsidRPr="001A1BBA">
              <w:rPr>
                <w:lang w:val="en-GB" w:eastAsia="ar-SA"/>
              </w:rPr>
              <w:t>17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A63B8CD" w14:textId="3E055750" w:rsidR="00A259CB" w:rsidRPr="001A1BBA" w:rsidRDefault="00A259CB" w:rsidP="00A259CB">
            <w:pPr>
              <w:spacing w:before="0"/>
              <w:jc w:val="left"/>
              <w:rPr>
                <w:lang w:val="en-GB" w:eastAsia="ar-SA"/>
              </w:rPr>
            </w:pPr>
            <w:r w:rsidRPr="007F30B3">
              <w:t>Уградња једне ПВЦ цеви фи 100 и фи 120 mm на урађеној подлози од бетона за израду кабловског прелаза.Позиција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EB548F8" w14:textId="77777777" w:rsidR="00A259CB" w:rsidRPr="001A1BBA"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7BBD2A48" w14:textId="3005D12D" w:rsidR="00A259CB" w:rsidRPr="001A1BBA" w:rsidRDefault="00544D58" w:rsidP="00A259CB">
            <w:pPr>
              <w:jc w:val="center"/>
              <w:rPr>
                <w:lang w:val="en-GB" w:eastAsia="ar-SA"/>
              </w:rPr>
            </w:pPr>
            <w:r>
              <w:rPr>
                <w:lang w:val="en-GB" w:eastAsia="ar-SA"/>
              </w:rPr>
              <w:t>60</w:t>
            </w:r>
            <w:r w:rsidR="00A259CB" w:rsidRPr="001A1BBA">
              <w:rPr>
                <w:lang w:val="en-GB" w:eastAsia="ar-SA"/>
              </w:rPr>
              <w:t>0.00</w:t>
            </w:r>
          </w:p>
        </w:tc>
      </w:tr>
      <w:tr w:rsidR="00A259CB" w:rsidRPr="001A1BBA" w14:paraId="2860FF30"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0F64EF" w14:textId="77777777" w:rsidR="00A259CB" w:rsidRPr="001A1BBA" w:rsidRDefault="00A259CB" w:rsidP="00A259CB">
            <w:pPr>
              <w:jc w:val="center"/>
              <w:rPr>
                <w:lang w:val="sr-Cyrl-RS" w:eastAsia="ar-SA"/>
              </w:rPr>
            </w:pPr>
            <w:r w:rsidRPr="001A1BBA">
              <w:rPr>
                <w:lang w:val="en-GB" w:eastAsia="ar-SA"/>
              </w:rPr>
              <w:lastRenderedPageBreak/>
              <w:t>18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C9FEACF" w14:textId="303D12E4" w:rsidR="00A259CB" w:rsidRPr="001A1BBA" w:rsidRDefault="00A259CB" w:rsidP="00A259CB">
            <w:pPr>
              <w:spacing w:before="0"/>
              <w:jc w:val="left"/>
              <w:rPr>
                <w:lang w:val="en-GB" w:eastAsia="ar-SA"/>
              </w:rPr>
            </w:pPr>
            <w:r w:rsidRPr="007F30B3">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DFFD3B4" w14:textId="77777777" w:rsidR="00A259CB" w:rsidRDefault="00A259CB" w:rsidP="00A259CB">
            <w:pPr>
              <w:jc w:val="center"/>
            </w:pPr>
            <w:r w:rsidRPr="00911252">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2A696554" w14:textId="459B16E6" w:rsidR="00A259CB" w:rsidRPr="001A1BBA" w:rsidRDefault="00544D58" w:rsidP="00A259CB">
            <w:pPr>
              <w:jc w:val="center"/>
              <w:rPr>
                <w:lang w:val="en-GB" w:eastAsia="ar-SA"/>
              </w:rPr>
            </w:pPr>
            <w:r>
              <w:rPr>
                <w:lang w:val="en-GB" w:eastAsia="ar-SA"/>
              </w:rPr>
              <w:t>54</w:t>
            </w:r>
            <w:r w:rsidR="00A259CB" w:rsidRPr="001A1BBA">
              <w:rPr>
                <w:lang w:val="en-GB" w:eastAsia="ar-SA"/>
              </w:rPr>
              <w:t>0.00</w:t>
            </w:r>
          </w:p>
        </w:tc>
      </w:tr>
      <w:tr w:rsidR="001A1BBA" w:rsidRPr="001A1BBA" w14:paraId="64797CE9"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C2AACB4" w14:textId="77777777" w:rsidR="001A1BBA" w:rsidRPr="001A1BBA" w:rsidRDefault="001A1BBA" w:rsidP="001A1BBA">
            <w:pPr>
              <w:jc w:val="center"/>
              <w:rPr>
                <w:lang w:val="sr-Cyrl-RS" w:eastAsia="ar-SA"/>
              </w:rPr>
            </w:pPr>
            <w:r w:rsidRPr="001A1BBA">
              <w:rPr>
                <w:lang w:val="en-GB" w:eastAsia="ar-SA"/>
              </w:rPr>
              <w:t>19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C304E2D" w14:textId="77777777" w:rsidR="001A1BBA" w:rsidRPr="001A1BBA" w:rsidRDefault="001A1BBA" w:rsidP="001A1BBA">
            <w:pPr>
              <w:jc w:val="left"/>
              <w:rPr>
                <w:lang w:val="en-GB" w:eastAsia="ar-SA"/>
              </w:rPr>
            </w:pPr>
            <w:r w:rsidRPr="001A1BBA">
              <w:rPr>
                <w:lang w:val="en-GB" w:eastAsia="ar-SA"/>
              </w:rPr>
              <w:t>Ручно рушење ивичњака на бетонској подлози</w:t>
            </w:r>
          </w:p>
        </w:tc>
        <w:tc>
          <w:tcPr>
            <w:tcW w:w="992" w:type="dxa"/>
            <w:tcBorders>
              <w:top w:val="nil"/>
              <w:left w:val="nil"/>
              <w:bottom w:val="single" w:sz="4" w:space="0" w:color="auto"/>
              <w:right w:val="single" w:sz="4" w:space="0" w:color="auto"/>
            </w:tcBorders>
            <w:shd w:val="clear" w:color="000000" w:fill="FFFFFF"/>
            <w:vAlign w:val="center"/>
            <w:hideMark/>
          </w:tcPr>
          <w:p w14:paraId="64341DEA" w14:textId="77777777" w:rsidR="001A1BBA" w:rsidRDefault="001A1BBA" w:rsidP="001A1BBA">
            <w:pPr>
              <w:jc w:val="center"/>
            </w:pPr>
            <w:r w:rsidRPr="00911252">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E6C86BB" w14:textId="10AB0EFF" w:rsidR="001A1BBA" w:rsidRPr="001A1BBA" w:rsidRDefault="00544D58" w:rsidP="001A1BBA">
            <w:pPr>
              <w:jc w:val="center"/>
              <w:rPr>
                <w:lang w:val="en-GB" w:eastAsia="ar-SA"/>
              </w:rPr>
            </w:pPr>
            <w:r>
              <w:rPr>
                <w:lang w:val="en-GB" w:eastAsia="ar-SA"/>
              </w:rPr>
              <w:t>3</w:t>
            </w:r>
            <w:r w:rsidR="001A1BBA" w:rsidRPr="001A1BBA">
              <w:rPr>
                <w:lang w:val="en-GB" w:eastAsia="ar-SA"/>
              </w:rPr>
              <w:t>00.00</w:t>
            </w:r>
          </w:p>
        </w:tc>
      </w:tr>
      <w:tr w:rsidR="001A1BBA" w:rsidRPr="001A1BBA" w14:paraId="26B4CF83"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3B9F3B4" w14:textId="77777777" w:rsidR="001A1BBA" w:rsidRPr="001A1BBA" w:rsidRDefault="001A1BBA" w:rsidP="001A1BBA">
            <w:pPr>
              <w:jc w:val="center"/>
              <w:rPr>
                <w:lang w:val="sr-Cyrl-RS" w:eastAsia="ar-SA"/>
              </w:rPr>
            </w:pPr>
            <w:r w:rsidRPr="001A1BBA">
              <w:rPr>
                <w:lang w:val="en-GB" w:eastAsia="ar-SA"/>
              </w:rPr>
              <w:t>20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FC6F9F0" w14:textId="7548D944" w:rsidR="001A1BBA" w:rsidRPr="001A1BBA" w:rsidRDefault="001A1BBA" w:rsidP="001A1BBA">
            <w:pPr>
              <w:jc w:val="left"/>
              <w:rPr>
                <w:lang w:val="en-GB" w:eastAsia="ar-SA"/>
              </w:rPr>
            </w:pPr>
            <w:r w:rsidRPr="001A1BBA">
              <w:rPr>
                <w:lang w:val="en-GB" w:eastAsia="ar-SA"/>
              </w:rPr>
              <w:t>Полагање ивичњака на подлози од бетона са фуговањем</w:t>
            </w:r>
            <w:r w:rsidR="000546A3">
              <w:rPr>
                <w:lang w:val="sr-Cyrl-RS" w:eastAsia="ar-SA"/>
              </w:rPr>
              <w:t xml:space="preserve"> </w:t>
            </w:r>
            <w:r w:rsidRPr="001A1BBA">
              <w:rPr>
                <w:lang w:val="en-GB" w:eastAsia="ar-SA"/>
              </w:rPr>
              <w:t>спојница</w:t>
            </w:r>
          </w:p>
        </w:tc>
        <w:tc>
          <w:tcPr>
            <w:tcW w:w="992" w:type="dxa"/>
            <w:tcBorders>
              <w:top w:val="nil"/>
              <w:left w:val="nil"/>
              <w:bottom w:val="single" w:sz="4" w:space="0" w:color="auto"/>
              <w:right w:val="single" w:sz="4" w:space="0" w:color="auto"/>
            </w:tcBorders>
            <w:shd w:val="clear" w:color="000000" w:fill="FFFFFF"/>
            <w:vAlign w:val="center"/>
            <w:hideMark/>
          </w:tcPr>
          <w:p w14:paraId="7F6F32D7" w14:textId="77777777" w:rsidR="001A1BBA" w:rsidRDefault="001A1BBA" w:rsidP="001A1BBA">
            <w:pPr>
              <w:jc w:val="center"/>
            </w:pPr>
            <w:r w:rsidRPr="00911252">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67FE6D52" w14:textId="5ED0349C" w:rsidR="001A1BBA" w:rsidRPr="001A1BBA" w:rsidRDefault="00544D58" w:rsidP="001A1BBA">
            <w:pPr>
              <w:jc w:val="center"/>
              <w:rPr>
                <w:lang w:val="en-GB" w:eastAsia="ar-SA"/>
              </w:rPr>
            </w:pPr>
            <w:r>
              <w:rPr>
                <w:lang w:val="en-GB" w:eastAsia="ar-SA"/>
              </w:rPr>
              <w:t>3</w:t>
            </w:r>
            <w:r w:rsidR="001A1BBA" w:rsidRPr="001A1BBA">
              <w:rPr>
                <w:lang w:val="en-GB" w:eastAsia="ar-SA"/>
              </w:rPr>
              <w:t>00.00</w:t>
            </w:r>
          </w:p>
        </w:tc>
      </w:tr>
      <w:tr w:rsidR="001A1BBA" w:rsidRPr="001A1BBA" w14:paraId="4A05EAA0"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899D93" w14:textId="77777777" w:rsidR="001A1BBA" w:rsidRPr="001A1BBA" w:rsidRDefault="001A1BBA" w:rsidP="001A1BBA">
            <w:pPr>
              <w:jc w:val="center"/>
              <w:rPr>
                <w:lang w:val="sr-Cyrl-RS" w:eastAsia="ar-SA"/>
              </w:rPr>
            </w:pPr>
            <w:r w:rsidRPr="001A1BBA">
              <w:rPr>
                <w:lang w:val="en-GB" w:eastAsia="ar-SA"/>
              </w:rPr>
              <w:t>21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76EC0BC" w14:textId="77777777" w:rsidR="001A1BBA" w:rsidRPr="001A1BBA" w:rsidRDefault="001A1BBA" w:rsidP="001A1BBA">
            <w:pPr>
              <w:jc w:val="left"/>
              <w:rPr>
                <w:lang w:val="en-GB" w:eastAsia="ar-SA"/>
              </w:rPr>
            </w:pPr>
            <w:r w:rsidRPr="001A1BBA">
              <w:rPr>
                <w:lang w:val="en-GB" w:eastAsia="ar-SA"/>
              </w:rPr>
              <w:t>Демонтажа бехатон плоча на подлози од песка</w:t>
            </w:r>
          </w:p>
        </w:tc>
        <w:tc>
          <w:tcPr>
            <w:tcW w:w="992" w:type="dxa"/>
            <w:tcBorders>
              <w:top w:val="nil"/>
              <w:left w:val="nil"/>
              <w:bottom w:val="single" w:sz="4" w:space="0" w:color="auto"/>
              <w:right w:val="single" w:sz="4" w:space="0" w:color="auto"/>
            </w:tcBorders>
            <w:shd w:val="clear" w:color="000000" w:fill="FFFFFF"/>
            <w:vAlign w:val="center"/>
            <w:hideMark/>
          </w:tcPr>
          <w:p w14:paraId="0EE4A5D9" w14:textId="77777777" w:rsidR="001A1BBA" w:rsidRDefault="001A1BBA" w:rsidP="001A1BBA">
            <w:pPr>
              <w:jc w:val="center"/>
            </w:pPr>
            <w:r w:rsidRPr="004273F9">
              <w:rPr>
                <w:lang w:val="en-GB" w:eastAsia="ar-SA"/>
              </w:rPr>
              <w:t>m</w:t>
            </w:r>
            <w:r w:rsidRPr="004273F9">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4BB21A0" w14:textId="4C0A3607" w:rsidR="001A1BBA" w:rsidRPr="001A1BBA" w:rsidRDefault="00544D58" w:rsidP="001A1BBA">
            <w:pPr>
              <w:jc w:val="center"/>
              <w:rPr>
                <w:lang w:val="en-GB" w:eastAsia="ar-SA"/>
              </w:rPr>
            </w:pPr>
            <w:r>
              <w:rPr>
                <w:lang w:val="en-GB" w:eastAsia="ar-SA"/>
              </w:rPr>
              <w:t>96</w:t>
            </w:r>
            <w:r w:rsidR="001A1BBA" w:rsidRPr="001A1BBA">
              <w:rPr>
                <w:lang w:val="en-GB" w:eastAsia="ar-SA"/>
              </w:rPr>
              <w:t>0.00</w:t>
            </w:r>
          </w:p>
        </w:tc>
      </w:tr>
      <w:tr w:rsidR="001A1BBA" w:rsidRPr="001A1BBA" w14:paraId="4936BCD0"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006E925" w14:textId="77777777" w:rsidR="001A1BBA" w:rsidRPr="001A1BBA" w:rsidRDefault="001A1BBA" w:rsidP="001A1BBA">
            <w:pPr>
              <w:jc w:val="center"/>
              <w:rPr>
                <w:lang w:val="sr-Cyrl-RS" w:eastAsia="ar-SA"/>
              </w:rPr>
            </w:pPr>
            <w:r w:rsidRPr="001A1BBA">
              <w:rPr>
                <w:lang w:val="en-GB" w:eastAsia="ar-SA"/>
              </w:rPr>
              <w:t>22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42B154D" w14:textId="77777777" w:rsidR="001A1BBA" w:rsidRPr="001A1BBA" w:rsidRDefault="001A1BBA" w:rsidP="001A1BBA">
            <w:pPr>
              <w:jc w:val="left"/>
              <w:rPr>
                <w:lang w:val="en-GB" w:eastAsia="ar-SA"/>
              </w:rPr>
            </w:pPr>
            <w:r w:rsidRPr="001A1BBA">
              <w:rPr>
                <w:lang w:val="en-GB" w:eastAsia="ar-SA"/>
              </w:rPr>
              <w:t>Полагање бехатон плоча на подлози од песка или шљунка</w:t>
            </w:r>
          </w:p>
        </w:tc>
        <w:tc>
          <w:tcPr>
            <w:tcW w:w="992" w:type="dxa"/>
            <w:tcBorders>
              <w:top w:val="nil"/>
              <w:left w:val="nil"/>
              <w:bottom w:val="single" w:sz="4" w:space="0" w:color="auto"/>
              <w:right w:val="single" w:sz="4" w:space="0" w:color="auto"/>
            </w:tcBorders>
            <w:shd w:val="clear" w:color="000000" w:fill="FFFFFF"/>
            <w:vAlign w:val="center"/>
            <w:hideMark/>
          </w:tcPr>
          <w:p w14:paraId="03DCCAD2" w14:textId="77777777" w:rsidR="001A1BBA" w:rsidRDefault="001A1BBA" w:rsidP="001A1BBA">
            <w:pPr>
              <w:jc w:val="center"/>
            </w:pPr>
            <w:r w:rsidRPr="004273F9">
              <w:rPr>
                <w:lang w:val="en-GB" w:eastAsia="ar-SA"/>
              </w:rPr>
              <w:t>m</w:t>
            </w:r>
            <w:r w:rsidRPr="004273F9">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485D9555" w14:textId="26C64126" w:rsidR="001A1BBA" w:rsidRPr="001A1BBA" w:rsidRDefault="00C708EE" w:rsidP="001A1BBA">
            <w:pPr>
              <w:jc w:val="center"/>
              <w:rPr>
                <w:lang w:val="en-GB" w:eastAsia="ar-SA"/>
              </w:rPr>
            </w:pPr>
            <w:r>
              <w:rPr>
                <w:lang w:val="en-GB" w:eastAsia="ar-SA"/>
              </w:rPr>
              <w:t>96</w:t>
            </w:r>
            <w:r w:rsidR="001A1BBA" w:rsidRPr="001A1BBA">
              <w:rPr>
                <w:lang w:val="en-GB" w:eastAsia="ar-SA"/>
              </w:rPr>
              <w:t>0.00</w:t>
            </w:r>
          </w:p>
        </w:tc>
      </w:tr>
      <w:tr w:rsidR="001A1BBA" w:rsidRPr="001A1BBA" w14:paraId="2628F010"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F656B8" w14:textId="77777777" w:rsidR="001A1BBA" w:rsidRPr="001A1BBA" w:rsidRDefault="001A1BBA" w:rsidP="001A1BBA">
            <w:pPr>
              <w:jc w:val="center"/>
              <w:rPr>
                <w:lang w:val="sr-Cyrl-RS" w:eastAsia="ar-SA"/>
              </w:rPr>
            </w:pPr>
            <w:r w:rsidRPr="001A1BBA">
              <w:rPr>
                <w:lang w:val="en-GB" w:eastAsia="ar-SA"/>
              </w:rPr>
              <w:t>23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C69C4E9" w14:textId="77777777" w:rsidR="001A1BBA" w:rsidRPr="001A1BBA" w:rsidRDefault="001A1BBA" w:rsidP="001A1BBA">
            <w:pPr>
              <w:jc w:val="left"/>
              <w:rPr>
                <w:lang w:val="en-GB" w:eastAsia="ar-SA"/>
              </w:rPr>
            </w:pPr>
            <w:r w:rsidRPr="001A1BBA">
              <w:rPr>
                <w:lang w:val="en-GB" w:eastAsia="ar-SA"/>
              </w:rPr>
              <w:t>Ручно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70B3DFFB" w14:textId="77777777" w:rsidR="001A1BBA" w:rsidRDefault="001A1BBA" w:rsidP="001A1BBA">
            <w:pPr>
              <w:jc w:val="center"/>
            </w:pPr>
            <w:r w:rsidRPr="002E5609">
              <w:rPr>
                <w:lang w:val="en-GB" w:eastAsia="ar-SA"/>
              </w:rPr>
              <w:t>m</w:t>
            </w:r>
            <w:r w:rsidRPr="002E560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3FA48902" w14:textId="7C364122" w:rsidR="001A1BBA" w:rsidRPr="001A1BBA" w:rsidRDefault="00C708EE" w:rsidP="001A1BBA">
            <w:pPr>
              <w:jc w:val="center"/>
              <w:rPr>
                <w:lang w:val="en-GB" w:eastAsia="ar-SA"/>
              </w:rPr>
            </w:pPr>
            <w:r>
              <w:rPr>
                <w:lang w:val="en-GB" w:eastAsia="ar-SA"/>
              </w:rPr>
              <w:t>9</w:t>
            </w:r>
            <w:r w:rsidR="001A1BBA" w:rsidRPr="001A1BBA">
              <w:rPr>
                <w:lang w:val="en-GB" w:eastAsia="ar-SA"/>
              </w:rPr>
              <w:t>00.00</w:t>
            </w:r>
          </w:p>
        </w:tc>
      </w:tr>
      <w:tr w:rsidR="001A1BBA" w:rsidRPr="001A1BBA" w14:paraId="23C234A2"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8E6397" w14:textId="77777777" w:rsidR="001A1BBA" w:rsidRPr="001A1BBA" w:rsidRDefault="001A1BBA" w:rsidP="001A1BBA">
            <w:pPr>
              <w:jc w:val="center"/>
              <w:rPr>
                <w:lang w:val="sr-Cyrl-RS" w:eastAsia="ar-SA"/>
              </w:rPr>
            </w:pPr>
            <w:r w:rsidRPr="001A1BBA">
              <w:rPr>
                <w:lang w:val="en-GB" w:eastAsia="ar-SA"/>
              </w:rPr>
              <w:t>24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08F6029" w14:textId="77777777" w:rsidR="001A1BBA" w:rsidRPr="001A1BBA" w:rsidRDefault="001A1BBA" w:rsidP="001A1BBA">
            <w:pPr>
              <w:jc w:val="left"/>
              <w:rPr>
                <w:lang w:val="en-GB" w:eastAsia="ar-SA"/>
              </w:rPr>
            </w:pPr>
            <w:r w:rsidRPr="001A1BBA">
              <w:rPr>
                <w:lang w:val="en-GB" w:eastAsia="ar-SA"/>
              </w:rPr>
              <w:t>Машинско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4768E999" w14:textId="77777777" w:rsidR="001A1BBA" w:rsidRDefault="001A1BBA" w:rsidP="001A1BBA">
            <w:pPr>
              <w:jc w:val="center"/>
            </w:pPr>
            <w:r w:rsidRPr="002E5609">
              <w:rPr>
                <w:lang w:val="en-GB" w:eastAsia="ar-SA"/>
              </w:rPr>
              <w:t>m</w:t>
            </w:r>
            <w:r w:rsidRPr="002E560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ED67138" w14:textId="60112C95" w:rsidR="001A1BBA" w:rsidRPr="001A1BBA" w:rsidRDefault="00C708EE" w:rsidP="001A1BBA">
            <w:pPr>
              <w:jc w:val="center"/>
              <w:rPr>
                <w:lang w:val="en-GB" w:eastAsia="ar-SA"/>
              </w:rPr>
            </w:pPr>
            <w:r>
              <w:rPr>
                <w:lang w:val="en-GB" w:eastAsia="ar-SA"/>
              </w:rPr>
              <w:t>78</w:t>
            </w:r>
            <w:r w:rsidR="001A1BBA" w:rsidRPr="001A1BBA">
              <w:rPr>
                <w:lang w:val="en-GB" w:eastAsia="ar-SA"/>
              </w:rPr>
              <w:t>0.00</w:t>
            </w:r>
          </w:p>
        </w:tc>
      </w:tr>
      <w:tr w:rsidR="001A1BBA" w:rsidRPr="001A1BBA" w14:paraId="102768AE"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69E2AC" w14:textId="77777777" w:rsidR="001A1BBA" w:rsidRPr="001A1BBA" w:rsidRDefault="001A1BBA" w:rsidP="001A1BBA">
            <w:pPr>
              <w:jc w:val="center"/>
              <w:rPr>
                <w:lang w:val="sr-Cyrl-RS" w:eastAsia="ar-SA"/>
              </w:rPr>
            </w:pPr>
            <w:r w:rsidRPr="001A1BBA">
              <w:rPr>
                <w:lang w:val="en-GB" w:eastAsia="ar-SA"/>
              </w:rPr>
              <w:t>25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529C6B0" w14:textId="77777777" w:rsidR="001A1BBA" w:rsidRPr="001A1BBA" w:rsidRDefault="001A1BBA" w:rsidP="001A1BBA">
            <w:pPr>
              <w:jc w:val="left"/>
              <w:rPr>
                <w:lang w:val="en-GB" w:eastAsia="ar-SA"/>
              </w:rPr>
            </w:pPr>
            <w:r w:rsidRPr="001A1BBA">
              <w:rPr>
                <w:lang w:val="en-GB" w:eastAsia="ar-SA"/>
              </w:rPr>
              <w:t>Ручно насипање и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1EB81E7D" w14:textId="77777777" w:rsidR="001A1BBA" w:rsidRDefault="001A1BBA" w:rsidP="001A1BBA">
            <w:pPr>
              <w:jc w:val="center"/>
            </w:pPr>
            <w:r w:rsidRPr="002E5609">
              <w:rPr>
                <w:lang w:val="en-GB" w:eastAsia="ar-SA"/>
              </w:rPr>
              <w:t>m</w:t>
            </w:r>
            <w:r w:rsidRPr="002E560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8765F01" w14:textId="32B5A786" w:rsidR="001A1BBA" w:rsidRPr="001A1BBA" w:rsidRDefault="00C708EE" w:rsidP="001A1BBA">
            <w:pPr>
              <w:jc w:val="center"/>
              <w:rPr>
                <w:lang w:val="en-GB" w:eastAsia="ar-SA"/>
              </w:rPr>
            </w:pPr>
            <w:r>
              <w:rPr>
                <w:lang w:val="en-GB" w:eastAsia="ar-SA"/>
              </w:rPr>
              <w:t>78</w:t>
            </w:r>
            <w:r w:rsidR="001A1BBA" w:rsidRPr="001A1BBA">
              <w:rPr>
                <w:lang w:val="en-GB" w:eastAsia="ar-SA"/>
              </w:rPr>
              <w:t>0.00</w:t>
            </w:r>
          </w:p>
        </w:tc>
      </w:tr>
      <w:tr w:rsidR="001A1BBA" w:rsidRPr="001A1BBA" w14:paraId="1A3A1745"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E7A158" w14:textId="77777777" w:rsidR="001A1BBA" w:rsidRPr="001A1BBA" w:rsidRDefault="001A1BBA" w:rsidP="001A1BBA">
            <w:pPr>
              <w:jc w:val="center"/>
              <w:rPr>
                <w:lang w:val="sr-Cyrl-RS" w:eastAsia="ar-SA"/>
              </w:rPr>
            </w:pPr>
            <w:r w:rsidRPr="001A1BBA">
              <w:rPr>
                <w:lang w:val="en-GB" w:eastAsia="ar-SA"/>
              </w:rPr>
              <w:t>26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B258769" w14:textId="77777777" w:rsidR="001A1BBA" w:rsidRPr="001A1BBA" w:rsidRDefault="001A1BBA" w:rsidP="001A1BBA">
            <w:pPr>
              <w:jc w:val="left"/>
              <w:rPr>
                <w:lang w:val="en-GB" w:eastAsia="ar-SA"/>
              </w:rPr>
            </w:pPr>
            <w:r w:rsidRPr="001A1BBA">
              <w:rPr>
                <w:lang w:val="en-GB" w:eastAsia="ar-SA"/>
              </w:rPr>
              <w:t>Машинско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09C883D7" w14:textId="77777777" w:rsidR="001A1BBA" w:rsidRDefault="001A1BBA" w:rsidP="001A1BBA">
            <w:pPr>
              <w:jc w:val="center"/>
            </w:pPr>
            <w:r w:rsidRPr="002E5609">
              <w:rPr>
                <w:lang w:val="en-GB" w:eastAsia="ar-SA"/>
              </w:rPr>
              <w:t>m</w:t>
            </w:r>
            <w:r w:rsidRPr="002E560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C768786" w14:textId="1EAA6040" w:rsidR="001A1BBA" w:rsidRPr="001A1BBA" w:rsidRDefault="00C708EE" w:rsidP="001A1BBA">
            <w:pPr>
              <w:jc w:val="center"/>
              <w:rPr>
                <w:lang w:val="en-GB" w:eastAsia="ar-SA"/>
              </w:rPr>
            </w:pPr>
            <w:r>
              <w:rPr>
                <w:lang w:val="en-GB" w:eastAsia="ar-SA"/>
              </w:rPr>
              <w:t>78</w:t>
            </w:r>
            <w:r w:rsidR="001A1BBA" w:rsidRPr="001A1BBA">
              <w:rPr>
                <w:lang w:val="en-GB" w:eastAsia="ar-SA"/>
              </w:rPr>
              <w:t>0.00</w:t>
            </w:r>
          </w:p>
        </w:tc>
      </w:tr>
      <w:tr w:rsidR="00A259CB" w:rsidRPr="001A1BBA" w14:paraId="5C416E7E"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19B61A5" w14:textId="77777777" w:rsidR="00A259CB" w:rsidRPr="001A1BBA" w:rsidRDefault="00A259CB" w:rsidP="00A259CB">
            <w:pPr>
              <w:spacing w:before="0"/>
              <w:jc w:val="center"/>
              <w:rPr>
                <w:lang w:val="sr-Cyrl-RS" w:eastAsia="ar-SA"/>
              </w:rPr>
            </w:pPr>
            <w:r w:rsidRPr="001A1BBA">
              <w:rPr>
                <w:lang w:val="en-GB" w:eastAsia="ar-SA"/>
              </w:rPr>
              <w:t>27</w:t>
            </w:r>
            <w:r>
              <w:rPr>
                <w:lang w:val="sr-Cyrl-RS" w:eastAsia="ar-SA"/>
              </w:rPr>
              <w:t>.</w:t>
            </w:r>
          </w:p>
        </w:tc>
        <w:tc>
          <w:tcPr>
            <w:tcW w:w="5954" w:type="dxa"/>
            <w:tcBorders>
              <w:top w:val="nil"/>
              <w:left w:val="nil"/>
              <w:bottom w:val="single" w:sz="4" w:space="0" w:color="auto"/>
              <w:right w:val="single" w:sz="4" w:space="0" w:color="auto"/>
            </w:tcBorders>
            <w:shd w:val="clear" w:color="auto" w:fill="auto"/>
            <w:hideMark/>
          </w:tcPr>
          <w:p w14:paraId="00FDDDE6" w14:textId="53AD40A7" w:rsidR="00A259CB" w:rsidRPr="001A1BBA" w:rsidRDefault="00A259CB" w:rsidP="00A259CB">
            <w:pPr>
              <w:jc w:val="left"/>
              <w:rPr>
                <w:lang w:val="en-GB" w:eastAsia="ar-SA"/>
              </w:rPr>
            </w:pPr>
            <w:r w:rsidRPr="00B9605A">
              <w:t>Ручно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63663B3" w14:textId="77777777" w:rsidR="00A259CB" w:rsidRDefault="00A259CB" w:rsidP="00A259CB">
            <w:pPr>
              <w:jc w:val="center"/>
            </w:pPr>
            <w:r w:rsidRPr="001210FD">
              <w:rPr>
                <w:lang w:val="en-GB" w:eastAsia="ar-SA"/>
              </w:rPr>
              <w:t>m</w:t>
            </w:r>
            <w:r w:rsidRPr="001210FD">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0F9B84C7" w14:textId="7944B7A4" w:rsidR="00A259CB" w:rsidRPr="001A1BBA" w:rsidRDefault="00C708EE" w:rsidP="00A259CB">
            <w:pPr>
              <w:jc w:val="center"/>
              <w:rPr>
                <w:lang w:val="en-GB" w:eastAsia="ar-SA"/>
              </w:rPr>
            </w:pPr>
            <w:r>
              <w:rPr>
                <w:lang w:val="en-GB" w:eastAsia="ar-SA"/>
              </w:rPr>
              <w:t>390</w:t>
            </w:r>
            <w:r w:rsidR="00A259CB" w:rsidRPr="001A1BBA">
              <w:rPr>
                <w:lang w:val="en-GB" w:eastAsia="ar-SA"/>
              </w:rPr>
              <w:t>.00</w:t>
            </w:r>
          </w:p>
        </w:tc>
      </w:tr>
      <w:tr w:rsidR="00A259CB" w:rsidRPr="001A1BBA" w14:paraId="528ABEBC" w14:textId="77777777" w:rsidTr="00A9518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38AFB3" w14:textId="77777777" w:rsidR="00A259CB" w:rsidRPr="001A1BBA" w:rsidRDefault="00A259CB" w:rsidP="00A259CB">
            <w:pPr>
              <w:jc w:val="center"/>
              <w:rPr>
                <w:lang w:val="sr-Cyrl-RS" w:eastAsia="ar-SA"/>
              </w:rPr>
            </w:pPr>
            <w:r w:rsidRPr="001A1BBA">
              <w:rPr>
                <w:lang w:val="en-GB" w:eastAsia="ar-SA"/>
              </w:rPr>
              <w:t>28</w:t>
            </w:r>
            <w:r>
              <w:rPr>
                <w:lang w:val="sr-Cyrl-RS" w:eastAsia="ar-SA"/>
              </w:rPr>
              <w:t>.</w:t>
            </w:r>
          </w:p>
        </w:tc>
        <w:tc>
          <w:tcPr>
            <w:tcW w:w="5954" w:type="dxa"/>
            <w:tcBorders>
              <w:top w:val="nil"/>
              <w:left w:val="nil"/>
              <w:bottom w:val="single" w:sz="4" w:space="0" w:color="auto"/>
              <w:right w:val="single" w:sz="4" w:space="0" w:color="auto"/>
            </w:tcBorders>
            <w:shd w:val="clear" w:color="auto" w:fill="auto"/>
            <w:hideMark/>
          </w:tcPr>
          <w:p w14:paraId="7AB958F7" w14:textId="728C6B58" w:rsidR="00A259CB" w:rsidRPr="001A1BBA" w:rsidRDefault="00A259CB" w:rsidP="00A259CB">
            <w:pPr>
              <w:jc w:val="left"/>
              <w:rPr>
                <w:lang w:val="en-GB" w:eastAsia="ar-SA"/>
              </w:rPr>
            </w:pPr>
            <w:r w:rsidRPr="00B9605A">
              <w:t>Машинско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396EDFF" w14:textId="77777777" w:rsidR="00A259CB" w:rsidRDefault="00A259CB" w:rsidP="00A259CB">
            <w:pPr>
              <w:jc w:val="center"/>
            </w:pPr>
            <w:r w:rsidRPr="001210FD">
              <w:rPr>
                <w:lang w:val="en-GB" w:eastAsia="ar-SA"/>
              </w:rPr>
              <w:t>m</w:t>
            </w:r>
            <w:r w:rsidRPr="001210FD">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03529A0" w14:textId="03339A30" w:rsidR="00A259CB" w:rsidRPr="001A1BBA" w:rsidRDefault="00C708EE" w:rsidP="00A259CB">
            <w:pPr>
              <w:jc w:val="center"/>
              <w:rPr>
                <w:lang w:val="en-GB" w:eastAsia="ar-SA"/>
              </w:rPr>
            </w:pPr>
            <w:r>
              <w:rPr>
                <w:lang w:val="en-GB" w:eastAsia="ar-SA"/>
              </w:rPr>
              <w:t>390</w:t>
            </w:r>
            <w:r w:rsidR="00A259CB" w:rsidRPr="001A1BBA">
              <w:rPr>
                <w:lang w:val="en-GB" w:eastAsia="ar-SA"/>
              </w:rPr>
              <w:t>.00</w:t>
            </w:r>
          </w:p>
        </w:tc>
      </w:tr>
      <w:tr w:rsidR="007E79BB" w:rsidRPr="001A1BBA" w14:paraId="58ECF009" w14:textId="77777777" w:rsidTr="007E79BB">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2FC40372" w14:textId="77777777" w:rsidR="007E79BB" w:rsidRPr="001A1BBA" w:rsidRDefault="007E79BB" w:rsidP="001A1BBA">
            <w:pPr>
              <w:jc w:val="center"/>
              <w:rPr>
                <w:lang w:val="sr-Cyrl-RS" w:eastAsia="ar-SA"/>
              </w:rPr>
            </w:pPr>
            <w:r w:rsidRPr="001A1BBA">
              <w:rPr>
                <w:lang w:val="en-GB" w:eastAsia="ar-SA"/>
              </w:rPr>
              <w:t>29</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0DC4FB64" w14:textId="06C3F2BA" w:rsidR="007E79BB" w:rsidRPr="001A1BBA" w:rsidRDefault="007E79BB" w:rsidP="007E79BB">
            <w:pPr>
              <w:jc w:val="left"/>
              <w:rPr>
                <w:lang w:val="en-GB" w:eastAsia="ar-SA"/>
              </w:rPr>
            </w:pPr>
            <w:r w:rsidRPr="001A1BBA">
              <w:rPr>
                <w:lang w:val="en-GB" w:eastAsia="ar-SA"/>
              </w:rPr>
              <w:t>Машинско сечење коловоза са разбијањем компресором асфалтних површина</w:t>
            </w:r>
            <w:r w:rsidR="000546A3">
              <w:rPr>
                <w:lang w:val="sr-Cyrl-RS" w:eastAsia="ar-SA"/>
              </w:rPr>
              <w:t xml:space="preserve"> </w:t>
            </w:r>
            <w:r w:rsidRPr="001A1BBA">
              <w:rPr>
                <w:lang w:val="en-GB" w:eastAsia="ar-SA"/>
              </w:rPr>
              <w:t>на подлози од бетона</w:t>
            </w:r>
          </w:p>
        </w:tc>
      </w:tr>
      <w:tr w:rsidR="001A1BBA" w:rsidRPr="001A1BBA" w14:paraId="6E299E32" w14:textId="77777777" w:rsidTr="001A1BBA">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14C178C4" w14:textId="77777777" w:rsidR="001A1BBA" w:rsidRPr="001A1BBA" w:rsidRDefault="001A1BBA" w:rsidP="001A1BBA">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5D42B578" w14:textId="77777777" w:rsidR="001A1BBA" w:rsidRPr="001A1BBA" w:rsidRDefault="001A1BBA" w:rsidP="001A1BBA">
            <w:pPr>
              <w:jc w:val="left"/>
              <w:rPr>
                <w:lang w:val="en-GB" w:eastAsia="ar-SA"/>
              </w:rPr>
            </w:pPr>
            <w:r w:rsidRPr="001A1BBA">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63389442" w14:textId="77777777" w:rsidR="001A1BBA" w:rsidRDefault="001A1BBA" w:rsidP="001A1BBA">
            <w:pPr>
              <w:jc w:val="center"/>
            </w:pPr>
            <w:r w:rsidRPr="00266249">
              <w:rPr>
                <w:lang w:val="en-GB" w:eastAsia="ar-SA"/>
              </w:rPr>
              <w:t>m</w:t>
            </w:r>
            <w:r w:rsidRPr="00266249">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0C9C95C0" w14:textId="4E021365" w:rsidR="001A1BBA" w:rsidRPr="001A1BBA" w:rsidRDefault="00C708EE" w:rsidP="001A1BBA">
            <w:pPr>
              <w:jc w:val="center"/>
              <w:rPr>
                <w:lang w:val="en-GB" w:eastAsia="ar-SA"/>
              </w:rPr>
            </w:pPr>
            <w:r>
              <w:rPr>
                <w:lang w:val="en-GB" w:eastAsia="ar-SA"/>
              </w:rPr>
              <w:t>360</w:t>
            </w:r>
            <w:r w:rsidR="001A1BBA" w:rsidRPr="001A1BBA">
              <w:rPr>
                <w:lang w:val="en-GB" w:eastAsia="ar-SA"/>
              </w:rPr>
              <w:t>.00</w:t>
            </w:r>
          </w:p>
        </w:tc>
      </w:tr>
      <w:tr w:rsidR="001A1BBA" w:rsidRPr="001A1BBA" w14:paraId="75067EF2" w14:textId="77777777" w:rsidTr="001A1BBA">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4DA6CDE3" w14:textId="77777777" w:rsidR="001A1BBA" w:rsidRPr="001A1BBA" w:rsidRDefault="001A1BBA" w:rsidP="001A1BBA">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133562B2" w14:textId="77777777" w:rsidR="001A1BBA" w:rsidRPr="001A1BBA" w:rsidRDefault="001A1BBA" w:rsidP="001A1BBA">
            <w:pPr>
              <w:jc w:val="left"/>
              <w:rPr>
                <w:lang w:val="en-GB" w:eastAsia="ar-SA"/>
              </w:rPr>
            </w:pPr>
            <w:r w:rsidRPr="001A1BBA">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0218095B" w14:textId="77777777" w:rsidR="001A1BBA" w:rsidRDefault="001A1BBA" w:rsidP="001A1BBA">
            <w:pPr>
              <w:jc w:val="center"/>
            </w:pPr>
            <w:r w:rsidRPr="00266249">
              <w:rPr>
                <w:lang w:val="en-GB" w:eastAsia="ar-SA"/>
              </w:rPr>
              <w:t>m</w:t>
            </w:r>
            <w:r w:rsidRPr="00266249">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6F2B8E7F" w14:textId="1224B585" w:rsidR="001A1BBA" w:rsidRPr="001A1BBA" w:rsidRDefault="00C708EE" w:rsidP="001A1BBA">
            <w:pPr>
              <w:jc w:val="center"/>
              <w:rPr>
                <w:lang w:val="en-GB" w:eastAsia="ar-SA"/>
              </w:rPr>
            </w:pPr>
            <w:r>
              <w:rPr>
                <w:lang w:val="en-GB" w:eastAsia="ar-SA"/>
              </w:rPr>
              <w:t>240</w:t>
            </w:r>
            <w:r w:rsidR="001A1BBA" w:rsidRPr="001A1BBA">
              <w:rPr>
                <w:lang w:val="en-GB" w:eastAsia="ar-SA"/>
              </w:rPr>
              <w:t>.00</w:t>
            </w:r>
          </w:p>
        </w:tc>
      </w:tr>
      <w:tr w:rsidR="001A1BBA" w:rsidRPr="001A1BBA" w14:paraId="278A4C89" w14:textId="77777777" w:rsidTr="001A1BBA">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1540EE8C" w14:textId="77777777" w:rsidR="001A1BBA" w:rsidRPr="001A1BBA" w:rsidRDefault="001A1BBA" w:rsidP="001A1BBA">
            <w:pPr>
              <w:jc w:val="center"/>
              <w:rPr>
                <w:lang w:val="sr-Cyrl-RS" w:eastAsia="ar-SA"/>
              </w:rPr>
            </w:pPr>
            <w:r w:rsidRPr="001A1BBA">
              <w:rPr>
                <w:lang w:val="en-GB" w:eastAsia="ar-SA"/>
              </w:rPr>
              <w:lastRenderedPageBreak/>
              <w:t>30</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770C223C" w14:textId="77777777" w:rsidR="001A1BBA" w:rsidRPr="001A1BBA" w:rsidRDefault="001A1BBA" w:rsidP="001A1BBA">
            <w:pPr>
              <w:jc w:val="left"/>
              <w:rPr>
                <w:lang w:val="en-GB" w:eastAsia="ar-SA"/>
              </w:rPr>
            </w:pPr>
            <w:r w:rsidRPr="001A1BBA">
              <w:rPr>
                <w:lang w:val="en-GB" w:eastAsia="ar-SA"/>
              </w:rPr>
              <w:t>Машинско сечење тротоара са разбијањем компресором:</w:t>
            </w:r>
          </w:p>
        </w:tc>
      </w:tr>
      <w:tr w:rsidR="001A1BBA" w:rsidRPr="001A1BBA" w14:paraId="05BFF2D8" w14:textId="77777777" w:rsidTr="001A1BBA">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7FA6FD9B" w14:textId="77777777" w:rsidR="001A1BBA" w:rsidRPr="001A1BBA" w:rsidRDefault="001A1BBA" w:rsidP="001A1BBA">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445C1B58" w14:textId="77777777" w:rsidR="001A1BBA" w:rsidRPr="001A1BBA" w:rsidRDefault="001A1BBA" w:rsidP="001A1BBA">
            <w:pPr>
              <w:jc w:val="left"/>
              <w:rPr>
                <w:lang w:val="en-GB" w:eastAsia="ar-SA"/>
              </w:rPr>
            </w:pPr>
            <w:r w:rsidRPr="001A1BBA">
              <w:rPr>
                <w:lang w:val="en-GB" w:eastAsia="ar-SA"/>
              </w:rPr>
              <w:t>тротоар од бетона д=10cm</w:t>
            </w:r>
          </w:p>
        </w:tc>
        <w:tc>
          <w:tcPr>
            <w:tcW w:w="992" w:type="dxa"/>
            <w:tcBorders>
              <w:top w:val="nil"/>
              <w:left w:val="nil"/>
              <w:bottom w:val="single" w:sz="4" w:space="0" w:color="auto"/>
              <w:right w:val="single" w:sz="4" w:space="0" w:color="auto"/>
            </w:tcBorders>
            <w:shd w:val="clear" w:color="000000" w:fill="FFFFFF"/>
            <w:vAlign w:val="center"/>
            <w:hideMark/>
          </w:tcPr>
          <w:p w14:paraId="1C91D883" w14:textId="77777777" w:rsidR="001A1BBA" w:rsidRDefault="001A1BBA" w:rsidP="001A1BBA">
            <w:pPr>
              <w:jc w:val="center"/>
            </w:pPr>
            <w:r w:rsidRPr="00D72185">
              <w:rPr>
                <w:lang w:val="en-GB" w:eastAsia="ar-SA"/>
              </w:rPr>
              <w:t>m</w:t>
            </w:r>
            <w:r w:rsidRPr="00D7218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22BCF64" w14:textId="4B3C3656" w:rsidR="001A1BBA" w:rsidRPr="001A1BBA" w:rsidRDefault="00C708EE" w:rsidP="001A1BBA">
            <w:pPr>
              <w:jc w:val="center"/>
              <w:rPr>
                <w:lang w:val="en-GB" w:eastAsia="ar-SA"/>
              </w:rPr>
            </w:pPr>
            <w:r>
              <w:rPr>
                <w:lang w:val="en-GB" w:eastAsia="ar-SA"/>
              </w:rPr>
              <w:t>48</w:t>
            </w:r>
            <w:r w:rsidR="001A1BBA" w:rsidRPr="001A1BBA">
              <w:rPr>
                <w:lang w:val="en-GB" w:eastAsia="ar-SA"/>
              </w:rPr>
              <w:t>0.00</w:t>
            </w:r>
          </w:p>
        </w:tc>
      </w:tr>
      <w:tr w:rsidR="001A1BBA" w:rsidRPr="001A1BBA" w14:paraId="1615E370" w14:textId="77777777" w:rsidTr="001A1BBA">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2FD3EED5" w14:textId="77777777" w:rsidR="001A1BBA" w:rsidRPr="001A1BBA" w:rsidRDefault="001A1BBA" w:rsidP="001A1BBA">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707E3B37" w14:textId="77777777" w:rsidR="001A1BBA" w:rsidRPr="001A1BBA" w:rsidRDefault="001A1BBA" w:rsidP="001A1BBA">
            <w:pPr>
              <w:jc w:val="left"/>
              <w:rPr>
                <w:lang w:val="en-GB" w:eastAsia="ar-SA"/>
              </w:rPr>
            </w:pPr>
            <w:r w:rsidRPr="001A1BBA">
              <w:rPr>
                <w:lang w:val="en-GB" w:eastAsia="ar-SA"/>
              </w:rPr>
              <w:t>тротоар од асвалта и бетона д=4+10cm</w:t>
            </w:r>
          </w:p>
        </w:tc>
        <w:tc>
          <w:tcPr>
            <w:tcW w:w="992" w:type="dxa"/>
            <w:tcBorders>
              <w:top w:val="nil"/>
              <w:left w:val="nil"/>
              <w:bottom w:val="single" w:sz="4" w:space="0" w:color="auto"/>
              <w:right w:val="single" w:sz="4" w:space="0" w:color="auto"/>
            </w:tcBorders>
            <w:shd w:val="clear" w:color="000000" w:fill="FFFFFF"/>
            <w:vAlign w:val="center"/>
            <w:hideMark/>
          </w:tcPr>
          <w:p w14:paraId="35B2A504" w14:textId="77777777" w:rsidR="001A1BBA" w:rsidRDefault="001A1BBA" w:rsidP="001A1BBA">
            <w:pPr>
              <w:jc w:val="center"/>
            </w:pPr>
            <w:r w:rsidRPr="00D72185">
              <w:rPr>
                <w:lang w:val="en-GB" w:eastAsia="ar-SA"/>
              </w:rPr>
              <w:t>m</w:t>
            </w:r>
            <w:r w:rsidRPr="00D7218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17163FF" w14:textId="30D7BD7F" w:rsidR="001A1BBA" w:rsidRPr="001A1BBA" w:rsidRDefault="00C708EE" w:rsidP="001A1BBA">
            <w:pPr>
              <w:jc w:val="center"/>
              <w:rPr>
                <w:lang w:val="en-GB" w:eastAsia="ar-SA"/>
              </w:rPr>
            </w:pPr>
            <w:r>
              <w:rPr>
                <w:lang w:val="en-GB" w:eastAsia="ar-SA"/>
              </w:rPr>
              <w:t>48</w:t>
            </w:r>
            <w:r w:rsidR="001A1BBA" w:rsidRPr="001A1BBA">
              <w:rPr>
                <w:lang w:val="en-GB" w:eastAsia="ar-SA"/>
              </w:rPr>
              <w:t>0.00</w:t>
            </w:r>
          </w:p>
        </w:tc>
      </w:tr>
      <w:tr w:rsidR="001A1BBA" w:rsidRPr="001A1BBA" w14:paraId="0406C2F5"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0C30332" w14:textId="77777777" w:rsidR="001A1BBA" w:rsidRPr="001A1BBA" w:rsidRDefault="001A1BBA" w:rsidP="001A1BBA">
            <w:pPr>
              <w:jc w:val="center"/>
              <w:rPr>
                <w:lang w:val="sr-Cyrl-RS" w:eastAsia="ar-SA"/>
              </w:rPr>
            </w:pPr>
            <w:r w:rsidRPr="001A1BBA">
              <w:rPr>
                <w:lang w:val="en-GB" w:eastAsia="ar-SA"/>
              </w:rPr>
              <w:t>31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45E8841" w14:textId="77777777" w:rsidR="001A1BBA" w:rsidRPr="001A1BBA" w:rsidRDefault="001A1BBA" w:rsidP="001A1BBA">
            <w:pPr>
              <w:jc w:val="left"/>
              <w:rPr>
                <w:lang w:val="en-GB" w:eastAsia="ar-SA"/>
              </w:rPr>
            </w:pPr>
            <w:r w:rsidRPr="001A1BBA">
              <w:rPr>
                <w:lang w:val="en-GB" w:eastAsia="ar-SA"/>
              </w:rPr>
              <w:t>Машинско сечење асвалтних површина д=10cm на подлози одтуцаника са разбијањем компресором</w:t>
            </w:r>
          </w:p>
        </w:tc>
        <w:tc>
          <w:tcPr>
            <w:tcW w:w="992" w:type="dxa"/>
            <w:tcBorders>
              <w:top w:val="nil"/>
              <w:left w:val="nil"/>
              <w:bottom w:val="single" w:sz="4" w:space="0" w:color="auto"/>
              <w:right w:val="single" w:sz="4" w:space="0" w:color="auto"/>
            </w:tcBorders>
            <w:shd w:val="clear" w:color="000000" w:fill="FFFFFF"/>
            <w:vAlign w:val="center"/>
            <w:hideMark/>
          </w:tcPr>
          <w:p w14:paraId="299DFF74" w14:textId="77777777" w:rsidR="001A1BBA" w:rsidRDefault="001A1BBA" w:rsidP="001A1BBA">
            <w:pPr>
              <w:jc w:val="center"/>
            </w:pPr>
            <w:r w:rsidRPr="00D72185">
              <w:rPr>
                <w:lang w:val="en-GB" w:eastAsia="ar-SA"/>
              </w:rPr>
              <w:t>m</w:t>
            </w:r>
            <w:r w:rsidRPr="00D7218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D5DD6D0" w14:textId="54500809" w:rsidR="001A1BBA" w:rsidRPr="001A1BBA" w:rsidRDefault="00C708EE" w:rsidP="001A1BBA">
            <w:pPr>
              <w:jc w:val="center"/>
              <w:rPr>
                <w:lang w:val="en-GB" w:eastAsia="ar-SA"/>
              </w:rPr>
            </w:pPr>
            <w:r>
              <w:rPr>
                <w:lang w:val="en-GB" w:eastAsia="ar-SA"/>
              </w:rPr>
              <w:t>48</w:t>
            </w:r>
            <w:r w:rsidR="001A1BBA" w:rsidRPr="001A1BBA">
              <w:rPr>
                <w:lang w:val="en-GB" w:eastAsia="ar-SA"/>
              </w:rPr>
              <w:t>0.00</w:t>
            </w:r>
          </w:p>
        </w:tc>
      </w:tr>
      <w:tr w:rsidR="001A1BBA" w:rsidRPr="001A1BBA" w14:paraId="0112A366" w14:textId="77777777" w:rsidTr="001A1BBA">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1271D8DE" w14:textId="77777777" w:rsidR="001A1BBA" w:rsidRPr="001A1BBA" w:rsidRDefault="001A1BBA" w:rsidP="001A1BBA">
            <w:pPr>
              <w:jc w:val="center"/>
              <w:rPr>
                <w:lang w:val="sr-Cyrl-RS" w:eastAsia="ar-SA"/>
              </w:rPr>
            </w:pPr>
            <w:r w:rsidRPr="001A1BBA">
              <w:rPr>
                <w:lang w:val="en-GB" w:eastAsia="ar-SA"/>
              </w:rPr>
              <w:t>32</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34998867" w14:textId="2A36A1F6" w:rsidR="001A1BBA" w:rsidRPr="001A1BBA" w:rsidRDefault="00A259CB" w:rsidP="001A1BBA">
            <w:pPr>
              <w:jc w:val="left"/>
              <w:rPr>
                <w:lang w:val="en-GB" w:eastAsia="ar-SA"/>
              </w:rPr>
            </w:pPr>
            <w:r w:rsidRPr="00A259CB">
              <w:rPr>
                <w:lang w:val="en-GB" w:eastAsia="ar-SA"/>
              </w:rPr>
              <w:t>Израда коловоза од бетона и асвалта АБ16 (Позиција подразумева набавку,  испоруку</w:t>
            </w:r>
            <w:r>
              <w:rPr>
                <w:lang w:val="en-GB" w:eastAsia="ar-SA"/>
              </w:rPr>
              <w:t xml:space="preserve"> и уградњу потребног материјала</w:t>
            </w:r>
            <w:r w:rsidRPr="00A259CB">
              <w:rPr>
                <w:lang w:val="en-GB" w:eastAsia="ar-SA"/>
              </w:rPr>
              <w:t>):</w:t>
            </w:r>
          </w:p>
        </w:tc>
      </w:tr>
      <w:tr w:rsidR="001A1BBA" w:rsidRPr="001A1BBA" w14:paraId="68E176AF" w14:textId="77777777" w:rsidTr="001A1BBA">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43133A93" w14:textId="77777777" w:rsidR="001A1BBA" w:rsidRPr="001A1BBA" w:rsidRDefault="001A1BBA" w:rsidP="001A1BBA">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53BAEDEC" w14:textId="77777777" w:rsidR="001A1BBA" w:rsidRPr="001A1BBA" w:rsidRDefault="001A1BBA" w:rsidP="001A1BBA">
            <w:pPr>
              <w:jc w:val="left"/>
              <w:rPr>
                <w:lang w:val="en-GB" w:eastAsia="ar-SA"/>
              </w:rPr>
            </w:pPr>
            <w:r w:rsidRPr="001A1BBA">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454657D7" w14:textId="77777777" w:rsidR="001A1BBA" w:rsidRDefault="001A1BBA" w:rsidP="001A1BBA">
            <w:pPr>
              <w:jc w:val="center"/>
            </w:pPr>
            <w:r w:rsidRPr="00CB7FF3">
              <w:rPr>
                <w:lang w:val="en-GB" w:eastAsia="ar-SA"/>
              </w:rPr>
              <w:t>m</w:t>
            </w:r>
            <w:r w:rsidRPr="00CB7FF3">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6A4BC88" w14:textId="0FFCFD99" w:rsidR="001A1BBA" w:rsidRPr="001A1BBA" w:rsidRDefault="00C708EE" w:rsidP="001A1BBA">
            <w:pPr>
              <w:jc w:val="center"/>
              <w:rPr>
                <w:lang w:val="en-GB" w:eastAsia="ar-SA"/>
              </w:rPr>
            </w:pPr>
            <w:r>
              <w:rPr>
                <w:lang w:val="sr-Cyrl-RS" w:eastAsia="ar-SA"/>
              </w:rPr>
              <w:t>1</w:t>
            </w:r>
            <w:r w:rsidR="00743A0F">
              <w:rPr>
                <w:lang w:val="en-GB" w:eastAsia="ar-SA"/>
              </w:rPr>
              <w:t>5</w:t>
            </w:r>
            <w:r w:rsidR="001A1BBA" w:rsidRPr="001A1BBA">
              <w:rPr>
                <w:lang w:val="en-GB" w:eastAsia="ar-SA"/>
              </w:rPr>
              <w:t>0.00</w:t>
            </w:r>
          </w:p>
        </w:tc>
      </w:tr>
      <w:tr w:rsidR="001A1BBA" w:rsidRPr="001A1BBA" w14:paraId="0102AC02" w14:textId="77777777" w:rsidTr="001A1BBA">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2C930A24" w14:textId="77777777" w:rsidR="001A1BBA" w:rsidRPr="001A1BBA" w:rsidRDefault="001A1BBA" w:rsidP="001A1BBA">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1FF8D681" w14:textId="77777777" w:rsidR="001A1BBA" w:rsidRPr="001A1BBA" w:rsidRDefault="001A1BBA" w:rsidP="001A1BBA">
            <w:pPr>
              <w:jc w:val="left"/>
              <w:rPr>
                <w:lang w:val="en-GB" w:eastAsia="ar-SA"/>
              </w:rPr>
            </w:pPr>
            <w:r w:rsidRPr="001A1BBA">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2849DB05" w14:textId="77777777" w:rsidR="001A1BBA" w:rsidRDefault="001A1BBA" w:rsidP="001A1BBA">
            <w:pPr>
              <w:jc w:val="center"/>
            </w:pPr>
            <w:r w:rsidRPr="00CB7FF3">
              <w:rPr>
                <w:lang w:val="en-GB" w:eastAsia="ar-SA"/>
              </w:rPr>
              <w:t>m</w:t>
            </w:r>
            <w:r w:rsidRPr="00CB7FF3">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4642596" w14:textId="592129CF" w:rsidR="001A1BBA" w:rsidRPr="001A1BBA" w:rsidRDefault="00C708EE" w:rsidP="001A1BBA">
            <w:pPr>
              <w:jc w:val="center"/>
              <w:rPr>
                <w:lang w:val="en-GB" w:eastAsia="ar-SA"/>
              </w:rPr>
            </w:pPr>
            <w:r>
              <w:rPr>
                <w:lang w:val="en-GB" w:eastAsia="ar-SA"/>
              </w:rPr>
              <w:t>10</w:t>
            </w:r>
            <w:r w:rsidR="00743A0F">
              <w:rPr>
                <w:lang w:val="en-GB" w:eastAsia="ar-SA"/>
              </w:rPr>
              <w:t>5</w:t>
            </w:r>
            <w:r w:rsidR="001A1BBA" w:rsidRPr="001A1BBA">
              <w:rPr>
                <w:lang w:val="en-GB" w:eastAsia="ar-SA"/>
              </w:rPr>
              <w:t>.00</w:t>
            </w:r>
          </w:p>
        </w:tc>
      </w:tr>
      <w:tr w:rsidR="00A259CB" w:rsidRPr="001A1BBA" w14:paraId="5BB0E376"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8D8B43" w14:textId="77777777" w:rsidR="00A259CB" w:rsidRPr="001A1BBA" w:rsidRDefault="00A259CB" w:rsidP="00A259CB">
            <w:pPr>
              <w:jc w:val="center"/>
              <w:rPr>
                <w:lang w:val="sr-Cyrl-RS" w:eastAsia="ar-SA"/>
              </w:rPr>
            </w:pPr>
            <w:r w:rsidRPr="001A1BBA">
              <w:rPr>
                <w:lang w:val="en-GB" w:eastAsia="ar-SA"/>
              </w:rPr>
              <w:t>33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7246E91" w14:textId="1DB1D0EF" w:rsidR="00A259CB" w:rsidRPr="001A1BBA" w:rsidRDefault="00A259CB" w:rsidP="00A259CB">
            <w:pPr>
              <w:spacing w:before="0"/>
              <w:jc w:val="left"/>
              <w:rPr>
                <w:lang w:val="en-GB" w:eastAsia="ar-SA"/>
              </w:rPr>
            </w:pPr>
            <w:r w:rsidRPr="00D7077D">
              <w:t>Израда тротоара од бетона д=10cm и асвалта АБ11 дебљине д=4cm.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BB2A530" w14:textId="77777777" w:rsidR="00A259CB" w:rsidRDefault="00A259CB" w:rsidP="00A259CB">
            <w:pPr>
              <w:jc w:val="center"/>
            </w:pPr>
            <w:r w:rsidRPr="00CB7FF3">
              <w:rPr>
                <w:lang w:val="en-GB" w:eastAsia="ar-SA"/>
              </w:rPr>
              <w:t>m</w:t>
            </w:r>
            <w:r w:rsidRPr="00CB7FF3">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1F780DAA" w14:textId="0BE1F43D" w:rsidR="00A259CB" w:rsidRPr="001A1BBA" w:rsidRDefault="00C708EE" w:rsidP="00A259CB">
            <w:pPr>
              <w:jc w:val="center"/>
              <w:rPr>
                <w:lang w:val="en-GB" w:eastAsia="ar-SA"/>
              </w:rPr>
            </w:pPr>
            <w:r>
              <w:rPr>
                <w:lang w:val="en-GB" w:eastAsia="ar-SA"/>
              </w:rPr>
              <w:t>39</w:t>
            </w:r>
            <w:r w:rsidR="00A034AC">
              <w:rPr>
                <w:lang w:val="en-GB" w:eastAsia="ar-SA"/>
              </w:rPr>
              <w:t>0</w:t>
            </w:r>
            <w:r w:rsidR="00A259CB" w:rsidRPr="001A1BBA">
              <w:rPr>
                <w:lang w:val="en-GB" w:eastAsia="ar-SA"/>
              </w:rPr>
              <w:t>.00</w:t>
            </w:r>
          </w:p>
        </w:tc>
      </w:tr>
      <w:tr w:rsidR="00A259CB" w:rsidRPr="001A1BBA" w14:paraId="6B385EF5" w14:textId="77777777" w:rsidTr="00A259CB">
        <w:trPr>
          <w:trHeight w:val="157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C130241" w14:textId="77777777" w:rsidR="00A259CB" w:rsidRPr="001A1BBA" w:rsidRDefault="00A259CB" w:rsidP="00A259CB">
            <w:pPr>
              <w:jc w:val="center"/>
              <w:rPr>
                <w:lang w:val="sr-Cyrl-RS" w:eastAsia="ar-SA"/>
              </w:rPr>
            </w:pPr>
            <w:r w:rsidRPr="001A1BBA">
              <w:rPr>
                <w:lang w:val="en-GB" w:eastAsia="ar-SA"/>
              </w:rPr>
              <w:t>34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04A5007" w14:textId="7928C0DD" w:rsidR="00A259CB" w:rsidRPr="000546A3" w:rsidRDefault="00A259CB" w:rsidP="00A259CB">
            <w:pPr>
              <w:spacing w:before="0"/>
              <w:jc w:val="left"/>
              <w:rPr>
                <w:lang w:val="sr-Cyrl-RS" w:eastAsia="ar-SA"/>
              </w:rPr>
            </w:pPr>
            <w:r w:rsidRPr="00D7077D">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DED0344" w14:textId="77777777" w:rsidR="00A259CB" w:rsidRPr="001A1BBA"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8A3491B" w14:textId="72E06D91" w:rsidR="00A259CB" w:rsidRPr="001A1BBA" w:rsidRDefault="00C708EE" w:rsidP="00A259CB">
            <w:pPr>
              <w:jc w:val="center"/>
              <w:rPr>
                <w:lang w:val="en-GB" w:eastAsia="ar-SA"/>
              </w:rPr>
            </w:pPr>
            <w:r>
              <w:rPr>
                <w:lang w:val="en-GB" w:eastAsia="ar-SA"/>
              </w:rPr>
              <w:t>210</w:t>
            </w:r>
            <w:r w:rsidR="00A259CB" w:rsidRPr="001A1BBA">
              <w:rPr>
                <w:lang w:val="en-GB" w:eastAsia="ar-SA"/>
              </w:rPr>
              <w:t>.00</w:t>
            </w:r>
          </w:p>
        </w:tc>
      </w:tr>
      <w:tr w:rsidR="00A259CB" w:rsidRPr="001A1BBA" w14:paraId="084ADD94" w14:textId="77777777" w:rsidTr="00C708EE">
        <w:trPr>
          <w:trHeight w:val="14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9FC826" w14:textId="77777777" w:rsidR="00A259CB" w:rsidRPr="001A1BBA" w:rsidRDefault="00A259CB" w:rsidP="00A259CB">
            <w:pPr>
              <w:jc w:val="center"/>
              <w:rPr>
                <w:lang w:val="sr-Cyrl-RS" w:eastAsia="ar-SA"/>
              </w:rPr>
            </w:pPr>
            <w:r w:rsidRPr="001A1BBA">
              <w:rPr>
                <w:lang w:val="en-GB" w:eastAsia="ar-SA"/>
              </w:rPr>
              <w:t>35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8CE506A" w14:textId="46C05970" w:rsidR="00A259CB" w:rsidRPr="000546A3" w:rsidRDefault="00A259CB" w:rsidP="00A259CB">
            <w:pPr>
              <w:spacing w:before="0"/>
              <w:jc w:val="left"/>
              <w:rPr>
                <w:lang w:val="sr-Cyrl-RS" w:eastAsia="ar-SA"/>
              </w:rPr>
            </w:pPr>
            <w:r w:rsidRPr="00D7077D">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DEFE107" w14:textId="77777777" w:rsidR="00A259CB" w:rsidRPr="001A1BBA"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6698A04F" w14:textId="529861C2" w:rsidR="00A259CB" w:rsidRPr="001A1BBA" w:rsidRDefault="00C708EE" w:rsidP="00C708EE">
            <w:pPr>
              <w:jc w:val="center"/>
              <w:rPr>
                <w:lang w:val="en-GB" w:eastAsia="ar-SA"/>
              </w:rPr>
            </w:pPr>
            <w:r>
              <w:rPr>
                <w:lang w:val="sr-Cyrl-RS" w:eastAsia="ar-SA"/>
              </w:rPr>
              <w:t>210</w:t>
            </w:r>
            <w:r w:rsidR="00A259CB" w:rsidRPr="001A1BBA">
              <w:rPr>
                <w:lang w:val="en-GB" w:eastAsia="ar-SA"/>
              </w:rPr>
              <w:t>.00</w:t>
            </w:r>
          </w:p>
        </w:tc>
      </w:tr>
      <w:tr w:rsidR="00A259CB" w:rsidRPr="001A1BBA" w14:paraId="7911D67B"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23394D" w14:textId="77777777" w:rsidR="00A259CB" w:rsidRPr="001A1BBA" w:rsidRDefault="00A259CB" w:rsidP="00A259CB">
            <w:pPr>
              <w:jc w:val="center"/>
              <w:rPr>
                <w:lang w:val="sr-Cyrl-RS" w:eastAsia="ar-SA"/>
              </w:rPr>
            </w:pPr>
            <w:r w:rsidRPr="001A1BBA">
              <w:rPr>
                <w:lang w:val="en-GB" w:eastAsia="ar-SA"/>
              </w:rPr>
              <w:t>36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15A2433" w14:textId="507AE9EA" w:rsidR="00A259CB" w:rsidRPr="000546A3" w:rsidRDefault="00A259CB" w:rsidP="00A259CB">
            <w:pPr>
              <w:spacing w:before="0"/>
              <w:jc w:val="left"/>
              <w:rPr>
                <w:lang w:val="sr-Cyrl-RS" w:eastAsia="ar-SA"/>
              </w:rPr>
            </w:pPr>
            <w:r w:rsidRPr="00D7077D">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A2BA195" w14:textId="77777777" w:rsidR="00A259CB" w:rsidRDefault="00A259CB" w:rsidP="00A259CB">
            <w:pPr>
              <w:jc w:val="center"/>
            </w:pPr>
            <w:r w:rsidRPr="00FB6C37">
              <w:rPr>
                <w:lang w:val="en-GB" w:eastAsia="ar-SA"/>
              </w:rPr>
              <w:t>m</w:t>
            </w:r>
            <w:r w:rsidRPr="00FB6C37">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6E27791" w14:textId="6E48CFCE" w:rsidR="00A259CB" w:rsidRPr="001A1BBA" w:rsidRDefault="00C708EE" w:rsidP="00A259CB">
            <w:pPr>
              <w:jc w:val="center"/>
              <w:rPr>
                <w:lang w:val="en-GB" w:eastAsia="ar-SA"/>
              </w:rPr>
            </w:pPr>
            <w:r>
              <w:rPr>
                <w:lang w:val="en-GB" w:eastAsia="ar-SA"/>
              </w:rPr>
              <w:t>7</w:t>
            </w:r>
            <w:r w:rsidR="00A034AC">
              <w:rPr>
                <w:lang w:val="en-GB" w:eastAsia="ar-SA"/>
              </w:rPr>
              <w:t>5</w:t>
            </w:r>
            <w:r w:rsidR="00A259CB" w:rsidRPr="001A1BBA">
              <w:rPr>
                <w:lang w:val="en-GB" w:eastAsia="ar-SA"/>
              </w:rPr>
              <w:t>0.00</w:t>
            </w:r>
          </w:p>
        </w:tc>
      </w:tr>
      <w:tr w:rsidR="00A259CB" w:rsidRPr="001A1BBA" w14:paraId="6768B7B3"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C5E2099" w14:textId="77777777" w:rsidR="00A259CB" w:rsidRPr="001A1BBA" w:rsidRDefault="00A259CB" w:rsidP="00A259CB">
            <w:pPr>
              <w:jc w:val="center"/>
              <w:rPr>
                <w:lang w:val="sr-Cyrl-RS" w:eastAsia="ar-SA"/>
              </w:rPr>
            </w:pPr>
            <w:r w:rsidRPr="001A1BBA">
              <w:rPr>
                <w:lang w:val="en-GB" w:eastAsia="ar-SA"/>
              </w:rPr>
              <w:t>37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215676D" w14:textId="5CC635CA" w:rsidR="00A259CB" w:rsidRPr="001A1BBA" w:rsidRDefault="00A259CB" w:rsidP="00A259CB">
            <w:pPr>
              <w:spacing w:before="0"/>
              <w:jc w:val="left"/>
              <w:rPr>
                <w:lang w:val="en-GB" w:eastAsia="ar-SA"/>
              </w:rPr>
            </w:pPr>
            <w:r w:rsidRPr="00D7077D">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A2D6BE9" w14:textId="77777777" w:rsidR="00A259CB" w:rsidRDefault="00A259CB" w:rsidP="00A259CB">
            <w:pPr>
              <w:jc w:val="center"/>
            </w:pPr>
            <w:r w:rsidRPr="00FB6C37">
              <w:rPr>
                <w:lang w:val="en-GB" w:eastAsia="ar-SA"/>
              </w:rPr>
              <w:t>m</w:t>
            </w:r>
            <w:r w:rsidRPr="00FB6C37">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0B917CAD" w14:textId="4549C47D" w:rsidR="00A259CB" w:rsidRPr="001A1BBA" w:rsidRDefault="00C708EE" w:rsidP="00A259CB">
            <w:pPr>
              <w:jc w:val="center"/>
              <w:rPr>
                <w:lang w:val="en-GB" w:eastAsia="ar-SA"/>
              </w:rPr>
            </w:pPr>
            <w:r>
              <w:rPr>
                <w:lang w:val="en-GB" w:eastAsia="ar-SA"/>
              </w:rPr>
              <w:t>9</w:t>
            </w:r>
            <w:r w:rsidR="00A259CB" w:rsidRPr="001A1BBA">
              <w:rPr>
                <w:lang w:val="en-GB" w:eastAsia="ar-SA"/>
              </w:rPr>
              <w:t>00.00</w:t>
            </w:r>
          </w:p>
        </w:tc>
      </w:tr>
      <w:tr w:rsidR="00A259CB" w:rsidRPr="001A1BBA" w14:paraId="4F51CD28"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75C4E2F" w14:textId="77777777" w:rsidR="00A259CB" w:rsidRPr="001A1BBA" w:rsidRDefault="00A259CB" w:rsidP="00A259CB">
            <w:pPr>
              <w:jc w:val="center"/>
              <w:rPr>
                <w:lang w:val="sr-Cyrl-RS" w:eastAsia="ar-SA"/>
              </w:rPr>
            </w:pPr>
            <w:r w:rsidRPr="001A1BBA">
              <w:rPr>
                <w:lang w:val="en-GB" w:eastAsia="ar-SA"/>
              </w:rPr>
              <w:t>38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B303331" w14:textId="1936CF94" w:rsidR="00A259CB" w:rsidRPr="001A1BBA" w:rsidRDefault="00A259CB" w:rsidP="00A259CB">
            <w:pPr>
              <w:spacing w:before="0"/>
              <w:jc w:val="left"/>
              <w:rPr>
                <w:lang w:val="en-GB" w:eastAsia="ar-SA"/>
              </w:rPr>
            </w:pPr>
            <w:r w:rsidRPr="00D7077D">
              <w:t>Разастирање песка на дно рова у слоју од 10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328E200" w14:textId="77777777" w:rsidR="00A259CB" w:rsidRDefault="00A259CB" w:rsidP="00A259CB">
            <w:pPr>
              <w:jc w:val="center"/>
            </w:pPr>
            <w:r w:rsidRPr="00FB6C37">
              <w:rPr>
                <w:lang w:val="en-GB" w:eastAsia="ar-SA"/>
              </w:rPr>
              <w:t>m</w:t>
            </w:r>
            <w:r w:rsidRPr="00FB6C37">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272F5F0" w14:textId="3C190745" w:rsidR="00A259CB" w:rsidRPr="001A1BBA" w:rsidRDefault="00C708EE" w:rsidP="00A259CB">
            <w:pPr>
              <w:jc w:val="center"/>
              <w:rPr>
                <w:lang w:val="en-GB" w:eastAsia="ar-SA"/>
              </w:rPr>
            </w:pPr>
            <w:r>
              <w:rPr>
                <w:lang w:val="en-GB" w:eastAsia="ar-SA"/>
              </w:rPr>
              <w:t>7</w:t>
            </w:r>
            <w:r w:rsidR="00A034AC">
              <w:rPr>
                <w:lang w:val="en-GB" w:eastAsia="ar-SA"/>
              </w:rPr>
              <w:t>5</w:t>
            </w:r>
            <w:r w:rsidR="00A259CB" w:rsidRPr="001A1BBA">
              <w:rPr>
                <w:lang w:val="en-GB" w:eastAsia="ar-SA"/>
              </w:rPr>
              <w:t>0.00</w:t>
            </w:r>
          </w:p>
        </w:tc>
      </w:tr>
      <w:tr w:rsidR="001A1BBA" w:rsidRPr="001A1BBA" w14:paraId="08238C92" w14:textId="77777777" w:rsidTr="001A1BB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3850A0" w14:textId="77777777" w:rsidR="001A1BBA" w:rsidRPr="001A1BBA" w:rsidRDefault="001A1BBA" w:rsidP="001A1BBA">
            <w:pPr>
              <w:jc w:val="center"/>
              <w:rPr>
                <w:lang w:val="sr-Cyrl-RS" w:eastAsia="ar-SA"/>
              </w:rPr>
            </w:pPr>
            <w:r w:rsidRPr="001A1BBA">
              <w:rPr>
                <w:lang w:val="en-GB" w:eastAsia="ar-SA"/>
              </w:rPr>
              <w:lastRenderedPageBreak/>
              <w:t>39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B79BC7A" w14:textId="77777777" w:rsidR="001A1BBA" w:rsidRPr="001A1BBA" w:rsidRDefault="001A1BBA" w:rsidP="001A1BBA">
            <w:pPr>
              <w:rPr>
                <w:lang w:val="en-GB" w:eastAsia="ar-SA"/>
              </w:rPr>
            </w:pPr>
            <w:r w:rsidRPr="001A1BBA">
              <w:rPr>
                <w:lang w:val="en-GB" w:eastAsia="ar-SA"/>
              </w:rPr>
              <w:t>Обезбеђењем места за рад у складу са елаборатом за регулацију саобраћаја</w:t>
            </w:r>
          </w:p>
        </w:tc>
        <w:tc>
          <w:tcPr>
            <w:tcW w:w="992" w:type="dxa"/>
            <w:tcBorders>
              <w:top w:val="nil"/>
              <w:left w:val="nil"/>
              <w:bottom w:val="single" w:sz="4" w:space="0" w:color="auto"/>
              <w:right w:val="single" w:sz="4" w:space="0" w:color="auto"/>
            </w:tcBorders>
            <w:shd w:val="clear" w:color="000000" w:fill="FFFFFF"/>
            <w:vAlign w:val="center"/>
            <w:hideMark/>
          </w:tcPr>
          <w:p w14:paraId="6840708E" w14:textId="77777777" w:rsidR="001A1BBA" w:rsidRPr="001A1BBA" w:rsidRDefault="001A1BBA" w:rsidP="001A1BBA">
            <w:pPr>
              <w:jc w:val="center"/>
              <w:rPr>
                <w:lang w:val="en-GB" w:eastAsia="ar-SA"/>
              </w:rPr>
            </w:pPr>
            <w:r w:rsidRPr="001A1BBA">
              <w:rPr>
                <w:lang w:val="en-GB" w:eastAsia="ar-SA"/>
              </w:rPr>
              <w:t>дан</w:t>
            </w:r>
          </w:p>
        </w:tc>
        <w:tc>
          <w:tcPr>
            <w:tcW w:w="1701" w:type="dxa"/>
            <w:tcBorders>
              <w:top w:val="nil"/>
              <w:left w:val="nil"/>
              <w:bottom w:val="single" w:sz="4" w:space="0" w:color="auto"/>
              <w:right w:val="single" w:sz="4" w:space="0" w:color="auto"/>
            </w:tcBorders>
            <w:shd w:val="clear" w:color="auto" w:fill="auto"/>
            <w:noWrap/>
            <w:vAlign w:val="center"/>
            <w:hideMark/>
          </w:tcPr>
          <w:p w14:paraId="0B2AE86E" w14:textId="46CCC21C" w:rsidR="001A1BBA" w:rsidRPr="001A1BBA" w:rsidRDefault="00C708EE" w:rsidP="001A1BBA">
            <w:pPr>
              <w:jc w:val="center"/>
              <w:rPr>
                <w:lang w:val="en-GB" w:eastAsia="ar-SA"/>
              </w:rPr>
            </w:pPr>
            <w:r>
              <w:rPr>
                <w:lang w:val="en-GB" w:eastAsia="ar-SA"/>
              </w:rPr>
              <w:t>36</w:t>
            </w:r>
            <w:r w:rsidR="001A1BBA" w:rsidRPr="001A1BBA">
              <w:rPr>
                <w:lang w:val="en-GB" w:eastAsia="ar-SA"/>
              </w:rPr>
              <w:t>.00</w:t>
            </w:r>
          </w:p>
        </w:tc>
      </w:tr>
    </w:tbl>
    <w:p w14:paraId="56D470E3" w14:textId="77777777" w:rsidR="00A46AA3" w:rsidRPr="001A1BBA" w:rsidRDefault="00A46AA3" w:rsidP="001A1BBA">
      <w:pPr>
        <w:rPr>
          <w:lang w:val="sr-Cyrl-RS" w:eastAsia="ar-SA"/>
        </w:rPr>
      </w:pPr>
    </w:p>
    <w:p w14:paraId="2EFBA8FB" w14:textId="77777777" w:rsidR="00A46AA3" w:rsidRDefault="00FA7C96" w:rsidP="00C74D4B">
      <w:pPr>
        <w:pStyle w:val="Heading10"/>
        <w:numPr>
          <w:ilvl w:val="1"/>
          <w:numId w:val="12"/>
        </w:numPr>
        <w:spacing w:before="0"/>
        <w:ind w:left="0" w:right="393" w:firstLine="0"/>
        <w:contextualSpacing/>
        <w:jc w:val="both"/>
        <w:rPr>
          <w:rFonts w:cs="Arial"/>
          <w:sz w:val="24"/>
          <w:lang w:val="sr-Cyrl-RS"/>
        </w:rPr>
      </w:pPr>
      <w:r w:rsidRPr="00A46AA3">
        <w:rPr>
          <w:rFonts w:cs="Arial"/>
          <w:sz w:val="24"/>
        </w:rPr>
        <w:t>Врста и количина радова</w:t>
      </w:r>
      <w:r>
        <w:rPr>
          <w:rFonts w:cs="Arial"/>
          <w:sz w:val="24"/>
          <w:lang w:val="sr-Cyrl-RS"/>
        </w:rPr>
        <w:t xml:space="preserve"> за Партију 3 - </w:t>
      </w:r>
      <w:r w:rsidRPr="007C3737">
        <w:rPr>
          <w:rFonts w:cs="Arial"/>
          <w:sz w:val="24"/>
          <w:lang w:val="sr-Cyrl-RS"/>
        </w:rPr>
        <w:t xml:space="preserve">Грађевински радови на одржавању ТС 20(10)/0.4 kV, надземних и подземних водова свих напонских нивоа и мерних </w:t>
      </w:r>
      <w:r>
        <w:rPr>
          <w:rFonts w:cs="Arial"/>
          <w:sz w:val="24"/>
          <w:lang w:val="sr-Cyrl-RS"/>
        </w:rPr>
        <w:t>места и прикључака за ТЦ Нови Сад</w:t>
      </w:r>
    </w:p>
    <w:p w14:paraId="078E69F9" w14:textId="77777777" w:rsidR="007E79BB" w:rsidRPr="007E79BB" w:rsidRDefault="007E79BB" w:rsidP="007E79BB">
      <w:pPr>
        <w:rPr>
          <w:lang w:val="sr-Cyrl-RS" w:eastAsia="ar-SA"/>
        </w:rPr>
      </w:pPr>
    </w:p>
    <w:tbl>
      <w:tblPr>
        <w:tblW w:w="9351" w:type="dxa"/>
        <w:tblInd w:w="113" w:type="dxa"/>
        <w:tblLayout w:type="fixed"/>
        <w:tblLook w:val="04A0" w:firstRow="1" w:lastRow="0" w:firstColumn="1" w:lastColumn="0" w:noHBand="0" w:noVBand="1"/>
      </w:tblPr>
      <w:tblGrid>
        <w:gridCol w:w="704"/>
        <w:gridCol w:w="5954"/>
        <w:gridCol w:w="992"/>
        <w:gridCol w:w="1701"/>
      </w:tblGrid>
      <w:tr w:rsidR="00FA7C96" w:rsidRPr="00FA7C96" w14:paraId="656484D9" w14:textId="77777777" w:rsidTr="007E79BB">
        <w:trPr>
          <w:trHeight w:val="752"/>
        </w:trPr>
        <w:tc>
          <w:tcPr>
            <w:tcW w:w="70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D841F30" w14:textId="77777777" w:rsidR="00FA7C96" w:rsidRPr="00FA7C96" w:rsidRDefault="00FA7C96" w:rsidP="00FA7C96">
            <w:pPr>
              <w:jc w:val="center"/>
              <w:rPr>
                <w:b/>
                <w:bCs/>
                <w:lang w:val="sr-Cyrl-RS" w:eastAsia="ar-SA"/>
              </w:rPr>
            </w:pPr>
            <w:r w:rsidRPr="00FA7C96">
              <w:rPr>
                <w:b/>
                <w:bCs/>
                <w:lang w:val="en-GB" w:eastAsia="ar-SA"/>
              </w:rPr>
              <w:t>Р</w:t>
            </w:r>
            <w:r>
              <w:rPr>
                <w:b/>
                <w:bCs/>
                <w:lang w:val="sr-Cyrl-RS" w:eastAsia="ar-SA"/>
              </w:rPr>
              <w:t>ед.</w:t>
            </w:r>
            <w:r w:rsidRPr="00FA7C96">
              <w:rPr>
                <w:b/>
                <w:bCs/>
                <w:lang w:val="en-GB" w:eastAsia="ar-SA"/>
              </w:rPr>
              <w:t>б</w:t>
            </w:r>
            <w:r>
              <w:rPr>
                <w:b/>
                <w:bCs/>
                <w:lang w:val="sr-Cyrl-RS" w:eastAsia="ar-SA"/>
              </w:rPr>
              <w:t>р.</w:t>
            </w:r>
          </w:p>
        </w:tc>
        <w:tc>
          <w:tcPr>
            <w:tcW w:w="5954" w:type="dxa"/>
            <w:tcBorders>
              <w:top w:val="single" w:sz="4" w:space="0" w:color="auto"/>
              <w:left w:val="nil"/>
              <w:bottom w:val="single" w:sz="4" w:space="0" w:color="auto"/>
              <w:right w:val="single" w:sz="4" w:space="0" w:color="auto"/>
            </w:tcBorders>
            <w:shd w:val="clear" w:color="000000" w:fill="C4D79B"/>
            <w:vAlign w:val="center"/>
            <w:hideMark/>
          </w:tcPr>
          <w:p w14:paraId="50AD7B4F" w14:textId="77777777" w:rsidR="00FA7C96" w:rsidRPr="00FA7C96" w:rsidRDefault="00FA7C96" w:rsidP="00FA7C96">
            <w:pPr>
              <w:jc w:val="center"/>
              <w:rPr>
                <w:b/>
                <w:bCs/>
                <w:lang w:val="en-GB" w:eastAsia="ar-SA"/>
              </w:rPr>
            </w:pPr>
            <w:r w:rsidRPr="00FA7C96">
              <w:rPr>
                <w:b/>
                <w:bCs/>
                <w:lang w:val="en-GB" w:eastAsia="ar-SA"/>
              </w:rPr>
              <w:t>Опис радова</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2A605DBE" w14:textId="77777777" w:rsidR="00FA7C96" w:rsidRPr="00FA7C96" w:rsidRDefault="00FA7C96" w:rsidP="00FA7C96">
            <w:pPr>
              <w:jc w:val="center"/>
              <w:rPr>
                <w:b/>
                <w:bCs/>
                <w:lang w:val="en-GB" w:eastAsia="ar-SA"/>
              </w:rPr>
            </w:pPr>
            <w:r w:rsidRPr="00FA7C96">
              <w:rPr>
                <w:b/>
                <w:bCs/>
                <w:lang w:val="en-GB" w:eastAsia="ar-SA"/>
              </w:rPr>
              <w:t>Јед.</w:t>
            </w:r>
            <w:r w:rsidRPr="00FA7C96">
              <w:rPr>
                <w:b/>
                <w:bCs/>
                <w:lang w:val="en-GB" w:eastAsia="ar-SA"/>
              </w:rPr>
              <w:br/>
              <w:t>мере</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4DF905E8" w14:textId="0E44BEAD" w:rsidR="00FA7C96" w:rsidRPr="00FA7C96" w:rsidRDefault="00872DB6" w:rsidP="00FA7C96">
            <w:pPr>
              <w:jc w:val="center"/>
              <w:rPr>
                <w:b/>
                <w:bCs/>
                <w:lang w:val="en-GB" w:eastAsia="ar-SA"/>
              </w:rPr>
            </w:pPr>
            <w:r>
              <w:rPr>
                <w:b/>
                <w:bCs/>
                <w:lang w:val="en-GB" w:eastAsia="ar-SA"/>
              </w:rPr>
              <w:t>Оквирна к</w:t>
            </w:r>
            <w:r w:rsidR="00FA7C96" w:rsidRPr="00FA7C96">
              <w:rPr>
                <w:b/>
                <w:bCs/>
                <w:lang w:val="en-GB" w:eastAsia="ar-SA"/>
              </w:rPr>
              <w:t>оличина</w:t>
            </w:r>
          </w:p>
        </w:tc>
      </w:tr>
      <w:tr w:rsidR="00FA7C96" w:rsidRPr="00FA7C96" w14:paraId="66DB6392"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49646D" w14:textId="77777777" w:rsidR="00FA7C96" w:rsidRPr="00FA7C96" w:rsidRDefault="00FA7C96" w:rsidP="00FA7C96">
            <w:pPr>
              <w:jc w:val="center"/>
              <w:rPr>
                <w:lang w:val="sr-Cyrl-RS" w:eastAsia="ar-SA"/>
              </w:rPr>
            </w:pPr>
            <w:r w:rsidRPr="00FA7C96">
              <w:rPr>
                <w:lang w:val="en-GB" w:eastAsia="ar-SA"/>
              </w:rPr>
              <w:t>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69EA383" w14:textId="77777777" w:rsidR="00FA7C96" w:rsidRPr="00FA7C96" w:rsidRDefault="00FA7C96" w:rsidP="00FA7C96">
            <w:pPr>
              <w:jc w:val="left"/>
              <w:rPr>
                <w:lang w:val="en-GB" w:eastAsia="ar-SA"/>
              </w:rPr>
            </w:pPr>
            <w:r w:rsidRPr="00FA7C96">
              <w:rPr>
                <w:lang w:val="en-GB" w:eastAsia="ar-SA"/>
              </w:rPr>
              <w:t>Ручни ископ у земљи III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0EF37A03" w14:textId="77777777" w:rsidR="00FA7C96" w:rsidRDefault="00FA7C96" w:rsidP="00FA7C96">
            <w:pPr>
              <w:jc w:val="center"/>
            </w:pPr>
            <w:r w:rsidRPr="008D4E9B">
              <w:rPr>
                <w:lang w:val="en-GB" w:eastAsia="ar-SA"/>
              </w:rPr>
              <w:t>m</w:t>
            </w:r>
            <w:r w:rsidRPr="008D4E9B">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2D9C7904" w14:textId="75DD0B97" w:rsidR="00FA7C96" w:rsidRPr="00FA7C96" w:rsidRDefault="00C708EE" w:rsidP="00FA7C96">
            <w:pPr>
              <w:jc w:val="center"/>
              <w:rPr>
                <w:lang w:val="en-GB" w:eastAsia="ar-SA"/>
              </w:rPr>
            </w:pPr>
            <w:r>
              <w:rPr>
                <w:lang w:val="en-GB" w:eastAsia="ar-SA"/>
              </w:rPr>
              <w:t>63</w:t>
            </w:r>
            <w:r w:rsidR="00FA7C96" w:rsidRPr="00FA7C96">
              <w:rPr>
                <w:lang w:val="en-GB" w:eastAsia="ar-SA"/>
              </w:rPr>
              <w:t>0.00</w:t>
            </w:r>
          </w:p>
        </w:tc>
      </w:tr>
      <w:tr w:rsidR="00FA7C96" w:rsidRPr="00FA7C96" w14:paraId="53E21F55"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87BF12" w14:textId="77777777" w:rsidR="00FA7C96" w:rsidRPr="00FA7C96" w:rsidRDefault="00FA7C96" w:rsidP="00FA7C96">
            <w:pPr>
              <w:jc w:val="center"/>
              <w:rPr>
                <w:lang w:val="sr-Cyrl-RS" w:eastAsia="ar-SA"/>
              </w:rPr>
            </w:pPr>
            <w:r w:rsidRPr="00FA7C96">
              <w:rPr>
                <w:lang w:val="en-GB" w:eastAsia="ar-SA"/>
              </w:rPr>
              <w:t>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7B9BFA6" w14:textId="77777777" w:rsidR="00FA7C96" w:rsidRPr="00FA7C96" w:rsidRDefault="00FA7C96" w:rsidP="00FA7C96">
            <w:pPr>
              <w:jc w:val="left"/>
              <w:rPr>
                <w:lang w:val="en-GB" w:eastAsia="ar-SA"/>
              </w:rPr>
            </w:pPr>
            <w:r w:rsidRPr="00FA7C96">
              <w:rPr>
                <w:lang w:val="en-GB" w:eastAsia="ar-SA"/>
              </w:rPr>
              <w:t>Ручни ископ у земљи IV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6BFA204A" w14:textId="77777777" w:rsidR="00FA7C96" w:rsidRDefault="00FA7C96" w:rsidP="00FA7C96">
            <w:pPr>
              <w:jc w:val="center"/>
            </w:pPr>
            <w:r w:rsidRPr="008D4E9B">
              <w:rPr>
                <w:lang w:val="en-GB" w:eastAsia="ar-SA"/>
              </w:rPr>
              <w:t>m</w:t>
            </w:r>
            <w:r w:rsidRPr="008D4E9B">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5B5A0AE" w14:textId="2F5A0ACE" w:rsidR="00FA7C96" w:rsidRPr="00FA7C96" w:rsidRDefault="00C708EE" w:rsidP="00FA7C96">
            <w:pPr>
              <w:jc w:val="center"/>
              <w:rPr>
                <w:lang w:val="en-GB" w:eastAsia="ar-SA"/>
              </w:rPr>
            </w:pPr>
            <w:r>
              <w:rPr>
                <w:lang w:val="en-GB" w:eastAsia="ar-SA"/>
              </w:rPr>
              <w:t>63</w:t>
            </w:r>
            <w:r w:rsidR="00FA7C96" w:rsidRPr="00FA7C96">
              <w:rPr>
                <w:lang w:val="en-GB" w:eastAsia="ar-SA"/>
              </w:rPr>
              <w:t>0.00</w:t>
            </w:r>
          </w:p>
        </w:tc>
      </w:tr>
      <w:tr w:rsidR="00FA7C96" w:rsidRPr="00FA7C96" w14:paraId="3B263295"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4D8DDEA" w14:textId="77777777" w:rsidR="00FA7C96" w:rsidRPr="00FA7C96" w:rsidRDefault="00FA7C96" w:rsidP="00FA7C96">
            <w:pPr>
              <w:jc w:val="center"/>
              <w:rPr>
                <w:lang w:val="sr-Cyrl-RS" w:eastAsia="ar-SA"/>
              </w:rPr>
            </w:pPr>
            <w:r w:rsidRPr="00FA7C96">
              <w:rPr>
                <w:lang w:val="en-GB" w:eastAsia="ar-SA"/>
              </w:rPr>
              <w:t>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EC63246" w14:textId="77777777" w:rsidR="00FA7C96" w:rsidRPr="00FA7C96" w:rsidRDefault="00FA7C96" w:rsidP="00FA7C96">
            <w:pPr>
              <w:jc w:val="left"/>
              <w:rPr>
                <w:lang w:val="en-GB" w:eastAsia="ar-SA"/>
              </w:rPr>
            </w:pPr>
            <w:r w:rsidRPr="00FA7C96">
              <w:rPr>
                <w:lang w:val="en-GB" w:eastAsia="ar-SA"/>
              </w:rPr>
              <w:t>Машински ископ земље III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04838039" w14:textId="77777777" w:rsidR="00FA7C96" w:rsidRDefault="00FA7C96" w:rsidP="00FA7C96">
            <w:pPr>
              <w:jc w:val="center"/>
            </w:pPr>
            <w:r w:rsidRPr="008D4E9B">
              <w:rPr>
                <w:lang w:val="en-GB" w:eastAsia="ar-SA"/>
              </w:rPr>
              <w:t>m</w:t>
            </w:r>
            <w:r w:rsidRPr="008D4E9B">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3DAC78D" w14:textId="113375A4" w:rsidR="00FA7C96" w:rsidRPr="00FA7C96" w:rsidRDefault="00C708EE" w:rsidP="00FA7C96">
            <w:pPr>
              <w:jc w:val="center"/>
              <w:rPr>
                <w:lang w:val="en-GB" w:eastAsia="ar-SA"/>
              </w:rPr>
            </w:pPr>
            <w:r>
              <w:rPr>
                <w:lang w:val="en-GB" w:eastAsia="ar-SA"/>
              </w:rPr>
              <w:t>45</w:t>
            </w:r>
            <w:r w:rsidR="00FA7C96" w:rsidRPr="00FA7C96">
              <w:rPr>
                <w:lang w:val="en-GB" w:eastAsia="ar-SA"/>
              </w:rPr>
              <w:t>00.00</w:t>
            </w:r>
          </w:p>
        </w:tc>
      </w:tr>
      <w:tr w:rsidR="00FA7C96" w:rsidRPr="00FA7C96" w14:paraId="62429E24"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6F471C" w14:textId="77777777" w:rsidR="00FA7C96" w:rsidRPr="00FA7C96" w:rsidRDefault="00FA7C96" w:rsidP="00FA7C96">
            <w:pPr>
              <w:jc w:val="center"/>
              <w:rPr>
                <w:lang w:val="sr-Cyrl-RS" w:eastAsia="ar-SA"/>
              </w:rPr>
            </w:pPr>
            <w:r w:rsidRPr="00FA7C96">
              <w:rPr>
                <w:lang w:val="en-GB" w:eastAsia="ar-SA"/>
              </w:rPr>
              <w:t>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F07D3DE" w14:textId="77777777" w:rsidR="00FA7C96" w:rsidRPr="00FA7C96" w:rsidRDefault="00FA7C96" w:rsidP="00FA7C96">
            <w:pPr>
              <w:jc w:val="left"/>
              <w:rPr>
                <w:lang w:val="en-GB" w:eastAsia="ar-SA"/>
              </w:rPr>
            </w:pPr>
            <w:r w:rsidRPr="00FA7C96">
              <w:rPr>
                <w:lang w:val="en-GB" w:eastAsia="ar-SA"/>
              </w:rPr>
              <w:t>Машински ископ земљеIV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0A57A532" w14:textId="77777777" w:rsidR="00FA7C96" w:rsidRDefault="00FA7C96" w:rsidP="00FA7C96">
            <w:pPr>
              <w:jc w:val="center"/>
            </w:pPr>
            <w:r w:rsidRPr="008D4E9B">
              <w:rPr>
                <w:lang w:val="en-GB" w:eastAsia="ar-SA"/>
              </w:rPr>
              <w:t>m</w:t>
            </w:r>
            <w:r w:rsidRPr="008D4E9B">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5F6935D2" w14:textId="48E03EC9" w:rsidR="00FA7C96" w:rsidRPr="00FA7C96" w:rsidRDefault="00C708EE" w:rsidP="00FA7C96">
            <w:pPr>
              <w:jc w:val="center"/>
              <w:rPr>
                <w:lang w:val="en-GB" w:eastAsia="ar-SA"/>
              </w:rPr>
            </w:pPr>
            <w:r>
              <w:rPr>
                <w:lang w:val="en-GB" w:eastAsia="ar-SA"/>
              </w:rPr>
              <w:t>42</w:t>
            </w:r>
            <w:r w:rsidR="00FA7C96" w:rsidRPr="00FA7C96">
              <w:rPr>
                <w:lang w:val="en-GB" w:eastAsia="ar-SA"/>
              </w:rPr>
              <w:t>00.00</w:t>
            </w:r>
          </w:p>
        </w:tc>
      </w:tr>
      <w:tr w:rsidR="00FA7C96" w:rsidRPr="00FA7C96" w14:paraId="2D30D1F4"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B9B7A7" w14:textId="77777777" w:rsidR="00FA7C96" w:rsidRPr="00FA7C96" w:rsidRDefault="00FA7C96" w:rsidP="00FA7C96">
            <w:pPr>
              <w:jc w:val="center"/>
              <w:rPr>
                <w:lang w:val="sr-Cyrl-RS" w:eastAsia="ar-SA"/>
              </w:rPr>
            </w:pPr>
            <w:r w:rsidRPr="00FA7C96">
              <w:rPr>
                <w:lang w:val="en-GB" w:eastAsia="ar-SA"/>
              </w:rPr>
              <w:t>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FC73CB6" w14:textId="77777777" w:rsidR="00FA7C96" w:rsidRPr="00FA7C96" w:rsidRDefault="00FA7C96" w:rsidP="00FA7C96">
            <w:pPr>
              <w:jc w:val="left"/>
              <w:rPr>
                <w:lang w:val="en-GB" w:eastAsia="ar-SA"/>
              </w:rPr>
            </w:pPr>
            <w:r w:rsidRPr="00FA7C96">
              <w:rPr>
                <w:lang w:val="en-GB" w:eastAsia="ar-SA"/>
              </w:rPr>
              <w:t>Ручни утовар вишка земље</w:t>
            </w:r>
          </w:p>
        </w:tc>
        <w:tc>
          <w:tcPr>
            <w:tcW w:w="992" w:type="dxa"/>
            <w:tcBorders>
              <w:top w:val="nil"/>
              <w:left w:val="nil"/>
              <w:bottom w:val="single" w:sz="4" w:space="0" w:color="auto"/>
              <w:right w:val="single" w:sz="4" w:space="0" w:color="auto"/>
            </w:tcBorders>
            <w:shd w:val="clear" w:color="000000" w:fill="FFFFFF"/>
            <w:vAlign w:val="center"/>
            <w:hideMark/>
          </w:tcPr>
          <w:p w14:paraId="7970F10C" w14:textId="77777777" w:rsidR="00FA7C96" w:rsidRDefault="00FA7C96" w:rsidP="00FA7C96">
            <w:pPr>
              <w:jc w:val="center"/>
            </w:pPr>
            <w:r w:rsidRPr="008D4E9B">
              <w:rPr>
                <w:lang w:val="en-GB" w:eastAsia="ar-SA"/>
              </w:rPr>
              <w:t>m</w:t>
            </w:r>
            <w:r w:rsidRPr="008D4E9B">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CDC5EE1" w14:textId="6253D0E3" w:rsidR="00FA7C96" w:rsidRPr="00FA7C96" w:rsidRDefault="00C708EE" w:rsidP="00FA7C96">
            <w:pPr>
              <w:jc w:val="center"/>
              <w:rPr>
                <w:lang w:val="en-GB" w:eastAsia="ar-SA"/>
              </w:rPr>
            </w:pPr>
            <w:r>
              <w:rPr>
                <w:lang w:val="en-GB" w:eastAsia="ar-SA"/>
              </w:rPr>
              <w:t>48</w:t>
            </w:r>
            <w:r w:rsidR="00FA7C96" w:rsidRPr="00FA7C96">
              <w:rPr>
                <w:lang w:val="en-GB" w:eastAsia="ar-SA"/>
              </w:rPr>
              <w:t>00.00</w:t>
            </w:r>
          </w:p>
        </w:tc>
      </w:tr>
      <w:tr w:rsidR="00FA7C96" w:rsidRPr="00FA7C96" w14:paraId="681B6F74"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F34CFD" w14:textId="77777777" w:rsidR="00FA7C96" w:rsidRPr="00FA7C96" w:rsidRDefault="00FA7C96" w:rsidP="00FA7C96">
            <w:pPr>
              <w:jc w:val="center"/>
              <w:rPr>
                <w:lang w:val="sr-Cyrl-RS" w:eastAsia="ar-SA"/>
              </w:rPr>
            </w:pPr>
            <w:r w:rsidRPr="00FA7C96">
              <w:rPr>
                <w:lang w:val="en-GB" w:eastAsia="ar-SA"/>
              </w:rPr>
              <w:t>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4DD6D76" w14:textId="76EE48D2" w:rsidR="00FA7C96" w:rsidRPr="00FA7C96" w:rsidRDefault="00A259CB" w:rsidP="00A259CB">
            <w:pPr>
              <w:spacing w:before="0"/>
              <w:jc w:val="left"/>
              <w:rPr>
                <w:lang w:val="en-GB" w:eastAsia="ar-SA"/>
              </w:rPr>
            </w:pPr>
            <w:r w:rsidRPr="00A259CB">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DBD22C0" w14:textId="77777777" w:rsidR="00FA7C96" w:rsidRDefault="00FA7C96" w:rsidP="00FA7C96">
            <w:pPr>
              <w:jc w:val="center"/>
            </w:pPr>
            <w:r w:rsidRPr="008D4E9B">
              <w:rPr>
                <w:lang w:val="en-GB" w:eastAsia="ar-SA"/>
              </w:rPr>
              <w:t>m</w:t>
            </w:r>
            <w:r w:rsidRPr="008D4E9B">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5BEB2C9D" w14:textId="34CD73DF" w:rsidR="00FA7C96" w:rsidRPr="00FA7C96" w:rsidRDefault="00C708EE" w:rsidP="00FA7C96">
            <w:pPr>
              <w:jc w:val="center"/>
              <w:rPr>
                <w:lang w:val="en-GB" w:eastAsia="ar-SA"/>
              </w:rPr>
            </w:pPr>
            <w:r>
              <w:rPr>
                <w:lang w:val="en-GB" w:eastAsia="ar-SA"/>
              </w:rPr>
              <w:t>3</w:t>
            </w:r>
            <w:r w:rsidR="00A034AC">
              <w:rPr>
                <w:lang w:val="en-GB" w:eastAsia="ar-SA"/>
              </w:rPr>
              <w:t>00</w:t>
            </w:r>
            <w:r w:rsidR="00FA7C96" w:rsidRPr="00FA7C96">
              <w:rPr>
                <w:lang w:val="en-GB" w:eastAsia="ar-SA"/>
              </w:rPr>
              <w:t>.00</w:t>
            </w:r>
          </w:p>
        </w:tc>
      </w:tr>
      <w:tr w:rsidR="00FA7C96" w:rsidRPr="00FA7C96" w14:paraId="687CAB11"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8FAEF8" w14:textId="77777777" w:rsidR="00FA7C96" w:rsidRPr="00FA7C96" w:rsidRDefault="00FA7C96" w:rsidP="00FA7C96">
            <w:pPr>
              <w:jc w:val="center"/>
              <w:rPr>
                <w:lang w:val="sr-Cyrl-RS" w:eastAsia="ar-SA"/>
              </w:rPr>
            </w:pPr>
            <w:r w:rsidRPr="00FA7C96">
              <w:rPr>
                <w:lang w:val="en-GB" w:eastAsia="ar-SA"/>
              </w:rPr>
              <w:t>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6386DA2" w14:textId="77777777" w:rsidR="00FA7C96" w:rsidRPr="00FA7C96" w:rsidRDefault="00FA7C96" w:rsidP="00FA7C96">
            <w:pPr>
              <w:jc w:val="left"/>
              <w:rPr>
                <w:lang w:val="en-GB" w:eastAsia="ar-SA"/>
              </w:rPr>
            </w:pPr>
            <w:r w:rsidRPr="00FA7C96">
              <w:rPr>
                <w:lang w:val="en-GB" w:eastAsia="ar-SA"/>
              </w:rPr>
              <w:t>Машинско бушење рупа за стубове фи 400/1500</w:t>
            </w:r>
          </w:p>
        </w:tc>
        <w:tc>
          <w:tcPr>
            <w:tcW w:w="992" w:type="dxa"/>
            <w:tcBorders>
              <w:top w:val="nil"/>
              <w:left w:val="nil"/>
              <w:bottom w:val="single" w:sz="4" w:space="0" w:color="auto"/>
              <w:right w:val="single" w:sz="4" w:space="0" w:color="auto"/>
            </w:tcBorders>
            <w:shd w:val="clear" w:color="000000" w:fill="FFFFFF"/>
            <w:vAlign w:val="center"/>
            <w:hideMark/>
          </w:tcPr>
          <w:p w14:paraId="7DD2BE55" w14:textId="77777777" w:rsidR="00FA7C96" w:rsidRPr="00FA7C96" w:rsidRDefault="00FA7C96" w:rsidP="00FA7C96">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18DCC4F5" w14:textId="46B5599D" w:rsidR="00FA7C96" w:rsidRPr="00FA7C96" w:rsidRDefault="00C708EE" w:rsidP="00FA7C96">
            <w:pPr>
              <w:jc w:val="center"/>
              <w:rPr>
                <w:lang w:val="en-GB" w:eastAsia="ar-SA"/>
              </w:rPr>
            </w:pPr>
            <w:r>
              <w:rPr>
                <w:lang w:val="en-GB" w:eastAsia="ar-SA"/>
              </w:rPr>
              <w:t>27</w:t>
            </w:r>
            <w:r w:rsidR="00FA7C96" w:rsidRPr="00FA7C96">
              <w:rPr>
                <w:lang w:val="en-GB" w:eastAsia="ar-SA"/>
              </w:rPr>
              <w:t>0.00</w:t>
            </w:r>
          </w:p>
        </w:tc>
      </w:tr>
      <w:tr w:rsidR="00FA7C96" w:rsidRPr="00FA7C96" w14:paraId="12D2E929"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BB90A2" w14:textId="77777777" w:rsidR="00FA7C96" w:rsidRPr="00FA7C96" w:rsidRDefault="00FA7C96" w:rsidP="00FA7C96">
            <w:pPr>
              <w:jc w:val="center"/>
              <w:rPr>
                <w:lang w:val="sr-Cyrl-RS" w:eastAsia="ar-SA"/>
              </w:rPr>
            </w:pPr>
            <w:r w:rsidRPr="00FA7C96">
              <w:rPr>
                <w:lang w:val="en-GB" w:eastAsia="ar-SA"/>
              </w:rPr>
              <w:t>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3A84814" w14:textId="77777777" w:rsidR="00FA7C96" w:rsidRPr="00FA7C96" w:rsidRDefault="00FA7C96" w:rsidP="00FA7C96">
            <w:pPr>
              <w:jc w:val="left"/>
              <w:rPr>
                <w:lang w:val="en-GB" w:eastAsia="ar-SA"/>
              </w:rPr>
            </w:pPr>
            <w:r w:rsidRPr="00FA7C96">
              <w:rPr>
                <w:lang w:val="en-GB" w:eastAsia="ar-SA"/>
              </w:rPr>
              <w:t>Машинско бушење рупа за стубове фи 400/2000</w:t>
            </w:r>
          </w:p>
        </w:tc>
        <w:tc>
          <w:tcPr>
            <w:tcW w:w="992" w:type="dxa"/>
            <w:tcBorders>
              <w:top w:val="nil"/>
              <w:left w:val="nil"/>
              <w:bottom w:val="single" w:sz="4" w:space="0" w:color="auto"/>
              <w:right w:val="single" w:sz="4" w:space="0" w:color="auto"/>
            </w:tcBorders>
            <w:shd w:val="clear" w:color="000000" w:fill="FFFFFF"/>
            <w:vAlign w:val="center"/>
            <w:hideMark/>
          </w:tcPr>
          <w:p w14:paraId="49E20E11" w14:textId="77777777" w:rsidR="00FA7C96" w:rsidRPr="00FA7C96" w:rsidRDefault="00FA7C96" w:rsidP="00FA7C96">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0042841C" w14:textId="29FCB839" w:rsidR="00FA7C96" w:rsidRPr="00FA7C96" w:rsidRDefault="00C708EE" w:rsidP="00FA7C96">
            <w:pPr>
              <w:jc w:val="center"/>
              <w:rPr>
                <w:lang w:val="en-GB" w:eastAsia="ar-SA"/>
              </w:rPr>
            </w:pPr>
            <w:r>
              <w:rPr>
                <w:lang w:val="en-GB" w:eastAsia="ar-SA"/>
              </w:rPr>
              <w:t>270</w:t>
            </w:r>
            <w:r w:rsidR="00FA7C96" w:rsidRPr="00FA7C96">
              <w:rPr>
                <w:lang w:val="en-GB" w:eastAsia="ar-SA"/>
              </w:rPr>
              <w:t>.00</w:t>
            </w:r>
          </w:p>
        </w:tc>
      </w:tr>
      <w:tr w:rsidR="00FA7C96" w:rsidRPr="00FA7C96" w14:paraId="35E422AC"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478C35" w14:textId="77777777" w:rsidR="00FA7C96" w:rsidRPr="00FA7C96" w:rsidRDefault="00FA7C96" w:rsidP="00FA7C96">
            <w:pPr>
              <w:jc w:val="center"/>
              <w:rPr>
                <w:lang w:val="sr-Cyrl-RS" w:eastAsia="ar-SA"/>
              </w:rPr>
            </w:pPr>
            <w:r w:rsidRPr="00FA7C96">
              <w:rPr>
                <w:lang w:val="en-GB" w:eastAsia="ar-SA"/>
              </w:rPr>
              <w:t>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3DAABF3" w14:textId="77777777" w:rsidR="00FA7C96" w:rsidRPr="00FA7C96" w:rsidRDefault="00FA7C96" w:rsidP="00FA7C96">
            <w:pPr>
              <w:jc w:val="left"/>
              <w:rPr>
                <w:lang w:val="en-GB" w:eastAsia="ar-SA"/>
              </w:rPr>
            </w:pPr>
            <w:r w:rsidRPr="00FA7C96">
              <w:rPr>
                <w:lang w:val="en-GB" w:eastAsia="ar-SA"/>
              </w:rPr>
              <w:t>Ручни ископ рова у земљи III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47033509" w14:textId="77777777" w:rsidR="00FA7C96" w:rsidRDefault="00FA7C96" w:rsidP="00FA7C96">
            <w:pPr>
              <w:jc w:val="center"/>
            </w:pPr>
            <w:r w:rsidRPr="0076124D">
              <w:rPr>
                <w:lang w:val="en-GB" w:eastAsia="ar-SA"/>
              </w:rPr>
              <w:t>m</w:t>
            </w:r>
            <w:r w:rsidRPr="0076124D">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116771B" w14:textId="708DE957" w:rsidR="00FA7C96" w:rsidRPr="00FA7C96" w:rsidRDefault="00C708EE" w:rsidP="00FA7C96">
            <w:pPr>
              <w:jc w:val="center"/>
              <w:rPr>
                <w:lang w:val="en-GB" w:eastAsia="ar-SA"/>
              </w:rPr>
            </w:pPr>
            <w:r>
              <w:rPr>
                <w:lang w:val="en-GB" w:eastAsia="ar-SA"/>
              </w:rPr>
              <w:t>4050</w:t>
            </w:r>
            <w:r w:rsidR="00FA7C96" w:rsidRPr="00FA7C96">
              <w:rPr>
                <w:lang w:val="en-GB" w:eastAsia="ar-SA"/>
              </w:rPr>
              <w:t>.00</w:t>
            </w:r>
          </w:p>
        </w:tc>
      </w:tr>
      <w:tr w:rsidR="00FA7C96" w:rsidRPr="00FA7C96" w14:paraId="43252529"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C12EE7D" w14:textId="77777777" w:rsidR="00FA7C96" w:rsidRPr="00FA7C96" w:rsidRDefault="00FA7C96" w:rsidP="00FA7C96">
            <w:pPr>
              <w:jc w:val="center"/>
              <w:rPr>
                <w:lang w:val="sr-Cyrl-RS" w:eastAsia="ar-SA"/>
              </w:rPr>
            </w:pPr>
            <w:r w:rsidRPr="00FA7C96">
              <w:rPr>
                <w:lang w:val="en-GB" w:eastAsia="ar-SA"/>
              </w:rPr>
              <w:t>10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D53E842" w14:textId="77777777" w:rsidR="00FA7C96" w:rsidRPr="00FA7C96" w:rsidRDefault="00FA7C96" w:rsidP="00FA7C96">
            <w:pPr>
              <w:jc w:val="left"/>
              <w:rPr>
                <w:lang w:val="en-GB" w:eastAsia="ar-SA"/>
              </w:rPr>
            </w:pPr>
            <w:r w:rsidRPr="00FA7C96">
              <w:rPr>
                <w:lang w:val="en-GB" w:eastAsia="ar-SA"/>
              </w:rPr>
              <w:t>Ручни ископ рова у земљи IV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27020452" w14:textId="77777777" w:rsidR="00FA7C96" w:rsidRDefault="00FA7C96" w:rsidP="00FA7C96">
            <w:pPr>
              <w:jc w:val="center"/>
            </w:pPr>
            <w:r w:rsidRPr="0076124D">
              <w:rPr>
                <w:lang w:val="en-GB" w:eastAsia="ar-SA"/>
              </w:rPr>
              <w:t>m</w:t>
            </w:r>
            <w:r w:rsidRPr="0076124D">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36C7730" w14:textId="4C23100D" w:rsidR="00FA7C96" w:rsidRPr="00FA7C96" w:rsidRDefault="00C708EE" w:rsidP="00FA7C96">
            <w:pPr>
              <w:jc w:val="center"/>
              <w:rPr>
                <w:lang w:val="en-GB" w:eastAsia="ar-SA"/>
              </w:rPr>
            </w:pPr>
            <w:r>
              <w:rPr>
                <w:lang w:val="en-GB" w:eastAsia="ar-SA"/>
              </w:rPr>
              <w:t>405</w:t>
            </w:r>
            <w:r w:rsidR="00FA7C96" w:rsidRPr="00FA7C96">
              <w:rPr>
                <w:lang w:val="en-GB" w:eastAsia="ar-SA"/>
              </w:rPr>
              <w:t>0.00</w:t>
            </w:r>
          </w:p>
        </w:tc>
      </w:tr>
      <w:tr w:rsidR="00FA7C96" w:rsidRPr="00FA7C96" w14:paraId="34A1FC42"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0F5CA2" w14:textId="77777777" w:rsidR="00FA7C96" w:rsidRPr="00FA7C96" w:rsidRDefault="00FA7C96" w:rsidP="00FA7C96">
            <w:pPr>
              <w:jc w:val="center"/>
              <w:rPr>
                <w:lang w:val="sr-Cyrl-RS" w:eastAsia="ar-SA"/>
              </w:rPr>
            </w:pPr>
            <w:r w:rsidRPr="00FA7C96">
              <w:rPr>
                <w:lang w:val="en-GB" w:eastAsia="ar-SA"/>
              </w:rPr>
              <w:lastRenderedPageBreak/>
              <w:t>11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F6151F1" w14:textId="77777777" w:rsidR="00FA7C96" w:rsidRPr="00FA7C96" w:rsidRDefault="00FA7C96" w:rsidP="00FA7C96">
            <w:pPr>
              <w:jc w:val="left"/>
              <w:rPr>
                <w:lang w:val="en-GB" w:eastAsia="ar-SA"/>
              </w:rPr>
            </w:pPr>
            <w:r w:rsidRPr="00FA7C96">
              <w:rPr>
                <w:lang w:val="en-GB" w:eastAsia="ar-SA"/>
              </w:rPr>
              <w:t>Уградња (насипање и набијање) земље у ров</w:t>
            </w:r>
          </w:p>
        </w:tc>
        <w:tc>
          <w:tcPr>
            <w:tcW w:w="992" w:type="dxa"/>
            <w:tcBorders>
              <w:top w:val="nil"/>
              <w:left w:val="nil"/>
              <w:bottom w:val="single" w:sz="4" w:space="0" w:color="auto"/>
              <w:right w:val="single" w:sz="4" w:space="0" w:color="auto"/>
            </w:tcBorders>
            <w:shd w:val="clear" w:color="000000" w:fill="FFFFFF"/>
            <w:vAlign w:val="center"/>
            <w:hideMark/>
          </w:tcPr>
          <w:p w14:paraId="5391995E" w14:textId="77777777" w:rsidR="00FA7C96" w:rsidRDefault="00FA7C96" w:rsidP="00FA7C96">
            <w:pPr>
              <w:jc w:val="center"/>
            </w:pPr>
            <w:r w:rsidRPr="0076124D">
              <w:rPr>
                <w:lang w:val="en-GB" w:eastAsia="ar-SA"/>
              </w:rPr>
              <w:t>m</w:t>
            </w:r>
            <w:r w:rsidRPr="0076124D">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3B57DA6" w14:textId="3AAF42AB" w:rsidR="00FA7C96" w:rsidRPr="00FA7C96" w:rsidRDefault="00C708EE" w:rsidP="00FA7C96">
            <w:pPr>
              <w:jc w:val="center"/>
              <w:rPr>
                <w:lang w:val="en-GB" w:eastAsia="ar-SA"/>
              </w:rPr>
            </w:pPr>
            <w:r>
              <w:rPr>
                <w:lang w:val="en-GB" w:eastAsia="ar-SA"/>
              </w:rPr>
              <w:t>405</w:t>
            </w:r>
            <w:r w:rsidR="00FA7C96" w:rsidRPr="00FA7C96">
              <w:rPr>
                <w:lang w:val="en-GB" w:eastAsia="ar-SA"/>
              </w:rPr>
              <w:t>0.00</w:t>
            </w:r>
          </w:p>
        </w:tc>
      </w:tr>
      <w:tr w:rsidR="00A259CB" w:rsidRPr="00FA7C96" w14:paraId="2A1A05D1"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57373C" w14:textId="77777777" w:rsidR="00A259CB" w:rsidRPr="00FA7C96" w:rsidRDefault="00A259CB" w:rsidP="00A259CB">
            <w:pPr>
              <w:jc w:val="center"/>
              <w:rPr>
                <w:lang w:val="sr-Cyrl-RS" w:eastAsia="ar-SA"/>
              </w:rPr>
            </w:pPr>
            <w:r w:rsidRPr="00FA7C96">
              <w:rPr>
                <w:lang w:val="en-GB" w:eastAsia="ar-SA"/>
              </w:rPr>
              <w:t>12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DEEC8AC" w14:textId="302C9547" w:rsidR="00A259CB" w:rsidRPr="00FA7C96" w:rsidRDefault="00A259CB" w:rsidP="00A259CB">
            <w:pPr>
              <w:spacing w:before="0"/>
              <w:jc w:val="left"/>
              <w:rPr>
                <w:lang w:val="en-GB" w:eastAsia="ar-SA"/>
              </w:rPr>
            </w:pPr>
            <w:r w:rsidRPr="00FB61FE">
              <w:t>Уградња ПВЦ упозоравајуће траке.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C953A17" w14:textId="77777777" w:rsidR="00A259CB" w:rsidRPr="00FA7C96" w:rsidRDefault="00A259CB" w:rsidP="00A259CB">
            <w:pPr>
              <w:jc w:val="center"/>
              <w:rPr>
                <w:lang w:val="sr-Latn-RS" w:eastAsia="ar-SA"/>
              </w:rPr>
            </w:pPr>
            <w:r>
              <w:rPr>
                <w:lang w:val="sr-Latn-RS"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53E24265" w14:textId="62964020" w:rsidR="00A259CB" w:rsidRPr="00FA7C96" w:rsidRDefault="00C708EE" w:rsidP="00A259CB">
            <w:pPr>
              <w:jc w:val="center"/>
              <w:rPr>
                <w:lang w:val="en-GB" w:eastAsia="ar-SA"/>
              </w:rPr>
            </w:pPr>
            <w:r>
              <w:rPr>
                <w:lang w:val="en-GB" w:eastAsia="ar-SA"/>
              </w:rPr>
              <w:t>12</w:t>
            </w:r>
            <w:r w:rsidR="00A259CB" w:rsidRPr="00FA7C96">
              <w:rPr>
                <w:lang w:val="en-GB" w:eastAsia="ar-SA"/>
              </w:rPr>
              <w:t>000.00</w:t>
            </w:r>
          </w:p>
        </w:tc>
      </w:tr>
      <w:tr w:rsidR="00A259CB" w:rsidRPr="00FA7C96" w14:paraId="325E61D3"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5DF6B2" w14:textId="77777777" w:rsidR="00A259CB" w:rsidRPr="00FA7C96" w:rsidRDefault="00A259CB" w:rsidP="00A259CB">
            <w:pPr>
              <w:jc w:val="center"/>
              <w:rPr>
                <w:lang w:val="sr-Cyrl-RS" w:eastAsia="ar-SA"/>
              </w:rPr>
            </w:pPr>
            <w:r w:rsidRPr="00FA7C96">
              <w:rPr>
                <w:lang w:val="en-GB" w:eastAsia="ar-SA"/>
              </w:rPr>
              <w:t>13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6CDE75B" w14:textId="582933EB" w:rsidR="00A259CB" w:rsidRPr="00FA7C96" w:rsidRDefault="00A259CB" w:rsidP="00A259CB">
            <w:pPr>
              <w:spacing w:before="0"/>
              <w:jc w:val="left"/>
              <w:rPr>
                <w:lang w:val="en-GB" w:eastAsia="ar-SA"/>
              </w:rPr>
            </w:pPr>
            <w:r w:rsidRPr="00FB61FE">
              <w:t>Уградња опеке у ров као дистанцера између каблова.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431359F" w14:textId="77777777" w:rsidR="00A259CB" w:rsidRPr="00FA7C96" w:rsidRDefault="00A259CB" w:rsidP="00A259CB">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0EE2EB02" w14:textId="265A3F97" w:rsidR="00A259CB" w:rsidRPr="00FA7C96" w:rsidRDefault="00C708EE" w:rsidP="00A259CB">
            <w:pPr>
              <w:jc w:val="center"/>
              <w:rPr>
                <w:lang w:val="en-GB" w:eastAsia="ar-SA"/>
              </w:rPr>
            </w:pPr>
            <w:r>
              <w:rPr>
                <w:lang w:val="en-GB" w:eastAsia="ar-SA"/>
              </w:rPr>
              <w:t>54</w:t>
            </w:r>
            <w:r w:rsidR="00A259CB" w:rsidRPr="00FA7C96">
              <w:rPr>
                <w:lang w:val="en-GB" w:eastAsia="ar-SA"/>
              </w:rPr>
              <w:t>00.00</w:t>
            </w:r>
          </w:p>
        </w:tc>
      </w:tr>
      <w:tr w:rsidR="00A259CB" w:rsidRPr="00FA7C96" w14:paraId="1BF76DE0"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DBBB09" w14:textId="77777777" w:rsidR="00A259CB" w:rsidRPr="00FA7C96" w:rsidRDefault="00A259CB" w:rsidP="00A259CB">
            <w:pPr>
              <w:jc w:val="center"/>
              <w:rPr>
                <w:lang w:val="sr-Cyrl-RS" w:eastAsia="ar-SA"/>
              </w:rPr>
            </w:pPr>
            <w:r w:rsidRPr="00FA7C96">
              <w:rPr>
                <w:lang w:val="en-GB" w:eastAsia="ar-SA"/>
              </w:rPr>
              <w:t>14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DA32AE0" w14:textId="4F199564" w:rsidR="00A259CB" w:rsidRPr="00FA7C96" w:rsidRDefault="00A259CB" w:rsidP="00A259CB">
            <w:pPr>
              <w:spacing w:before="0"/>
              <w:jc w:val="left"/>
              <w:rPr>
                <w:lang w:val="en-GB" w:eastAsia="ar-SA"/>
              </w:rPr>
            </w:pPr>
            <w:r w:rsidRPr="00FB61FE">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7B0AEB6" w14:textId="77777777" w:rsidR="00A259CB" w:rsidRPr="00FA7C96" w:rsidRDefault="00A259CB" w:rsidP="00A259CB">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002B6612" w14:textId="7854950B" w:rsidR="00A259CB" w:rsidRPr="00FA7C96" w:rsidRDefault="00C708EE" w:rsidP="00A259CB">
            <w:pPr>
              <w:jc w:val="center"/>
              <w:rPr>
                <w:lang w:val="en-GB" w:eastAsia="ar-SA"/>
              </w:rPr>
            </w:pPr>
            <w:r>
              <w:rPr>
                <w:lang w:val="en-GB" w:eastAsia="ar-SA"/>
              </w:rPr>
              <w:t>78</w:t>
            </w:r>
            <w:r w:rsidR="00A034AC">
              <w:rPr>
                <w:lang w:val="en-GB" w:eastAsia="ar-SA"/>
              </w:rPr>
              <w:t>0</w:t>
            </w:r>
            <w:r w:rsidR="00A259CB" w:rsidRPr="00FA7C96">
              <w:rPr>
                <w:lang w:val="en-GB" w:eastAsia="ar-SA"/>
              </w:rPr>
              <w:t>.00</w:t>
            </w:r>
          </w:p>
        </w:tc>
      </w:tr>
      <w:tr w:rsidR="00A259CB" w:rsidRPr="00FA7C96" w14:paraId="101E6F5B"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E3ED9BA" w14:textId="77777777" w:rsidR="00A259CB" w:rsidRPr="00FA7C96" w:rsidRDefault="00A259CB" w:rsidP="00A259CB">
            <w:pPr>
              <w:jc w:val="center"/>
              <w:rPr>
                <w:lang w:val="sr-Cyrl-RS" w:eastAsia="ar-SA"/>
              </w:rPr>
            </w:pPr>
            <w:r w:rsidRPr="00FA7C96">
              <w:rPr>
                <w:lang w:val="en-GB" w:eastAsia="ar-SA"/>
              </w:rPr>
              <w:t>15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C33BB5E" w14:textId="3FA6374F" w:rsidR="00A259CB" w:rsidRPr="00FA7C96" w:rsidRDefault="00A259CB" w:rsidP="00A259CB">
            <w:pPr>
              <w:spacing w:before="0"/>
              <w:jc w:val="left"/>
              <w:rPr>
                <w:lang w:val="en-GB" w:eastAsia="ar-SA"/>
              </w:rPr>
            </w:pPr>
            <w:r w:rsidRPr="00FB61FE">
              <w:t>Уградња месинганих маркера трасе  на регулисаном терену.Позиција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7A7D64B" w14:textId="77777777" w:rsidR="00A259CB" w:rsidRPr="00FA7C96" w:rsidRDefault="00A259CB" w:rsidP="00A259CB">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7CD4F095" w14:textId="2FDCEAA9" w:rsidR="00A259CB" w:rsidRPr="00FA7C96" w:rsidRDefault="00C708EE" w:rsidP="00A259CB">
            <w:pPr>
              <w:jc w:val="center"/>
              <w:rPr>
                <w:lang w:val="en-GB" w:eastAsia="ar-SA"/>
              </w:rPr>
            </w:pPr>
            <w:r>
              <w:rPr>
                <w:lang w:val="en-GB" w:eastAsia="ar-SA"/>
              </w:rPr>
              <w:t>78</w:t>
            </w:r>
            <w:r w:rsidR="00A034AC">
              <w:rPr>
                <w:lang w:val="en-GB" w:eastAsia="ar-SA"/>
              </w:rPr>
              <w:t>0</w:t>
            </w:r>
            <w:r w:rsidR="00A259CB" w:rsidRPr="00FA7C96">
              <w:rPr>
                <w:lang w:val="en-GB" w:eastAsia="ar-SA"/>
              </w:rPr>
              <w:t>.00</w:t>
            </w:r>
          </w:p>
        </w:tc>
      </w:tr>
      <w:tr w:rsidR="00A259CB" w:rsidRPr="00FA7C96" w14:paraId="6CE5610A"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A2A6D5" w14:textId="77777777" w:rsidR="00A259CB" w:rsidRPr="00FA7C96" w:rsidRDefault="00A259CB" w:rsidP="00A259CB">
            <w:pPr>
              <w:jc w:val="center"/>
              <w:rPr>
                <w:lang w:val="sr-Cyrl-RS" w:eastAsia="ar-SA"/>
              </w:rPr>
            </w:pPr>
            <w:r w:rsidRPr="00FA7C96">
              <w:rPr>
                <w:lang w:val="en-GB" w:eastAsia="ar-SA"/>
              </w:rPr>
              <w:t>16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CE74319" w14:textId="57699263" w:rsidR="00A259CB" w:rsidRPr="00FA7C96" w:rsidRDefault="00A259CB" w:rsidP="00A259CB">
            <w:pPr>
              <w:spacing w:before="0"/>
              <w:jc w:val="left"/>
              <w:rPr>
                <w:lang w:val="en-GB" w:eastAsia="ar-SA"/>
              </w:rPr>
            </w:pPr>
            <w:r w:rsidRPr="00FB61FE">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F05EA86" w14:textId="77777777" w:rsidR="00A259CB" w:rsidRPr="00FA7C96" w:rsidRDefault="00A259CB" w:rsidP="00A259CB">
            <w:pPr>
              <w:jc w:val="center"/>
              <w:rPr>
                <w:vertAlign w:val="superscript"/>
                <w:lang w:val="en-GB" w:eastAsia="ar-SA"/>
              </w:rPr>
            </w:pPr>
            <w:r>
              <w:rPr>
                <w:lang w:val="en-GB" w:eastAsia="ar-SA"/>
              </w:rPr>
              <w:t>m</w:t>
            </w:r>
            <w:r>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01030BB9" w14:textId="633A209A" w:rsidR="00A259CB" w:rsidRPr="00FA7C96" w:rsidRDefault="00C708EE" w:rsidP="00A259CB">
            <w:pPr>
              <w:jc w:val="center"/>
              <w:rPr>
                <w:lang w:val="en-GB" w:eastAsia="ar-SA"/>
              </w:rPr>
            </w:pPr>
            <w:r>
              <w:rPr>
                <w:lang w:val="en-GB" w:eastAsia="ar-SA"/>
              </w:rPr>
              <w:t>6</w:t>
            </w:r>
            <w:r w:rsidR="00A034AC">
              <w:rPr>
                <w:lang w:val="en-GB" w:eastAsia="ar-SA"/>
              </w:rPr>
              <w:t>0</w:t>
            </w:r>
            <w:r w:rsidR="00A259CB" w:rsidRPr="00FA7C96">
              <w:rPr>
                <w:lang w:val="en-GB" w:eastAsia="ar-SA"/>
              </w:rPr>
              <w:t>0.00</w:t>
            </w:r>
          </w:p>
        </w:tc>
      </w:tr>
      <w:tr w:rsidR="00A259CB" w:rsidRPr="00FA7C96" w14:paraId="1BF64C88"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C8BC9D" w14:textId="77777777" w:rsidR="00A259CB" w:rsidRPr="00FA7C96" w:rsidRDefault="00A259CB" w:rsidP="00A259CB">
            <w:pPr>
              <w:jc w:val="center"/>
              <w:rPr>
                <w:lang w:val="sr-Cyrl-RS" w:eastAsia="ar-SA"/>
              </w:rPr>
            </w:pPr>
            <w:r w:rsidRPr="00FA7C96">
              <w:rPr>
                <w:lang w:val="en-GB" w:eastAsia="ar-SA"/>
              </w:rPr>
              <w:t>17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DF89B57" w14:textId="14C478C4" w:rsidR="00A259CB" w:rsidRPr="00FA7C96" w:rsidRDefault="00A259CB" w:rsidP="00A259CB">
            <w:pPr>
              <w:spacing w:before="0"/>
              <w:jc w:val="left"/>
              <w:rPr>
                <w:lang w:val="en-GB" w:eastAsia="ar-SA"/>
              </w:rPr>
            </w:pPr>
            <w:r w:rsidRPr="00FB61FE">
              <w:t>Уградња једне ПВЦ цеви фи 100 и фи 120 mm на урађеној подлози од бетона за израду кабловског прелаза.Позиција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56C3D4F"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478DE56" w14:textId="7EC30886" w:rsidR="00A259CB" w:rsidRPr="00FA7C96" w:rsidRDefault="00C708EE" w:rsidP="00A259CB">
            <w:pPr>
              <w:jc w:val="center"/>
              <w:rPr>
                <w:lang w:val="en-GB" w:eastAsia="ar-SA"/>
              </w:rPr>
            </w:pPr>
            <w:r>
              <w:rPr>
                <w:lang w:val="en-GB" w:eastAsia="ar-SA"/>
              </w:rPr>
              <w:t>21</w:t>
            </w:r>
            <w:r w:rsidR="00A034AC">
              <w:rPr>
                <w:lang w:val="en-GB" w:eastAsia="ar-SA"/>
              </w:rPr>
              <w:t>0</w:t>
            </w:r>
            <w:r w:rsidR="00A259CB" w:rsidRPr="00FA7C96">
              <w:rPr>
                <w:lang w:val="en-GB" w:eastAsia="ar-SA"/>
              </w:rPr>
              <w:t>0.00</w:t>
            </w:r>
          </w:p>
        </w:tc>
      </w:tr>
      <w:tr w:rsidR="00A259CB" w:rsidRPr="00FA7C96" w14:paraId="3E42709C"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E2B53A" w14:textId="77777777" w:rsidR="00A259CB" w:rsidRPr="00FA7C96" w:rsidRDefault="00A259CB" w:rsidP="00A259CB">
            <w:pPr>
              <w:jc w:val="center"/>
              <w:rPr>
                <w:lang w:val="sr-Cyrl-RS" w:eastAsia="ar-SA"/>
              </w:rPr>
            </w:pPr>
            <w:r w:rsidRPr="00FA7C96">
              <w:rPr>
                <w:lang w:val="en-GB" w:eastAsia="ar-SA"/>
              </w:rPr>
              <w:t>18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E4F5845" w14:textId="19ED32C9" w:rsidR="00A259CB" w:rsidRPr="00FA7C96" w:rsidRDefault="00A259CB" w:rsidP="00A259CB">
            <w:pPr>
              <w:spacing w:before="0"/>
              <w:jc w:val="left"/>
              <w:rPr>
                <w:lang w:val="en-GB" w:eastAsia="ar-SA"/>
              </w:rPr>
            </w:pPr>
            <w:r w:rsidRPr="00FB61FE">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4FA45FB"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05B6BC7" w14:textId="5B53DA80" w:rsidR="00A259CB" w:rsidRPr="00FA7C96" w:rsidRDefault="00C708EE" w:rsidP="00A259CB">
            <w:pPr>
              <w:jc w:val="center"/>
              <w:rPr>
                <w:lang w:val="en-GB" w:eastAsia="ar-SA"/>
              </w:rPr>
            </w:pPr>
            <w:r>
              <w:rPr>
                <w:lang w:val="en-GB" w:eastAsia="ar-SA"/>
              </w:rPr>
              <w:t>18</w:t>
            </w:r>
            <w:r w:rsidR="00A034AC">
              <w:rPr>
                <w:lang w:val="en-GB" w:eastAsia="ar-SA"/>
              </w:rPr>
              <w:t>0</w:t>
            </w:r>
            <w:r w:rsidR="00A259CB" w:rsidRPr="00FA7C96">
              <w:rPr>
                <w:lang w:val="en-GB" w:eastAsia="ar-SA"/>
              </w:rPr>
              <w:t>0.00</w:t>
            </w:r>
          </w:p>
        </w:tc>
      </w:tr>
      <w:tr w:rsidR="00FA7C96" w:rsidRPr="00FA7C96" w14:paraId="74D73699"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5E6D6CF" w14:textId="77777777" w:rsidR="00FA7C96" w:rsidRPr="00FA7C96" w:rsidRDefault="00FA7C96" w:rsidP="00FA7C96">
            <w:pPr>
              <w:jc w:val="center"/>
              <w:rPr>
                <w:lang w:val="sr-Cyrl-RS" w:eastAsia="ar-SA"/>
              </w:rPr>
            </w:pPr>
            <w:r w:rsidRPr="00FA7C96">
              <w:rPr>
                <w:lang w:val="en-GB" w:eastAsia="ar-SA"/>
              </w:rPr>
              <w:t>19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3CB7746" w14:textId="77777777" w:rsidR="00FA7C96" w:rsidRPr="00FA7C96" w:rsidRDefault="00FA7C96" w:rsidP="00FA7C96">
            <w:pPr>
              <w:jc w:val="left"/>
              <w:rPr>
                <w:lang w:val="en-GB" w:eastAsia="ar-SA"/>
              </w:rPr>
            </w:pPr>
            <w:r w:rsidRPr="00FA7C96">
              <w:rPr>
                <w:lang w:val="en-GB" w:eastAsia="ar-SA"/>
              </w:rPr>
              <w:t>Ручно рушење ивичњака на бетонској подлози</w:t>
            </w:r>
          </w:p>
        </w:tc>
        <w:tc>
          <w:tcPr>
            <w:tcW w:w="992" w:type="dxa"/>
            <w:tcBorders>
              <w:top w:val="nil"/>
              <w:left w:val="nil"/>
              <w:bottom w:val="single" w:sz="4" w:space="0" w:color="auto"/>
              <w:right w:val="single" w:sz="4" w:space="0" w:color="auto"/>
            </w:tcBorders>
            <w:shd w:val="clear" w:color="000000" w:fill="FFFFFF"/>
            <w:vAlign w:val="center"/>
            <w:hideMark/>
          </w:tcPr>
          <w:p w14:paraId="3FAB9B7C" w14:textId="77777777" w:rsidR="00FA7C96" w:rsidRPr="00FA7C96" w:rsidRDefault="00FA7C96" w:rsidP="00FA7C96">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578C2D5" w14:textId="7AAF0206" w:rsidR="00FA7C96" w:rsidRPr="00FA7C96" w:rsidRDefault="00C708EE" w:rsidP="00FA7C96">
            <w:pPr>
              <w:jc w:val="center"/>
              <w:rPr>
                <w:lang w:val="en-GB" w:eastAsia="ar-SA"/>
              </w:rPr>
            </w:pPr>
            <w:r>
              <w:rPr>
                <w:lang w:val="en-GB" w:eastAsia="ar-SA"/>
              </w:rPr>
              <w:t>96</w:t>
            </w:r>
            <w:r w:rsidR="00FA7C96" w:rsidRPr="00FA7C96">
              <w:rPr>
                <w:lang w:val="en-GB" w:eastAsia="ar-SA"/>
              </w:rPr>
              <w:t>0.00</w:t>
            </w:r>
          </w:p>
        </w:tc>
      </w:tr>
      <w:tr w:rsidR="00FA7C96" w:rsidRPr="00FA7C96" w14:paraId="36C147B4"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5687E2" w14:textId="77777777" w:rsidR="00FA7C96" w:rsidRPr="00FA7C96" w:rsidRDefault="00FA7C96" w:rsidP="00FA7C96">
            <w:pPr>
              <w:jc w:val="center"/>
              <w:rPr>
                <w:lang w:val="sr-Cyrl-RS" w:eastAsia="ar-SA"/>
              </w:rPr>
            </w:pPr>
            <w:r w:rsidRPr="00FA7C96">
              <w:rPr>
                <w:lang w:val="en-GB" w:eastAsia="ar-SA"/>
              </w:rPr>
              <w:t>20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5A7F67E" w14:textId="77777777" w:rsidR="00FA7C96" w:rsidRPr="00FA7C96" w:rsidRDefault="00FA7C96" w:rsidP="00FA7C96">
            <w:pPr>
              <w:jc w:val="left"/>
              <w:rPr>
                <w:lang w:val="en-GB" w:eastAsia="ar-SA"/>
              </w:rPr>
            </w:pPr>
            <w:r w:rsidRPr="00FA7C96">
              <w:rPr>
                <w:lang w:val="en-GB" w:eastAsia="ar-SA"/>
              </w:rPr>
              <w:t>Полагање ивичњака на подлози од бетона са фуговањемспојница</w:t>
            </w:r>
          </w:p>
        </w:tc>
        <w:tc>
          <w:tcPr>
            <w:tcW w:w="992" w:type="dxa"/>
            <w:tcBorders>
              <w:top w:val="nil"/>
              <w:left w:val="nil"/>
              <w:bottom w:val="single" w:sz="4" w:space="0" w:color="auto"/>
              <w:right w:val="single" w:sz="4" w:space="0" w:color="auto"/>
            </w:tcBorders>
            <w:shd w:val="clear" w:color="000000" w:fill="FFFFFF"/>
            <w:vAlign w:val="center"/>
            <w:hideMark/>
          </w:tcPr>
          <w:p w14:paraId="07A81053" w14:textId="77777777" w:rsidR="00FA7C96" w:rsidRPr="00FA7C96" w:rsidRDefault="00FA7C96" w:rsidP="00FA7C96">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5586FDBE" w14:textId="032098F2" w:rsidR="00FA7C96" w:rsidRPr="00FA7C96" w:rsidRDefault="00C708EE" w:rsidP="00FA7C96">
            <w:pPr>
              <w:jc w:val="center"/>
              <w:rPr>
                <w:lang w:val="en-GB" w:eastAsia="ar-SA"/>
              </w:rPr>
            </w:pPr>
            <w:r>
              <w:rPr>
                <w:lang w:val="en-GB" w:eastAsia="ar-SA"/>
              </w:rPr>
              <w:t>96</w:t>
            </w:r>
            <w:r w:rsidR="00FA7C96" w:rsidRPr="00FA7C96">
              <w:rPr>
                <w:lang w:val="en-GB" w:eastAsia="ar-SA"/>
              </w:rPr>
              <w:t>0.00</w:t>
            </w:r>
          </w:p>
        </w:tc>
      </w:tr>
      <w:tr w:rsidR="00FA7C96" w:rsidRPr="00FA7C96" w14:paraId="7289F7D1"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E88A86" w14:textId="77777777" w:rsidR="00FA7C96" w:rsidRPr="00FA7C96" w:rsidRDefault="00FA7C96" w:rsidP="00FA7C96">
            <w:pPr>
              <w:jc w:val="center"/>
              <w:rPr>
                <w:lang w:val="sr-Cyrl-RS" w:eastAsia="ar-SA"/>
              </w:rPr>
            </w:pPr>
            <w:r w:rsidRPr="00FA7C96">
              <w:rPr>
                <w:lang w:val="en-GB" w:eastAsia="ar-SA"/>
              </w:rPr>
              <w:t>21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717111F" w14:textId="77777777" w:rsidR="00FA7C96" w:rsidRPr="00FA7C96" w:rsidRDefault="00FA7C96" w:rsidP="00FA7C96">
            <w:pPr>
              <w:jc w:val="left"/>
              <w:rPr>
                <w:lang w:val="en-GB" w:eastAsia="ar-SA"/>
              </w:rPr>
            </w:pPr>
            <w:r w:rsidRPr="00FA7C96">
              <w:rPr>
                <w:lang w:val="en-GB" w:eastAsia="ar-SA"/>
              </w:rPr>
              <w:t>Демонтажа бехатон плоча на подлози од песка</w:t>
            </w:r>
          </w:p>
        </w:tc>
        <w:tc>
          <w:tcPr>
            <w:tcW w:w="992" w:type="dxa"/>
            <w:tcBorders>
              <w:top w:val="nil"/>
              <w:left w:val="nil"/>
              <w:bottom w:val="single" w:sz="4" w:space="0" w:color="auto"/>
              <w:right w:val="single" w:sz="4" w:space="0" w:color="auto"/>
            </w:tcBorders>
            <w:shd w:val="clear" w:color="000000" w:fill="FFFFFF"/>
            <w:vAlign w:val="center"/>
            <w:hideMark/>
          </w:tcPr>
          <w:p w14:paraId="1AF88EF5" w14:textId="77777777" w:rsidR="00FA7C96" w:rsidRDefault="00FA7C96" w:rsidP="00FA7C96">
            <w:pPr>
              <w:jc w:val="center"/>
            </w:pPr>
            <w:r w:rsidRPr="00796B44">
              <w:rPr>
                <w:lang w:val="en-GB" w:eastAsia="ar-SA"/>
              </w:rPr>
              <w:t>m</w:t>
            </w:r>
            <w:r w:rsidRPr="00796B44">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4C91056D" w14:textId="2B569869" w:rsidR="00FA7C96" w:rsidRPr="00FA7C96" w:rsidRDefault="00C708EE" w:rsidP="00FA7C96">
            <w:pPr>
              <w:jc w:val="center"/>
              <w:rPr>
                <w:lang w:val="en-GB" w:eastAsia="ar-SA"/>
              </w:rPr>
            </w:pPr>
            <w:r>
              <w:rPr>
                <w:lang w:val="en-GB" w:eastAsia="ar-SA"/>
              </w:rPr>
              <w:t>31</w:t>
            </w:r>
            <w:r w:rsidR="00FA7C96" w:rsidRPr="00FA7C96">
              <w:rPr>
                <w:lang w:val="en-GB" w:eastAsia="ar-SA"/>
              </w:rPr>
              <w:t>50.00</w:t>
            </w:r>
          </w:p>
        </w:tc>
      </w:tr>
      <w:tr w:rsidR="00FA7C96" w:rsidRPr="00FA7C96" w14:paraId="78ECDEA7"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F5093C" w14:textId="77777777" w:rsidR="00FA7C96" w:rsidRPr="00FA7C96" w:rsidRDefault="00FA7C96" w:rsidP="00FA7C96">
            <w:pPr>
              <w:jc w:val="center"/>
              <w:rPr>
                <w:lang w:val="sr-Cyrl-RS" w:eastAsia="ar-SA"/>
              </w:rPr>
            </w:pPr>
            <w:r w:rsidRPr="00FA7C96">
              <w:rPr>
                <w:lang w:val="en-GB" w:eastAsia="ar-SA"/>
              </w:rPr>
              <w:t>22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0700376" w14:textId="77777777" w:rsidR="00FA7C96" w:rsidRPr="00FA7C96" w:rsidRDefault="00FA7C96" w:rsidP="00FA7C96">
            <w:pPr>
              <w:jc w:val="left"/>
              <w:rPr>
                <w:lang w:val="en-GB" w:eastAsia="ar-SA"/>
              </w:rPr>
            </w:pPr>
            <w:r w:rsidRPr="00FA7C96">
              <w:rPr>
                <w:lang w:val="en-GB" w:eastAsia="ar-SA"/>
              </w:rPr>
              <w:t>Полагање бехатон плоча на подлози од песка или шљунка</w:t>
            </w:r>
          </w:p>
        </w:tc>
        <w:tc>
          <w:tcPr>
            <w:tcW w:w="992" w:type="dxa"/>
            <w:tcBorders>
              <w:top w:val="nil"/>
              <w:left w:val="nil"/>
              <w:bottom w:val="single" w:sz="4" w:space="0" w:color="auto"/>
              <w:right w:val="single" w:sz="4" w:space="0" w:color="auto"/>
            </w:tcBorders>
            <w:shd w:val="clear" w:color="000000" w:fill="FFFFFF"/>
            <w:vAlign w:val="center"/>
            <w:hideMark/>
          </w:tcPr>
          <w:p w14:paraId="04419658" w14:textId="77777777" w:rsidR="00FA7C96" w:rsidRDefault="00FA7C96" w:rsidP="00FA7C96">
            <w:pPr>
              <w:jc w:val="center"/>
            </w:pPr>
            <w:r w:rsidRPr="00796B44">
              <w:rPr>
                <w:lang w:val="en-GB" w:eastAsia="ar-SA"/>
              </w:rPr>
              <w:t>m</w:t>
            </w:r>
            <w:r w:rsidRPr="00796B44">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63316497" w14:textId="10160C27" w:rsidR="00FA7C96" w:rsidRPr="00FA7C96" w:rsidRDefault="00C708EE" w:rsidP="00FA7C96">
            <w:pPr>
              <w:jc w:val="center"/>
              <w:rPr>
                <w:lang w:val="en-GB" w:eastAsia="ar-SA"/>
              </w:rPr>
            </w:pPr>
            <w:r>
              <w:rPr>
                <w:lang w:val="en-GB" w:eastAsia="ar-SA"/>
              </w:rPr>
              <w:t>31</w:t>
            </w:r>
            <w:r w:rsidR="00FA7C96" w:rsidRPr="00FA7C96">
              <w:rPr>
                <w:lang w:val="en-GB" w:eastAsia="ar-SA"/>
              </w:rPr>
              <w:t>50.00</w:t>
            </w:r>
          </w:p>
        </w:tc>
      </w:tr>
      <w:tr w:rsidR="00FA7C96" w:rsidRPr="00FA7C96" w14:paraId="27C00312"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22698CA" w14:textId="77777777" w:rsidR="00FA7C96" w:rsidRPr="00FA7C96" w:rsidRDefault="00FA7C96" w:rsidP="00FA7C96">
            <w:pPr>
              <w:jc w:val="center"/>
              <w:rPr>
                <w:lang w:val="sr-Cyrl-RS" w:eastAsia="ar-SA"/>
              </w:rPr>
            </w:pPr>
            <w:r w:rsidRPr="00FA7C96">
              <w:rPr>
                <w:lang w:val="en-GB" w:eastAsia="ar-SA"/>
              </w:rPr>
              <w:t>23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DC05B6C" w14:textId="77777777" w:rsidR="00FA7C96" w:rsidRPr="00FA7C96" w:rsidRDefault="00FA7C96" w:rsidP="00FA7C96">
            <w:pPr>
              <w:jc w:val="left"/>
              <w:rPr>
                <w:lang w:val="en-GB" w:eastAsia="ar-SA"/>
              </w:rPr>
            </w:pPr>
            <w:r w:rsidRPr="00FA7C96">
              <w:rPr>
                <w:lang w:val="en-GB" w:eastAsia="ar-SA"/>
              </w:rPr>
              <w:t>Ручно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277FF023" w14:textId="77777777" w:rsidR="00FA7C96" w:rsidRDefault="00FA7C96" w:rsidP="00FA7C96">
            <w:pPr>
              <w:jc w:val="center"/>
            </w:pPr>
            <w:r w:rsidRPr="00B813B0">
              <w:rPr>
                <w:lang w:val="en-GB" w:eastAsia="ar-SA"/>
              </w:rPr>
              <w:t>m</w:t>
            </w:r>
            <w:r w:rsidRPr="00B813B0">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22C4781" w14:textId="0F3C24C5" w:rsidR="00FA7C96" w:rsidRPr="00FA7C96" w:rsidRDefault="00C708EE" w:rsidP="00FA7C96">
            <w:pPr>
              <w:jc w:val="center"/>
              <w:rPr>
                <w:lang w:val="en-GB" w:eastAsia="ar-SA"/>
              </w:rPr>
            </w:pPr>
            <w:r>
              <w:rPr>
                <w:lang w:val="en-GB" w:eastAsia="ar-SA"/>
              </w:rPr>
              <w:t>3</w:t>
            </w:r>
            <w:r w:rsidR="00FA7C96" w:rsidRPr="00FA7C96">
              <w:rPr>
                <w:lang w:val="en-GB" w:eastAsia="ar-SA"/>
              </w:rPr>
              <w:t>000.00</w:t>
            </w:r>
          </w:p>
        </w:tc>
      </w:tr>
      <w:tr w:rsidR="00FA7C96" w:rsidRPr="00FA7C96" w14:paraId="6BBFDBE5"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C428FE6" w14:textId="77777777" w:rsidR="00FA7C96" w:rsidRPr="00FA7C96" w:rsidRDefault="00FA7C96" w:rsidP="00FA7C96">
            <w:pPr>
              <w:jc w:val="center"/>
              <w:rPr>
                <w:lang w:val="sr-Cyrl-RS" w:eastAsia="ar-SA"/>
              </w:rPr>
            </w:pPr>
            <w:r w:rsidRPr="00FA7C96">
              <w:rPr>
                <w:lang w:val="en-GB" w:eastAsia="ar-SA"/>
              </w:rPr>
              <w:t>24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0973388" w14:textId="77777777" w:rsidR="00FA7C96" w:rsidRPr="00FA7C96" w:rsidRDefault="00FA7C96" w:rsidP="00FA7C96">
            <w:pPr>
              <w:jc w:val="left"/>
              <w:rPr>
                <w:lang w:val="en-GB" w:eastAsia="ar-SA"/>
              </w:rPr>
            </w:pPr>
            <w:r w:rsidRPr="00FA7C96">
              <w:rPr>
                <w:lang w:val="en-GB" w:eastAsia="ar-SA"/>
              </w:rPr>
              <w:t>Машинско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73A0E575" w14:textId="77777777" w:rsidR="00FA7C96" w:rsidRDefault="00FA7C96" w:rsidP="00FA7C96">
            <w:pPr>
              <w:jc w:val="center"/>
            </w:pPr>
            <w:r w:rsidRPr="00B813B0">
              <w:rPr>
                <w:lang w:val="en-GB" w:eastAsia="ar-SA"/>
              </w:rPr>
              <w:t>m</w:t>
            </w:r>
            <w:r w:rsidRPr="00B813B0">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E8FBFD9" w14:textId="7798E5CD" w:rsidR="00FA7C96" w:rsidRPr="00FA7C96" w:rsidRDefault="00C708EE" w:rsidP="00FA7C96">
            <w:pPr>
              <w:jc w:val="center"/>
              <w:rPr>
                <w:lang w:val="en-GB" w:eastAsia="ar-SA"/>
              </w:rPr>
            </w:pPr>
            <w:r>
              <w:rPr>
                <w:lang w:val="en-GB" w:eastAsia="ar-SA"/>
              </w:rPr>
              <w:t>3</w:t>
            </w:r>
            <w:r w:rsidR="00FA7C96" w:rsidRPr="00FA7C96">
              <w:rPr>
                <w:lang w:val="en-GB" w:eastAsia="ar-SA"/>
              </w:rPr>
              <w:t>000.00</w:t>
            </w:r>
          </w:p>
        </w:tc>
      </w:tr>
      <w:tr w:rsidR="00FA7C96" w:rsidRPr="00FA7C96" w14:paraId="44C13211"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A63C7F8" w14:textId="77777777" w:rsidR="00FA7C96" w:rsidRPr="00FA7C96" w:rsidRDefault="00FA7C96" w:rsidP="00FA7C96">
            <w:pPr>
              <w:jc w:val="center"/>
              <w:rPr>
                <w:lang w:val="sr-Cyrl-RS" w:eastAsia="ar-SA"/>
              </w:rPr>
            </w:pPr>
            <w:r w:rsidRPr="00FA7C96">
              <w:rPr>
                <w:lang w:val="en-GB" w:eastAsia="ar-SA"/>
              </w:rPr>
              <w:lastRenderedPageBreak/>
              <w:t>25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0FB3E9A" w14:textId="77777777" w:rsidR="00FA7C96" w:rsidRPr="00FA7C96" w:rsidRDefault="00FA7C96" w:rsidP="00FA7C96">
            <w:pPr>
              <w:jc w:val="left"/>
              <w:rPr>
                <w:lang w:val="en-GB" w:eastAsia="ar-SA"/>
              </w:rPr>
            </w:pPr>
            <w:r w:rsidRPr="00FA7C96">
              <w:rPr>
                <w:lang w:val="en-GB" w:eastAsia="ar-SA"/>
              </w:rPr>
              <w:t>Ручно насипање и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619D54B0" w14:textId="77777777" w:rsidR="00FA7C96" w:rsidRDefault="00FA7C96" w:rsidP="00FA7C96">
            <w:pPr>
              <w:jc w:val="center"/>
            </w:pPr>
            <w:r w:rsidRPr="00B813B0">
              <w:rPr>
                <w:lang w:val="en-GB" w:eastAsia="ar-SA"/>
              </w:rPr>
              <w:t>m</w:t>
            </w:r>
            <w:r w:rsidRPr="00B813B0">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BC6CD5C" w14:textId="1A41A5ED" w:rsidR="00FA7C96" w:rsidRPr="00FA7C96" w:rsidRDefault="00C708EE" w:rsidP="00FA7C96">
            <w:pPr>
              <w:jc w:val="center"/>
              <w:rPr>
                <w:lang w:val="en-GB" w:eastAsia="ar-SA"/>
              </w:rPr>
            </w:pPr>
            <w:r>
              <w:rPr>
                <w:lang w:val="en-GB" w:eastAsia="ar-SA"/>
              </w:rPr>
              <w:t>3</w:t>
            </w:r>
            <w:r w:rsidR="00FA7C96" w:rsidRPr="00FA7C96">
              <w:rPr>
                <w:lang w:val="en-GB" w:eastAsia="ar-SA"/>
              </w:rPr>
              <w:t>000.00</w:t>
            </w:r>
          </w:p>
        </w:tc>
      </w:tr>
      <w:tr w:rsidR="00FA7C96" w:rsidRPr="00FA7C96" w14:paraId="66EE0F8B"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AA8287" w14:textId="77777777" w:rsidR="00FA7C96" w:rsidRPr="00FA7C96" w:rsidRDefault="00FA7C96" w:rsidP="00FA7C96">
            <w:pPr>
              <w:jc w:val="center"/>
              <w:rPr>
                <w:lang w:val="sr-Cyrl-RS" w:eastAsia="ar-SA"/>
              </w:rPr>
            </w:pPr>
            <w:r w:rsidRPr="00FA7C96">
              <w:rPr>
                <w:lang w:val="en-GB" w:eastAsia="ar-SA"/>
              </w:rPr>
              <w:t>26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25E5268" w14:textId="77777777" w:rsidR="00FA7C96" w:rsidRPr="00FA7C96" w:rsidRDefault="00FA7C96" w:rsidP="00FA7C96">
            <w:pPr>
              <w:jc w:val="left"/>
              <w:rPr>
                <w:lang w:val="en-GB" w:eastAsia="ar-SA"/>
              </w:rPr>
            </w:pPr>
            <w:r w:rsidRPr="00FA7C96">
              <w:rPr>
                <w:lang w:val="en-GB" w:eastAsia="ar-SA"/>
              </w:rPr>
              <w:t>Машинско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178C1FB3" w14:textId="77777777" w:rsidR="00FA7C96" w:rsidRDefault="00FA7C96" w:rsidP="00FA7C96">
            <w:pPr>
              <w:jc w:val="center"/>
            </w:pPr>
            <w:r w:rsidRPr="00B813B0">
              <w:rPr>
                <w:lang w:val="en-GB" w:eastAsia="ar-SA"/>
              </w:rPr>
              <w:t>m</w:t>
            </w:r>
            <w:r w:rsidRPr="00B813B0">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5A8C72D" w14:textId="53C4BA38" w:rsidR="00FA7C96" w:rsidRPr="00FA7C96" w:rsidRDefault="00C708EE" w:rsidP="00FA7C96">
            <w:pPr>
              <w:jc w:val="center"/>
              <w:rPr>
                <w:lang w:val="en-GB" w:eastAsia="ar-SA"/>
              </w:rPr>
            </w:pPr>
            <w:r>
              <w:rPr>
                <w:lang w:val="en-GB" w:eastAsia="ar-SA"/>
              </w:rPr>
              <w:t>3</w:t>
            </w:r>
            <w:r w:rsidR="00FA7C96" w:rsidRPr="00FA7C96">
              <w:rPr>
                <w:lang w:val="en-GB" w:eastAsia="ar-SA"/>
              </w:rPr>
              <w:t>000.00</w:t>
            </w:r>
          </w:p>
        </w:tc>
      </w:tr>
      <w:tr w:rsidR="00A259CB" w:rsidRPr="00FA7C96" w14:paraId="682A186C"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D72D9F" w14:textId="77777777" w:rsidR="00A259CB" w:rsidRPr="00FA7C96" w:rsidRDefault="00A259CB" w:rsidP="00A259CB">
            <w:pPr>
              <w:jc w:val="center"/>
              <w:rPr>
                <w:lang w:val="sr-Cyrl-RS" w:eastAsia="ar-SA"/>
              </w:rPr>
            </w:pPr>
            <w:r w:rsidRPr="00FA7C96">
              <w:rPr>
                <w:lang w:val="en-GB" w:eastAsia="ar-SA"/>
              </w:rPr>
              <w:t>27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AFE1CB5" w14:textId="6A88D00E" w:rsidR="00A259CB" w:rsidRPr="00FA7C96" w:rsidRDefault="00A259CB" w:rsidP="00A259CB">
            <w:pPr>
              <w:spacing w:before="0"/>
              <w:jc w:val="left"/>
              <w:rPr>
                <w:lang w:val="en-GB" w:eastAsia="ar-SA"/>
              </w:rPr>
            </w:pPr>
            <w:r w:rsidRPr="00A8523B">
              <w:t>Ручно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1A00D77" w14:textId="77777777" w:rsidR="00A259CB" w:rsidRDefault="00A259CB" w:rsidP="00A259CB">
            <w:pPr>
              <w:jc w:val="center"/>
            </w:pPr>
            <w:r w:rsidRPr="00B813B0">
              <w:rPr>
                <w:lang w:val="en-GB" w:eastAsia="ar-SA"/>
              </w:rPr>
              <w:t>m</w:t>
            </w:r>
            <w:r w:rsidRPr="00B813B0">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34317389" w14:textId="3D28DB7F" w:rsidR="00A259CB" w:rsidRPr="00FA7C96" w:rsidRDefault="00C708EE" w:rsidP="00A259CB">
            <w:pPr>
              <w:jc w:val="center"/>
              <w:rPr>
                <w:lang w:val="en-GB" w:eastAsia="ar-SA"/>
              </w:rPr>
            </w:pPr>
            <w:r>
              <w:rPr>
                <w:lang w:val="sr-Cyrl-RS" w:eastAsia="ar-SA"/>
              </w:rPr>
              <w:t>1</w:t>
            </w:r>
            <w:r w:rsidR="00A034AC">
              <w:rPr>
                <w:lang w:val="en-GB" w:eastAsia="ar-SA"/>
              </w:rPr>
              <w:t>5</w:t>
            </w:r>
            <w:r w:rsidR="00A259CB" w:rsidRPr="00FA7C96">
              <w:rPr>
                <w:lang w:val="en-GB" w:eastAsia="ar-SA"/>
              </w:rPr>
              <w:t>00.00</w:t>
            </w:r>
          </w:p>
        </w:tc>
      </w:tr>
      <w:tr w:rsidR="00A259CB" w:rsidRPr="00FA7C96" w14:paraId="61F5A9A2"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F7D647" w14:textId="77777777" w:rsidR="00A259CB" w:rsidRPr="00FA7C96" w:rsidRDefault="00A259CB" w:rsidP="00A259CB">
            <w:pPr>
              <w:jc w:val="center"/>
              <w:rPr>
                <w:lang w:val="sr-Cyrl-RS" w:eastAsia="ar-SA"/>
              </w:rPr>
            </w:pPr>
            <w:r w:rsidRPr="00FA7C96">
              <w:rPr>
                <w:lang w:val="en-GB" w:eastAsia="ar-SA"/>
              </w:rPr>
              <w:t>28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BE442FA" w14:textId="02204643" w:rsidR="00A259CB" w:rsidRPr="00FA7C96" w:rsidRDefault="00A259CB" w:rsidP="00A259CB">
            <w:pPr>
              <w:spacing w:before="0"/>
              <w:jc w:val="left"/>
              <w:rPr>
                <w:lang w:val="en-GB" w:eastAsia="ar-SA"/>
              </w:rPr>
            </w:pPr>
            <w:r w:rsidRPr="00A8523B">
              <w:t>Машинско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EEA3AD9" w14:textId="77777777" w:rsidR="00A259CB" w:rsidRDefault="00A259CB" w:rsidP="00A259CB">
            <w:pPr>
              <w:jc w:val="center"/>
            </w:pPr>
            <w:r w:rsidRPr="00B813B0">
              <w:rPr>
                <w:lang w:val="en-GB" w:eastAsia="ar-SA"/>
              </w:rPr>
              <w:t>m</w:t>
            </w:r>
            <w:r w:rsidRPr="00B813B0">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0AE0825C" w14:textId="63797937" w:rsidR="00A259CB" w:rsidRPr="00FA7C96" w:rsidRDefault="00C708EE" w:rsidP="00A259CB">
            <w:pPr>
              <w:jc w:val="center"/>
              <w:rPr>
                <w:lang w:val="en-GB" w:eastAsia="ar-SA"/>
              </w:rPr>
            </w:pPr>
            <w:r>
              <w:rPr>
                <w:lang w:val="sr-Cyrl-RS" w:eastAsia="ar-SA"/>
              </w:rPr>
              <w:t>1</w:t>
            </w:r>
            <w:r w:rsidR="00A034AC">
              <w:rPr>
                <w:lang w:val="en-GB" w:eastAsia="ar-SA"/>
              </w:rPr>
              <w:t>5</w:t>
            </w:r>
            <w:r w:rsidR="00A259CB" w:rsidRPr="00FA7C96">
              <w:rPr>
                <w:lang w:val="en-GB" w:eastAsia="ar-SA"/>
              </w:rPr>
              <w:t>00.00</w:t>
            </w:r>
          </w:p>
        </w:tc>
      </w:tr>
      <w:tr w:rsidR="00FA7C96" w:rsidRPr="00FA7C96" w14:paraId="76AC0A33" w14:textId="77777777" w:rsidTr="00FA7C96">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28799E1E" w14:textId="77777777" w:rsidR="00FA7C96" w:rsidRPr="00FA7C96" w:rsidRDefault="00FA7C96" w:rsidP="00FA7C96">
            <w:pPr>
              <w:jc w:val="center"/>
              <w:rPr>
                <w:lang w:val="sr-Cyrl-RS" w:eastAsia="ar-SA"/>
              </w:rPr>
            </w:pPr>
            <w:r w:rsidRPr="00FA7C96">
              <w:rPr>
                <w:lang w:val="en-GB" w:eastAsia="ar-SA"/>
              </w:rPr>
              <w:t>29</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5CB3BED0" w14:textId="2139BC1C" w:rsidR="00FA7C96" w:rsidRPr="00FA7C96" w:rsidRDefault="00FA7C96" w:rsidP="00FA7C96">
            <w:pPr>
              <w:jc w:val="left"/>
              <w:rPr>
                <w:lang w:val="en-GB" w:eastAsia="ar-SA"/>
              </w:rPr>
            </w:pPr>
            <w:r w:rsidRPr="00FA7C96">
              <w:rPr>
                <w:lang w:val="en-GB" w:eastAsia="ar-SA"/>
              </w:rPr>
              <w:t>Машинско сечење коловоза са разбијањем компресором асфалтних површина</w:t>
            </w:r>
            <w:r w:rsidR="000546A3">
              <w:rPr>
                <w:lang w:val="sr-Cyrl-RS" w:eastAsia="ar-SA"/>
              </w:rPr>
              <w:t xml:space="preserve"> </w:t>
            </w:r>
            <w:r w:rsidRPr="00FA7C96">
              <w:rPr>
                <w:lang w:val="en-GB" w:eastAsia="ar-SA"/>
              </w:rPr>
              <w:t>на подлози од бетона</w:t>
            </w:r>
          </w:p>
        </w:tc>
      </w:tr>
      <w:tr w:rsidR="00FA7C96" w:rsidRPr="00FA7C96" w14:paraId="7A389942" w14:textId="77777777" w:rsidTr="00FA7C96">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41104229" w14:textId="77777777" w:rsidR="00FA7C96" w:rsidRPr="00FA7C96" w:rsidRDefault="00FA7C96" w:rsidP="00FA7C96">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27C6EDA5" w14:textId="77777777" w:rsidR="00FA7C96" w:rsidRPr="00FA7C96" w:rsidRDefault="00FA7C96" w:rsidP="00FA7C96">
            <w:pPr>
              <w:jc w:val="left"/>
              <w:rPr>
                <w:lang w:val="en-GB" w:eastAsia="ar-SA"/>
              </w:rPr>
            </w:pPr>
            <w:r w:rsidRPr="00FA7C96">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1597A91D" w14:textId="77777777" w:rsidR="00FA7C96" w:rsidRDefault="00FA7C96" w:rsidP="00FA7C96">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63F6CA9" w14:textId="275E5323" w:rsidR="00FA7C96" w:rsidRPr="00FA7C96" w:rsidRDefault="00C708EE" w:rsidP="00FA7C96">
            <w:pPr>
              <w:jc w:val="center"/>
              <w:rPr>
                <w:lang w:val="en-GB" w:eastAsia="ar-SA"/>
              </w:rPr>
            </w:pPr>
            <w:r>
              <w:rPr>
                <w:lang w:val="en-GB" w:eastAsia="ar-SA"/>
              </w:rPr>
              <w:t>12</w:t>
            </w:r>
            <w:r w:rsidR="00FA7C96" w:rsidRPr="00FA7C96">
              <w:rPr>
                <w:lang w:val="en-GB" w:eastAsia="ar-SA"/>
              </w:rPr>
              <w:t>00.00</w:t>
            </w:r>
          </w:p>
        </w:tc>
      </w:tr>
      <w:tr w:rsidR="00FA7C96" w:rsidRPr="00FA7C96" w14:paraId="7EFF48C7" w14:textId="77777777" w:rsidTr="00FA7C96">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685C8192" w14:textId="77777777" w:rsidR="00FA7C96" w:rsidRPr="00FA7C96" w:rsidRDefault="00FA7C96" w:rsidP="00FA7C96">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3FE39CF9" w14:textId="77777777" w:rsidR="00FA7C96" w:rsidRPr="00FA7C96" w:rsidRDefault="00FA7C96" w:rsidP="00FA7C96">
            <w:pPr>
              <w:jc w:val="left"/>
              <w:rPr>
                <w:lang w:val="en-GB" w:eastAsia="ar-SA"/>
              </w:rPr>
            </w:pPr>
            <w:r w:rsidRPr="00FA7C96">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1A09DB9E" w14:textId="77777777" w:rsidR="00FA7C96" w:rsidRDefault="00FA7C96" w:rsidP="00FA7C96">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073B0A1A" w14:textId="184AAB64" w:rsidR="00FA7C96" w:rsidRPr="00FA7C96" w:rsidRDefault="00C708EE" w:rsidP="00FA7C96">
            <w:pPr>
              <w:jc w:val="center"/>
              <w:rPr>
                <w:lang w:val="en-GB" w:eastAsia="ar-SA"/>
              </w:rPr>
            </w:pPr>
            <w:r>
              <w:rPr>
                <w:lang w:val="en-GB" w:eastAsia="ar-SA"/>
              </w:rPr>
              <w:t>9</w:t>
            </w:r>
            <w:r w:rsidR="00FA7C96" w:rsidRPr="00FA7C96">
              <w:rPr>
                <w:lang w:val="en-GB" w:eastAsia="ar-SA"/>
              </w:rPr>
              <w:t>00.00</w:t>
            </w:r>
          </w:p>
        </w:tc>
      </w:tr>
      <w:tr w:rsidR="007E79BB" w:rsidRPr="00FA7C96" w14:paraId="39DE9798" w14:textId="77777777" w:rsidTr="007E79BB">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2298097C" w14:textId="6D5BBFD3" w:rsidR="007E79BB" w:rsidRPr="00FA7C96" w:rsidRDefault="007E79BB" w:rsidP="00FA7C96">
            <w:pPr>
              <w:jc w:val="center"/>
              <w:rPr>
                <w:lang w:val="sr-Cyrl-RS" w:eastAsia="ar-SA"/>
              </w:rPr>
            </w:pPr>
            <w:r w:rsidRPr="00FA7C96">
              <w:rPr>
                <w:lang w:val="en-GB" w:eastAsia="ar-SA"/>
              </w:rPr>
              <w:t>30</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3DB09205" w14:textId="77777777" w:rsidR="007E79BB" w:rsidRPr="00FA7C96" w:rsidRDefault="007E79BB" w:rsidP="007E79BB">
            <w:pPr>
              <w:jc w:val="left"/>
              <w:rPr>
                <w:lang w:val="en-GB" w:eastAsia="ar-SA"/>
              </w:rPr>
            </w:pPr>
            <w:r w:rsidRPr="00FA7C96">
              <w:rPr>
                <w:lang w:val="en-GB" w:eastAsia="ar-SA"/>
              </w:rPr>
              <w:t>Машинско сечење тротоара са разбијањем компресором:</w:t>
            </w:r>
          </w:p>
        </w:tc>
      </w:tr>
      <w:tr w:rsidR="00FA7C96" w:rsidRPr="00FA7C96" w14:paraId="4C88C399" w14:textId="77777777" w:rsidTr="00FA7C96">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2B6A6A87" w14:textId="77777777" w:rsidR="00FA7C96" w:rsidRPr="00FA7C96" w:rsidRDefault="00FA7C96" w:rsidP="00FA7C96">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2C857B63" w14:textId="77777777" w:rsidR="00FA7C96" w:rsidRPr="00FA7C96" w:rsidRDefault="00FA7C96" w:rsidP="00FA7C96">
            <w:pPr>
              <w:jc w:val="left"/>
              <w:rPr>
                <w:lang w:val="en-GB" w:eastAsia="ar-SA"/>
              </w:rPr>
            </w:pPr>
            <w:r w:rsidRPr="00FA7C96">
              <w:rPr>
                <w:lang w:val="en-GB" w:eastAsia="ar-SA"/>
              </w:rPr>
              <w:t>тротоар од бетона д=10cm</w:t>
            </w:r>
          </w:p>
        </w:tc>
        <w:tc>
          <w:tcPr>
            <w:tcW w:w="992" w:type="dxa"/>
            <w:tcBorders>
              <w:top w:val="nil"/>
              <w:left w:val="nil"/>
              <w:bottom w:val="single" w:sz="4" w:space="0" w:color="auto"/>
              <w:right w:val="single" w:sz="4" w:space="0" w:color="auto"/>
            </w:tcBorders>
            <w:shd w:val="clear" w:color="000000" w:fill="FFFFFF"/>
            <w:vAlign w:val="center"/>
            <w:hideMark/>
          </w:tcPr>
          <w:p w14:paraId="17DB3D3D" w14:textId="77777777" w:rsidR="00FA7C96" w:rsidRDefault="00FA7C96" w:rsidP="00FA7C96">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50C91072" w14:textId="5B46C1A6" w:rsidR="00FA7C96" w:rsidRPr="00FA7C96" w:rsidRDefault="00C708EE" w:rsidP="00FA7C96">
            <w:pPr>
              <w:jc w:val="center"/>
              <w:rPr>
                <w:lang w:val="en-GB" w:eastAsia="ar-SA"/>
              </w:rPr>
            </w:pPr>
            <w:r>
              <w:rPr>
                <w:lang w:val="en-GB" w:eastAsia="ar-SA"/>
              </w:rPr>
              <w:t>16</w:t>
            </w:r>
            <w:r w:rsidR="00FA7C96" w:rsidRPr="00FA7C96">
              <w:rPr>
                <w:lang w:val="en-GB" w:eastAsia="ar-SA"/>
              </w:rPr>
              <w:t>50.00</w:t>
            </w:r>
          </w:p>
        </w:tc>
      </w:tr>
      <w:tr w:rsidR="00FA7C96" w:rsidRPr="00FA7C96" w14:paraId="0AC1E8C2" w14:textId="77777777" w:rsidTr="00FA7C96">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35C4AAC9" w14:textId="77777777" w:rsidR="00FA7C96" w:rsidRPr="00FA7C96" w:rsidRDefault="00FA7C96" w:rsidP="00FA7C96">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54D8B191" w14:textId="77777777" w:rsidR="00FA7C96" w:rsidRPr="00FA7C96" w:rsidRDefault="00FA7C96" w:rsidP="00FA7C96">
            <w:pPr>
              <w:jc w:val="left"/>
              <w:rPr>
                <w:lang w:val="en-GB" w:eastAsia="ar-SA"/>
              </w:rPr>
            </w:pPr>
            <w:r w:rsidRPr="00FA7C96">
              <w:rPr>
                <w:lang w:val="en-GB" w:eastAsia="ar-SA"/>
              </w:rPr>
              <w:t>тротоар од асвалта и бетона д=4+10cm</w:t>
            </w:r>
          </w:p>
        </w:tc>
        <w:tc>
          <w:tcPr>
            <w:tcW w:w="992" w:type="dxa"/>
            <w:tcBorders>
              <w:top w:val="nil"/>
              <w:left w:val="nil"/>
              <w:bottom w:val="single" w:sz="4" w:space="0" w:color="auto"/>
              <w:right w:val="single" w:sz="4" w:space="0" w:color="auto"/>
            </w:tcBorders>
            <w:shd w:val="clear" w:color="000000" w:fill="FFFFFF"/>
            <w:vAlign w:val="center"/>
            <w:hideMark/>
          </w:tcPr>
          <w:p w14:paraId="1820EBA2" w14:textId="77777777" w:rsidR="00FA7C96" w:rsidRDefault="00FA7C96" w:rsidP="00FA7C96">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41FC652B" w14:textId="79927F69" w:rsidR="00FA7C96" w:rsidRPr="00FA7C96" w:rsidRDefault="00C708EE" w:rsidP="00FA7C96">
            <w:pPr>
              <w:jc w:val="center"/>
              <w:rPr>
                <w:lang w:val="en-GB" w:eastAsia="ar-SA"/>
              </w:rPr>
            </w:pPr>
            <w:r>
              <w:rPr>
                <w:lang w:val="en-GB" w:eastAsia="ar-SA"/>
              </w:rPr>
              <w:t>16</w:t>
            </w:r>
            <w:r w:rsidR="00FA7C96" w:rsidRPr="00FA7C96">
              <w:rPr>
                <w:lang w:val="en-GB" w:eastAsia="ar-SA"/>
              </w:rPr>
              <w:t>50.00</w:t>
            </w:r>
          </w:p>
        </w:tc>
      </w:tr>
      <w:tr w:rsidR="00FA7C96" w:rsidRPr="00FA7C96" w14:paraId="757E99DA"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C0B0E8D" w14:textId="77777777" w:rsidR="00FA7C96" w:rsidRPr="00FA7C96" w:rsidRDefault="00FA7C96" w:rsidP="00FA7C96">
            <w:pPr>
              <w:jc w:val="center"/>
              <w:rPr>
                <w:lang w:val="sr-Cyrl-RS" w:eastAsia="ar-SA"/>
              </w:rPr>
            </w:pPr>
            <w:r w:rsidRPr="00FA7C96">
              <w:rPr>
                <w:lang w:val="en-GB" w:eastAsia="ar-SA"/>
              </w:rPr>
              <w:t>31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F3A1A47" w14:textId="77777777" w:rsidR="00FA7C96" w:rsidRPr="00FA7C96" w:rsidRDefault="00FA7C96" w:rsidP="00FA7C96">
            <w:pPr>
              <w:jc w:val="left"/>
              <w:rPr>
                <w:lang w:val="en-GB" w:eastAsia="ar-SA"/>
              </w:rPr>
            </w:pPr>
            <w:r w:rsidRPr="00FA7C96">
              <w:rPr>
                <w:lang w:val="en-GB" w:eastAsia="ar-SA"/>
              </w:rPr>
              <w:t>Машинско сечење асвалтних површина д=10cm на подлози одтуцаника са разбијањем компресором</w:t>
            </w:r>
          </w:p>
        </w:tc>
        <w:tc>
          <w:tcPr>
            <w:tcW w:w="992" w:type="dxa"/>
            <w:tcBorders>
              <w:top w:val="nil"/>
              <w:left w:val="nil"/>
              <w:bottom w:val="single" w:sz="4" w:space="0" w:color="auto"/>
              <w:right w:val="single" w:sz="4" w:space="0" w:color="auto"/>
            </w:tcBorders>
            <w:shd w:val="clear" w:color="000000" w:fill="FFFFFF"/>
            <w:vAlign w:val="center"/>
            <w:hideMark/>
          </w:tcPr>
          <w:p w14:paraId="530EF494" w14:textId="77777777" w:rsidR="00FA7C96" w:rsidRDefault="00FA7C96" w:rsidP="00FA7C96">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FC9A2FC" w14:textId="12302E0E" w:rsidR="00FA7C96" w:rsidRPr="00FA7C96" w:rsidRDefault="00C708EE" w:rsidP="00FA7C96">
            <w:pPr>
              <w:jc w:val="center"/>
              <w:rPr>
                <w:lang w:val="en-GB" w:eastAsia="ar-SA"/>
              </w:rPr>
            </w:pPr>
            <w:r>
              <w:rPr>
                <w:lang w:val="en-GB" w:eastAsia="ar-SA"/>
              </w:rPr>
              <w:t>16</w:t>
            </w:r>
            <w:r w:rsidR="00FA7C96" w:rsidRPr="00FA7C96">
              <w:rPr>
                <w:lang w:val="en-GB" w:eastAsia="ar-SA"/>
              </w:rPr>
              <w:t>50.00</w:t>
            </w:r>
          </w:p>
        </w:tc>
      </w:tr>
      <w:tr w:rsidR="007E79BB" w:rsidRPr="00FA7C96" w14:paraId="54ED4F91" w14:textId="77777777" w:rsidTr="007E79BB">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14E1273A" w14:textId="77777777" w:rsidR="007E79BB" w:rsidRPr="00FA7C96" w:rsidRDefault="007E79BB" w:rsidP="00FA7C96">
            <w:pPr>
              <w:jc w:val="center"/>
              <w:rPr>
                <w:lang w:val="sr-Cyrl-RS" w:eastAsia="ar-SA"/>
              </w:rPr>
            </w:pPr>
            <w:r w:rsidRPr="00FA7C96">
              <w:rPr>
                <w:lang w:val="en-GB" w:eastAsia="ar-SA"/>
              </w:rPr>
              <w:t>32</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1CAA8642" w14:textId="6FDE76DE" w:rsidR="007E79BB" w:rsidRPr="00FA7C96" w:rsidRDefault="00A259CB" w:rsidP="007E79BB">
            <w:pPr>
              <w:jc w:val="left"/>
              <w:rPr>
                <w:lang w:val="en-GB" w:eastAsia="ar-SA"/>
              </w:rPr>
            </w:pPr>
            <w:r w:rsidRPr="00A259CB">
              <w:rPr>
                <w:lang w:val="en-GB" w:eastAsia="ar-SA"/>
              </w:rPr>
              <w:t>Израда коловоза од бетона и асвалта АБ16 (Позиција подразумева набавку,  испоруку</w:t>
            </w:r>
            <w:r>
              <w:rPr>
                <w:lang w:val="en-GB" w:eastAsia="ar-SA"/>
              </w:rPr>
              <w:t xml:space="preserve"> и уградњу потребног материјала</w:t>
            </w:r>
            <w:r w:rsidRPr="00A259CB">
              <w:rPr>
                <w:lang w:val="en-GB" w:eastAsia="ar-SA"/>
              </w:rPr>
              <w:t>):</w:t>
            </w:r>
          </w:p>
        </w:tc>
      </w:tr>
      <w:tr w:rsidR="00FA7C96" w:rsidRPr="00FA7C96" w14:paraId="12CE99A3" w14:textId="77777777" w:rsidTr="00FA7C96">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2F12535B" w14:textId="77777777" w:rsidR="00FA7C96" w:rsidRPr="00FA7C96" w:rsidRDefault="00FA7C96" w:rsidP="00FA7C96">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6D149030" w14:textId="77777777" w:rsidR="00FA7C96" w:rsidRPr="00FA7C96" w:rsidRDefault="00FA7C96" w:rsidP="00FA7C96">
            <w:pPr>
              <w:jc w:val="left"/>
              <w:rPr>
                <w:lang w:val="en-GB" w:eastAsia="ar-SA"/>
              </w:rPr>
            </w:pPr>
            <w:r w:rsidRPr="00FA7C96">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48EC823D" w14:textId="77777777" w:rsidR="00FA7C96" w:rsidRDefault="00FA7C96" w:rsidP="00FA7C96">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44D414B" w14:textId="55789753" w:rsidR="00FA7C96" w:rsidRPr="00FA7C96" w:rsidRDefault="00605C1D" w:rsidP="00A034AC">
            <w:pPr>
              <w:jc w:val="center"/>
              <w:rPr>
                <w:lang w:val="en-GB" w:eastAsia="ar-SA"/>
              </w:rPr>
            </w:pPr>
            <w:r>
              <w:rPr>
                <w:lang w:val="en-GB" w:eastAsia="ar-SA"/>
              </w:rPr>
              <w:t>48</w:t>
            </w:r>
            <w:r w:rsidR="00A034AC">
              <w:rPr>
                <w:lang w:val="en-GB" w:eastAsia="ar-SA"/>
              </w:rPr>
              <w:t>0</w:t>
            </w:r>
            <w:r w:rsidR="00FA7C96" w:rsidRPr="00FA7C96">
              <w:rPr>
                <w:lang w:val="en-GB" w:eastAsia="ar-SA"/>
              </w:rPr>
              <w:t>.00</w:t>
            </w:r>
          </w:p>
        </w:tc>
      </w:tr>
      <w:tr w:rsidR="00FA7C96" w:rsidRPr="00FA7C96" w14:paraId="3AED7345" w14:textId="77777777" w:rsidTr="00FA7C96">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1AE8CF52" w14:textId="77777777" w:rsidR="00FA7C96" w:rsidRPr="00FA7C96" w:rsidRDefault="00FA7C96" w:rsidP="00FA7C96">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70662CBE" w14:textId="77777777" w:rsidR="00FA7C96" w:rsidRPr="00FA7C96" w:rsidRDefault="00FA7C96" w:rsidP="00FA7C96">
            <w:pPr>
              <w:jc w:val="left"/>
              <w:rPr>
                <w:lang w:val="en-GB" w:eastAsia="ar-SA"/>
              </w:rPr>
            </w:pPr>
            <w:r w:rsidRPr="00FA7C96">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1ACF5875" w14:textId="77777777" w:rsidR="00FA7C96" w:rsidRDefault="00FA7C96" w:rsidP="00FA7C96">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1F81357B" w14:textId="043909B8" w:rsidR="00FA7C96" w:rsidRPr="00FA7C96" w:rsidRDefault="00605C1D" w:rsidP="00FA7C96">
            <w:pPr>
              <w:jc w:val="center"/>
              <w:rPr>
                <w:lang w:val="en-GB" w:eastAsia="ar-SA"/>
              </w:rPr>
            </w:pPr>
            <w:r>
              <w:rPr>
                <w:lang w:val="en-GB" w:eastAsia="ar-SA"/>
              </w:rPr>
              <w:t>33</w:t>
            </w:r>
            <w:r w:rsidR="00A034AC">
              <w:rPr>
                <w:lang w:val="en-GB" w:eastAsia="ar-SA"/>
              </w:rPr>
              <w:t>0</w:t>
            </w:r>
            <w:r w:rsidR="00FA7C96" w:rsidRPr="00FA7C96">
              <w:rPr>
                <w:lang w:val="en-GB" w:eastAsia="ar-SA"/>
              </w:rPr>
              <w:t>.00</w:t>
            </w:r>
          </w:p>
        </w:tc>
      </w:tr>
      <w:tr w:rsidR="00A259CB" w:rsidRPr="00FA7C96" w14:paraId="5CB30ED8"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6BF1C3" w14:textId="77777777" w:rsidR="00A259CB" w:rsidRPr="00FA7C96" w:rsidRDefault="00A259CB" w:rsidP="00A259CB">
            <w:pPr>
              <w:jc w:val="center"/>
              <w:rPr>
                <w:lang w:val="sr-Cyrl-RS" w:eastAsia="ar-SA"/>
              </w:rPr>
            </w:pPr>
            <w:r w:rsidRPr="00FA7C96">
              <w:rPr>
                <w:lang w:val="en-GB" w:eastAsia="ar-SA"/>
              </w:rPr>
              <w:lastRenderedPageBreak/>
              <w:t>33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2269B8F" w14:textId="58261D21" w:rsidR="00A259CB" w:rsidRPr="00FA7C96" w:rsidRDefault="00A259CB" w:rsidP="00A259CB">
            <w:pPr>
              <w:spacing w:before="0"/>
              <w:jc w:val="left"/>
              <w:rPr>
                <w:lang w:val="en-GB" w:eastAsia="ar-SA"/>
              </w:rPr>
            </w:pPr>
            <w:r w:rsidRPr="00A32DFA">
              <w:t>Израда тротоара од бетона д=10cm и асвалта АБ11 дебљине д=4cm.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E2A8EFF" w14:textId="77777777" w:rsidR="00A259CB" w:rsidRDefault="00A259CB" w:rsidP="00A259CB">
            <w:pPr>
              <w:jc w:val="center"/>
            </w:pPr>
            <w:r w:rsidRPr="00542BDF">
              <w:rPr>
                <w:lang w:val="en-GB" w:eastAsia="ar-SA"/>
              </w:rPr>
              <w:t>m</w:t>
            </w:r>
            <w:r w:rsidRPr="00542BD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1BCA282" w14:textId="5EE03FAC" w:rsidR="00A259CB" w:rsidRPr="00FA7C96" w:rsidRDefault="00A034AC" w:rsidP="00A259CB">
            <w:pPr>
              <w:jc w:val="center"/>
              <w:rPr>
                <w:lang w:val="en-GB" w:eastAsia="ar-SA"/>
              </w:rPr>
            </w:pPr>
            <w:r>
              <w:rPr>
                <w:lang w:val="en-GB" w:eastAsia="ar-SA"/>
              </w:rPr>
              <w:t>450</w:t>
            </w:r>
            <w:r w:rsidR="00A259CB" w:rsidRPr="00FA7C96">
              <w:rPr>
                <w:lang w:val="en-GB" w:eastAsia="ar-SA"/>
              </w:rPr>
              <w:t>.00</w:t>
            </w:r>
          </w:p>
        </w:tc>
      </w:tr>
      <w:tr w:rsidR="00A259CB" w:rsidRPr="00FA7C96" w14:paraId="7898A1F8" w14:textId="77777777" w:rsidTr="00A259CB">
        <w:trPr>
          <w:trHeight w:val="16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4D6875" w14:textId="77777777" w:rsidR="00A259CB" w:rsidRPr="00FA7C96" w:rsidRDefault="00A259CB" w:rsidP="00A259CB">
            <w:pPr>
              <w:jc w:val="center"/>
              <w:rPr>
                <w:lang w:val="sr-Cyrl-RS" w:eastAsia="ar-SA"/>
              </w:rPr>
            </w:pPr>
            <w:r w:rsidRPr="00FA7C96">
              <w:rPr>
                <w:lang w:val="en-GB" w:eastAsia="ar-SA"/>
              </w:rPr>
              <w:t>34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0AD313D" w14:textId="122F0E46" w:rsidR="00A259CB" w:rsidRPr="00FA7C96" w:rsidRDefault="00A259CB" w:rsidP="00A259CB">
            <w:pPr>
              <w:spacing w:before="0"/>
              <w:jc w:val="left"/>
              <w:rPr>
                <w:lang w:val="en-GB" w:eastAsia="ar-SA"/>
              </w:rPr>
            </w:pPr>
            <w:r w:rsidRPr="00A32DFA">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F46B7BE"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4703D1E9" w14:textId="17FB89E9" w:rsidR="00A259CB" w:rsidRPr="00FA7C96" w:rsidRDefault="00605C1D" w:rsidP="00A259CB">
            <w:pPr>
              <w:jc w:val="center"/>
              <w:rPr>
                <w:lang w:val="en-GB" w:eastAsia="ar-SA"/>
              </w:rPr>
            </w:pPr>
            <w:r>
              <w:rPr>
                <w:lang w:val="en-GB" w:eastAsia="ar-SA"/>
              </w:rPr>
              <w:t>69</w:t>
            </w:r>
            <w:r w:rsidR="00A259CB" w:rsidRPr="00FA7C96">
              <w:rPr>
                <w:lang w:val="en-GB" w:eastAsia="ar-SA"/>
              </w:rPr>
              <w:t>0.00</w:t>
            </w:r>
          </w:p>
        </w:tc>
      </w:tr>
      <w:tr w:rsidR="00A259CB" w:rsidRPr="00FA7C96" w14:paraId="3BF94B1D" w14:textId="77777777" w:rsidTr="00A259CB">
        <w:trPr>
          <w:trHeight w:val="159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8AAE7E" w14:textId="77777777" w:rsidR="00A259CB" w:rsidRPr="00FA7C96" w:rsidRDefault="00A259CB" w:rsidP="00A259CB">
            <w:pPr>
              <w:jc w:val="center"/>
              <w:rPr>
                <w:lang w:val="sr-Cyrl-RS" w:eastAsia="ar-SA"/>
              </w:rPr>
            </w:pPr>
            <w:r w:rsidRPr="00FA7C96">
              <w:rPr>
                <w:lang w:val="en-GB" w:eastAsia="ar-SA"/>
              </w:rPr>
              <w:t>35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D54D3F0" w14:textId="5DE69734" w:rsidR="00A259CB" w:rsidRPr="00FA7C96" w:rsidRDefault="00A259CB" w:rsidP="00A259CB">
            <w:pPr>
              <w:spacing w:before="0"/>
              <w:jc w:val="left"/>
              <w:rPr>
                <w:lang w:val="en-GB" w:eastAsia="ar-SA"/>
              </w:rPr>
            </w:pPr>
            <w:r w:rsidRPr="00A32DFA">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A5398EB"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241E5D98" w14:textId="4DD41E28" w:rsidR="00A259CB" w:rsidRPr="00FA7C96" w:rsidRDefault="00605C1D" w:rsidP="00A259CB">
            <w:pPr>
              <w:jc w:val="center"/>
              <w:rPr>
                <w:lang w:val="en-GB" w:eastAsia="ar-SA"/>
              </w:rPr>
            </w:pPr>
            <w:r>
              <w:rPr>
                <w:lang w:val="en-GB" w:eastAsia="ar-SA"/>
              </w:rPr>
              <w:t>69</w:t>
            </w:r>
            <w:r w:rsidR="00A259CB" w:rsidRPr="00FA7C96">
              <w:rPr>
                <w:lang w:val="en-GB" w:eastAsia="ar-SA"/>
              </w:rPr>
              <w:t>0.00</w:t>
            </w:r>
          </w:p>
        </w:tc>
      </w:tr>
      <w:tr w:rsidR="00A259CB" w:rsidRPr="00FA7C96" w14:paraId="255E3889"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C36888" w14:textId="77777777" w:rsidR="00A259CB" w:rsidRPr="00FA7C96" w:rsidRDefault="00A259CB" w:rsidP="00A259CB">
            <w:pPr>
              <w:jc w:val="center"/>
              <w:rPr>
                <w:lang w:val="sr-Cyrl-RS" w:eastAsia="ar-SA"/>
              </w:rPr>
            </w:pPr>
            <w:r w:rsidRPr="00FA7C96">
              <w:rPr>
                <w:lang w:val="en-GB" w:eastAsia="ar-SA"/>
              </w:rPr>
              <w:t>36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48E10CF" w14:textId="273F444A" w:rsidR="00A259CB" w:rsidRPr="00FA7C96" w:rsidRDefault="00A259CB" w:rsidP="00A259CB">
            <w:pPr>
              <w:spacing w:before="0"/>
              <w:jc w:val="left"/>
              <w:rPr>
                <w:lang w:val="en-GB" w:eastAsia="ar-SA"/>
              </w:rPr>
            </w:pPr>
            <w:r w:rsidRPr="00A32DFA">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927A227" w14:textId="77777777" w:rsidR="00A259CB" w:rsidRPr="00FA7C96" w:rsidRDefault="00A259CB" w:rsidP="00A259CB">
            <w:pPr>
              <w:jc w:val="center"/>
              <w:rPr>
                <w:vertAlign w:val="superscript"/>
              </w:rPr>
            </w:pPr>
            <w:r>
              <w:t>m</w:t>
            </w:r>
            <w:r>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70847A8C" w14:textId="69535706" w:rsidR="00A259CB" w:rsidRPr="00FA7C96" w:rsidRDefault="00605C1D" w:rsidP="00A259CB">
            <w:pPr>
              <w:jc w:val="center"/>
              <w:rPr>
                <w:lang w:val="en-GB" w:eastAsia="ar-SA"/>
              </w:rPr>
            </w:pPr>
            <w:r>
              <w:rPr>
                <w:lang w:val="en-GB" w:eastAsia="ar-SA"/>
              </w:rPr>
              <w:t>255</w:t>
            </w:r>
            <w:r w:rsidR="00A259CB" w:rsidRPr="00FA7C96">
              <w:rPr>
                <w:lang w:val="en-GB" w:eastAsia="ar-SA"/>
              </w:rPr>
              <w:t>0.00</w:t>
            </w:r>
          </w:p>
        </w:tc>
      </w:tr>
      <w:tr w:rsidR="00A259CB" w:rsidRPr="00FA7C96" w14:paraId="304E47D3"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AB93FF" w14:textId="77777777" w:rsidR="00A259CB" w:rsidRPr="00FA7C96" w:rsidRDefault="00A259CB" w:rsidP="00A259CB">
            <w:pPr>
              <w:jc w:val="center"/>
              <w:rPr>
                <w:lang w:val="sr-Cyrl-RS" w:eastAsia="ar-SA"/>
              </w:rPr>
            </w:pPr>
            <w:r w:rsidRPr="00FA7C96">
              <w:rPr>
                <w:lang w:val="en-GB" w:eastAsia="ar-SA"/>
              </w:rPr>
              <w:t>37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3596845" w14:textId="41A32728" w:rsidR="00A259CB" w:rsidRPr="00FA7C96" w:rsidRDefault="00A259CB" w:rsidP="00A259CB">
            <w:pPr>
              <w:spacing w:before="0"/>
              <w:jc w:val="left"/>
              <w:rPr>
                <w:lang w:val="en-GB" w:eastAsia="ar-SA"/>
              </w:rPr>
            </w:pPr>
            <w:r w:rsidRPr="00A32DFA">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801CF3E" w14:textId="77777777" w:rsidR="00A259CB" w:rsidRDefault="00A259CB" w:rsidP="00A259CB">
            <w:pPr>
              <w:jc w:val="center"/>
            </w:pPr>
            <w:r>
              <w:t>m</w:t>
            </w:r>
            <w:r>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287875DC" w14:textId="1CDA791F" w:rsidR="00A259CB" w:rsidRPr="00FA7C96" w:rsidRDefault="00605C1D" w:rsidP="00A259CB">
            <w:pPr>
              <w:jc w:val="center"/>
              <w:rPr>
                <w:lang w:val="en-GB" w:eastAsia="ar-SA"/>
              </w:rPr>
            </w:pPr>
            <w:r>
              <w:rPr>
                <w:lang w:val="en-GB" w:eastAsia="ar-SA"/>
              </w:rPr>
              <w:t>285</w:t>
            </w:r>
            <w:r w:rsidR="00A259CB" w:rsidRPr="00FA7C96">
              <w:rPr>
                <w:lang w:val="en-GB" w:eastAsia="ar-SA"/>
              </w:rPr>
              <w:t>0.00</w:t>
            </w:r>
          </w:p>
        </w:tc>
      </w:tr>
      <w:tr w:rsidR="00A259CB" w:rsidRPr="00FA7C96" w14:paraId="13DD9F45"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262765" w14:textId="77777777" w:rsidR="00A259CB" w:rsidRPr="00FA7C96" w:rsidRDefault="00A259CB" w:rsidP="00A259CB">
            <w:pPr>
              <w:jc w:val="center"/>
              <w:rPr>
                <w:lang w:val="sr-Cyrl-RS" w:eastAsia="ar-SA"/>
              </w:rPr>
            </w:pPr>
            <w:r w:rsidRPr="00FA7C96">
              <w:rPr>
                <w:lang w:val="en-GB" w:eastAsia="ar-SA"/>
              </w:rPr>
              <w:t>38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0C21AF1" w14:textId="521EEE3C" w:rsidR="00A259CB" w:rsidRPr="00FA7C96" w:rsidRDefault="00A259CB" w:rsidP="00A259CB">
            <w:pPr>
              <w:spacing w:before="0"/>
              <w:jc w:val="left"/>
              <w:rPr>
                <w:lang w:val="en-GB" w:eastAsia="ar-SA"/>
              </w:rPr>
            </w:pPr>
            <w:r w:rsidRPr="00A32DFA">
              <w:t>Разастирање песка на дно рова у слоју од 10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19073CD" w14:textId="77777777" w:rsidR="00A259CB" w:rsidRDefault="00A259CB" w:rsidP="00A259CB">
            <w:pPr>
              <w:jc w:val="center"/>
            </w:pPr>
            <w:r>
              <w:t>m</w:t>
            </w:r>
            <w:r>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4DB78106" w14:textId="0BCB94D1" w:rsidR="00A259CB" w:rsidRPr="00FA7C96" w:rsidRDefault="00605C1D" w:rsidP="00A259CB">
            <w:pPr>
              <w:jc w:val="center"/>
              <w:rPr>
                <w:lang w:val="en-GB" w:eastAsia="ar-SA"/>
              </w:rPr>
            </w:pPr>
            <w:r>
              <w:rPr>
                <w:lang w:val="en-GB" w:eastAsia="ar-SA"/>
              </w:rPr>
              <w:t>255</w:t>
            </w:r>
            <w:r w:rsidR="00A259CB" w:rsidRPr="00FA7C96">
              <w:rPr>
                <w:lang w:val="en-GB" w:eastAsia="ar-SA"/>
              </w:rPr>
              <w:t>0.00</w:t>
            </w:r>
          </w:p>
        </w:tc>
      </w:tr>
      <w:tr w:rsidR="00FA7C96" w:rsidRPr="00FA7C96" w14:paraId="7B37D5D3"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33D69C" w14:textId="77777777" w:rsidR="00FA7C96" w:rsidRPr="00FA7C96" w:rsidRDefault="00FA7C96" w:rsidP="00FA7C96">
            <w:pPr>
              <w:jc w:val="center"/>
              <w:rPr>
                <w:lang w:val="sr-Cyrl-RS" w:eastAsia="ar-SA"/>
              </w:rPr>
            </w:pPr>
            <w:r w:rsidRPr="00FA7C96">
              <w:rPr>
                <w:lang w:val="en-GB" w:eastAsia="ar-SA"/>
              </w:rPr>
              <w:t>39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7BCEF85" w14:textId="77777777" w:rsidR="00FA7C96" w:rsidRPr="00FA7C96" w:rsidRDefault="00FA7C96" w:rsidP="00A259CB">
            <w:pPr>
              <w:spacing w:before="0"/>
              <w:jc w:val="left"/>
              <w:rPr>
                <w:lang w:val="en-GB" w:eastAsia="ar-SA"/>
              </w:rPr>
            </w:pPr>
            <w:r w:rsidRPr="00FA7C96">
              <w:rPr>
                <w:lang w:val="en-GB" w:eastAsia="ar-SA"/>
              </w:rPr>
              <w:t>Обезбеђењем места за рад у складу са елаборатом за регулацију саобраћаја</w:t>
            </w:r>
          </w:p>
        </w:tc>
        <w:tc>
          <w:tcPr>
            <w:tcW w:w="992" w:type="dxa"/>
            <w:tcBorders>
              <w:top w:val="nil"/>
              <w:left w:val="nil"/>
              <w:bottom w:val="single" w:sz="4" w:space="0" w:color="auto"/>
              <w:right w:val="single" w:sz="4" w:space="0" w:color="auto"/>
            </w:tcBorders>
            <w:shd w:val="clear" w:color="000000" w:fill="FFFFFF"/>
            <w:vAlign w:val="center"/>
            <w:hideMark/>
          </w:tcPr>
          <w:p w14:paraId="663D9AC7" w14:textId="77777777" w:rsidR="00FA7C96" w:rsidRPr="00FA7C96" w:rsidRDefault="00FA7C96" w:rsidP="00FA7C96">
            <w:pPr>
              <w:jc w:val="center"/>
              <w:rPr>
                <w:lang w:val="en-GB" w:eastAsia="ar-SA"/>
              </w:rPr>
            </w:pPr>
            <w:r w:rsidRPr="00FA7C96">
              <w:rPr>
                <w:lang w:val="en-GB" w:eastAsia="ar-SA"/>
              </w:rPr>
              <w:t>дан</w:t>
            </w:r>
          </w:p>
        </w:tc>
        <w:tc>
          <w:tcPr>
            <w:tcW w:w="1701" w:type="dxa"/>
            <w:tcBorders>
              <w:top w:val="nil"/>
              <w:left w:val="nil"/>
              <w:bottom w:val="single" w:sz="4" w:space="0" w:color="auto"/>
              <w:right w:val="single" w:sz="4" w:space="0" w:color="auto"/>
            </w:tcBorders>
            <w:shd w:val="clear" w:color="auto" w:fill="auto"/>
            <w:noWrap/>
            <w:vAlign w:val="center"/>
            <w:hideMark/>
          </w:tcPr>
          <w:p w14:paraId="6467BFD9" w14:textId="7E15C489" w:rsidR="00FA7C96" w:rsidRPr="00FA7C96" w:rsidRDefault="00605C1D" w:rsidP="00FA7C96">
            <w:pPr>
              <w:jc w:val="center"/>
              <w:rPr>
                <w:lang w:val="en-GB" w:eastAsia="ar-SA"/>
              </w:rPr>
            </w:pPr>
            <w:r>
              <w:rPr>
                <w:lang w:val="en-GB" w:eastAsia="ar-SA"/>
              </w:rPr>
              <w:t>10</w:t>
            </w:r>
            <w:r w:rsidR="00FA7C96" w:rsidRPr="00FA7C96">
              <w:rPr>
                <w:lang w:val="en-GB" w:eastAsia="ar-SA"/>
              </w:rPr>
              <w:t>5.00</w:t>
            </w:r>
          </w:p>
        </w:tc>
      </w:tr>
    </w:tbl>
    <w:p w14:paraId="2812F25F" w14:textId="77777777" w:rsidR="00A46AA3" w:rsidRDefault="00A46AA3" w:rsidP="00A46AA3">
      <w:pPr>
        <w:rPr>
          <w:lang w:val="sr-Cyrl-CS" w:eastAsia="ar-SA"/>
        </w:rPr>
      </w:pPr>
    </w:p>
    <w:p w14:paraId="79E8DD95" w14:textId="77777777" w:rsidR="00A46AA3" w:rsidRDefault="00FA7C96" w:rsidP="00C74D4B">
      <w:pPr>
        <w:pStyle w:val="Heading10"/>
        <w:numPr>
          <w:ilvl w:val="1"/>
          <w:numId w:val="12"/>
        </w:numPr>
        <w:spacing w:before="0"/>
        <w:ind w:left="0" w:right="393" w:firstLine="0"/>
        <w:contextualSpacing/>
        <w:jc w:val="both"/>
        <w:rPr>
          <w:rFonts w:cs="Arial"/>
          <w:sz w:val="24"/>
          <w:lang w:val="sr-Cyrl-RS"/>
        </w:rPr>
      </w:pPr>
      <w:r w:rsidRPr="00A46AA3">
        <w:rPr>
          <w:rFonts w:cs="Arial"/>
          <w:sz w:val="24"/>
        </w:rPr>
        <w:t>Врста и количина радова</w:t>
      </w:r>
      <w:r w:rsidR="00AD712E">
        <w:rPr>
          <w:rFonts w:cs="Arial"/>
          <w:sz w:val="24"/>
          <w:lang w:val="sr-Cyrl-RS"/>
        </w:rPr>
        <w:t xml:space="preserve"> за Партију 4</w:t>
      </w:r>
      <w:r>
        <w:rPr>
          <w:rFonts w:cs="Arial"/>
          <w:sz w:val="24"/>
          <w:lang w:val="sr-Cyrl-RS"/>
        </w:rPr>
        <w:t xml:space="preserve"> - </w:t>
      </w:r>
      <w:r w:rsidRPr="007C3737">
        <w:rPr>
          <w:rFonts w:cs="Arial"/>
          <w:sz w:val="24"/>
          <w:lang w:val="sr-Cyrl-RS"/>
        </w:rPr>
        <w:t xml:space="preserve">Грађевински радови на одржавању ТС 20(10)/0.4 kV, надземних и подземних водова свих напонских нивоа и мерних </w:t>
      </w:r>
      <w:r>
        <w:rPr>
          <w:rFonts w:cs="Arial"/>
          <w:sz w:val="24"/>
          <w:lang w:val="sr-Cyrl-RS"/>
        </w:rPr>
        <w:t>места и прикључака за ТЦ Ниш</w:t>
      </w:r>
    </w:p>
    <w:p w14:paraId="75898A5F" w14:textId="77777777" w:rsidR="007E79BB" w:rsidRPr="007E79BB" w:rsidRDefault="007E79BB" w:rsidP="007E79BB">
      <w:pPr>
        <w:rPr>
          <w:lang w:val="sr-Cyrl-RS" w:eastAsia="ar-SA"/>
        </w:rPr>
      </w:pPr>
    </w:p>
    <w:tbl>
      <w:tblPr>
        <w:tblW w:w="9351" w:type="dxa"/>
        <w:tblInd w:w="113" w:type="dxa"/>
        <w:tblLayout w:type="fixed"/>
        <w:tblLook w:val="04A0" w:firstRow="1" w:lastRow="0" w:firstColumn="1" w:lastColumn="0" w:noHBand="0" w:noVBand="1"/>
      </w:tblPr>
      <w:tblGrid>
        <w:gridCol w:w="704"/>
        <w:gridCol w:w="5954"/>
        <w:gridCol w:w="992"/>
        <w:gridCol w:w="1701"/>
      </w:tblGrid>
      <w:tr w:rsidR="00FA7C96" w:rsidRPr="00FA7C96" w14:paraId="4590E84F" w14:textId="77777777" w:rsidTr="007E79BB">
        <w:trPr>
          <w:trHeight w:val="702"/>
        </w:trPr>
        <w:tc>
          <w:tcPr>
            <w:tcW w:w="70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388E586C" w14:textId="77777777" w:rsidR="00FA7C96" w:rsidRPr="00FA7C96" w:rsidRDefault="00FA7C96" w:rsidP="00FA7C96">
            <w:pPr>
              <w:jc w:val="center"/>
              <w:rPr>
                <w:b/>
                <w:bCs/>
                <w:lang w:val="sr-Cyrl-RS" w:eastAsia="ar-SA"/>
              </w:rPr>
            </w:pPr>
            <w:r w:rsidRPr="00FA7C96">
              <w:rPr>
                <w:b/>
                <w:bCs/>
                <w:lang w:val="en-GB" w:eastAsia="ar-SA"/>
              </w:rPr>
              <w:t>Р</w:t>
            </w:r>
            <w:r>
              <w:rPr>
                <w:b/>
                <w:bCs/>
                <w:lang w:val="sr-Cyrl-RS" w:eastAsia="ar-SA"/>
              </w:rPr>
              <w:t>ед.</w:t>
            </w:r>
            <w:r w:rsidRPr="00FA7C96">
              <w:rPr>
                <w:b/>
                <w:bCs/>
                <w:lang w:val="en-GB" w:eastAsia="ar-SA"/>
              </w:rPr>
              <w:t>б</w:t>
            </w:r>
            <w:r>
              <w:rPr>
                <w:b/>
                <w:bCs/>
                <w:lang w:val="sr-Cyrl-RS" w:eastAsia="ar-SA"/>
              </w:rPr>
              <w:t>р.</w:t>
            </w:r>
          </w:p>
        </w:tc>
        <w:tc>
          <w:tcPr>
            <w:tcW w:w="5954" w:type="dxa"/>
            <w:tcBorders>
              <w:top w:val="single" w:sz="4" w:space="0" w:color="auto"/>
              <w:left w:val="nil"/>
              <w:bottom w:val="single" w:sz="4" w:space="0" w:color="auto"/>
              <w:right w:val="single" w:sz="4" w:space="0" w:color="auto"/>
            </w:tcBorders>
            <w:shd w:val="clear" w:color="000000" w:fill="C4D79B"/>
            <w:vAlign w:val="center"/>
            <w:hideMark/>
          </w:tcPr>
          <w:p w14:paraId="47E2EF17" w14:textId="77777777" w:rsidR="00FA7C96" w:rsidRPr="00FA7C96" w:rsidRDefault="00FA7C96" w:rsidP="00FA7C96">
            <w:pPr>
              <w:jc w:val="center"/>
              <w:rPr>
                <w:b/>
                <w:bCs/>
                <w:lang w:val="en-GB" w:eastAsia="ar-SA"/>
              </w:rPr>
            </w:pPr>
            <w:r w:rsidRPr="00FA7C96">
              <w:rPr>
                <w:b/>
                <w:bCs/>
                <w:lang w:val="en-GB" w:eastAsia="ar-SA"/>
              </w:rPr>
              <w:t>Опис радова</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67FB269C" w14:textId="77777777" w:rsidR="00FA7C96" w:rsidRPr="00FA7C96" w:rsidRDefault="00FA7C96" w:rsidP="00FA7C96">
            <w:pPr>
              <w:jc w:val="center"/>
              <w:rPr>
                <w:b/>
                <w:bCs/>
                <w:lang w:val="en-GB" w:eastAsia="ar-SA"/>
              </w:rPr>
            </w:pPr>
            <w:r w:rsidRPr="00FA7C96">
              <w:rPr>
                <w:b/>
                <w:bCs/>
                <w:lang w:val="en-GB" w:eastAsia="ar-SA"/>
              </w:rPr>
              <w:t>Јед.</w:t>
            </w:r>
            <w:r w:rsidRPr="00FA7C96">
              <w:rPr>
                <w:b/>
                <w:bCs/>
                <w:lang w:val="en-GB" w:eastAsia="ar-SA"/>
              </w:rPr>
              <w:br/>
              <w:t>мере</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29052609" w14:textId="6BF7FA9D" w:rsidR="00FA7C96" w:rsidRPr="00FA7C96" w:rsidRDefault="00872DB6" w:rsidP="00FA7C96">
            <w:pPr>
              <w:jc w:val="center"/>
              <w:rPr>
                <w:b/>
                <w:bCs/>
                <w:lang w:val="en-GB" w:eastAsia="ar-SA"/>
              </w:rPr>
            </w:pPr>
            <w:r>
              <w:rPr>
                <w:b/>
                <w:bCs/>
                <w:lang w:val="en-GB" w:eastAsia="ar-SA"/>
              </w:rPr>
              <w:t>Оквирна к</w:t>
            </w:r>
            <w:r w:rsidR="00FA7C96" w:rsidRPr="00FA7C96">
              <w:rPr>
                <w:b/>
                <w:bCs/>
                <w:lang w:val="en-GB" w:eastAsia="ar-SA"/>
              </w:rPr>
              <w:t>оличина</w:t>
            </w:r>
          </w:p>
        </w:tc>
      </w:tr>
      <w:tr w:rsidR="00FA7C96" w:rsidRPr="00FA7C96" w14:paraId="023A09E6"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32CEBA6" w14:textId="77777777" w:rsidR="00FA7C96" w:rsidRPr="00FA7C96" w:rsidRDefault="00FA7C96" w:rsidP="00FA7C96">
            <w:pPr>
              <w:jc w:val="center"/>
              <w:rPr>
                <w:lang w:val="sr-Cyrl-RS" w:eastAsia="ar-SA"/>
              </w:rPr>
            </w:pPr>
            <w:r w:rsidRPr="00FA7C96">
              <w:rPr>
                <w:lang w:val="en-GB" w:eastAsia="ar-SA"/>
              </w:rPr>
              <w:t>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D592E0C" w14:textId="77777777" w:rsidR="00FA7C96" w:rsidRPr="00FA7C96" w:rsidRDefault="00FA7C96" w:rsidP="00FA7C96">
            <w:pPr>
              <w:jc w:val="left"/>
              <w:rPr>
                <w:lang w:val="en-GB" w:eastAsia="ar-SA"/>
              </w:rPr>
            </w:pPr>
            <w:r w:rsidRPr="00FA7C96">
              <w:rPr>
                <w:lang w:val="en-GB" w:eastAsia="ar-SA"/>
              </w:rPr>
              <w:t>Ручни ископ у земљи III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71486E07" w14:textId="77777777" w:rsidR="00FA7C96" w:rsidRDefault="00FA7C96" w:rsidP="00FA7C96">
            <w:pPr>
              <w:jc w:val="center"/>
            </w:pPr>
            <w:r w:rsidRPr="00B73C62">
              <w:t>m</w:t>
            </w:r>
            <w:r w:rsidRPr="00B73C62">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02B2036C" w14:textId="3B7A651F" w:rsidR="00FA7C96" w:rsidRPr="00FA7C96" w:rsidRDefault="00605C1D" w:rsidP="00FA7C96">
            <w:pPr>
              <w:jc w:val="center"/>
              <w:rPr>
                <w:lang w:val="en-GB" w:eastAsia="ar-SA"/>
              </w:rPr>
            </w:pPr>
            <w:r>
              <w:rPr>
                <w:lang w:val="en-GB" w:eastAsia="ar-SA"/>
              </w:rPr>
              <w:t>48</w:t>
            </w:r>
            <w:r w:rsidR="00FA7C96" w:rsidRPr="00FA7C96">
              <w:rPr>
                <w:lang w:val="en-GB" w:eastAsia="ar-SA"/>
              </w:rPr>
              <w:t>0.00</w:t>
            </w:r>
          </w:p>
        </w:tc>
      </w:tr>
      <w:tr w:rsidR="00FA7C96" w:rsidRPr="00FA7C96" w14:paraId="1999562E"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9A70DC" w14:textId="77777777" w:rsidR="00FA7C96" w:rsidRPr="00FA7C96" w:rsidRDefault="00FA7C96" w:rsidP="00FA7C96">
            <w:pPr>
              <w:jc w:val="center"/>
              <w:rPr>
                <w:lang w:val="sr-Cyrl-RS" w:eastAsia="ar-SA"/>
              </w:rPr>
            </w:pPr>
            <w:r w:rsidRPr="00FA7C96">
              <w:rPr>
                <w:lang w:val="en-GB" w:eastAsia="ar-SA"/>
              </w:rPr>
              <w:t>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AE86A27" w14:textId="77777777" w:rsidR="00FA7C96" w:rsidRPr="00FA7C96" w:rsidRDefault="00FA7C96" w:rsidP="00FA7C96">
            <w:pPr>
              <w:jc w:val="left"/>
              <w:rPr>
                <w:lang w:val="en-GB" w:eastAsia="ar-SA"/>
              </w:rPr>
            </w:pPr>
            <w:r w:rsidRPr="00FA7C96">
              <w:rPr>
                <w:lang w:val="en-GB" w:eastAsia="ar-SA"/>
              </w:rPr>
              <w:t>Ручни ископ у земљи IV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513D4243" w14:textId="77777777" w:rsidR="00FA7C96" w:rsidRDefault="00FA7C96" w:rsidP="00FA7C96">
            <w:pPr>
              <w:jc w:val="center"/>
            </w:pPr>
            <w:r w:rsidRPr="00B73C62">
              <w:t>m</w:t>
            </w:r>
            <w:r w:rsidRPr="00B73C62">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3623E1C7" w14:textId="72499A20" w:rsidR="00FA7C96" w:rsidRPr="00FA7C96" w:rsidRDefault="00605C1D" w:rsidP="00FA7C96">
            <w:pPr>
              <w:jc w:val="center"/>
              <w:rPr>
                <w:lang w:val="en-GB" w:eastAsia="ar-SA"/>
              </w:rPr>
            </w:pPr>
            <w:r>
              <w:rPr>
                <w:lang w:val="en-GB" w:eastAsia="ar-SA"/>
              </w:rPr>
              <w:t>48</w:t>
            </w:r>
            <w:r w:rsidR="00FA7C96" w:rsidRPr="00FA7C96">
              <w:rPr>
                <w:lang w:val="en-GB" w:eastAsia="ar-SA"/>
              </w:rPr>
              <w:t>0.00</w:t>
            </w:r>
          </w:p>
        </w:tc>
      </w:tr>
      <w:tr w:rsidR="00FA7C96" w:rsidRPr="00FA7C96" w14:paraId="43A32227"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8BCFBF" w14:textId="77777777" w:rsidR="00FA7C96" w:rsidRPr="00FA7C96" w:rsidRDefault="00FA7C96" w:rsidP="00FA7C96">
            <w:pPr>
              <w:jc w:val="center"/>
              <w:rPr>
                <w:lang w:val="sr-Cyrl-RS" w:eastAsia="ar-SA"/>
              </w:rPr>
            </w:pPr>
            <w:r w:rsidRPr="00FA7C96">
              <w:rPr>
                <w:lang w:val="en-GB" w:eastAsia="ar-SA"/>
              </w:rPr>
              <w:t>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0AD8C3B" w14:textId="77777777" w:rsidR="00FA7C96" w:rsidRPr="00FA7C96" w:rsidRDefault="00FA7C96" w:rsidP="00FA7C96">
            <w:pPr>
              <w:jc w:val="left"/>
              <w:rPr>
                <w:lang w:val="en-GB" w:eastAsia="ar-SA"/>
              </w:rPr>
            </w:pPr>
            <w:r w:rsidRPr="00FA7C96">
              <w:rPr>
                <w:lang w:val="en-GB" w:eastAsia="ar-SA"/>
              </w:rPr>
              <w:t>Машински ископ земље III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2CE995F7" w14:textId="77777777" w:rsidR="00FA7C96" w:rsidRDefault="00FA7C96" w:rsidP="00FA7C96">
            <w:pPr>
              <w:jc w:val="center"/>
            </w:pPr>
            <w:r w:rsidRPr="00B73C62">
              <w:t>m</w:t>
            </w:r>
            <w:r w:rsidRPr="00B73C62">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182AF91A" w14:textId="0BFC6E74" w:rsidR="00FA7C96" w:rsidRPr="00FA7C96" w:rsidRDefault="00605C1D" w:rsidP="00FA7C96">
            <w:pPr>
              <w:jc w:val="center"/>
              <w:rPr>
                <w:lang w:val="en-GB" w:eastAsia="ar-SA"/>
              </w:rPr>
            </w:pPr>
            <w:r>
              <w:rPr>
                <w:lang w:val="en-GB" w:eastAsia="ar-SA"/>
              </w:rPr>
              <w:t>33</w:t>
            </w:r>
            <w:r w:rsidR="00FA7C96" w:rsidRPr="00FA7C96">
              <w:rPr>
                <w:lang w:val="en-GB" w:eastAsia="ar-SA"/>
              </w:rPr>
              <w:t>00.00</w:t>
            </w:r>
          </w:p>
        </w:tc>
      </w:tr>
      <w:tr w:rsidR="00FA7C96" w:rsidRPr="00FA7C96" w14:paraId="77CBB93A"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462057D" w14:textId="77777777" w:rsidR="00FA7C96" w:rsidRPr="00FA7C96" w:rsidRDefault="00FA7C96" w:rsidP="00FA7C96">
            <w:pPr>
              <w:jc w:val="center"/>
              <w:rPr>
                <w:lang w:val="sr-Cyrl-RS" w:eastAsia="ar-SA"/>
              </w:rPr>
            </w:pPr>
            <w:r w:rsidRPr="00FA7C96">
              <w:rPr>
                <w:lang w:val="en-GB" w:eastAsia="ar-SA"/>
              </w:rPr>
              <w:lastRenderedPageBreak/>
              <w:t>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F7965A7" w14:textId="28201C03" w:rsidR="00FA7C96" w:rsidRPr="00FA7C96" w:rsidRDefault="00FA7C96" w:rsidP="00FA7C96">
            <w:pPr>
              <w:jc w:val="left"/>
              <w:rPr>
                <w:lang w:val="en-GB" w:eastAsia="ar-SA"/>
              </w:rPr>
            </w:pPr>
            <w:r w:rsidRPr="00FA7C96">
              <w:rPr>
                <w:lang w:val="en-GB" w:eastAsia="ar-SA"/>
              </w:rPr>
              <w:t>Машински ископ земље</w:t>
            </w:r>
            <w:r w:rsidR="00F16D3E">
              <w:rPr>
                <w:lang w:val="sr-Cyrl-RS" w:eastAsia="ar-SA"/>
              </w:rPr>
              <w:t xml:space="preserve"> </w:t>
            </w:r>
            <w:r w:rsidRPr="00FA7C96">
              <w:rPr>
                <w:lang w:val="en-GB" w:eastAsia="ar-SA"/>
              </w:rPr>
              <w:t>IV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0F3D77F6" w14:textId="77777777" w:rsidR="00FA7C96" w:rsidRDefault="00FA7C96" w:rsidP="00FA7C96">
            <w:pPr>
              <w:jc w:val="center"/>
            </w:pPr>
            <w:r w:rsidRPr="00B73C62">
              <w:t>m</w:t>
            </w:r>
            <w:r w:rsidRPr="00B73C62">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442FC600" w14:textId="4769FD9C" w:rsidR="00FA7C96" w:rsidRPr="00FA7C96" w:rsidRDefault="00605C1D" w:rsidP="00FA7C96">
            <w:pPr>
              <w:jc w:val="center"/>
              <w:rPr>
                <w:lang w:val="en-GB" w:eastAsia="ar-SA"/>
              </w:rPr>
            </w:pPr>
            <w:r>
              <w:rPr>
                <w:lang w:val="en-GB" w:eastAsia="ar-SA"/>
              </w:rPr>
              <w:t>33</w:t>
            </w:r>
            <w:r w:rsidR="00FA7C96" w:rsidRPr="00FA7C96">
              <w:rPr>
                <w:lang w:val="en-GB" w:eastAsia="ar-SA"/>
              </w:rPr>
              <w:t>00.00</w:t>
            </w:r>
          </w:p>
        </w:tc>
      </w:tr>
      <w:tr w:rsidR="00FA7C96" w:rsidRPr="00FA7C96" w14:paraId="344F347F"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D8DCDFF" w14:textId="77777777" w:rsidR="00FA7C96" w:rsidRPr="00FA7C96" w:rsidRDefault="00FA7C96" w:rsidP="00FA7C96">
            <w:pPr>
              <w:jc w:val="center"/>
              <w:rPr>
                <w:lang w:val="sr-Cyrl-RS" w:eastAsia="ar-SA"/>
              </w:rPr>
            </w:pPr>
            <w:r w:rsidRPr="00FA7C96">
              <w:rPr>
                <w:lang w:val="en-GB" w:eastAsia="ar-SA"/>
              </w:rPr>
              <w:t>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4248714" w14:textId="77777777" w:rsidR="00FA7C96" w:rsidRPr="00FA7C96" w:rsidRDefault="00FA7C96" w:rsidP="00FA7C96">
            <w:pPr>
              <w:jc w:val="left"/>
              <w:rPr>
                <w:lang w:val="en-GB" w:eastAsia="ar-SA"/>
              </w:rPr>
            </w:pPr>
            <w:r w:rsidRPr="00FA7C96">
              <w:rPr>
                <w:lang w:val="en-GB" w:eastAsia="ar-SA"/>
              </w:rPr>
              <w:t>Ручни утовар вишка земље</w:t>
            </w:r>
          </w:p>
        </w:tc>
        <w:tc>
          <w:tcPr>
            <w:tcW w:w="992" w:type="dxa"/>
            <w:tcBorders>
              <w:top w:val="nil"/>
              <w:left w:val="nil"/>
              <w:bottom w:val="single" w:sz="4" w:space="0" w:color="auto"/>
              <w:right w:val="single" w:sz="4" w:space="0" w:color="auto"/>
            </w:tcBorders>
            <w:shd w:val="clear" w:color="000000" w:fill="FFFFFF"/>
            <w:vAlign w:val="center"/>
            <w:hideMark/>
          </w:tcPr>
          <w:p w14:paraId="285EE322" w14:textId="77777777" w:rsidR="00FA7C96" w:rsidRDefault="00FA7C96" w:rsidP="00FA7C96">
            <w:pPr>
              <w:jc w:val="center"/>
            </w:pPr>
            <w:r w:rsidRPr="00B73C62">
              <w:t>m</w:t>
            </w:r>
            <w:r w:rsidRPr="00B73C62">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5B3C5329" w14:textId="6D0E6873" w:rsidR="00FA7C96" w:rsidRPr="00FA7C96" w:rsidRDefault="00605C1D" w:rsidP="00FA7C96">
            <w:pPr>
              <w:jc w:val="center"/>
              <w:rPr>
                <w:lang w:val="en-GB" w:eastAsia="ar-SA"/>
              </w:rPr>
            </w:pPr>
            <w:r>
              <w:rPr>
                <w:lang w:val="en-GB" w:eastAsia="ar-SA"/>
              </w:rPr>
              <w:t>36</w:t>
            </w:r>
            <w:r w:rsidR="00FA7C96" w:rsidRPr="00FA7C96">
              <w:rPr>
                <w:lang w:val="en-GB" w:eastAsia="ar-SA"/>
              </w:rPr>
              <w:t>00.00</w:t>
            </w:r>
          </w:p>
        </w:tc>
      </w:tr>
      <w:tr w:rsidR="00FA7C96" w:rsidRPr="00FA7C96" w14:paraId="02D170A0"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D9DB57D" w14:textId="77777777" w:rsidR="00FA7C96" w:rsidRPr="00FA7C96" w:rsidRDefault="00FA7C96" w:rsidP="00FA7C96">
            <w:pPr>
              <w:jc w:val="center"/>
              <w:rPr>
                <w:lang w:val="sr-Cyrl-RS" w:eastAsia="ar-SA"/>
              </w:rPr>
            </w:pPr>
            <w:r w:rsidRPr="00FA7C96">
              <w:rPr>
                <w:lang w:val="en-GB" w:eastAsia="ar-SA"/>
              </w:rPr>
              <w:t>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64875F3" w14:textId="144C9ED9" w:rsidR="00FA7C96" w:rsidRPr="00FA7C96" w:rsidRDefault="00A259CB" w:rsidP="00A259CB">
            <w:pPr>
              <w:spacing w:before="0"/>
              <w:jc w:val="left"/>
              <w:rPr>
                <w:lang w:val="en-GB" w:eastAsia="ar-SA"/>
              </w:rPr>
            </w:pPr>
            <w:r w:rsidRPr="00A259CB">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4E19038" w14:textId="77777777" w:rsidR="00FA7C96" w:rsidRDefault="00FA7C96" w:rsidP="00FA7C96">
            <w:pPr>
              <w:jc w:val="center"/>
            </w:pPr>
            <w:r w:rsidRPr="00B73C62">
              <w:t>m</w:t>
            </w:r>
            <w:r w:rsidRPr="00B73C62">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7C667CDF" w14:textId="4A10A812" w:rsidR="00FA7C96" w:rsidRPr="00FA7C96" w:rsidRDefault="00605C1D" w:rsidP="00FA7C96">
            <w:pPr>
              <w:jc w:val="center"/>
              <w:rPr>
                <w:lang w:val="en-GB" w:eastAsia="ar-SA"/>
              </w:rPr>
            </w:pPr>
            <w:r>
              <w:rPr>
                <w:lang w:val="en-GB" w:eastAsia="ar-SA"/>
              </w:rPr>
              <w:t>21</w:t>
            </w:r>
            <w:r w:rsidR="00A034AC">
              <w:rPr>
                <w:lang w:val="en-GB" w:eastAsia="ar-SA"/>
              </w:rPr>
              <w:t>0</w:t>
            </w:r>
            <w:r w:rsidR="00FA7C96" w:rsidRPr="00FA7C96">
              <w:rPr>
                <w:lang w:val="en-GB" w:eastAsia="ar-SA"/>
              </w:rPr>
              <w:t>.00</w:t>
            </w:r>
          </w:p>
        </w:tc>
      </w:tr>
      <w:tr w:rsidR="00FA7C96" w:rsidRPr="00FA7C96" w14:paraId="2D208AF6"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7DA561C" w14:textId="77777777" w:rsidR="00FA7C96" w:rsidRPr="00FA7C96" w:rsidRDefault="00FA7C96" w:rsidP="00FA7C96">
            <w:pPr>
              <w:jc w:val="center"/>
              <w:rPr>
                <w:lang w:val="sr-Cyrl-RS" w:eastAsia="ar-SA"/>
              </w:rPr>
            </w:pPr>
            <w:r w:rsidRPr="00FA7C96">
              <w:rPr>
                <w:lang w:val="en-GB" w:eastAsia="ar-SA"/>
              </w:rPr>
              <w:t>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E263B8D" w14:textId="77777777" w:rsidR="00FA7C96" w:rsidRPr="00FA7C96" w:rsidRDefault="00FA7C96" w:rsidP="00FA7C96">
            <w:pPr>
              <w:jc w:val="left"/>
              <w:rPr>
                <w:lang w:val="en-GB" w:eastAsia="ar-SA"/>
              </w:rPr>
            </w:pPr>
            <w:r w:rsidRPr="00FA7C96">
              <w:rPr>
                <w:lang w:val="en-GB" w:eastAsia="ar-SA"/>
              </w:rPr>
              <w:t>Машинско бушење рупа за стубове фи 400/1500</w:t>
            </w:r>
          </w:p>
        </w:tc>
        <w:tc>
          <w:tcPr>
            <w:tcW w:w="992" w:type="dxa"/>
            <w:tcBorders>
              <w:top w:val="nil"/>
              <w:left w:val="nil"/>
              <w:bottom w:val="single" w:sz="4" w:space="0" w:color="auto"/>
              <w:right w:val="single" w:sz="4" w:space="0" w:color="auto"/>
            </w:tcBorders>
            <w:shd w:val="clear" w:color="000000" w:fill="FFFFFF"/>
            <w:vAlign w:val="center"/>
            <w:hideMark/>
          </w:tcPr>
          <w:p w14:paraId="2BC776BA" w14:textId="77777777" w:rsidR="00FA7C96" w:rsidRPr="00FA7C96" w:rsidRDefault="00FA7C96" w:rsidP="00FA7C96">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1E2283A1" w14:textId="0CB01BDE" w:rsidR="00FA7C96" w:rsidRPr="00FA7C96" w:rsidRDefault="00605C1D" w:rsidP="00FA7C96">
            <w:pPr>
              <w:jc w:val="center"/>
              <w:rPr>
                <w:lang w:val="en-GB" w:eastAsia="ar-SA"/>
              </w:rPr>
            </w:pPr>
            <w:r>
              <w:rPr>
                <w:lang w:val="en-GB" w:eastAsia="ar-SA"/>
              </w:rPr>
              <w:t>210</w:t>
            </w:r>
            <w:r w:rsidR="00FA7C96" w:rsidRPr="00FA7C96">
              <w:rPr>
                <w:lang w:val="en-GB" w:eastAsia="ar-SA"/>
              </w:rPr>
              <w:t>.00</w:t>
            </w:r>
          </w:p>
        </w:tc>
      </w:tr>
      <w:tr w:rsidR="00FA7C96" w:rsidRPr="00FA7C96" w14:paraId="205FF8BA"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7FC02E" w14:textId="77777777" w:rsidR="00FA7C96" w:rsidRPr="00FA7C96" w:rsidRDefault="00FA7C96" w:rsidP="00FA7C96">
            <w:pPr>
              <w:jc w:val="center"/>
              <w:rPr>
                <w:lang w:val="sr-Cyrl-RS" w:eastAsia="ar-SA"/>
              </w:rPr>
            </w:pPr>
            <w:r w:rsidRPr="00FA7C96">
              <w:rPr>
                <w:lang w:val="en-GB" w:eastAsia="ar-SA"/>
              </w:rPr>
              <w:t>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3FC831F" w14:textId="77777777" w:rsidR="00FA7C96" w:rsidRPr="00FA7C96" w:rsidRDefault="00FA7C96" w:rsidP="00FA7C96">
            <w:pPr>
              <w:jc w:val="left"/>
              <w:rPr>
                <w:lang w:val="en-GB" w:eastAsia="ar-SA"/>
              </w:rPr>
            </w:pPr>
            <w:r w:rsidRPr="00FA7C96">
              <w:rPr>
                <w:lang w:val="en-GB" w:eastAsia="ar-SA"/>
              </w:rPr>
              <w:t>Машинско бушење рупа за стубове фи 400/2000</w:t>
            </w:r>
          </w:p>
        </w:tc>
        <w:tc>
          <w:tcPr>
            <w:tcW w:w="992" w:type="dxa"/>
            <w:tcBorders>
              <w:top w:val="nil"/>
              <w:left w:val="nil"/>
              <w:bottom w:val="single" w:sz="4" w:space="0" w:color="auto"/>
              <w:right w:val="single" w:sz="4" w:space="0" w:color="auto"/>
            </w:tcBorders>
            <w:shd w:val="clear" w:color="000000" w:fill="FFFFFF"/>
            <w:vAlign w:val="center"/>
            <w:hideMark/>
          </w:tcPr>
          <w:p w14:paraId="493F1101" w14:textId="77777777" w:rsidR="00FA7C96" w:rsidRPr="00FA7C96" w:rsidRDefault="00FA7C96" w:rsidP="00FA7C96">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137C3DEA" w14:textId="6C16B050" w:rsidR="00FA7C96" w:rsidRPr="00FA7C96" w:rsidRDefault="00605C1D" w:rsidP="00FA7C96">
            <w:pPr>
              <w:jc w:val="center"/>
              <w:rPr>
                <w:lang w:val="en-GB" w:eastAsia="ar-SA"/>
              </w:rPr>
            </w:pPr>
            <w:r>
              <w:rPr>
                <w:lang w:val="en-GB" w:eastAsia="ar-SA"/>
              </w:rPr>
              <w:t>210.</w:t>
            </w:r>
            <w:r w:rsidR="00FA7C96" w:rsidRPr="00FA7C96">
              <w:rPr>
                <w:lang w:val="en-GB" w:eastAsia="ar-SA"/>
              </w:rPr>
              <w:t>00</w:t>
            </w:r>
          </w:p>
        </w:tc>
      </w:tr>
      <w:tr w:rsidR="00FA7C96" w:rsidRPr="00FA7C96" w14:paraId="1AC514C5"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D5AC53" w14:textId="77777777" w:rsidR="00FA7C96" w:rsidRPr="00FA7C96" w:rsidRDefault="00FA7C96" w:rsidP="00FA7C96">
            <w:pPr>
              <w:jc w:val="center"/>
              <w:rPr>
                <w:lang w:val="sr-Cyrl-RS" w:eastAsia="ar-SA"/>
              </w:rPr>
            </w:pPr>
            <w:r w:rsidRPr="00FA7C96">
              <w:rPr>
                <w:lang w:val="en-GB" w:eastAsia="ar-SA"/>
              </w:rPr>
              <w:t>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C409AD5" w14:textId="77777777" w:rsidR="00FA7C96" w:rsidRPr="00FA7C96" w:rsidRDefault="00FA7C96" w:rsidP="00FA7C96">
            <w:pPr>
              <w:jc w:val="left"/>
              <w:rPr>
                <w:lang w:val="en-GB" w:eastAsia="ar-SA"/>
              </w:rPr>
            </w:pPr>
            <w:r w:rsidRPr="00FA7C96">
              <w:rPr>
                <w:lang w:val="en-GB" w:eastAsia="ar-SA"/>
              </w:rPr>
              <w:t>Ручни ископ рова у земљи III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6580BD6F" w14:textId="77777777" w:rsidR="00FA7C96" w:rsidRDefault="00FA7C96" w:rsidP="00FA7C96">
            <w:pPr>
              <w:jc w:val="center"/>
            </w:pPr>
            <w:r w:rsidRPr="004034A7">
              <w:t>m</w:t>
            </w:r>
            <w:r w:rsidRPr="004034A7">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16F04649" w14:textId="1473B2BB" w:rsidR="00FA7C96" w:rsidRPr="00FA7C96" w:rsidRDefault="00605C1D" w:rsidP="00FA7C96">
            <w:pPr>
              <w:jc w:val="center"/>
              <w:rPr>
                <w:lang w:val="en-GB" w:eastAsia="ar-SA"/>
              </w:rPr>
            </w:pPr>
            <w:r>
              <w:rPr>
                <w:lang w:val="en-GB" w:eastAsia="ar-SA"/>
              </w:rPr>
              <w:t>3</w:t>
            </w:r>
            <w:r w:rsidR="00FA7C96" w:rsidRPr="00FA7C96">
              <w:rPr>
                <w:lang w:val="en-GB" w:eastAsia="ar-SA"/>
              </w:rPr>
              <w:t>000.00</w:t>
            </w:r>
          </w:p>
        </w:tc>
      </w:tr>
      <w:tr w:rsidR="00FA7C96" w:rsidRPr="00FA7C96" w14:paraId="501E8D9E"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5BA9087" w14:textId="77777777" w:rsidR="00FA7C96" w:rsidRPr="00FA7C96" w:rsidRDefault="00FA7C96" w:rsidP="00FA7C96">
            <w:pPr>
              <w:jc w:val="center"/>
              <w:rPr>
                <w:lang w:val="sr-Cyrl-RS" w:eastAsia="ar-SA"/>
              </w:rPr>
            </w:pPr>
            <w:r w:rsidRPr="00FA7C96">
              <w:rPr>
                <w:lang w:val="en-GB" w:eastAsia="ar-SA"/>
              </w:rPr>
              <w:t>10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1473F0B" w14:textId="77777777" w:rsidR="00FA7C96" w:rsidRPr="00FA7C96" w:rsidRDefault="00FA7C96" w:rsidP="00FA7C96">
            <w:pPr>
              <w:jc w:val="left"/>
              <w:rPr>
                <w:lang w:val="en-GB" w:eastAsia="ar-SA"/>
              </w:rPr>
            </w:pPr>
            <w:r w:rsidRPr="00FA7C96">
              <w:rPr>
                <w:lang w:val="en-GB" w:eastAsia="ar-SA"/>
              </w:rPr>
              <w:t>Ручни ископ рова у земљи IV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154A6516" w14:textId="77777777" w:rsidR="00FA7C96" w:rsidRDefault="00FA7C96" w:rsidP="00FA7C96">
            <w:pPr>
              <w:jc w:val="center"/>
            </w:pPr>
            <w:r w:rsidRPr="004034A7">
              <w:t>m</w:t>
            </w:r>
            <w:r w:rsidRPr="004034A7">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6214B988" w14:textId="4E870352" w:rsidR="00FA7C96" w:rsidRPr="00FA7C96" w:rsidRDefault="00605C1D" w:rsidP="00FA7C96">
            <w:pPr>
              <w:jc w:val="center"/>
              <w:rPr>
                <w:lang w:val="en-GB" w:eastAsia="ar-SA"/>
              </w:rPr>
            </w:pPr>
            <w:r>
              <w:rPr>
                <w:lang w:val="en-GB" w:eastAsia="ar-SA"/>
              </w:rPr>
              <w:t>3</w:t>
            </w:r>
            <w:r w:rsidR="00FA7C96" w:rsidRPr="00FA7C96">
              <w:rPr>
                <w:lang w:val="en-GB" w:eastAsia="ar-SA"/>
              </w:rPr>
              <w:t>000.00</w:t>
            </w:r>
          </w:p>
        </w:tc>
      </w:tr>
      <w:tr w:rsidR="00FA7C96" w:rsidRPr="00FA7C96" w14:paraId="0A6096A8"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2BBFDD" w14:textId="77777777" w:rsidR="00FA7C96" w:rsidRPr="00FA7C96" w:rsidRDefault="00FA7C96" w:rsidP="00FA7C96">
            <w:pPr>
              <w:jc w:val="center"/>
              <w:rPr>
                <w:lang w:val="sr-Cyrl-RS" w:eastAsia="ar-SA"/>
              </w:rPr>
            </w:pPr>
            <w:r w:rsidRPr="00FA7C96">
              <w:rPr>
                <w:lang w:val="en-GB" w:eastAsia="ar-SA"/>
              </w:rPr>
              <w:t>11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C6C567B" w14:textId="77777777" w:rsidR="00FA7C96" w:rsidRPr="00FA7C96" w:rsidRDefault="00FA7C96" w:rsidP="00FA7C96">
            <w:pPr>
              <w:jc w:val="left"/>
              <w:rPr>
                <w:lang w:val="en-GB" w:eastAsia="ar-SA"/>
              </w:rPr>
            </w:pPr>
            <w:r w:rsidRPr="00FA7C96">
              <w:rPr>
                <w:lang w:val="en-GB" w:eastAsia="ar-SA"/>
              </w:rPr>
              <w:t>Уградња (насипање и набијање) земље у ров</w:t>
            </w:r>
          </w:p>
        </w:tc>
        <w:tc>
          <w:tcPr>
            <w:tcW w:w="992" w:type="dxa"/>
            <w:tcBorders>
              <w:top w:val="nil"/>
              <w:left w:val="nil"/>
              <w:bottom w:val="single" w:sz="4" w:space="0" w:color="auto"/>
              <w:right w:val="single" w:sz="4" w:space="0" w:color="auto"/>
            </w:tcBorders>
            <w:shd w:val="clear" w:color="000000" w:fill="FFFFFF"/>
            <w:vAlign w:val="center"/>
            <w:hideMark/>
          </w:tcPr>
          <w:p w14:paraId="333E7451" w14:textId="77777777" w:rsidR="00FA7C96" w:rsidRDefault="00FA7C96" w:rsidP="00FA7C96">
            <w:pPr>
              <w:jc w:val="center"/>
            </w:pPr>
            <w:r w:rsidRPr="004034A7">
              <w:t>m</w:t>
            </w:r>
            <w:r w:rsidRPr="004034A7">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7E0113C6" w14:textId="41A5592B" w:rsidR="00FA7C96" w:rsidRPr="00FA7C96" w:rsidRDefault="00605C1D" w:rsidP="00FA7C96">
            <w:pPr>
              <w:jc w:val="center"/>
              <w:rPr>
                <w:lang w:val="en-GB" w:eastAsia="ar-SA"/>
              </w:rPr>
            </w:pPr>
            <w:r>
              <w:rPr>
                <w:lang w:val="en-GB" w:eastAsia="ar-SA"/>
              </w:rPr>
              <w:t>3</w:t>
            </w:r>
            <w:r w:rsidR="00FA7C96" w:rsidRPr="00FA7C96">
              <w:rPr>
                <w:lang w:val="en-GB" w:eastAsia="ar-SA"/>
              </w:rPr>
              <w:t>000.00</w:t>
            </w:r>
          </w:p>
        </w:tc>
      </w:tr>
      <w:tr w:rsidR="00A259CB" w:rsidRPr="00FA7C96" w14:paraId="5FF7FAB1"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806B19" w14:textId="77777777" w:rsidR="00A259CB" w:rsidRPr="00FA7C96" w:rsidRDefault="00A259CB" w:rsidP="00A259CB">
            <w:pPr>
              <w:jc w:val="center"/>
              <w:rPr>
                <w:lang w:val="sr-Cyrl-RS" w:eastAsia="ar-SA"/>
              </w:rPr>
            </w:pPr>
            <w:r w:rsidRPr="00FA7C96">
              <w:rPr>
                <w:lang w:val="en-GB" w:eastAsia="ar-SA"/>
              </w:rPr>
              <w:t>12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7995D2B" w14:textId="682F3D73" w:rsidR="00A259CB" w:rsidRPr="00FA7C96" w:rsidRDefault="00A259CB" w:rsidP="00A259CB">
            <w:pPr>
              <w:spacing w:before="0"/>
              <w:jc w:val="left"/>
              <w:rPr>
                <w:lang w:val="en-GB" w:eastAsia="ar-SA"/>
              </w:rPr>
            </w:pPr>
            <w:r w:rsidRPr="00746A6D">
              <w:t>Уградња ПВЦ упозоравајуће траке.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1983893"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57BF4647" w14:textId="51F8C9FB" w:rsidR="00A259CB" w:rsidRPr="00FA7C96" w:rsidRDefault="00605C1D" w:rsidP="00A259CB">
            <w:pPr>
              <w:jc w:val="center"/>
              <w:rPr>
                <w:lang w:val="en-GB" w:eastAsia="ar-SA"/>
              </w:rPr>
            </w:pPr>
            <w:r>
              <w:rPr>
                <w:lang w:val="en-GB" w:eastAsia="ar-SA"/>
              </w:rPr>
              <w:t>9</w:t>
            </w:r>
            <w:r w:rsidR="00A259CB" w:rsidRPr="00FA7C96">
              <w:rPr>
                <w:lang w:val="en-GB" w:eastAsia="ar-SA"/>
              </w:rPr>
              <w:t>000.00</w:t>
            </w:r>
          </w:p>
        </w:tc>
      </w:tr>
      <w:tr w:rsidR="00A259CB" w:rsidRPr="00FA7C96" w14:paraId="69529A2C"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593D87" w14:textId="77777777" w:rsidR="00A259CB" w:rsidRPr="00FA7C96" w:rsidRDefault="00A259CB" w:rsidP="00A259CB">
            <w:pPr>
              <w:jc w:val="center"/>
              <w:rPr>
                <w:lang w:val="sr-Cyrl-RS" w:eastAsia="ar-SA"/>
              </w:rPr>
            </w:pPr>
            <w:r w:rsidRPr="00FA7C96">
              <w:rPr>
                <w:lang w:val="en-GB" w:eastAsia="ar-SA"/>
              </w:rPr>
              <w:t>13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59A4D18" w14:textId="1EA02A6E" w:rsidR="00A259CB" w:rsidRPr="00FA7C96" w:rsidRDefault="00A259CB" w:rsidP="00A259CB">
            <w:pPr>
              <w:spacing w:before="0"/>
              <w:jc w:val="left"/>
              <w:rPr>
                <w:lang w:val="en-GB" w:eastAsia="ar-SA"/>
              </w:rPr>
            </w:pPr>
            <w:r w:rsidRPr="00746A6D">
              <w:t>Уградња опеке у ров као дистанцера између каблова.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B8C5E85" w14:textId="77777777" w:rsidR="00A259CB" w:rsidRPr="00FA7C96" w:rsidRDefault="00A259CB" w:rsidP="00A259CB">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6312F51F" w14:textId="78D08EF8" w:rsidR="00A259CB" w:rsidRPr="00FA7C96" w:rsidRDefault="00605C1D" w:rsidP="00A259CB">
            <w:pPr>
              <w:jc w:val="center"/>
              <w:rPr>
                <w:lang w:val="en-GB" w:eastAsia="ar-SA"/>
              </w:rPr>
            </w:pPr>
            <w:r>
              <w:rPr>
                <w:lang w:val="en-GB" w:eastAsia="ar-SA"/>
              </w:rPr>
              <w:t>39</w:t>
            </w:r>
            <w:r w:rsidR="00A259CB" w:rsidRPr="00FA7C96">
              <w:rPr>
                <w:lang w:val="en-GB" w:eastAsia="ar-SA"/>
              </w:rPr>
              <w:t>00.00</w:t>
            </w:r>
          </w:p>
        </w:tc>
      </w:tr>
      <w:tr w:rsidR="00A259CB" w:rsidRPr="00FA7C96" w14:paraId="0B7E9885"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F18A1D" w14:textId="77777777" w:rsidR="00A259CB" w:rsidRPr="00FA7C96" w:rsidRDefault="00A259CB" w:rsidP="00A259CB">
            <w:pPr>
              <w:jc w:val="center"/>
              <w:rPr>
                <w:lang w:val="sr-Cyrl-RS" w:eastAsia="ar-SA"/>
              </w:rPr>
            </w:pPr>
            <w:r w:rsidRPr="00FA7C96">
              <w:rPr>
                <w:lang w:val="en-GB" w:eastAsia="ar-SA"/>
              </w:rPr>
              <w:t>14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D4C453C" w14:textId="6F656E74" w:rsidR="00A259CB" w:rsidRPr="00FA7C96" w:rsidRDefault="00A259CB" w:rsidP="00A259CB">
            <w:pPr>
              <w:spacing w:before="0"/>
              <w:jc w:val="left"/>
              <w:rPr>
                <w:lang w:val="en-GB" w:eastAsia="ar-SA"/>
              </w:rPr>
            </w:pPr>
            <w:r w:rsidRPr="00746A6D">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20912AC" w14:textId="77777777" w:rsidR="00A259CB" w:rsidRPr="00FA7C96" w:rsidRDefault="00A259CB" w:rsidP="00A259CB">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511E1E56" w14:textId="3670665B" w:rsidR="00A259CB" w:rsidRPr="00FA7C96" w:rsidRDefault="00605C1D" w:rsidP="00A259CB">
            <w:pPr>
              <w:jc w:val="center"/>
              <w:rPr>
                <w:lang w:val="en-GB" w:eastAsia="ar-SA"/>
              </w:rPr>
            </w:pPr>
            <w:r>
              <w:rPr>
                <w:lang w:val="en-GB" w:eastAsia="ar-SA"/>
              </w:rPr>
              <w:t>6</w:t>
            </w:r>
            <w:r w:rsidR="00A259CB" w:rsidRPr="00FA7C96">
              <w:rPr>
                <w:lang w:val="en-GB" w:eastAsia="ar-SA"/>
              </w:rPr>
              <w:t>00.00</w:t>
            </w:r>
          </w:p>
        </w:tc>
      </w:tr>
      <w:tr w:rsidR="00A259CB" w:rsidRPr="00FA7C96" w14:paraId="4E4F81A3"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ADE08A" w14:textId="77777777" w:rsidR="00A259CB" w:rsidRPr="00FA7C96" w:rsidRDefault="00A259CB" w:rsidP="00A259CB">
            <w:pPr>
              <w:jc w:val="center"/>
              <w:rPr>
                <w:lang w:val="sr-Cyrl-RS" w:eastAsia="ar-SA"/>
              </w:rPr>
            </w:pPr>
            <w:r w:rsidRPr="00FA7C96">
              <w:rPr>
                <w:lang w:val="en-GB" w:eastAsia="ar-SA"/>
              </w:rPr>
              <w:t>15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38BC6C8" w14:textId="60F0D79E" w:rsidR="00A259CB" w:rsidRPr="00FA7C96" w:rsidRDefault="00A259CB" w:rsidP="00A259CB">
            <w:pPr>
              <w:spacing w:before="0"/>
              <w:jc w:val="left"/>
              <w:rPr>
                <w:lang w:val="en-GB" w:eastAsia="ar-SA"/>
              </w:rPr>
            </w:pPr>
            <w:r w:rsidRPr="00746A6D">
              <w:t>Уградња месинганих маркера трасе  на регулисаном терену.Позиција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455A66C" w14:textId="77777777" w:rsidR="00A259CB" w:rsidRPr="00FA7C96" w:rsidRDefault="00A259CB" w:rsidP="00A259CB">
            <w:pPr>
              <w:jc w:val="center"/>
              <w:rPr>
                <w:lang w:val="en-GB" w:eastAsia="ar-SA"/>
              </w:rPr>
            </w:pPr>
            <w:r w:rsidRPr="00FA7C96">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34DE46D1" w14:textId="341AFE5E" w:rsidR="00A259CB" w:rsidRPr="00FA7C96" w:rsidRDefault="00605C1D" w:rsidP="00A259CB">
            <w:pPr>
              <w:jc w:val="center"/>
              <w:rPr>
                <w:lang w:val="en-GB" w:eastAsia="ar-SA"/>
              </w:rPr>
            </w:pPr>
            <w:r>
              <w:rPr>
                <w:lang w:val="en-GB" w:eastAsia="ar-SA"/>
              </w:rPr>
              <w:t>6</w:t>
            </w:r>
            <w:r w:rsidR="00A259CB" w:rsidRPr="00FA7C96">
              <w:rPr>
                <w:lang w:val="en-GB" w:eastAsia="ar-SA"/>
              </w:rPr>
              <w:t>00.00</w:t>
            </w:r>
          </w:p>
        </w:tc>
      </w:tr>
      <w:tr w:rsidR="00A259CB" w:rsidRPr="00FA7C96" w14:paraId="0896D754"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2D2F84" w14:textId="77777777" w:rsidR="00A259CB" w:rsidRPr="00FA7C96" w:rsidRDefault="00A259CB" w:rsidP="00A259CB">
            <w:pPr>
              <w:jc w:val="center"/>
              <w:rPr>
                <w:lang w:val="sr-Cyrl-RS" w:eastAsia="ar-SA"/>
              </w:rPr>
            </w:pPr>
            <w:r w:rsidRPr="00FA7C96">
              <w:rPr>
                <w:lang w:val="en-GB" w:eastAsia="ar-SA"/>
              </w:rPr>
              <w:t>16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F84CAF8" w14:textId="3A805594" w:rsidR="00A259CB" w:rsidRPr="00FA7C96" w:rsidRDefault="00A259CB" w:rsidP="00A259CB">
            <w:pPr>
              <w:spacing w:before="0"/>
              <w:jc w:val="left"/>
              <w:rPr>
                <w:lang w:val="en-GB" w:eastAsia="ar-SA"/>
              </w:rPr>
            </w:pPr>
            <w:r w:rsidRPr="00746A6D">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46B7B23" w14:textId="77777777" w:rsidR="00A259CB" w:rsidRPr="00AD712E" w:rsidRDefault="00A259CB" w:rsidP="00A259CB">
            <w:pPr>
              <w:jc w:val="center"/>
              <w:rPr>
                <w:vertAlign w:val="superscript"/>
                <w:lang w:val="en-GB" w:eastAsia="ar-SA"/>
              </w:rPr>
            </w:pPr>
            <w:r>
              <w:rPr>
                <w:lang w:val="en-GB" w:eastAsia="ar-SA"/>
              </w:rPr>
              <w:t>m</w:t>
            </w:r>
            <w:r>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A5FCF0C" w14:textId="4B864415" w:rsidR="00A259CB" w:rsidRPr="00FA7C96" w:rsidRDefault="00605C1D" w:rsidP="00A259CB">
            <w:pPr>
              <w:jc w:val="center"/>
              <w:rPr>
                <w:lang w:val="en-GB" w:eastAsia="ar-SA"/>
              </w:rPr>
            </w:pPr>
            <w:r>
              <w:rPr>
                <w:lang w:val="sr-Cyrl-RS" w:eastAsia="ar-SA"/>
              </w:rPr>
              <w:t>51</w:t>
            </w:r>
            <w:r w:rsidR="00FF2820">
              <w:rPr>
                <w:lang w:val="sr-Cyrl-RS" w:eastAsia="ar-SA"/>
              </w:rPr>
              <w:t>0</w:t>
            </w:r>
            <w:r w:rsidR="00A259CB" w:rsidRPr="00FA7C96">
              <w:rPr>
                <w:lang w:val="en-GB" w:eastAsia="ar-SA"/>
              </w:rPr>
              <w:t>.00</w:t>
            </w:r>
          </w:p>
        </w:tc>
      </w:tr>
      <w:tr w:rsidR="00A259CB" w:rsidRPr="00FA7C96" w14:paraId="1A31F4B6"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CF6E6F" w14:textId="77777777" w:rsidR="00A259CB" w:rsidRPr="00FA7C96" w:rsidRDefault="00A259CB" w:rsidP="00A259CB">
            <w:pPr>
              <w:jc w:val="center"/>
              <w:rPr>
                <w:lang w:val="sr-Cyrl-RS" w:eastAsia="ar-SA"/>
              </w:rPr>
            </w:pPr>
            <w:r w:rsidRPr="00FA7C96">
              <w:rPr>
                <w:lang w:val="en-GB" w:eastAsia="ar-SA"/>
              </w:rPr>
              <w:t>17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9CC65A7" w14:textId="4376A7F4" w:rsidR="00A259CB" w:rsidRPr="00FA7C96" w:rsidRDefault="00A259CB" w:rsidP="00A259CB">
            <w:pPr>
              <w:spacing w:before="0"/>
              <w:jc w:val="left"/>
              <w:rPr>
                <w:lang w:val="en-GB" w:eastAsia="ar-SA"/>
              </w:rPr>
            </w:pPr>
            <w:r w:rsidRPr="00746A6D">
              <w:t>Уградња једне ПВЦ цеви фи 100 и фи 120 mm на урађеној подлози од бетона за израду кабловског прелаза.Позиција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1647C86"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70A1E1C" w14:textId="78EEBBDB" w:rsidR="00A259CB" w:rsidRPr="00FA7C96" w:rsidRDefault="00605C1D" w:rsidP="00A259CB">
            <w:pPr>
              <w:jc w:val="center"/>
              <w:rPr>
                <w:lang w:val="en-GB" w:eastAsia="ar-SA"/>
              </w:rPr>
            </w:pPr>
            <w:r>
              <w:rPr>
                <w:lang w:val="sr-Cyrl-RS" w:eastAsia="ar-SA"/>
              </w:rPr>
              <w:t>1</w:t>
            </w:r>
            <w:r w:rsidR="00FF2820">
              <w:rPr>
                <w:lang w:val="en-GB" w:eastAsia="ar-SA"/>
              </w:rPr>
              <w:t>50</w:t>
            </w:r>
            <w:r w:rsidR="00A259CB" w:rsidRPr="00FA7C96">
              <w:rPr>
                <w:lang w:val="en-GB" w:eastAsia="ar-SA"/>
              </w:rPr>
              <w:t>0.00</w:t>
            </w:r>
          </w:p>
        </w:tc>
      </w:tr>
      <w:tr w:rsidR="00A259CB" w:rsidRPr="00FA7C96" w14:paraId="3ABE9E7D"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85AA1C" w14:textId="77777777" w:rsidR="00A259CB" w:rsidRPr="00FA7C96" w:rsidRDefault="00A259CB" w:rsidP="00A259CB">
            <w:pPr>
              <w:jc w:val="center"/>
              <w:rPr>
                <w:lang w:val="sr-Cyrl-RS" w:eastAsia="ar-SA"/>
              </w:rPr>
            </w:pPr>
            <w:r w:rsidRPr="00FA7C96">
              <w:rPr>
                <w:lang w:val="en-GB" w:eastAsia="ar-SA"/>
              </w:rPr>
              <w:lastRenderedPageBreak/>
              <w:t>18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7DBAC4B" w14:textId="7C40017B" w:rsidR="00A259CB" w:rsidRPr="00FA7C96" w:rsidRDefault="00A259CB" w:rsidP="00A259CB">
            <w:pPr>
              <w:spacing w:before="0"/>
              <w:jc w:val="left"/>
              <w:rPr>
                <w:lang w:val="en-GB" w:eastAsia="ar-SA"/>
              </w:rPr>
            </w:pPr>
            <w:r w:rsidRPr="00746A6D">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16D94F5"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13F8616F" w14:textId="01156200" w:rsidR="00A259CB" w:rsidRPr="00FA7C96" w:rsidRDefault="00605C1D" w:rsidP="00A259CB">
            <w:pPr>
              <w:jc w:val="center"/>
              <w:rPr>
                <w:lang w:val="en-GB" w:eastAsia="ar-SA"/>
              </w:rPr>
            </w:pPr>
            <w:r>
              <w:rPr>
                <w:lang w:val="en-GB" w:eastAsia="ar-SA"/>
              </w:rPr>
              <w:t>13</w:t>
            </w:r>
            <w:r w:rsidR="00FF2820">
              <w:rPr>
                <w:lang w:val="en-GB" w:eastAsia="ar-SA"/>
              </w:rPr>
              <w:t>5</w:t>
            </w:r>
            <w:r w:rsidR="00A259CB" w:rsidRPr="00FA7C96">
              <w:rPr>
                <w:lang w:val="en-GB" w:eastAsia="ar-SA"/>
              </w:rPr>
              <w:t>0.00</w:t>
            </w:r>
          </w:p>
        </w:tc>
      </w:tr>
      <w:tr w:rsidR="00FA7C96" w:rsidRPr="00FA7C96" w14:paraId="263F2E45"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D2FFF8" w14:textId="77777777" w:rsidR="00FA7C96" w:rsidRPr="00FA7C96" w:rsidRDefault="00FA7C96" w:rsidP="00FA7C96">
            <w:pPr>
              <w:jc w:val="center"/>
              <w:rPr>
                <w:lang w:val="sr-Cyrl-RS" w:eastAsia="ar-SA"/>
              </w:rPr>
            </w:pPr>
            <w:r w:rsidRPr="00FA7C96">
              <w:rPr>
                <w:lang w:val="en-GB" w:eastAsia="ar-SA"/>
              </w:rPr>
              <w:t>19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2B2AFC6" w14:textId="77777777" w:rsidR="00FA7C96" w:rsidRPr="00FA7C96" w:rsidRDefault="00FA7C96" w:rsidP="00FA7C96">
            <w:pPr>
              <w:jc w:val="left"/>
              <w:rPr>
                <w:lang w:val="en-GB" w:eastAsia="ar-SA"/>
              </w:rPr>
            </w:pPr>
            <w:r w:rsidRPr="00FA7C96">
              <w:rPr>
                <w:lang w:val="en-GB" w:eastAsia="ar-SA"/>
              </w:rPr>
              <w:t>Ручно рушење ивичњака на бетонској подлози</w:t>
            </w:r>
          </w:p>
        </w:tc>
        <w:tc>
          <w:tcPr>
            <w:tcW w:w="992" w:type="dxa"/>
            <w:tcBorders>
              <w:top w:val="nil"/>
              <w:left w:val="nil"/>
              <w:bottom w:val="single" w:sz="4" w:space="0" w:color="auto"/>
              <w:right w:val="single" w:sz="4" w:space="0" w:color="auto"/>
            </w:tcBorders>
            <w:shd w:val="clear" w:color="000000" w:fill="FFFFFF"/>
            <w:vAlign w:val="center"/>
            <w:hideMark/>
          </w:tcPr>
          <w:p w14:paraId="7C0E213B" w14:textId="77777777" w:rsidR="00FA7C96" w:rsidRPr="00FA7C96" w:rsidRDefault="00AD712E" w:rsidP="00FA7C96">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451DE0A0" w14:textId="135808A6" w:rsidR="00FA7C96" w:rsidRPr="00FA7C96" w:rsidRDefault="00605C1D" w:rsidP="00FA7C96">
            <w:pPr>
              <w:jc w:val="center"/>
              <w:rPr>
                <w:lang w:val="en-GB" w:eastAsia="ar-SA"/>
              </w:rPr>
            </w:pPr>
            <w:r>
              <w:rPr>
                <w:lang w:val="en-GB" w:eastAsia="ar-SA"/>
              </w:rPr>
              <w:t>7</w:t>
            </w:r>
            <w:r w:rsidR="00FA7C96" w:rsidRPr="00FA7C96">
              <w:rPr>
                <w:lang w:val="en-GB" w:eastAsia="ar-SA"/>
              </w:rPr>
              <w:t>50.00</w:t>
            </w:r>
          </w:p>
        </w:tc>
      </w:tr>
      <w:tr w:rsidR="00FA7C96" w:rsidRPr="00FA7C96" w14:paraId="3A8E97C9" w14:textId="77777777" w:rsidTr="00FA7C96">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0DEE63B" w14:textId="77777777" w:rsidR="00FA7C96" w:rsidRPr="00FA7C96" w:rsidRDefault="00FA7C96" w:rsidP="00FA7C96">
            <w:pPr>
              <w:jc w:val="center"/>
              <w:rPr>
                <w:lang w:val="sr-Cyrl-RS" w:eastAsia="ar-SA"/>
              </w:rPr>
            </w:pPr>
            <w:r w:rsidRPr="00FA7C96">
              <w:rPr>
                <w:lang w:val="en-GB" w:eastAsia="ar-SA"/>
              </w:rPr>
              <w:t>20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233451E" w14:textId="77777777" w:rsidR="00FA7C96" w:rsidRPr="00FA7C96" w:rsidRDefault="00FA7C96" w:rsidP="00FA7C96">
            <w:pPr>
              <w:jc w:val="left"/>
              <w:rPr>
                <w:lang w:val="en-GB" w:eastAsia="ar-SA"/>
              </w:rPr>
            </w:pPr>
            <w:r w:rsidRPr="00FA7C96">
              <w:rPr>
                <w:lang w:val="en-GB" w:eastAsia="ar-SA"/>
              </w:rPr>
              <w:t>Полагање ивичњака на подлози од бетона са фуговањемспојница</w:t>
            </w:r>
          </w:p>
        </w:tc>
        <w:tc>
          <w:tcPr>
            <w:tcW w:w="992" w:type="dxa"/>
            <w:tcBorders>
              <w:top w:val="nil"/>
              <w:left w:val="nil"/>
              <w:bottom w:val="single" w:sz="4" w:space="0" w:color="auto"/>
              <w:right w:val="single" w:sz="4" w:space="0" w:color="auto"/>
            </w:tcBorders>
            <w:shd w:val="clear" w:color="000000" w:fill="FFFFFF"/>
            <w:vAlign w:val="center"/>
            <w:hideMark/>
          </w:tcPr>
          <w:p w14:paraId="63EF6803" w14:textId="77777777" w:rsidR="00FA7C96" w:rsidRPr="00FA7C96" w:rsidRDefault="00AD712E" w:rsidP="00FA7C96">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72762C4E" w14:textId="35A75B5B" w:rsidR="00FA7C96" w:rsidRPr="00FA7C96" w:rsidRDefault="00605C1D" w:rsidP="00FA7C96">
            <w:pPr>
              <w:jc w:val="center"/>
              <w:rPr>
                <w:lang w:val="en-GB" w:eastAsia="ar-SA"/>
              </w:rPr>
            </w:pPr>
            <w:r>
              <w:rPr>
                <w:lang w:val="en-GB" w:eastAsia="ar-SA"/>
              </w:rPr>
              <w:t>7</w:t>
            </w:r>
            <w:r w:rsidR="00FA7C96" w:rsidRPr="00FA7C96">
              <w:rPr>
                <w:lang w:val="en-GB" w:eastAsia="ar-SA"/>
              </w:rPr>
              <w:t>50.00</w:t>
            </w:r>
          </w:p>
        </w:tc>
      </w:tr>
      <w:tr w:rsidR="00AD712E" w:rsidRPr="00FA7C96" w14:paraId="608E526A"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61BFC8" w14:textId="77777777" w:rsidR="00AD712E" w:rsidRPr="00FA7C96" w:rsidRDefault="00AD712E" w:rsidP="00AD712E">
            <w:pPr>
              <w:jc w:val="center"/>
              <w:rPr>
                <w:lang w:val="sr-Cyrl-RS" w:eastAsia="ar-SA"/>
              </w:rPr>
            </w:pPr>
            <w:r w:rsidRPr="00FA7C96">
              <w:rPr>
                <w:lang w:val="en-GB" w:eastAsia="ar-SA"/>
              </w:rPr>
              <w:t>21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0071341" w14:textId="77777777" w:rsidR="00AD712E" w:rsidRPr="00FA7C96" w:rsidRDefault="00AD712E" w:rsidP="00AD712E">
            <w:pPr>
              <w:jc w:val="left"/>
              <w:rPr>
                <w:lang w:val="en-GB" w:eastAsia="ar-SA"/>
              </w:rPr>
            </w:pPr>
            <w:r w:rsidRPr="00FA7C96">
              <w:rPr>
                <w:lang w:val="en-GB" w:eastAsia="ar-SA"/>
              </w:rPr>
              <w:t>Демонтажа бехатон плоча на подлози од песка</w:t>
            </w:r>
          </w:p>
        </w:tc>
        <w:tc>
          <w:tcPr>
            <w:tcW w:w="992" w:type="dxa"/>
            <w:tcBorders>
              <w:top w:val="nil"/>
              <w:left w:val="nil"/>
              <w:bottom w:val="single" w:sz="4" w:space="0" w:color="auto"/>
              <w:right w:val="single" w:sz="4" w:space="0" w:color="auto"/>
            </w:tcBorders>
            <w:shd w:val="clear" w:color="000000" w:fill="FFFFFF"/>
            <w:vAlign w:val="center"/>
            <w:hideMark/>
          </w:tcPr>
          <w:p w14:paraId="6A7A75E9" w14:textId="77777777" w:rsidR="00AD712E" w:rsidRDefault="00AD712E" w:rsidP="00AD712E">
            <w:pPr>
              <w:jc w:val="center"/>
            </w:pPr>
            <w:r w:rsidRPr="00D43E68">
              <w:rPr>
                <w:lang w:val="en-GB" w:eastAsia="ar-SA"/>
              </w:rPr>
              <w:t>m</w:t>
            </w:r>
            <w:r w:rsidRPr="00D43E68">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70A488D" w14:textId="71C546A0" w:rsidR="00AD712E" w:rsidRPr="00FA7C96" w:rsidRDefault="00605C1D" w:rsidP="00AD712E">
            <w:pPr>
              <w:jc w:val="center"/>
              <w:rPr>
                <w:lang w:val="en-GB" w:eastAsia="ar-SA"/>
              </w:rPr>
            </w:pPr>
            <w:r>
              <w:rPr>
                <w:lang w:val="en-GB" w:eastAsia="ar-SA"/>
              </w:rPr>
              <w:t>24</w:t>
            </w:r>
            <w:r w:rsidR="00AD712E" w:rsidRPr="00FA7C96">
              <w:rPr>
                <w:lang w:val="en-GB" w:eastAsia="ar-SA"/>
              </w:rPr>
              <w:t>00.00</w:t>
            </w:r>
          </w:p>
        </w:tc>
      </w:tr>
      <w:tr w:rsidR="00AD712E" w:rsidRPr="00FA7C96" w14:paraId="4AA82F0E"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FC9CD3" w14:textId="77777777" w:rsidR="00AD712E" w:rsidRPr="00FA7C96" w:rsidRDefault="00AD712E" w:rsidP="00AD712E">
            <w:pPr>
              <w:jc w:val="center"/>
              <w:rPr>
                <w:lang w:val="sr-Cyrl-RS" w:eastAsia="ar-SA"/>
              </w:rPr>
            </w:pPr>
            <w:r w:rsidRPr="00FA7C96">
              <w:rPr>
                <w:lang w:val="en-GB" w:eastAsia="ar-SA"/>
              </w:rPr>
              <w:t>22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C192F35" w14:textId="77777777" w:rsidR="00AD712E" w:rsidRPr="00FA7C96" w:rsidRDefault="00AD712E" w:rsidP="00AD712E">
            <w:pPr>
              <w:jc w:val="left"/>
              <w:rPr>
                <w:lang w:val="en-GB" w:eastAsia="ar-SA"/>
              </w:rPr>
            </w:pPr>
            <w:r w:rsidRPr="00FA7C96">
              <w:rPr>
                <w:lang w:val="en-GB" w:eastAsia="ar-SA"/>
              </w:rPr>
              <w:t>Полагање бехатон плоча на подлози од песка или шљунка</w:t>
            </w:r>
          </w:p>
        </w:tc>
        <w:tc>
          <w:tcPr>
            <w:tcW w:w="992" w:type="dxa"/>
            <w:tcBorders>
              <w:top w:val="nil"/>
              <w:left w:val="nil"/>
              <w:bottom w:val="single" w:sz="4" w:space="0" w:color="auto"/>
              <w:right w:val="single" w:sz="4" w:space="0" w:color="auto"/>
            </w:tcBorders>
            <w:shd w:val="clear" w:color="000000" w:fill="FFFFFF"/>
            <w:vAlign w:val="center"/>
            <w:hideMark/>
          </w:tcPr>
          <w:p w14:paraId="7D34D4F3" w14:textId="77777777" w:rsidR="00AD712E" w:rsidRDefault="00AD712E" w:rsidP="00AD712E">
            <w:pPr>
              <w:jc w:val="center"/>
            </w:pPr>
            <w:r w:rsidRPr="00D43E68">
              <w:rPr>
                <w:lang w:val="en-GB" w:eastAsia="ar-SA"/>
              </w:rPr>
              <w:t>m</w:t>
            </w:r>
            <w:r w:rsidRPr="00D43E68">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6EDA602A" w14:textId="24E04B2A" w:rsidR="00AD712E" w:rsidRPr="00FA7C96" w:rsidRDefault="00605C1D" w:rsidP="00AD712E">
            <w:pPr>
              <w:jc w:val="center"/>
              <w:rPr>
                <w:lang w:val="en-GB" w:eastAsia="ar-SA"/>
              </w:rPr>
            </w:pPr>
            <w:r>
              <w:rPr>
                <w:lang w:val="en-GB" w:eastAsia="ar-SA"/>
              </w:rPr>
              <w:t>24</w:t>
            </w:r>
            <w:r w:rsidR="00AD712E" w:rsidRPr="00FA7C96">
              <w:rPr>
                <w:lang w:val="en-GB" w:eastAsia="ar-SA"/>
              </w:rPr>
              <w:t>00.00</w:t>
            </w:r>
          </w:p>
        </w:tc>
      </w:tr>
      <w:tr w:rsidR="00AD712E" w:rsidRPr="00FA7C96" w14:paraId="14F83C21"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221968" w14:textId="77777777" w:rsidR="00AD712E" w:rsidRPr="00FA7C96" w:rsidRDefault="00AD712E" w:rsidP="00AD712E">
            <w:pPr>
              <w:jc w:val="center"/>
              <w:rPr>
                <w:lang w:val="sr-Cyrl-RS" w:eastAsia="ar-SA"/>
              </w:rPr>
            </w:pPr>
            <w:r w:rsidRPr="00FA7C96">
              <w:rPr>
                <w:lang w:val="en-GB" w:eastAsia="ar-SA"/>
              </w:rPr>
              <w:t>23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4358526" w14:textId="77777777" w:rsidR="00AD712E" w:rsidRPr="00FA7C96" w:rsidRDefault="00AD712E" w:rsidP="00AD712E">
            <w:pPr>
              <w:jc w:val="left"/>
              <w:rPr>
                <w:lang w:val="en-GB" w:eastAsia="ar-SA"/>
              </w:rPr>
            </w:pPr>
            <w:r w:rsidRPr="00FA7C96">
              <w:rPr>
                <w:lang w:val="en-GB" w:eastAsia="ar-SA"/>
              </w:rPr>
              <w:t>Ручно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1441B888" w14:textId="77777777" w:rsidR="00AD712E" w:rsidRDefault="00AD712E" w:rsidP="00AD712E">
            <w:pPr>
              <w:jc w:val="center"/>
            </w:pPr>
            <w:r w:rsidRPr="00284900">
              <w:t>m</w:t>
            </w:r>
            <w:r w:rsidRPr="00284900">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3850F5F3" w14:textId="463124F5" w:rsidR="00AD712E" w:rsidRPr="00FA7C96" w:rsidRDefault="00605C1D" w:rsidP="00AD712E">
            <w:pPr>
              <w:jc w:val="center"/>
              <w:rPr>
                <w:lang w:val="en-GB" w:eastAsia="ar-SA"/>
              </w:rPr>
            </w:pPr>
            <w:r>
              <w:rPr>
                <w:lang w:val="en-GB" w:eastAsia="ar-SA"/>
              </w:rPr>
              <w:t>21</w:t>
            </w:r>
            <w:r w:rsidR="00AD712E" w:rsidRPr="00FA7C96">
              <w:rPr>
                <w:lang w:val="en-GB" w:eastAsia="ar-SA"/>
              </w:rPr>
              <w:t>00.00</w:t>
            </w:r>
          </w:p>
        </w:tc>
      </w:tr>
      <w:tr w:rsidR="00AD712E" w:rsidRPr="00FA7C96" w14:paraId="426A9D01"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277118" w14:textId="77777777" w:rsidR="00AD712E" w:rsidRPr="00FA7C96" w:rsidRDefault="00AD712E" w:rsidP="00AD712E">
            <w:pPr>
              <w:jc w:val="center"/>
              <w:rPr>
                <w:lang w:val="sr-Cyrl-RS" w:eastAsia="ar-SA"/>
              </w:rPr>
            </w:pPr>
            <w:r w:rsidRPr="00FA7C96">
              <w:rPr>
                <w:lang w:val="en-GB" w:eastAsia="ar-SA"/>
              </w:rPr>
              <w:t>24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E2A548D" w14:textId="77777777" w:rsidR="00AD712E" w:rsidRPr="00FA7C96" w:rsidRDefault="00AD712E" w:rsidP="00AD712E">
            <w:pPr>
              <w:jc w:val="left"/>
              <w:rPr>
                <w:lang w:val="en-GB" w:eastAsia="ar-SA"/>
              </w:rPr>
            </w:pPr>
            <w:r w:rsidRPr="00FA7C96">
              <w:rPr>
                <w:lang w:val="en-GB" w:eastAsia="ar-SA"/>
              </w:rPr>
              <w:t>Машинско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08FA6CDC" w14:textId="77777777" w:rsidR="00AD712E" w:rsidRDefault="00AD712E" w:rsidP="00AD712E">
            <w:pPr>
              <w:jc w:val="center"/>
            </w:pPr>
            <w:r w:rsidRPr="00284900">
              <w:t>m</w:t>
            </w:r>
            <w:r w:rsidRPr="00284900">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0A2ED9EA" w14:textId="1633B59A" w:rsidR="00AD712E" w:rsidRPr="00FA7C96" w:rsidRDefault="00605C1D" w:rsidP="00AD712E">
            <w:pPr>
              <w:jc w:val="center"/>
              <w:rPr>
                <w:lang w:val="en-GB" w:eastAsia="ar-SA"/>
              </w:rPr>
            </w:pPr>
            <w:r>
              <w:rPr>
                <w:lang w:val="en-GB" w:eastAsia="ar-SA"/>
              </w:rPr>
              <w:t>21</w:t>
            </w:r>
            <w:r w:rsidR="00AD712E" w:rsidRPr="00FA7C96">
              <w:rPr>
                <w:lang w:val="en-GB" w:eastAsia="ar-SA"/>
              </w:rPr>
              <w:t>00.00</w:t>
            </w:r>
          </w:p>
        </w:tc>
      </w:tr>
      <w:tr w:rsidR="00AD712E" w:rsidRPr="00FA7C96" w14:paraId="3BD16568"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1615A5" w14:textId="77777777" w:rsidR="00AD712E" w:rsidRPr="00FA7C96" w:rsidRDefault="00AD712E" w:rsidP="00AD712E">
            <w:pPr>
              <w:jc w:val="center"/>
              <w:rPr>
                <w:lang w:val="sr-Cyrl-RS" w:eastAsia="ar-SA"/>
              </w:rPr>
            </w:pPr>
            <w:r w:rsidRPr="00FA7C96">
              <w:rPr>
                <w:lang w:val="en-GB" w:eastAsia="ar-SA"/>
              </w:rPr>
              <w:t>25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D490C18" w14:textId="77777777" w:rsidR="00AD712E" w:rsidRPr="00FA7C96" w:rsidRDefault="00AD712E" w:rsidP="00AD712E">
            <w:pPr>
              <w:jc w:val="left"/>
              <w:rPr>
                <w:lang w:val="en-GB" w:eastAsia="ar-SA"/>
              </w:rPr>
            </w:pPr>
            <w:r w:rsidRPr="00FA7C96">
              <w:rPr>
                <w:lang w:val="en-GB" w:eastAsia="ar-SA"/>
              </w:rPr>
              <w:t>Ручно насипање и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5661D48D" w14:textId="77777777" w:rsidR="00AD712E" w:rsidRDefault="00AD712E" w:rsidP="00AD712E">
            <w:pPr>
              <w:jc w:val="center"/>
            </w:pPr>
            <w:r w:rsidRPr="00284900">
              <w:t>m</w:t>
            </w:r>
            <w:r w:rsidRPr="00284900">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02240B47" w14:textId="6FB1E871" w:rsidR="00AD712E" w:rsidRPr="00FA7C96" w:rsidRDefault="00605C1D" w:rsidP="00AD712E">
            <w:pPr>
              <w:jc w:val="center"/>
              <w:rPr>
                <w:lang w:val="en-GB" w:eastAsia="ar-SA"/>
              </w:rPr>
            </w:pPr>
            <w:r>
              <w:rPr>
                <w:lang w:val="en-GB" w:eastAsia="ar-SA"/>
              </w:rPr>
              <w:t>21</w:t>
            </w:r>
            <w:r w:rsidR="00AD712E" w:rsidRPr="00FA7C96">
              <w:rPr>
                <w:lang w:val="en-GB" w:eastAsia="ar-SA"/>
              </w:rPr>
              <w:t>00.00</w:t>
            </w:r>
          </w:p>
        </w:tc>
      </w:tr>
      <w:tr w:rsidR="00AD712E" w:rsidRPr="00FA7C96" w14:paraId="132B4C05"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2C0C9D" w14:textId="77777777" w:rsidR="00AD712E" w:rsidRPr="00FA7C96" w:rsidRDefault="00AD712E" w:rsidP="00AD712E">
            <w:pPr>
              <w:jc w:val="center"/>
              <w:rPr>
                <w:lang w:val="sr-Cyrl-RS" w:eastAsia="ar-SA"/>
              </w:rPr>
            </w:pPr>
            <w:r w:rsidRPr="00FA7C96">
              <w:rPr>
                <w:lang w:val="en-GB" w:eastAsia="ar-SA"/>
              </w:rPr>
              <w:t>26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3ECDEF8" w14:textId="77777777" w:rsidR="00AD712E" w:rsidRPr="00FA7C96" w:rsidRDefault="00AD712E" w:rsidP="00AD712E">
            <w:pPr>
              <w:jc w:val="left"/>
              <w:rPr>
                <w:lang w:val="en-GB" w:eastAsia="ar-SA"/>
              </w:rPr>
            </w:pPr>
            <w:r w:rsidRPr="00FA7C96">
              <w:rPr>
                <w:lang w:val="en-GB" w:eastAsia="ar-SA"/>
              </w:rPr>
              <w:t>Машинско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0132945C" w14:textId="77777777" w:rsidR="00AD712E" w:rsidRDefault="00AD712E" w:rsidP="00AD712E">
            <w:pPr>
              <w:jc w:val="center"/>
            </w:pPr>
            <w:r w:rsidRPr="00284900">
              <w:t>m</w:t>
            </w:r>
            <w:r w:rsidRPr="00284900">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0C722CBF" w14:textId="098CE89C" w:rsidR="00AD712E" w:rsidRPr="00FA7C96" w:rsidRDefault="00605C1D" w:rsidP="00AD712E">
            <w:pPr>
              <w:jc w:val="center"/>
              <w:rPr>
                <w:lang w:val="en-GB" w:eastAsia="ar-SA"/>
              </w:rPr>
            </w:pPr>
            <w:r>
              <w:rPr>
                <w:lang w:val="sr-Cyrl-RS" w:eastAsia="ar-SA"/>
              </w:rPr>
              <w:t>21</w:t>
            </w:r>
            <w:r w:rsidR="00AD712E" w:rsidRPr="00FA7C96">
              <w:rPr>
                <w:lang w:val="en-GB" w:eastAsia="ar-SA"/>
              </w:rPr>
              <w:t>00.00</w:t>
            </w:r>
          </w:p>
        </w:tc>
      </w:tr>
      <w:tr w:rsidR="00A259CB" w:rsidRPr="00FA7C96" w14:paraId="01411723"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10165F" w14:textId="77777777" w:rsidR="00A259CB" w:rsidRPr="00FA7C96" w:rsidRDefault="00A259CB" w:rsidP="00A259CB">
            <w:pPr>
              <w:jc w:val="center"/>
              <w:rPr>
                <w:lang w:val="sr-Cyrl-RS" w:eastAsia="ar-SA"/>
              </w:rPr>
            </w:pPr>
            <w:r w:rsidRPr="00FA7C96">
              <w:rPr>
                <w:lang w:val="en-GB" w:eastAsia="ar-SA"/>
              </w:rPr>
              <w:t>27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73725B3" w14:textId="08F800A1" w:rsidR="00A259CB" w:rsidRPr="00FA7C96" w:rsidRDefault="00A259CB" w:rsidP="00A259CB">
            <w:pPr>
              <w:spacing w:before="0"/>
              <w:jc w:val="left"/>
              <w:rPr>
                <w:lang w:val="en-GB" w:eastAsia="ar-SA"/>
              </w:rPr>
            </w:pPr>
            <w:r w:rsidRPr="001F70AE">
              <w:t>Ручно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9AE048B" w14:textId="77777777" w:rsidR="00A259CB" w:rsidRDefault="00A259CB" w:rsidP="00A259CB">
            <w:pPr>
              <w:jc w:val="center"/>
            </w:pPr>
            <w:r w:rsidRPr="00284900">
              <w:t>m</w:t>
            </w:r>
            <w:r w:rsidRPr="00284900">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73F10B08" w14:textId="6EB72A81" w:rsidR="00A259CB" w:rsidRPr="00FA7C96" w:rsidRDefault="00605C1D" w:rsidP="00A259CB">
            <w:pPr>
              <w:jc w:val="center"/>
              <w:rPr>
                <w:lang w:val="en-GB" w:eastAsia="ar-SA"/>
              </w:rPr>
            </w:pPr>
            <w:r>
              <w:rPr>
                <w:lang w:val="en-GB" w:eastAsia="ar-SA"/>
              </w:rPr>
              <w:t>10</w:t>
            </w:r>
            <w:r w:rsidR="00FF2820">
              <w:rPr>
                <w:lang w:val="en-GB" w:eastAsia="ar-SA"/>
              </w:rPr>
              <w:t>5</w:t>
            </w:r>
            <w:r w:rsidR="00A259CB" w:rsidRPr="00FA7C96">
              <w:rPr>
                <w:lang w:val="en-GB" w:eastAsia="ar-SA"/>
              </w:rPr>
              <w:t>0.00</w:t>
            </w:r>
          </w:p>
        </w:tc>
      </w:tr>
      <w:tr w:rsidR="00A259CB" w:rsidRPr="00FA7C96" w14:paraId="3173F340"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9215C7A" w14:textId="77777777" w:rsidR="00A259CB" w:rsidRPr="00FA7C96" w:rsidRDefault="00A259CB" w:rsidP="00A259CB">
            <w:pPr>
              <w:jc w:val="center"/>
              <w:rPr>
                <w:lang w:val="sr-Cyrl-RS" w:eastAsia="ar-SA"/>
              </w:rPr>
            </w:pPr>
            <w:r w:rsidRPr="00FA7C96">
              <w:rPr>
                <w:lang w:val="en-GB" w:eastAsia="ar-SA"/>
              </w:rPr>
              <w:t>28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FE58817" w14:textId="11042343" w:rsidR="00A259CB" w:rsidRPr="00FA7C96" w:rsidRDefault="00A259CB" w:rsidP="00A259CB">
            <w:pPr>
              <w:spacing w:before="0"/>
              <w:jc w:val="left"/>
              <w:rPr>
                <w:lang w:val="en-GB" w:eastAsia="ar-SA"/>
              </w:rPr>
            </w:pPr>
            <w:r w:rsidRPr="001F70AE">
              <w:t>Машинско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3A2C282" w14:textId="77777777" w:rsidR="00A259CB" w:rsidRDefault="00A259CB" w:rsidP="00A259CB">
            <w:pPr>
              <w:jc w:val="center"/>
            </w:pPr>
            <w:r w:rsidRPr="00284900">
              <w:t>m</w:t>
            </w:r>
            <w:r w:rsidRPr="00284900">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060CBB23" w14:textId="3D081DE9" w:rsidR="00A259CB" w:rsidRPr="00FA7C96" w:rsidRDefault="00605C1D" w:rsidP="00A259CB">
            <w:pPr>
              <w:jc w:val="center"/>
              <w:rPr>
                <w:lang w:val="en-GB" w:eastAsia="ar-SA"/>
              </w:rPr>
            </w:pPr>
            <w:r>
              <w:rPr>
                <w:lang w:val="en-GB" w:eastAsia="ar-SA"/>
              </w:rPr>
              <w:t>105</w:t>
            </w:r>
            <w:r w:rsidR="00A259CB" w:rsidRPr="00FA7C96">
              <w:rPr>
                <w:lang w:val="en-GB" w:eastAsia="ar-SA"/>
              </w:rPr>
              <w:t>0.00</w:t>
            </w:r>
          </w:p>
        </w:tc>
      </w:tr>
      <w:tr w:rsidR="007E79BB" w:rsidRPr="00FA7C96" w14:paraId="57996A6C" w14:textId="77777777" w:rsidTr="007E79BB">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4847A74E" w14:textId="77777777" w:rsidR="007E79BB" w:rsidRPr="00FA7C96" w:rsidRDefault="007E79BB" w:rsidP="00FA7C96">
            <w:pPr>
              <w:jc w:val="center"/>
              <w:rPr>
                <w:lang w:val="sr-Cyrl-RS" w:eastAsia="ar-SA"/>
              </w:rPr>
            </w:pPr>
            <w:r w:rsidRPr="00FA7C96">
              <w:rPr>
                <w:lang w:val="en-GB" w:eastAsia="ar-SA"/>
              </w:rPr>
              <w:t>29</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7FEA38FE" w14:textId="77777777" w:rsidR="007E79BB" w:rsidRPr="00FA7C96" w:rsidRDefault="007E79BB" w:rsidP="007E79BB">
            <w:pPr>
              <w:jc w:val="left"/>
              <w:rPr>
                <w:lang w:val="en-GB" w:eastAsia="ar-SA"/>
              </w:rPr>
            </w:pPr>
            <w:r w:rsidRPr="00FA7C96">
              <w:rPr>
                <w:lang w:val="en-GB" w:eastAsia="ar-SA"/>
              </w:rPr>
              <w:t>Машинско сечење коловоза са разбијањем компресором асфалтних површина</w:t>
            </w:r>
            <w:r>
              <w:rPr>
                <w:lang w:val="sr-Cyrl-RS" w:eastAsia="ar-SA"/>
              </w:rPr>
              <w:t xml:space="preserve"> </w:t>
            </w:r>
            <w:r w:rsidRPr="00FA7C96">
              <w:rPr>
                <w:lang w:val="en-GB" w:eastAsia="ar-SA"/>
              </w:rPr>
              <w:t>на подлози од бетона</w:t>
            </w:r>
          </w:p>
        </w:tc>
      </w:tr>
      <w:tr w:rsidR="00AD712E" w:rsidRPr="00FA7C96" w14:paraId="7D0AE908"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33949EB5" w14:textId="77777777" w:rsidR="00AD712E" w:rsidRPr="00FA7C96"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679947B0" w14:textId="77777777" w:rsidR="00AD712E" w:rsidRPr="00FA7C96" w:rsidRDefault="00AD712E" w:rsidP="00AD712E">
            <w:pPr>
              <w:jc w:val="left"/>
              <w:rPr>
                <w:lang w:val="en-GB" w:eastAsia="ar-SA"/>
              </w:rPr>
            </w:pPr>
            <w:r w:rsidRPr="00FA7C96">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7E602524" w14:textId="77777777" w:rsidR="00AD712E" w:rsidRDefault="00AD712E" w:rsidP="00AD712E">
            <w:pPr>
              <w:jc w:val="center"/>
            </w:pPr>
            <w:r w:rsidRPr="0090105F">
              <w:rPr>
                <w:lang w:val="en-GB" w:eastAsia="ar-SA"/>
              </w:rPr>
              <w:t>m</w:t>
            </w:r>
            <w:r w:rsidRPr="0090105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497DE019" w14:textId="1DBB46D6" w:rsidR="00AD712E" w:rsidRPr="00FA7C96" w:rsidRDefault="00605C1D" w:rsidP="00AD712E">
            <w:pPr>
              <w:jc w:val="center"/>
              <w:rPr>
                <w:lang w:val="en-GB" w:eastAsia="ar-SA"/>
              </w:rPr>
            </w:pPr>
            <w:r>
              <w:rPr>
                <w:lang w:val="en-GB" w:eastAsia="ar-SA"/>
              </w:rPr>
              <w:t>9</w:t>
            </w:r>
            <w:r w:rsidR="00AD712E" w:rsidRPr="00FA7C96">
              <w:rPr>
                <w:lang w:val="en-GB" w:eastAsia="ar-SA"/>
              </w:rPr>
              <w:t>00.00</w:t>
            </w:r>
          </w:p>
        </w:tc>
      </w:tr>
      <w:tr w:rsidR="00AD712E" w:rsidRPr="00FA7C96" w14:paraId="5DA2EFBA"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269AE2D3" w14:textId="77777777" w:rsidR="00AD712E" w:rsidRPr="00FA7C96"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1EFC8981" w14:textId="77777777" w:rsidR="00AD712E" w:rsidRPr="00FA7C96" w:rsidRDefault="00AD712E" w:rsidP="00AD712E">
            <w:pPr>
              <w:jc w:val="left"/>
              <w:rPr>
                <w:lang w:val="en-GB" w:eastAsia="ar-SA"/>
              </w:rPr>
            </w:pPr>
            <w:r w:rsidRPr="00FA7C96">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5933CCF7" w14:textId="77777777" w:rsidR="00AD712E" w:rsidRDefault="00AD712E" w:rsidP="00AD712E">
            <w:pPr>
              <w:jc w:val="center"/>
            </w:pPr>
            <w:r w:rsidRPr="0090105F">
              <w:rPr>
                <w:lang w:val="en-GB" w:eastAsia="ar-SA"/>
              </w:rPr>
              <w:t>m</w:t>
            </w:r>
            <w:r w:rsidRPr="0090105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34AF4ED" w14:textId="73B943BD" w:rsidR="00AD712E" w:rsidRPr="00FA7C96" w:rsidRDefault="00605C1D" w:rsidP="00AD712E">
            <w:pPr>
              <w:jc w:val="center"/>
              <w:rPr>
                <w:lang w:val="en-GB" w:eastAsia="ar-SA"/>
              </w:rPr>
            </w:pPr>
            <w:r>
              <w:rPr>
                <w:lang w:val="en-GB" w:eastAsia="ar-SA"/>
              </w:rPr>
              <w:t>6</w:t>
            </w:r>
            <w:r w:rsidR="00AD712E" w:rsidRPr="00FA7C96">
              <w:rPr>
                <w:lang w:val="en-GB" w:eastAsia="ar-SA"/>
              </w:rPr>
              <w:t>00.00</w:t>
            </w:r>
          </w:p>
        </w:tc>
      </w:tr>
      <w:tr w:rsidR="00AD712E" w:rsidRPr="00FA7C96" w14:paraId="3B3FA404" w14:textId="77777777" w:rsidTr="00AD712E">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4ED3A549" w14:textId="77777777" w:rsidR="00AD712E" w:rsidRPr="00FA7C96" w:rsidRDefault="00AD712E" w:rsidP="00AD712E">
            <w:pPr>
              <w:jc w:val="center"/>
              <w:rPr>
                <w:lang w:val="sr-Cyrl-RS" w:eastAsia="ar-SA"/>
              </w:rPr>
            </w:pPr>
            <w:r w:rsidRPr="00FA7C96">
              <w:rPr>
                <w:lang w:val="en-GB" w:eastAsia="ar-SA"/>
              </w:rPr>
              <w:lastRenderedPageBreak/>
              <w:t>30</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2878BEE2" w14:textId="77777777" w:rsidR="00AD712E" w:rsidRPr="00FA7C96" w:rsidRDefault="00AD712E" w:rsidP="00AD712E">
            <w:pPr>
              <w:jc w:val="left"/>
              <w:rPr>
                <w:lang w:val="en-GB" w:eastAsia="ar-SA"/>
              </w:rPr>
            </w:pPr>
            <w:r w:rsidRPr="00FA7C96">
              <w:rPr>
                <w:lang w:val="en-GB" w:eastAsia="ar-SA"/>
              </w:rPr>
              <w:t>Машинско сечење тротоара са разбијањем компресором:</w:t>
            </w:r>
          </w:p>
        </w:tc>
      </w:tr>
      <w:tr w:rsidR="00AD712E" w:rsidRPr="00FA7C96" w14:paraId="77735B7D"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138404F9" w14:textId="77777777" w:rsidR="00AD712E" w:rsidRPr="00FA7C96"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4ABF7DED" w14:textId="77777777" w:rsidR="00AD712E" w:rsidRPr="00FA7C96" w:rsidRDefault="00AD712E" w:rsidP="00AD712E">
            <w:pPr>
              <w:jc w:val="left"/>
              <w:rPr>
                <w:lang w:val="en-GB" w:eastAsia="ar-SA"/>
              </w:rPr>
            </w:pPr>
            <w:r w:rsidRPr="00FA7C96">
              <w:rPr>
                <w:lang w:val="en-GB" w:eastAsia="ar-SA"/>
              </w:rPr>
              <w:t>тротоар од бетона д=10cm</w:t>
            </w:r>
          </w:p>
        </w:tc>
        <w:tc>
          <w:tcPr>
            <w:tcW w:w="992" w:type="dxa"/>
            <w:tcBorders>
              <w:top w:val="nil"/>
              <w:left w:val="nil"/>
              <w:bottom w:val="single" w:sz="4" w:space="0" w:color="auto"/>
              <w:right w:val="single" w:sz="4" w:space="0" w:color="auto"/>
            </w:tcBorders>
            <w:shd w:val="clear" w:color="000000" w:fill="FFFFFF"/>
            <w:vAlign w:val="center"/>
            <w:hideMark/>
          </w:tcPr>
          <w:p w14:paraId="2F4ED327" w14:textId="77777777" w:rsidR="00AD712E" w:rsidRDefault="00AD712E" w:rsidP="00AD712E">
            <w:pPr>
              <w:jc w:val="center"/>
            </w:pPr>
            <w:r w:rsidRPr="0090105F">
              <w:rPr>
                <w:lang w:val="en-GB" w:eastAsia="ar-SA"/>
              </w:rPr>
              <w:t>m</w:t>
            </w:r>
            <w:r w:rsidRPr="0090105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E0741C7" w14:textId="38D6B13A" w:rsidR="00AD712E" w:rsidRPr="00FA7C96" w:rsidRDefault="00605C1D" w:rsidP="00AD712E">
            <w:pPr>
              <w:jc w:val="center"/>
              <w:rPr>
                <w:lang w:val="en-GB" w:eastAsia="ar-SA"/>
              </w:rPr>
            </w:pPr>
            <w:r>
              <w:rPr>
                <w:lang w:val="en-GB" w:eastAsia="ar-SA"/>
              </w:rPr>
              <w:t>12</w:t>
            </w:r>
            <w:r w:rsidR="00AD712E" w:rsidRPr="00FA7C96">
              <w:rPr>
                <w:lang w:val="en-GB" w:eastAsia="ar-SA"/>
              </w:rPr>
              <w:t>00.00</w:t>
            </w:r>
          </w:p>
        </w:tc>
      </w:tr>
      <w:tr w:rsidR="00AD712E" w:rsidRPr="00FA7C96" w14:paraId="41120766"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1F89AF57" w14:textId="77777777" w:rsidR="00AD712E" w:rsidRPr="00FA7C96"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001869DC" w14:textId="77777777" w:rsidR="00AD712E" w:rsidRPr="00FA7C96" w:rsidRDefault="00AD712E" w:rsidP="00AD712E">
            <w:pPr>
              <w:jc w:val="left"/>
              <w:rPr>
                <w:lang w:val="en-GB" w:eastAsia="ar-SA"/>
              </w:rPr>
            </w:pPr>
            <w:r w:rsidRPr="00FA7C96">
              <w:rPr>
                <w:lang w:val="en-GB" w:eastAsia="ar-SA"/>
              </w:rPr>
              <w:t>тротоар од асвалта и бетона д=4+10cm</w:t>
            </w:r>
          </w:p>
        </w:tc>
        <w:tc>
          <w:tcPr>
            <w:tcW w:w="992" w:type="dxa"/>
            <w:tcBorders>
              <w:top w:val="nil"/>
              <w:left w:val="nil"/>
              <w:bottom w:val="single" w:sz="4" w:space="0" w:color="auto"/>
              <w:right w:val="single" w:sz="4" w:space="0" w:color="auto"/>
            </w:tcBorders>
            <w:shd w:val="clear" w:color="000000" w:fill="FFFFFF"/>
            <w:vAlign w:val="center"/>
            <w:hideMark/>
          </w:tcPr>
          <w:p w14:paraId="43A1DAD0" w14:textId="77777777" w:rsidR="00AD712E" w:rsidRDefault="00AD712E" w:rsidP="00AD712E">
            <w:pPr>
              <w:jc w:val="center"/>
            </w:pPr>
            <w:r w:rsidRPr="0090105F">
              <w:rPr>
                <w:lang w:val="en-GB" w:eastAsia="ar-SA"/>
              </w:rPr>
              <w:t>m</w:t>
            </w:r>
            <w:r w:rsidRPr="0090105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35438C1" w14:textId="525E529A" w:rsidR="00AD712E" w:rsidRPr="00FA7C96" w:rsidRDefault="00605C1D" w:rsidP="00AD712E">
            <w:pPr>
              <w:jc w:val="center"/>
              <w:rPr>
                <w:lang w:val="en-GB" w:eastAsia="ar-SA"/>
              </w:rPr>
            </w:pPr>
            <w:r>
              <w:rPr>
                <w:lang w:val="en-GB" w:eastAsia="ar-SA"/>
              </w:rPr>
              <w:t>12</w:t>
            </w:r>
            <w:r w:rsidR="00AD712E" w:rsidRPr="00FA7C96">
              <w:rPr>
                <w:lang w:val="en-GB" w:eastAsia="ar-SA"/>
              </w:rPr>
              <w:t>00.00</w:t>
            </w:r>
          </w:p>
        </w:tc>
      </w:tr>
      <w:tr w:rsidR="00AD712E" w:rsidRPr="00FA7C96" w14:paraId="18BC3510"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B2B23D" w14:textId="77777777" w:rsidR="00AD712E" w:rsidRPr="00FA7C96" w:rsidRDefault="00AD712E" w:rsidP="00AD712E">
            <w:pPr>
              <w:jc w:val="center"/>
              <w:rPr>
                <w:lang w:val="sr-Cyrl-RS" w:eastAsia="ar-SA"/>
              </w:rPr>
            </w:pPr>
            <w:r w:rsidRPr="00FA7C96">
              <w:rPr>
                <w:lang w:val="en-GB" w:eastAsia="ar-SA"/>
              </w:rPr>
              <w:t>31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16CB45D" w14:textId="77777777" w:rsidR="00AD712E" w:rsidRPr="00FA7C96" w:rsidRDefault="00AD712E" w:rsidP="00AD712E">
            <w:pPr>
              <w:jc w:val="left"/>
              <w:rPr>
                <w:lang w:val="en-GB" w:eastAsia="ar-SA"/>
              </w:rPr>
            </w:pPr>
            <w:r w:rsidRPr="00FA7C96">
              <w:rPr>
                <w:lang w:val="en-GB" w:eastAsia="ar-SA"/>
              </w:rPr>
              <w:t>Машинско сечење асвалтних површина д=10cm на подлози одтуцаника са разбијањем компресором</w:t>
            </w:r>
          </w:p>
        </w:tc>
        <w:tc>
          <w:tcPr>
            <w:tcW w:w="992" w:type="dxa"/>
            <w:tcBorders>
              <w:top w:val="nil"/>
              <w:left w:val="nil"/>
              <w:bottom w:val="single" w:sz="4" w:space="0" w:color="auto"/>
              <w:right w:val="single" w:sz="4" w:space="0" w:color="auto"/>
            </w:tcBorders>
            <w:shd w:val="clear" w:color="000000" w:fill="FFFFFF"/>
            <w:vAlign w:val="center"/>
            <w:hideMark/>
          </w:tcPr>
          <w:p w14:paraId="02502456" w14:textId="77777777" w:rsidR="00AD712E" w:rsidRDefault="00AD712E" w:rsidP="00AD712E">
            <w:pPr>
              <w:jc w:val="center"/>
            </w:pPr>
            <w:r w:rsidRPr="0090105F">
              <w:rPr>
                <w:lang w:val="en-GB" w:eastAsia="ar-SA"/>
              </w:rPr>
              <w:t>m</w:t>
            </w:r>
            <w:r w:rsidRPr="0090105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578EB4D5" w14:textId="4CC1605E" w:rsidR="00AD712E" w:rsidRPr="00FA7C96" w:rsidRDefault="00605C1D" w:rsidP="00AD712E">
            <w:pPr>
              <w:jc w:val="center"/>
              <w:rPr>
                <w:lang w:val="en-GB" w:eastAsia="ar-SA"/>
              </w:rPr>
            </w:pPr>
            <w:r>
              <w:rPr>
                <w:lang w:val="en-GB" w:eastAsia="ar-SA"/>
              </w:rPr>
              <w:t>12</w:t>
            </w:r>
            <w:r w:rsidR="00AD712E" w:rsidRPr="00FA7C96">
              <w:rPr>
                <w:lang w:val="en-GB" w:eastAsia="ar-SA"/>
              </w:rPr>
              <w:t>00.00</w:t>
            </w:r>
          </w:p>
        </w:tc>
      </w:tr>
      <w:tr w:rsidR="00AD712E" w:rsidRPr="00FA7C96" w14:paraId="32C0462A" w14:textId="77777777" w:rsidTr="00AD712E">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074C5D97" w14:textId="77777777" w:rsidR="00AD712E" w:rsidRPr="00FA7C96" w:rsidRDefault="00AD712E" w:rsidP="00FA7C96">
            <w:pPr>
              <w:jc w:val="center"/>
              <w:rPr>
                <w:lang w:val="sr-Cyrl-RS" w:eastAsia="ar-SA"/>
              </w:rPr>
            </w:pPr>
            <w:r w:rsidRPr="00FA7C96">
              <w:rPr>
                <w:lang w:val="en-GB" w:eastAsia="ar-SA"/>
              </w:rPr>
              <w:t>32</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17AF14DE" w14:textId="25542054" w:rsidR="00AD712E" w:rsidRPr="00FA7C96" w:rsidRDefault="00A259CB" w:rsidP="00A259CB">
            <w:pPr>
              <w:spacing w:before="0"/>
              <w:jc w:val="left"/>
              <w:rPr>
                <w:lang w:val="en-GB" w:eastAsia="ar-SA"/>
              </w:rPr>
            </w:pPr>
            <w:r w:rsidRPr="00A259CB">
              <w:rPr>
                <w:lang w:val="en-GB" w:eastAsia="ar-SA"/>
              </w:rPr>
              <w:t>Израда коловоза од бетона и асвалта АБ16 (Позиција подразумева набавку,  испоруку</w:t>
            </w:r>
            <w:r>
              <w:rPr>
                <w:lang w:val="en-GB" w:eastAsia="ar-SA"/>
              </w:rPr>
              <w:t xml:space="preserve"> и уградњу потребног материјала</w:t>
            </w:r>
            <w:r w:rsidRPr="00A259CB">
              <w:rPr>
                <w:lang w:val="en-GB" w:eastAsia="ar-SA"/>
              </w:rPr>
              <w:t>):</w:t>
            </w:r>
          </w:p>
        </w:tc>
      </w:tr>
      <w:tr w:rsidR="00AD712E" w:rsidRPr="00FA7C96" w14:paraId="68C22417"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155097F8" w14:textId="77777777" w:rsidR="00AD712E" w:rsidRPr="00FA7C96"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4FE2CF59" w14:textId="77777777" w:rsidR="00AD712E" w:rsidRPr="00FA7C96" w:rsidRDefault="00AD712E" w:rsidP="00AD712E">
            <w:pPr>
              <w:jc w:val="left"/>
              <w:rPr>
                <w:lang w:val="en-GB" w:eastAsia="ar-SA"/>
              </w:rPr>
            </w:pPr>
            <w:r w:rsidRPr="00FA7C96">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4B396365" w14:textId="77777777" w:rsidR="00AD712E" w:rsidRDefault="00AD712E" w:rsidP="00AD712E">
            <w:pPr>
              <w:jc w:val="center"/>
            </w:pPr>
            <w:r w:rsidRPr="00AC7027">
              <w:rPr>
                <w:lang w:val="en-GB" w:eastAsia="ar-SA"/>
              </w:rPr>
              <w:t>m</w:t>
            </w:r>
            <w:r w:rsidRPr="00AC7027">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3A70044" w14:textId="1B2CCE75" w:rsidR="00AD712E" w:rsidRPr="00FA7C96" w:rsidRDefault="00605C1D" w:rsidP="00AD712E">
            <w:pPr>
              <w:jc w:val="center"/>
              <w:rPr>
                <w:lang w:val="en-GB" w:eastAsia="ar-SA"/>
              </w:rPr>
            </w:pPr>
            <w:r>
              <w:rPr>
                <w:lang w:val="en-GB" w:eastAsia="ar-SA"/>
              </w:rPr>
              <w:t>33</w:t>
            </w:r>
            <w:r w:rsidR="00AD712E" w:rsidRPr="00FA7C96">
              <w:rPr>
                <w:lang w:val="en-GB" w:eastAsia="ar-SA"/>
              </w:rPr>
              <w:t>0.00</w:t>
            </w:r>
          </w:p>
        </w:tc>
      </w:tr>
      <w:tr w:rsidR="00AD712E" w:rsidRPr="00FA7C96" w14:paraId="1AFBBE92"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7AEF7C11" w14:textId="77777777" w:rsidR="00AD712E" w:rsidRPr="00FA7C96"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50777FBA" w14:textId="77777777" w:rsidR="00AD712E" w:rsidRPr="00FA7C96" w:rsidRDefault="00AD712E" w:rsidP="00AD712E">
            <w:pPr>
              <w:jc w:val="left"/>
              <w:rPr>
                <w:lang w:val="en-GB" w:eastAsia="ar-SA"/>
              </w:rPr>
            </w:pPr>
            <w:r w:rsidRPr="00FA7C96">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136BDD9C" w14:textId="77777777" w:rsidR="00AD712E" w:rsidRDefault="00AD712E" w:rsidP="00AD712E">
            <w:pPr>
              <w:jc w:val="center"/>
            </w:pPr>
            <w:r w:rsidRPr="00AC7027">
              <w:rPr>
                <w:lang w:val="en-GB" w:eastAsia="ar-SA"/>
              </w:rPr>
              <w:t>m</w:t>
            </w:r>
            <w:r w:rsidRPr="00AC7027">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C2177C0" w14:textId="2627BE9F" w:rsidR="00AD712E" w:rsidRPr="00FA7C96" w:rsidRDefault="00605C1D" w:rsidP="00AD712E">
            <w:pPr>
              <w:jc w:val="center"/>
              <w:rPr>
                <w:lang w:val="en-GB" w:eastAsia="ar-SA"/>
              </w:rPr>
            </w:pPr>
            <w:r>
              <w:rPr>
                <w:lang w:val="en-GB" w:eastAsia="ar-SA"/>
              </w:rPr>
              <w:t>270</w:t>
            </w:r>
            <w:r w:rsidR="00AD712E" w:rsidRPr="00FA7C96">
              <w:rPr>
                <w:lang w:val="en-GB" w:eastAsia="ar-SA"/>
              </w:rPr>
              <w:t>.00</w:t>
            </w:r>
          </w:p>
        </w:tc>
      </w:tr>
      <w:tr w:rsidR="00A259CB" w:rsidRPr="00FA7C96" w14:paraId="714877C9"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CA94E5" w14:textId="77777777" w:rsidR="00A259CB" w:rsidRPr="00FA7C96" w:rsidRDefault="00A259CB" w:rsidP="00A259CB">
            <w:pPr>
              <w:jc w:val="center"/>
              <w:rPr>
                <w:lang w:val="sr-Cyrl-RS" w:eastAsia="ar-SA"/>
              </w:rPr>
            </w:pPr>
            <w:r w:rsidRPr="00FA7C96">
              <w:rPr>
                <w:lang w:val="en-GB" w:eastAsia="ar-SA"/>
              </w:rPr>
              <w:t>33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4BEF553" w14:textId="3AFA7BD6" w:rsidR="00A259CB" w:rsidRPr="00FA7C96" w:rsidRDefault="00A259CB" w:rsidP="00A259CB">
            <w:pPr>
              <w:spacing w:before="0"/>
              <w:jc w:val="left"/>
              <w:rPr>
                <w:lang w:val="en-GB" w:eastAsia="ar-SA"/>
              </w:rPr>
            </w:pPr>
            <w:r w:rsidRPr="00012049">
              <w:t>Израда тротоара од бетона д=10cm и асвалта АБ11 дебљине д=4cm.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CD64CB8" w14:textId="77777777" w:rsidR="00A259CB" w:rsidRDefault="00A259CB" w:rsidP="00A259CB">
            <w:pPr>
              <w:jc w:val="center"/>
            </w:pPr>
            <w:r w:rsidRPr="00AC7027">
              <w:rPr>
                <w:lang w:val="en-GB" w:eastAsia="ar-SA"/>
              </w:rPr>
              <w:t>m</w:t>
            </w:r>
            <w:r w:rsidRPr="00AC7027">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1449E0F9" w14:textId="7274A81B" w:rsidR="00A259CB" w:rsidRPr="00FA7C96" w:rsidRDefault="00605C1D" w:rsidP="00A259CB">
            <w:pPr>
              <w:jc w:val="center"/>
              <w:rPr>
                <w:lang w:val="en-GB" w:eastAsia="ar-SA"/>
              </w:rPr>
            </w:pPr>
            <w:r>
              <w:rPr>
                <w:lang w:val="en-GB" w:eastAsia="ar-SA"/>
              </w:rPr>
              <w:t>960</w:t>
            </w:r>
            <w:r w:rsidR="00A259CB" w:rsidRPr="00FA7C96">
              <w:rPr>
                <w:lang w:val="en-GB" w:eastAsia="ar-SA"/>
              </w:rPr>
              <w:t>.00</w:t>
            </w:r>
          </w:p>
        </w:tc>
      </w:tr>
      <w:tr w:rsidR="00A259CB" w:rsidRPr="00FA7C96" w14:paraId="775D8FAC" w14:textId="77777777" w:rsidTr="00A259CB">
        <w:trPr>
          <w:trHeight w:val="16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28573B" w14:textId="77777777" w:rsidR="00A259CB" w:rsidRPr="00FA7C96" w:rsidRDefault="00A259CB" w:rsidP="00A259CB">
            <w:pPr>
              <w:jc w:val="center"/>
              <w:rPr>
                <w:lang w:val="sr-Cyrl-RS" w:eastAsia="ar-SA"/>
              </w:rPr>
            </w:pPr>
            <w:r w:rsidRPr="00FA7C96">
              <w:rPr>
                <w:lang w:val="en-GB" w:eastAsia="ar-SA"/>
              </w:rPr>
              <w:t>34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AA713A1" w14:textId="2229E1D5" w:rsidR="00A259CB" w:rsidRPr="00FA7C96" w:rsidRDefault="00A259CB" w:rsidP="00A259CB">
            <w:pPr>
              <w:spacing w:before="0"/>
              <w:jc w:val="left"/>
              <w:rPr>
                <w:lang w:val="en-GB" w:eastAsia="ar-SA"/>
              </w:rPr>
            </w:pPr>
            <w:r w:rsidRPr="00012049">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16A8CCE0"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64C8687E" w14:textId="4A36F069" w:rsidR="00A259CB" w:rsidRPr="00FA7C96" w:rsidRDefault="00605C1D" w:rsidP="00A259CB">
            <w:pPr>
              <w:jc w:val="center"/>
              <w:rPr>
                <w:lang w:val="en-GB" w:eastAsia="ar-SA"/>
              </w:rPr>
            </w:pPr>
            <w:r>
              <w:rPr>
                <w:lang w:val="en-GB" w:eastAsia="ar-SA"/>
              </w:rPr>
              <w:t>510</w:t>
            </w:r>
            <w:r w:rsidR="00A259CB" w:rsidRPr="00FA7C96">
              <w:rPr>
                <w:lang w:val="en-GB" w:eastAsia="ar-SA"/>
              </w:rPr>
              <w:t>.00</w:t>
            </w:r>
          </w:p>
        </w:tc>
      </w:tr>
      <w:tr w:rsidR="00A259CB" w:rsidRPr="00FA7C96" w14:paraId="68E87D7D" w14:textId="77777777" w:rsidTr="00A259CB">
        <w:trPr>
          <w:trHeight w:val="16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5DBAE2" w14:textId="77777777" w:rsidR="00A259CB" w:rsidRPr="00FA7C96" w:rsidRDefault="00A259CB" w:rsidP="00A259CB">
            <w:pPr>
              <w:jc w:val="center"/>
              <w:rPr>
                <w:lang w:val="sr-Cyrl-RS" w:eastAsia="ar-SA"/>
              </w:rPr>
            </w:pPr>
            <w:r w:rsidRPr="00FA7C96">
              <w:rPr>
                <w:lang w:val="en-GB" w:eastAsia="ar-SA"/>
              </w:rPr>
              <w:t>35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5D7649E" w14:textId="3C02D69D" w:rsidR="00A259CB" w:rsidRPr="00FA7C96" w:rsidRDefault="00A259CB" w:rsidP="00A259CB">
            <w:pPr>
              <w:spacing w:before="0"/>
              <w:jc w:val="left"/>
              <w:rPr>
                <w:lang w:val="en-GB" w:eastAsia="ar-SA"/>
              </w:rPr>
            </w:pPr>
            <w:r w:rsidRPr="00012049">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33BC62F" w14:textId="77777777" w:rsidR="00A259CB" w:rsidRPr="00FA7C96" w:rsidRDefault="00A259CB" w:rsidP="00A259CB">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472EC92C" w14:textId="174191E4" w:rsidR="00A259CB" w:rsidRPr="00FA7C96" w:rsidRDefault="00605C1D" w:rsidP="00A259CB">
            <w:pPr>
              <w:jc w:val="center"/>
              <w:rPr>
                <w:lang w:val="en-GB" w:eastAsia="ar-SA"/>
              </w:rPr>
            </w:pPr>
            <w:r>
              <w:rPr>
                <w:lang w:val="en-GB" w:eastAsia="ar-SA"/>
              </w:rPr>
              <w:t>510</w:t>
            </w:r>
            <w:r w:rsidR="00A259CB" w:rsidRPr="00FA7C96">
              <w:rPr>
                <w:lang w:val="en-GB" w:eastAsia="ar-SA"/>
              </w:rPr>
              <w:t>.00</w:t>
            </w:r>
          </w:p>
        </w:tc>
      </w:tr>
      <w:tr w:rsidR="00A259CB" w:rsidRPr="00FA7C96" w14:paraId="35CF0CF7"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A2322D1" w14:textId="77777777" w:rsidR="00A259CB" w:rsidRPr="00FA7C96" w:rsidRDefault="00A259CB" w:rsidP="00A259CB">
            <w:pPr>
              <w:jc w:val="center"/>
              <w:rPr>
                <w:lang w:val="sr-Cyrl-RS" w:eastAsia="ar-SA"/>
              </w:rPr>
            </w:pPr>
            <w:r w:rsidRPr="00FA7C96">
              <w:rPr>
                <w:lang w:val="en-GB" w:eastAsia="ar-SA"/>
              </w:rPr>
              <w:t>36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0FB6FCF" w14:textId="3ACC8C5A" w:rsidR="00A259CB" w:rsidRPr="00FA7C96" w:rsidRDefault="00A259CB" w:rsidP="00A259CB">
            <w:pPr>
              <w:spacing w:before="0"/>
              <w:jc w:val="left"/>
              <w:rPr>
                <w:lang w:val="en-GB" w:eastAsia="ar-SA"/>
              </w:rPr>
            </w:pPr>
            <w:r w:rsidRPr="00012049">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8FD47C4" w14:textId="77777777" w:rsidR="00A259CB" w:rsidRDefault="00A259CB" w:rsidP="00A259CB">
            <w:pPr>
              <w:jc w:val="center"/>
            </w:pPr>
            <w:r w:rsidRPr="00A12108">
              <w:t>m</w:t>
            </w:r>
            <w:r w:rsidRPr="00A12108">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27B715E0" w14:textId="520D271D" w:rsidR="00A259CB" w:rsidRPr="00FA7C96" w:rsidRDefault="00605C1D" w:rsidP="00A259CB">
            <w:pPr>
              <w:jc w:val="center"/>
              <w:rPr>
                <w:lang w:val="en-GB" w:eastAsia="ar-SA"/>
              </w:rPr>
            </w:pPr>
            <w:r>
              <w:rPr>
                <w:lang w:val="en-GB" w:eastAsia="ar-SA"/>
              </w:rPr>
              <w:t>1950</w:t>
            </w:r>
            <w:r w:rsidR="00A259CB" w:rsidRPr="00FA7C96">
              <w:rPr>
                <w:lang w:val="en-GB" w:eastAsia="ar-SA"/>
              </w:rPr>
              <w:t>.00</w:t>
            </w:r>
          </w:p>
        </w:tc>
      </w:tr>
      <w:tr w:rsidR="00A259CB" w:rsidRPr="00FA7C96" w14:paraId="536904CD"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3312A5B" w14:textId="77777777" w:rsidR="00A259CB" w:rsidRPr="00FA7C96" w:rsidRDefault="00A259CB" w:rsidP="00A259CB">
            <w:pPr>
              <w:jc w:val="center"/>
              <w:rPr>
                <w:lang w:val="sr-Cyrl-RS" w:eastAsia="ar-SA"/>
              </w:rPr>
            </w:pPr>
            <w:r w:rsidRPr="00FA7C96">
              <w:rPr>
                <w:lang w:val="en-GB" w:eastAsia="ar-SA"/>
              </w:rPr>
              <w:t>37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032E1F6" w14:textId="003B4EA0" w:rsidR="00A259CB" w:rsidRPr="00FA7C96" w:rsidRDefault="00A259CB" w:rsidP="00A259CB">
            <w:pPr>
              <w:spacing w:before="0"/>
              <w:jc w:val="left"/>
              <w:rPr>
                <w:lang w:val="en-GB" w:eastAsia="ar-SA"/>
              </w:rPr>
            </w:pPr>
            <w:r w:rsidRPr="00012049">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B1392B3" w14:textId="77777777" w:rsidR="00A259CB" w:rsidRDefault="00A259CB" w:rsidP="00A259CB">
            <w:pPr>
              <w:jc w:val="center"/>
            </w:pPr>
            <w:r w:rsidRPr="00A12108">
              <w:t>m</w:t>
            </w:r>
            <w:r w:rsidRPr="00A12108">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68EFD270" w14:textId="375E0F23" w:rsidR="00A259CB" w:rsidRPr="00FA7C96" w:rsidRDefault="00605C1D" w:rsidP="00A259CB">
            <w:pPr>
              <w:jc w:val="center"/>
              <w:rPr>
                <w:lang w:val="en-GB" w:eastAsia="ar-SA"/>
              </w:rPr>
            </w:pPr>
            <w:r>
              <w:rPr>
                <w:lang w:val="en-GB" w:eastAsia="ar-SA"/>
              </w:rPr>
              <w:t>2250</w:t>
            </w:r>
            <w:r w:rsidR="00A259CB" w:rsidRPr="00FA7C96">
              <w:rPr>
                <w:lang w:val="en-GB" w:eastAsia="ar-SA"/>
              </w:rPr>
              <w:t>.00</w:t>
            </w:r>
          </w:p>
        </w:tc>
      </w:tr>
      <w:tr w:rsidR="00A259CB" w:rsidRPr="00FA7C96" w14:paraId="3DAA096F"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EEA1ECF" w14:textId="77777777" w:rsidR="00A259CB" w:rsidRPr="00FA7C96" w:rsidRDefault="00A259CB" w:rsidP="00A259CB">
            <w:pPr>
              <w:jc w:val="center"/>
              <w:rPr>
                <w:lang w:val="sr-Cyrl-RS" w:eastAsia="ar-SA"/>
              </w:rPr>
            </w:pPr>
            <w:r w:rsidRPr="00FA7C96">
              <w:rPr>
                <w:lang w:val="en-GB" w:eastAsia="ar-SA"/>
              </w:rPr>
              <w:lastRenderedPageBreak/>
              <w:t>38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6ACF271" w14:textId="1087B0ED" w:rsidR="00A259CB" w:rsidRPr="00FA7C96" w:rsidRDefault="00A259CB" w:rsidP="00A259CB">
            <w:pPr>
              <w:spacing w:before="0"/>
              <w:jc w:val="left"/>
              <w:rPr>
                <w:lang w:val="en-GB" w:eastAsia="ar-SA"/>
              </w:rPr>
            </w:pPr>
            <w:r w:rsidRPr="00012049">
              <w:t>Разастирање песка на дно рова у слоју од 10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63DDD402" w14:textId="77777777" w:rsidR="00A259CB" w:rsidRDefault="00A259CB" w:rsidP="00A259CB">
            <w:pPr>
              <w:jc w:val="center"/>
            </w:pPr>
            <w:r w:rsidRPr="00A12108">
              <w:t>m</w:t>
            </w:r>
            <w:r w:rsidRPr="00A12108">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501B2D6A" w14:textId="3C01BFE4" w:rsidR="00A259CB" w:rsidRPr="00FA7C96" w:rsidRDefault="00605C1D" w:rsidP="00A259CB">
            <w:pPr>
              <w:jc w:val="center"/>
              <w:rPr>
                <w:lang w:val="en-GB" w:eastAsia="ar-SA"/>
              </w:rPr>
            </w:pPr>
            <w:r>
              <w:rPr>
                <w:lang w:val="en-GB" w:eastAsia="ar-SA"/>
              </w:rPr>
              <w:t>1950</w:t>
            </w:r>
            <w:r w:rsidR="00A259CB" w:rsidRPr="00FA7C96">
              <w:rPr>
                <w:lang w:val="en-GB" w:eastAsia="ar-SA"/>
              </w:rPr>
              <w:t>.00</w:t>
            </w:r>
          </w:p>
        </w:tc>
      </w:tr>
      <w:tr w:rsidR="00FA7C96" w:rsidRPr="00FA7C96" w14:paraId="7F7C6624" w14:textId="77777777" w:rsidTr="00A259CB">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38BD91" w14:textId="77777777" w:rsidR="00FA7C96" w:rsidRPr="00FA7C96" w:rsidRDefault="00FA7C96" w:rsidP="00FA7C96">
            <w:pPr>
              <w:jc w:val="center"/>
              <w:rPr>
                <w:lang w:val="sr-Cyrl-RS" w:eastAsia="ar-SA"/>
              </w:rPr>
            </w:pPr>
            <w:r w:rsidRPr="00FA7C96">
              <w:rPr>
                <w:lang w:val="en-GB" w:eastAsia="ar-SA"/>
              </w:rPr>
              <w:t>39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ECD4022" w14:textId="77777777" w:rsidR="00FA7C96" w:rsidRPr="00FA7C96" w:rsidRDefault="00FA7C96" w:rsidP="00A259CB">
            <w:pPr>
              <w:spacing w:before="0"/>
              <w:jc w:val="left"/>
              <w:rPr>
                <w:lang w:val="en-GB" w:eastAsia="ar-SA"/>
              </w:rPr>
            </w:pPr>
            <w:r w:rsidRPr="00FA7C96">
              <w:rPr>
                <w:lang w:val="en-GB" w:eastAsia="ar-SA"/>
              </w:rPr>
              <w:t>Обезбеђењем места за рад у складу са елаборатом за регулацију саобраћаја</w:t>
            </w:r>
          </w:p>
        </w:tc>
        <w:tc>
          <w:tcPr>
            <w:tcW w:w="992" w:type="dxa"/>
            <w:tcBorders>
              <w:top w:val="nil"/>
              <w:left w:val="nil"/>
              <w:bottom w:val="single" w:sz="4" w:space="0" w:color="auto"/>
              <w:right w:val="single" w:sz="4" w:space="0" w:color="auto"/>
            </w:tcBorders>
            <w:shd w:val="clear" w:color="000000" w:fill="FFFFFF"/>
            <w:vAlign w:val="center"/>
            <w:hideMark/>
          </w:tcPr>
          <w:p w14:paraId="23225E1A" w14:textId="77777777" w:rsidR="00FA7C96" w:rsidRPr="00FA7C96" w:rsidRDefault="00FA7C96" w:rsidP="00FA7C96">
            <w:pPr>
              <w:jc w:val="center"/>
              <w:rPr>
                <w:lang w:val="en-GB" w:eastAsia="ar-SA"/>
              </w:rPr>
            </w:pPr>
            <w:r w:rsidRPr="00FA7C96">
              <w:rPr>
                <w:lang w:val="en-GB" w:eastAsia="ar-SA"/>
              </w:rPr>
              <w:t>дан</w:t>
            </w:r>
          </w:p>
        </w:tc>
        <w:tc>
          <w:tcPr>
            <w:tcW w:w="1701" w:type="dxa"/>
            <w:tcBorders>
              <w:top w:val="nil"/>
              <w:left w:val="nil"/>
              <w:bottom w:val="single" w:sz="4" w:space="0" w:color="auto"/>
              <w:right w:val="single" w:sz="4" w:space="0" w:color="auto"/>
            </w:tcBorders>
            <w:shd w:val="clear" w:color="auto" w:fill="auto"/>
            <w:noWrap/>
            <w:vAlign w:val="center"/>
            <w:hideMark/>
          </w:tcPr>
          <w:p w14:paraId="7880C7C2" w14:textId="5C66119D" w:rsidR="00FA7C96" w:rsidRPr="00FA7C96" w:rsidRDefault="00605C1D" w:rsidP="00FA7C96">
            <w:pPr>
              <w:jc w:val="center"/>
              <w:rPr>
                <w:lang w:val="en-GB" w:eastAsia="ar-SA"/>
              </w:rPr>
            </w:pPr>
            <w:r>
              <w:rPr>
                <w:lang w:val="en-GB" w:eastAsia="ar-SA"/>
              </w:rPr>
              <w:t>75</w:t>
            </w:r>
            <w:r w:rsidR="00FA7C96" w:rsidRPr="00FA7C96">
              <w:rPr>
                <w:lang w:val="en-GB" w:eastAsia="ar-SA"/>
              </w:rPr>
              <w:t>.00</w:t>
            </w:r>
          </w:p>
        </w:tc>
      </w:tr>
    </w:tbl>
    <w:p w14:paraId="62677F44" w14:textId="77777777" w:rsidR="00A46AA3" w:rsidRDefault="00A46AA3" w:rsidP="00A46AA3">
      <w:pPr>
        <w:rPr>
          <w:lang w:val="sr-Cyrl-CS" w:eastAsia="ar-SA"/>
        </w:rPr>
      </w:pPr>
    </w:p>
    <w:p w14:paraId="378A4E36" w14:textId="77777777" w:rsidR="00A46AA3" w:rsidRDefault="00AD712E" w:rsidP="00C74D4B">
      <w:pPr>
        <w:pStyle w:val="Heading10"/>
        <w:numPr>
          <w:ilvl w:val="1"/>
          <w:numId w:val="12"/>
        </w:numPr>
        <w:spacing w:before="0"/>
        <w:ind w:left="0" w:right="393" w:firstLine="0"/>
        <w:contextualSpacing/>
        <w:jc w:val="both"/>
        <w:rPr>
          <w:rFonts w:cs="Arial"/>
          <w:sz w:val="24"/>
          <w:lang w:val="sr-Cyrl-RS"/>
        </w:rPr>
      </w:pPr>
      <w:r w:rsidRPr="00A46AA3">
        <w:rPr>
          <w:rFonts w:cs="Arial"/>
          <w:sz w:val="24"/>
        </w:rPr>
        <w:t>Врста и количина радова</w:t>
      </w:r>
      <w:r>
        <w:rPr>
          <w:rFonts w:cs="Arial"/>
          <w:sz w:val="24"/>
          <w:lang w:val="sr-Cyrl-RS"/>
        </w:rPr>
        <w:t xml:space="preserve"> за Партију 5 - </w:t>
      </w:r>
      <w:r w:rsidRPr="007C3737">
        <w:rPr>
          <w:rFonts w:cs="Arial"/>
          <w:sz w:val="24"/>
          <w:lang w:val="sr-Cyrl-RS"/>
        </w:rPr>
        <w:t xml:space="preserve">Грађевински радови на одржавању ТС 20(10)/0.4 kV, надземних и подземних водова свих напонских нивоа и мерних </w:t>
      </w:r>
      <w:r>
        <w:rPr>
          <w:rFonts w:cs="Arial"/>
          <w:sz w:val="24"/>
          <w:lang w:val="sr-Cyrl-RS"/>
        </w:rPr>
        <w:t>места и прикључака за ТЦ Краљево</w:t>
      </w:r>
    </w:p>
    <w:p w14:paraId="4FE746C8" w14:textId="77777777" w:rsidR="007E79BB" w:rsidRPr="007E79BB" w:rsidRDefault="007E79BB" w:rsidP="00C74D4B">
      <w:pPr>
        <w:ind w:right="393"/>
        <w:rPr>
          <w:lang w:val="sr-Cyrl-RS" w:eastAsia="ar-SA"/>
        </w:rPr>
      </w:pPr>
    </w:p>
    <w:tbl>
      <w:tblPr>
        <w:tblW w:w="9351" w:type="dxa"/>
        <w:tblInd w:w="113" w:type="dxa"/>
        <w:tblLayout w:type="fixed"/>
        <w:tblLook w:val="04A0" w:firstRow="1" w:lastRow="0" w:firstColumn="1" w:lastColumn="0" w:noHBand="0" w:noVBand="1"/>
      </w:tblPr>
      <w:tblGrid>
        <w:gridCol w:w="704"/>
        <w:gridCol w:w="5954"/>
        <w:gridCol w:w="992"/>
        <w:gridCol w:w="1701"/>
      </w:tblGrid>
      <w:tr w:rsidR="00AD712E" w:rsidRPr="00AD712E" w14:paraId="69E0AE29" w14:textId="77777777" w:rsidTr="007E79BB">
        <w:trPr>
          <w:trHeight w:val="778"/>
        </w:trPr>
        <w:tc>
          <w:tcPr>
            <w:tcW w:w="70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6934656" w14:textId="77777777" w:rsidR="00AD712E" w:rsidRPr="00AD712E" w:rsidRDefault="00AD712E" w:rsidP="00AD712E">
            <w:pPr>
              <w:jc w:val="center"/>
              <w:rPr>
                <w:b/>
                <w:bCs/>
                <w:lang w:val="sr-Cyrl-RS" w:eastAsia="ar-SA"/>
              </w:rPr>
            </w:pPr>
            <w:r w:rsidRPr="00AD712E">
              <w:rPr>
                <w:b/>
                <w:bCs/>
                <w:lang w:val="en-GB" w:eastAsia="ar-SA"/>
              </w:rPr>
              <w:t>Р</w:t>
            </w:r>
            <w:r>
              <w:rPr>
                <w:b/>
                <w:bCs/>
                <w:lang w:val="sr-Cyrl-RS" w:eastAsia="ar-SA"/>
              </w:rPr>
              <w:t>ед.</w:t>
            </w:r>
            <w:r w:rsidRPr="00AD712E">
              <w:rPr>
                <w:b/>
                <w:bCs/>
                <w:lang w:val="en-GB" w:eastAsia="ar-SA"/>
              </w:rPr>
              <w:t>б</w:t>
            </w:r>
            <w:r>
              <w:rPr>
                <w:b/>
                <w:bCs/>
                <w:lang w:val="sr-Cyrl-RS" w:eastAsia="ar-SA"/>
              </w:rPr>
              <w:t>р.</w:t>
            </w:r>
          </w:p>
        </w:tc>
        <w:tc>
          <w:tcPr>
            <w:tcW w:w="5954" w:type="dxa"/>
            <w:tcBorders>
              <w:top w:val="single" w:sz="4" w:space="0" w:color="auto"/>
              <w:left w:val="nil"/>
              <w:bottom w:val="single" w:sz="4" w:space="0" w:color="auto"/>
              <w:right w:val="single" w:sz="4" w:space="0" w:color="auto"/>
            </w:tcBorders>
            <w:shd w:val="clear" w:color="000000" w:fill="C4D79B"/>
            <w:vAlign w:val="center"/>
            <w:hideMark/>
          </w:tcPr>
          <w:p w14:paraId="0AFE4FBA" w14:textId="77777777" w:rsidR="00AD712E" w:rsidRPr="00AD712E" w:rsidRDefault="00AD712E" w:rsidP="00AD712E">
            <w:pPr>
              <w:jc w:val="center"/>
              <w:rPr>
                <w:b/>
                <w:bCs/>
                <w:lang w:val="en-GB" w:eastAsia="ar-SA"/>
              </w:rPr>
            </w:pPr>
            <w:r w:rsidRPr="00AD712E">
              <w:rPr>
                <w:b/>
                <w:bCs/>
                <w:lang w:val="en-GB" w:eastAsia="ar-SA"/>
              </w:rPr>
              <w:t>Опис радова</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5945370F" w14:textId="77777777" w:rsidR="00AD712E" w:rsidRPr="00AD712E" w:rsidRDefault="00AD712E" w:rsidP="00AD712E">
            <w:pPr>
              <w:jc w:val="center"/>
              <w:rPr>
                <w:b/>
                <w:bCs/>
                <w:lang w:val="en-GB" w:eastAsia="ar-SA"/>
              </w:rPr>
            </w:pPr>
            <w:r w:rsidRPr="00AD712E">
              <w:rPr>
                <w:b/>
                <w:bCs/>
                <w:lang w:val="en-GB" w:eastAsia="ar-SA"/>
              </w:rPr>
              <w:t>Јед.</w:t>
            </w:r>
            <w:r w:rsidRPr="00AD712E">
              <w:rPr>
                <w:b/>
                <w:bCs/>
                <w:lang w:val="en-GB" w:eastAsia="ar-SA"/>
              </w:rPr>
              <w:br/>
              <w:t>мере</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4F5E25E5" w14:textId="3F12744B" w:rsidR="00AD712E" w:rsidRPr="00AD712E" w:rsidRDefault="00872DB6" w:rsidP="00AD712E">
            <w:pPr>
              <w:jc w:val="center"/>
              <w:rPr>
                <w:b/>
                <w:bCs/>
                <w:lang w:val="en-GB" w:eastAsia="ar-SA"/>
              </w:rPr>
            </w:pPr>
            <w:r>
              <w:rPr>
                <w:b/>
                <w:bCs/>
                <w:lang w:val="en-GB" w:eastAsia="ar-SA"/>
              </w:rPr>
              <w:t>Оквирна к</w:t>
            </w:r>
            <w:r w:rsidR="00AD712E" w:rsidRPr="00AD712E">
              <w:rPr>
                <w:b/>
                <w:bCs/>
                <w:lang w:val="en-GB" w:eastAsia="ar-SA"/>
              </w:rPr>
              <w:t>оличина</w:t>
            </w:r>
          </w:p>
        </w:tc>
      </w:tr>
      <w:tr w:rsidR="00AD712E" w:rsidRPr="00AD712E" w14:paraId="4943F1CF"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865147" w14:textId="77777777" w:rsidR="00AD712E" w:rsidRPr="00AD712E" w:rsidRDefault="00AD712E" w:rsidP="00AD712E">
            <w:pPr>
              <w:jc w:val="center"/>
              <w:rPr>
                <w:lang w:val="sr-Cyrl-RS" w:eastAsia="ar-SA"/>
              </w:rPr>
            </w:pPr>
            <w:r w:rsidRPr="00AD712E">
              <w:rPr>
                <w:lang w:val="en-GB" w:eastAsia="ar-SA"/>
              </w:rPr>
              <w:t>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AE910B3" w14:textId="77777777" w:rsidR="00AD712E" w:rsidRPr="00AD712E" w:rsidRDefault="00AD712E" w:rsidP="00AD712E">
            <w:pPr>
              <w:jc w:val="left"/>
              <w:rPr>
                <w:lang w:val="en-GB" w:eastAsia="ar-SA"/>
              </w:rPr>
            </w:pPr>
            <w:r w:rsidRPr="00AD712E">
              <w:rPr>
                <w:lang w:val="en-GB" w:eastAsia="ar-SA"/>
              </w:rPr>
              <w:t>Ручни ископ у земљи III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7A3258E6" w14:textId="77777777" w:rsidR="00AD712E" w:rsidRDefault="00AD712E" w:rsidP="00AD712E">
            <w:pPr>
              <w:jc w:val="center"/>
            </w:pPr>
            <w:r w:rsidRPr="00F92A8A">
              <w:t>m</w:t>
            </w:r>
            <w:r w:rsidRPr="00F92A8A">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78896065" w14:textId="74F6694B" w:rsidR="00AD712E" w:rsidRPr="00AD712E" w:rsidRDefault="00605C1D" w:rsidP="00AD712E">
            <w:pPr>
              <w:jc w:val="center"/>
              <w:rPr>
                <w:lang w:val="en-GB" w:eastAsia="ar-SA"/>
              </w:rPr>
            </w:pPr>
            <w:r>
              <w:rPr>
                <w:lang w:val="en-GB" w:eastAsia="ar-SA"/>
              </w:rPr>
              <w:t>81</w:t>
            </w:r>
            <w:r w:rsidR="00AD712E" w:rsidRPr="00AD712E">
              <w:rPr>
                <w:lang w:val="en-GB" w:eastAsia="ar-SA"/>
              </w:rPr>
              <w:t>0.00</w:t>
            </w:r>
          </w:p>
        </w:tc>
      </w:tr>
      <w:tr w:rsidR="00AD712E" w:rsidRPr="00AD712E" w14:paraId="4BA8EF94"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A07A6D" w14:textId="77777777" w:rsidR="00AD712E" w:rsidRPr="00AD712E" w:rsidRDefault="00AD712E" w:rsidP="00AD712E">
            <w:pPr>
              <w:jc w:val="center"/>
              <w:rPr>
                <w:lang w:val="sr-Cyrl-RS" w:eastAsia="ar-SA"/>
              </w:rPr>
            </w:pPr>
            <w:r w:rsidRPr="00AD712E">
              <w:rPr>
                <w:lang w:val="en-GB" w:eastAsia="ar-SA"/>
              </w:rPr>
              <w:t>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D857478" w14:textId="77777777" w:rsidR="00AD712E" w:rsidRPr="00AD712E" w:rsidRDefault="00AD712E" w:rsidP="00AD712E">
            <w:pPr>
              <w:jc w:val="left"/>
              <w:rPr>
                <w:lang w:val="en-GB" w:eastAsia="ar-SA"/>
              </w:rPr>
            </w:pPr>
            <w:r w:rsidRPr="00AD712E">
              <w:rPr>
                <w:lang w:val="en-GB" w:eastAsia="ar-SA"/>
              </w:rPr>
              <w:t>Ручни ископ у земљи IV категорије за темељ стуба</w:t>
            </w:r>
          </w:p>
        </w:tc>
        <w:tc>
          <w:tcPr>
            <w:tcW w:w="992" w:type="dxa"/>
            <w:tcBorders>
              <w:top w:val="nil"/>
              <w:left w:val="nil"/>
              <w:bottom w:val="single" w:sz="4" w:space="0" w:color="auto"/>
              <w:right w:val="single" w:sz="4" w:space="0" w:color="auto"/>
            </w:tcBorders>
            <w:shd w:val="clear" w:color="000000" w:fill="FFFFFF"/>
            <w:vAlign w:val="center"/>
            <w:hideMark/>
          </w:tcPr>
          <w:p w14:paraId="03D22DBD" w14:textId="77777777" w:rsidR="00AD712E" w:rsidRDefault="00AD712E" w:rsidP="00AD712E">
            <w:pPr>
              <w:jc w:val="center"/>
            </w:pPr>
            <w:r w:rsidRPr="00F92A8A">
              <w:t>m</w:t>
            </w:r>
            <w:r w:rsidRPr="00F92A8A">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31314ECE" w14:textId="20966E87" w:rsidR="00AD712E" w:rsidRPr="00AD712E" w:rsidRDefault="00605C1D" w:rsidP="00AD712E">
            <w:pPr>
              <w:jc w:val="center"/>
              <w:rPr>
                <w:lang w:val="en-GB" w:eastAsia="ar-SA"/>
              </w:rPr>
            </w:pPr>
            <w:r>
              <w:rPr>
                <w:lang w:val="en-GB" w:eastAsia="ar-SA"/>
              </w:rPr>
              <w:t>81</w:t>
            </w:r>
            <w:r w:rsidR="00AD712E" w:rsidRPr="00AD712E">
              <w:rPr>
                <w:lang w:val="en-GB" w:eastAsia="ar-SA"/>
              </w:rPr>
              <w:t>0.00</w:t>
            </w:r>
          </w:p>
        </w:tc>
      </w:tr>
      <w:tr w:rsidR="00AD712E" w:rsidRPr="00AD712E" w14:paraId="187520FF"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FBEA31" w14:textId="77777777" w:rsidR="00AD712E" w:rsidRPr="00AD712E" w:rsidRDefault="00AD712E" w:rsidP="00AD712E">
            <w:pPr>
              <w:jc w:val="center"/>
              <w:rPr>
                <w:lang w:val="sr-Cyrl-RS" w:eastAsia="ar-SA"/>
              </w:rPr>
            </w:pPr>
            <w:r w:rsidRPr="00AD712E">
              <w:rPr>
                <w:lang w:val="en-GB" w:eastAsia="ar-SA"/>
              </w:rPr>
              <w:t>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D542315" w14:textId="77777777" w:rsidR="00AD712E" w:rsidRPr="00AD712E" w:rsidRDefault="00AD712E" w:rsidP="00AD712E">
            <w:pPr>
              <w:jc w:val="left"/>
              <w:rPr>
                <w:lang w:val="en-GB" w:eastAsia="ar-SA"/>
              </w:rPr>
            </w:pPr>
            <w:r w:rsidRPr="00AD712E">
              <w:rPr>
                <w:lang w:val="en-GB" w:eastAsia="ar-SA"/>
              </w:rPr>
              <w:t>Машински ископ земље III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3FD2A8D5" w14:textId="77777777" w:rsidR="00AD712E" w:rsidRDefault="00AD712E" w:rsidP="00AD712E">
            <w:pPr>
              <w:jc w:val="center"/>
            </w:pPr>
            <w:r w:rsidRPr="00F92A8A">
              <w:t>m</w:t>
            </w:r>
            <w:r w:rsidRPr="00F92A8A">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0FA3C2CE" w14:textId="14AE8699" w:rsidR="00AD712E" w:rsidRPr="00AD712E" w:rsidRDefault="00605C1D" w:rsidP="00AD712E">
            <w:pPr>
              <w:jc w:val="center"/>
              <w:rPr>
                <w:lang w:val="en-GB" w:eastAsia="ar-SA"/>
              </w:rPr>
            </w:pPr>
            <w:r>
              <w:rPr>
                <w:lang w:val="en-GB" w:eastAsia="ar-SA"/>
              </w:rPr>
              <w:t>57</w:t>
            </w:r>
            <w:r w:rsidR="00AD712E" w:rsidRPr="00AD712E">
              <w:rPr>
                <w:lang w:val="en-GB" w:eastAsia="ar-SA"/>
              </w:rPr>
              <w:t>00.00</w:t>
            </w:r>
          </w:p>
        </w:tc>
      </w:tr>
      <w:tr w:rsidR="00AD712E" w:rsidRPr="00AD712E" w14:paraId="33633D3F"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07F870A" w14:textId="77777777" w:rsidR="00AD712E" w:rsidRPr="00AD712E" w:rsidRDefault="00AD712E" w:rsidP="00AD712E">
            <w:pPr>
              <w:jc w:val="center"/>
              <w:rPr>
                <w:lang w:val="sr-Cyrl-RS" w:eastAsia="ar-SA"/>
              </w:rPr>
            </w:pPr>
            <w:r w:rsidRPr="00AD712E">
              <w:rPr>
                <w:lang w:val="en-GB" w:eastAsia="ar-SA"/>
              </w:rPr>
              <w:t>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76C7183" w14:textId="77777777" w:rsidR="00AD712E" w:rsidRPr="00AD712E" w:rsidRDefault="00AD712E" w:rsidP="00AD712E">
            <w:pPr>
              <w:jc w:val="left"/>
              <w:rPr>
                <w:lang w:val="en-GB" w:eastAsia="ar-SA"/>
              </w:rPr>
            </w:pPr>
            <w:r w:rsidRPr="00AD712E">
              <w:rPr>
                <w:lang w:val="en-GB" w:eastAsia="ar-SA"/>
              </w:rPr>
              <w:t>Машински ископ земљеIV категорије багером са утоваром у возило</w:t>
            </w:r>
          </w:p>
        </w:tc>
        <w:tc>
          <w:tcPr>
            <w:tcW w:w="992" w:type="dxa"/>
            <w:tcBorders>
              <w:top w:val="nil"/>
              <w:left w:val="nil"/>
              <w:bottom w:val="single" w:sz="4" w:space="0" w:color="auto"/>
              <w:right w:val="single" w:sz="4" w:space="0" w:color="auto"/>
            </w:tcBorders>
            <w:shd w:val="clear" w:color="000000" w:fill="FFFFFF"/>
            <w:vAlign w:val="center"/>
            <w:hideMark/>
          </w:tcPr>
          <w:p w14:paraId="364B7121" w14:textId="77777777" w:rsidR="00AD712E" w:rsidRDefault="00AD712E" w:rsidP="00AD712E">
            <w:pPr>
              <w:jc w:val="center"/>
            </w:pPr>
            <w:r w:rsidRPr="00F92A8A">
              <w:t>m</w:t>
            </w:r>
            <w:r w:rsidRPr="00F92A8A">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073FBDDB" w14:textId="527C915E" w:rsidR="00AD712E" w:rsidRPr="00AD712E" w:rsidRDefault="00605C1D" w:rsidP="00AD712E">
            <w:pPr>
              <w:jc w:val="center"/>
              <w:rPr>
                <w:lang w:val="en-GB" w:eastAsia="ar-SA"/>
              </w:rPr>
            </w:pPr>
            <w:r>
              <w:rPr>
                <w:lang w:val="en-GB" w:eastAsia="ar-SA"/>
              </w:rPr>
              <w:t>54</w:t>
            </w:r>
            <w:r w:rsidR="00AD712E" w:rsidRPr="00AD712E">
              <w:rPr>
                <w:lang w:val="en-GB" w:eastAsia="ar-SA"/>
              </w:rPr>
              <w:t>00.00</w:t>
            </w:r>
          </w:p>
        </w:tc>
      </w:tr>
      <w:tr w:rsidR="00AD712E" w:rsidRPr="00AD712E" w14:paraId="43E9098F"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3166B1" w14:textId="77777777" w:rsidR="00AD712E" w:rsidRPr="00AD712E" w:rsidRDefault="00AD712E" w:rsidP="00AD712E">
            <w:pPr>
              <w:jc w:val="center"/>
              <w:rPr>
                <w:lang w:val="sr-Cyrl-RS" w:eastAsia="ar-SA"/>
              </w:rPr>
            </w:pPr>
            <w:r w:rsidRPr="00AD712E">
              <w:rPr>
                <w:lang w:val="en-GB" w:eastAsia="ar-SA"/>
              </w:rPr>
              <w:t>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F3D4EBE" w14:textId="77777777" w:rsidR="00AD712E" w:rsidRPr="00AD712E" w:rsidRDefault="00AD712E" w:rsidP="00AD712E">
            <w:pPr>
              <w:jc w:val="left"/>
              <w:rPr>
                <w:lang w:val="en-GB" w:eastAsia="ar-SA"/>
              </w:rPr>
            </w:pPr>
            <w:r w:rsidRPr="00AD712E">
              <w:rPr>
                <w:lang w:val="en-GB" w:eastAsia="ar-SA"/>
              </w:rPr>
              <w:t>Ручни утовар вишка земље</w:t>
            </w:r>
          </w:p>
        </w:tc>
        <w:tc>
          <w:tcPr>
            <w:tcW w:w="992" w:type="dxa"/>
            <w:tcBorders>
              <w:top w:val="nil"/>
              <w:left w:val="nil"/>
              <w:bottom w:val="single" w:sz="4" w:space="0" w:color="auto"/>
              <w:right w:val="single" w:sz="4" w:space="0" w:color="auto"/>
            </w:tcBorders>
            <w:shd w:val="clear" w:color="000000" w:fill="FFFFFF"/>
            <w:vAlign w:val="center"/>
            <w:hideMark/>
          </w:tcPr>
          <w:p w14:paraId="4E02C2F0" w14:textId="77777777" w:rsidR="00AD712E" w:rsidRDefault="00AD712E" w:rsidP="00AD712E">
            <w:pPr>
              <w:jc w:val="center"/>
            </w:pPr>
            <w:r w:rsidRPr="00F92A8A">
              <w:t>m</w:t>
            </w:r>
            <w:r w:rsidRPr="00F92A8A">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5AFD566A" w14:textId="5FAEEC4B" w:rsidR="00AD712E" w:rsidRPr="00AD712E" w:rsidRDefault="00605C1D" w:rsidP="00AD712E">
            <w:pPr>
              <w:jc w:val="center"/>
              <w:rPr>
                <w:lang w:val="en-GB" w:eastAsia="ar-SA"/>
              </w:rPr>
            </w:pPr>
            <w:r>
              <w:rPr>
                <w:lang w:val="en-GB" w:eastAsia="ar-SA"/>
              </w:rPr>
              <w:t>6</w:t>
            </w:r>
            <w:r w:rsidR="00AD712E" w:rsidRPr="00AD712E">
              <w:rPr>
                <w:lang w:val="en-GB" w:eastAsia="ar-SA"/>
              </w:rPr>
              <w:t>000.00</w:t>
            </w:r>
          </w:p>
        </w:tc>
      </w:tr>
      <w:tr w:rsidR="00AD712E" w:rsidRPr="00AD712E" w14:paraId="7E7A2367"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207FC0" w14:textId="77777777" w:rsidR="00AD712E" w:rsidRPr="00AD712E" w:rsidRDefault="00AD712E" w:rsidP="00AD712E">
            <w:pPr>
              <w:jc w:val="center"/>
              <w:rPr>
                <w:lang w:val="sr-Cyrl-RS" w:eastAsia="ar-SA"/>
              </w:rPr>
            </w:pPr>
            <w:r w:rsidRPr="00AD712E">
              <w:rPr>
                <w:lang w:val="en-GB" w:eastAsia="ar-SA"/>
              </w:rPr>
              <w:t>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FD1C98F" w14:textId="2E970C6E" w:rsidR="00AD712E" w:rsidRPr="00AD712E" w:rsidRDefault="001268CA" w:rsidP="001268CA">
            <w:pPr>
              <w:spacing w:before="0"/>
              <w:jc w:val="left"/>
              <w:rPr>
                <w:lang w:val="en-GB" w:eastAsia="ar-SA"/>
              </w:rPr>
            </w:pPr>
            <w:r w:rsidRPr="001268CA">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E2E4080" w14:textId="77777777" w:rsidR="00AD712E" w:rsidRDefault="00AD712E" w:rsidP="00AD712E">
            <w:pPr>
              <w:jc w:val="center"/>
            </w:pPr>
            <w:r w:rsidRPr="00F92A8A">
              <w:t>m</w:t>
            </w:r>
            <w:r w:rsidRPr="00F92A8A">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5F6D4843" w14:textId="60A80F53" w:rsidR="00AD712E" w:rsidRPr="00AD712E" w:rsidRDefault="00605C1D" w:rsidP="00AD712E">
            <w:pPr>
              <w:jc w:val="center"/>
              <w:rPr>
                <w:lang w:val="en-GB" w:eastAsia="ar-SA"/>
              </w:rPr>
            </w:pPr>
            <w:r>
              <w:rPr>
                <w:lang w:val="en-GB" w:eastAsia="ar-SA"/>
              </w:rPr>
              <w:t>36</w:t>
            </w:r>
            <w:r w:rsidR="00FF2820">
              <w:rPr>
                <w:lang w:val="en-GB" w:eastAsia="ar-SA"/>
              </w:rPr>
              <w:t>0</w:t>
            </w:r>
            <w:r w:rsidR="00AD712E" w:rsidRPr="00AD712E">
              <w:rPr>
                <w:lang w:val="en-GB" w:eastAsia="ar-SA"/>
              </w:rPr>
              <w:t>.00</w:t>
            </w:r>
          </w:p>
        </w:tc>
      </w:tr>
      <w:tr w:rsidR="00AD712E" w:rsidRPr="00AD712E" w14:paraId="36640897"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EAD2A4B" w14:textId="77777777" w:rsidR="00AD712E" w:rsidRPr="00AD712E" w:rsidRDefault="00AD712E" w:rsidP="00AD712E">
            <w:pPr>
              <w:jc w:val="center"/>
              <w:rPr>
                <w:lang w:val="sr-Cyrl-RS" w:eastAsia="ar-SA"/>
              </w:rPr>
            </w:pPr>
            <w:r w:rsidRPr="00AD712E">
              <w:rPr>
                <w:lang w:val="en-GB" w:eastAsia="ar-SA"/>
              </w:rPr>
              <w:t>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43C4D19" w14:textId="77777777" w:rsidR="00AD712E" w:rsidRPr="00AD712E" w:rsidRDefault="00AD712E" w:rsidP="00AD712E">
            <w:pPr>
              <w:jc w:val="left"/>
              <w:rPr>
                <w:lang w:val="en-GB" w:eastAsia="ar-SA"/>
              </w:rPr>
            </w:pPr>
            <w:r w:rsidRPr="00AD712E">
              <w:rPr>
                <w:lang w:val="en-GB" w:eastAsia="ar-SA"/>
              </w:rPr>
              <w:t>Машинско бушење рупа за стубове фи 400/1500</w:t>
            </w:r>
          </w:p>
        </w:tc>
        <w:tc>
          <w:tcPr>
            <w:tcW w:w="992" w:type="dxa"/>
            <w:tcBorders>
              <w:top w:val="nil"/>
              <w:left w:val="nil"/>
              <w:bottom w:val="single" w:sz="4" w:space="0" w:color="auto"/>
              <w:right w:val="single" w:sz="4" w:space="0" w:color="auto"/>
            </w:tcBorders>
            <w:shd w:val="clear" w:color="000000" w:fill="FFFFFF"/>
            <w:vAlign w:val="center"/>
            <w:hideMark/>
          </w:tcPr>
          <w:p w14:paraId="5866875B" w14:textId="77777777" w:rsidR="00AD712E" w:rsidRPr="00AD712E" w:rsidRDefault="00AD712E" w:rsidP="00AD712E">
            <w:pPr>
              <w:jc w:val="center"/>
              <w:rPr>
                <w:lang w:val="en-GB" w:eastAsia="ar-SA"/>
              </w:rPr>
            </w:pPr>
            <w:r w:rsidRPr="00AD712E">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70638EA3" w14:textId="5DC33C7C" w:rsidR="00AD712E" w:rsidRPr="00AD712E" w:rsidRDefault="00605C1D" w:rsidP="00AD712E">
            <w:pPr>
              <w:jc w:val="center"/>
              <w:rPr>
                <w:lang w:val="en-GB" w:eastAsia="ar-SA"/>
              </w:rPr>
            </w:pPr>
            <w:r>
              <w:rPr>
                <w:lang w:val="en-GB" w:eastAsia="ar-SA"/>
              </w:rPr>
              <w:t>33</w:t>
            </w:r>
            <w:r w:rsidR="00AD712E" w:rsidRPr="00AD712E">
              <w:rPr>
                <w:lang w:val="en-GB" w:eastAsia="ar-SA"/>
              </w:rPr>
              <w:t>0.00</w:t>
            </w:r>
          </w:p>
        </w:tc>
      </w:tr>
      <w:tr w:rsidR="00AD712E" w:rsidRPr="00AD712E" w14:paraId="2BBFBB9C"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AA489F" w14:textId="77777777" w:rsidR="00AD712E" w:rsidRPr="00AD712E" w:rsidRDefault="00AD712E" w:rsidP="00AD712E">
            <w:pPr>
              <w:jc w:val="center"/>
              <w:rPr>
                <w:lang w:val="sr-Cyrl-RS" w:eastAsia="ar-SA"/>
              </w:rPr>
            </w:pPr>
            <w:r w:rsidRPr="00AD712E">
              <w:rPr>
                <w:lang w:val="en-GB" w:eastAsia="ar-SA"/>
              </w:rPr>
              <w:t>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DB0C557" w14:textId="77777777" w:rsidR="00AD712E" w:rsidRPr="00AD712E" w:rsidRDefault="00AD712E" w:rsidP="00AD712E">
            <w:pPr>
              <w:jc w:val="left"/>
              <w:rPr>
                <w:lang w:val="en-GB" w:eastAsia="ar-SA"/>
              </w:rPr>
            </w:pPr>
            <w:r w:rsidRPr="00AD712E">
              <w:rPr>
                <w:lang w:val="en-GB" w:eastAsia="ar-SA"/>
              </w:rPr>
              <w:t>Машинско бушење рупа за стубове фи 400/2000</w:t>
            </w:r>
          </w:p>
        </w:tc>
        <w:tc>
          <w:tcPr>
            <w:tcW w:w="992" w:type="dxa"/>
            <w:tcBorders>
              <w:top w:val="nil"/>
              <w:left w:val="nil"/>
              <w:bottom w:val="single" w:sz="4" w:space="0" w:color="auto"/>
              <w:right w:val="single" w:sz="4" w:space="0" w:color="auto"/>
            </w:tcBorders>
            <w:shd w:val="clear" w:color="000000" w:fill="FFFFFF"/>
            <w:vAlign w:val="center"/>
            <w:hideMark/>
          </w:tcPr>
          <w:p w14:paraId="418F82AE" w14:textId="77777777" w:rsidR="00AD712E" w:rsidRPr="00AD712E" w:rsidRDefault="00AD712E" w:rsidP="00AD712E">
            <w:pPr>
              <w:jc w:val="center"/>
              <w:rPr>
                <w:lang w:val="en-GB" w:eastAsia="ar-SA"/>
              </w:rPr>
            </w:pPr>
            <w:r w:rsidRPr="00AD712E">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39953284" w14:textId="284FA7F0" w:rsidR="00AD712E" w:rsidRPr="00AD712E" w:rsidRDefault="00605C1D" w:rsidP="00AD712E">
            <w:pPr>
              <w:jc w:val="center"/>
              <w:rPr>
                <w:lang w:val="en-GB" w:eastAsia="ar-SA"/>
              </w:rPr>
            </w:pPr>
            <w:r>
              <w:rPr>
                <w:lang w:val="en-GB" w:eastAsia="ar-SA"/>
              </w:rPr>
              <w:t>33</w:t>
            </w:r>
            <w:r w:rsidR="00AD712E" w:rsidRPr="00AD712E">
              <w:rPr>
                <w:lang w:val="en-GB" w:eastAsia="ar-SA"/>
              </w:rPr>
              <w:t>0.00</w:t>
            </w:r>
          </w:p>
        </w:tc>
      </w:tr>
      <w:tr w:rsidR="00AD712E" w:rsidRPr="00AD712E" w14:paraId="1E8CAA0A"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8D1859" w14:textId="77777777" w:rsidR="00AD712E" w:rsidRPr="00AD712E" w:rsidRDefault="00AD712E" w:rsidP="00AD712E">
            <w:pPr>
              <w:jc w:val="center"/>
              <w:rPr>
                <w:lang w:val="sr-Cyrl-RS" w:eastAsia="ar-SA"/>
              </w:rPr>
            </w:pPr>
            <w:r w:rsidRPr="00AD712E">
              <w:rPr>
                <w:lang w:val="en-GB" w:eastAsia="ar-SA"/>
              </w:rPr>
              <w:t>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0EC15E1" w14:textId="77777777" w:rsidR="00AD712E" w:rsidRPr="00AD712E" w:rsidRDefault="00AD712E" w:rsidP="00AD712E">
            <w:pPr>
              <w:jc w:val="left"/>
              <w:rPr>
                <w:lang w:val="en-GB" w:eastAsia="ar-SA"/>
              </w:rPr>
            </w:pPr>
            <w:r w:rsidRPr="00AD712E">
              <w:rPr>
                <w:lang w:val="en-GB" w:eastAsia="ar-SA"/>
              </w:rPr>
              <w:t>Ручни ископ рова у земљи III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3C1022D8" w14:textId="77777777" w:rsidR="00AD712E" w:rsidRDefault="00AD712E" w:rsidP="00AD712E">
            <w:pPr>
              <w:jc w:val="center"/>
            </w:pPr>
            <w:r w:rsidRPr="00C41FB4">
              <w:t>m</w:t>
            </w:r>
            <w:r w:rsidRPr="00C41FB4">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52158498" w14:textId="4446BC86" w:rsidR="00AD712E" w:rsidRPr="00AD712E" w:rsidRDefault="00605C1D" w:rsidP="00AD712E">
            <w:pPr>
              <w:jc w:val="center"/>
              <w:rPr>
                <w:lang w:val="en-GB" w:eastAsia="ar-SA"/>
              </w:rPr>
            </w:pPr>
            <w:r>
              <w:rPr>
                <w:lang w:val="en-GB" w:eastAsia="ar-SA"/>
              </w:rPr>
              <w:t>51</w:t>
            </w:r>
            <w:r w:rsidR="00AD712E" w:rsidRPr="00AD712E">
              <w:rPr>
                <w:lang w:val="en-GB" w:eastAsia="ar-SA"/>
              </w:rPr>
              <w:t>00.00</w:t>
            </w:r>
          </w:p>
        </w:tc>
      </w:tr>
      <w:tr w:rsidR="00AD712E" w:rsidRPr="00AD712E" w14:paraId="320425C5"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5640DEA" w14:textId="77777777" w:rsidR="00AD712E" w:rsidRPr="00AD712E" w:rsidRDefault="00AD712E" w:rsidP="00AD712E">
            <w:pPr>
              <w:jc w:val="center"/>
              <w:rPr>
                <w:lang w:val="sr-Cyrl-RS" w:eastAsia="ar-SA"/>
              </w:rPr>
            </w:pPr>
            <w:r w:rsidRPr="00AD712E">
              <w:rPr>
                <w:lang w:val="en-GB" w:eastAsia="ar-SA"/>
              </w:rPr>
              <w:lastRenderedPageBreak/>
              <w:t>10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A767A0A" w14:textId="77777777" w:rsidR="00AD712E" w:rsidRPr="00AD712E" w:rsidRDefault="00AD712E" w:rsidP="00AD712E">
            <w:pPr>
              <w:jc w:val="left"/>
              <w:rPr>
                <w:lang w:val="en-GB" w:eastAsia="ar-SA"/>
              </w:rPr>
            </w:pPr>
            <w:r w:rsidRPr="00AD712E">
              <w:rPr>
                <w:lang w:val="en-GB" w:eastAsia="ar-SA"/>
              </w:rPr>
              <w:t>Ручни ископ рова у земљи IV категорије</w:t>
            </w:r>
          </w:p>
        </w:tc>
        <w:tc>
          <w:tcPr>
            <w:tcW w:w="992" w:type="dxa"/>
            <w:tcBorders>
              <w:top w:val="nil"/>
              <w:left w:val="nil"/>
              <w:bottom w:val="single" w:sz="4" w:space="0" w:color="auto"/>
              <w:right w:val="single" w:sz="4" w:space="0" w:color="auto"/>
            </w:tcBorders>
            <w:shd w:val="clear" w:color="000000" w:fill="FFFFFF"/>
            <w:vAlign w:val="center"/>
            <w:hideMark/>
          </w:tcPr>
          <w:p w14:paraId="6E3495AA" w14:textId="77777777" w:rsidR="00AD712E" w:rsidRDefault="00AD712E" w:rsidP="00AD712E">
            <w:pPr>
              <w:jc w:val="center"/>
            </w:pPr>
            <w:r w:rsidRPr="00C41FB4">
              <w:t>m</w:t>
            </w:r>
            <w:r w:rsidRPr="00C41FB4">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725E9843" w14:textId="23E44108" w:rsidR="00AD712E" w:rsidRPr="00AD712E" w:rsidRDefault="00605C1D" w:rsidP="00AD712E">
            <w:pPr>
              <w:jc w:val="center"/>
              <w:rPr>
                <w:lang w:val="en-GB" w:eastAsia="ar-SA"/>
              </w:rPr>
            </w:pPr>
            <w:r>
              <w:rPr>
                <w:lang w:val="en-GB" w:eastAsia="ar-SA"/>
              </w:rPr>
              <w:t>51</w:t>
            </w:r>
            <w:r w:rsidR="00AD712E" w:rsidRPr="00AD712E">
              <w:rPr>
                <w:lang w:val="en-GB" w:eastAsia="ar-SA"/>
              </w:rPr>
              <w:t>00.00</w:t>
            </w:r>
          </w:p>
        </w:tc>
      </w:tr>
      <w:tr w:rsidR="00AD712E" w:rsidRPr="00AD712E" w14:paraId="3EE21EFC"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429D1E7" w14:textId="77777777" w:rsidR="00AD712E" w:rsidRPr="00AD712E" w:rsidRDefault="00AD712E" w:rsidP="00AD712E">
            <w:pPr>
              <w:jc w:val="center"/>
              <w:rPr>
                <w:lang w:val="sr-Cyrl-RS" w:eastAsia="ar-SA"/>
              </w:rPr>
            </w:pPr>
            <w:r w:rsidRPr="00AD712E">
              <w:rPr>
                <w:lang w:val="en-GB" w:eastAsia="ar-SA"/>
              </w:rPr>
              <w:t>11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36674DE" w14:textId="77777777" w:rsidR="00AD712E" w:rsidRPr="00AD712E" w:rsidRDefault="00AD712E" w:rsidP="00AD712E">
            <w:pPr>
              <w:jc w:val="left"/>
              <w:rPr>
                <w:lang w:val="en-GB" w:eastAsia="ar-SA"/>
              </w:rPr>
            </w:pPr>
            <w:r w:rsidRPr="00AD712E">
              <w:rPr>
                <w:lang w:val="en-GB" w:eastAsia="ar-SA"/>
              </w:rPr>
              <w:t>Уградња (насипање и набијање) земље у ров</w:t>
            </w:r>
          </w:p>
        </w:tc>
        <w:tc>
          <w:tcPr>
            <w:tcW w:w="992" w:type="dxa"/>
            <w:tcBorders>
              <w:top w:val="nil"/>
              <w:left w:val="nil"/>
              <w:bottom w:val="single" w:sz="4" w:space="0" w:color="auto"/>
              <w:right w:val="single" w:sz="4" w:space="0" w:color="auto"/>
            </w:tcBorders>
            <w:shd w:val="clear" w:color="000000" w:fill="FFFFFF"/>
            <w:vAlign w:val="center"/>
            <w:hideMark/>
          </w:tcPr>
          <w:p w14:paraId="7C9E3C57" w14:textId="77777777" w:rsidR="00AD712E" w:rsidRDefault="00AD712E" w:rsidP="00AD712E">
            <w:pPr>
              <w:jc w:val="center"/>
            </w:pPr>
            <w:r w:rsidRPr="00C41FB4">
              <w:t>m</w:t>
            </w:r>
            <w:r w:rsidRPr="00C41FB4">
              <w:rPr>
                <w:vertAlign w:val="superscript"/>
              </w:rPr>
              <w:t>3</w:t>
            </w:r>
          </w:p>
        </w:tc>
        <w:tc>
          <w:tcPr>
            <w:tcW w:w="1701" w:type="dxa"/>
            <w:tcBorders>
              <w:top w:val="nil"/>
              <w:left w:val="nil"/>
              <w:bottom w:val="single" w:sz="4" w:space="0" w:color="auto"/>
              <w:right w:val="single" w:sz="4" w:space="0" w:color="auto"/>
            </w:tcBorders>
            <w:shd w:val="clear" w:color="auto" w:fill="auto"/>
            <w:noWrap/>
            <w:vAlign w:val="center"/>
            <w:hideMark/>
          </w:tcPr>
          <w:p w14:paraId="5D7DD1AF" w14:textId="33AD93AD" w:rsidR="00AD712E" w:rsidRPr="00AD712E" w:rsidRDefault="00605C1D" w:rsidP="00AD712E">
            <w:pPr>
              <w:jc w:val="center"/>
              <w:rPr>
                <w:lang w:val="en-GB" w:eastAsia="ar-SA"/>
              </w:rPr>
            </w:pPr>
            <w:r>
              <w:rPr>
                <w:lang w:val="en-GB" w:eastAsia="ar-SA"/>
              </w:rPr>
              <w:t>51</w:t>
            </w:r>
            <w:r w:rsidR="00AD712E" w:rsidRPr="00AD712E">
              <w:rPr>
                <w:lang w:val="en-GB" w:eastAsia="ar-SA"/>
              </w:rPr>
              <w:t>00.00</w:t>
            </w:r>
          </w:p>
        </w:tc>
      </w:tr>
      <w:tr w:rsidR="001268CA" w:rsidRPr="00AD712E" w14:paraId="21EAD0F8"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CB7F6B" w14:textId="77777777" w:rsidR="001268CA" w:rsidRPr="00AD712E" w:rsidRDefault="001268CA" w:rsidP="001268CA">
            <w:pPr>
              <w:jc w:val="center"/>
              <w:rPr>
                <w:lang w:val="sr-Cyrl-RS" w:eastAsia="ar-SA"/>
              </w:rPr>
            </w:pPr>
            <w:r w:rsidRPr="00AD712E">
              <w:rPr>
                <w:lang w:val="en-GB" w:eastAsia="ar-SA"/>
              </w:rPr>
              <w:t>12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0E3E57E" w14:textId="6A3FEE36" w:rsidR="001268CA" w:rsidRPr="00AD712E" w:rsidRDefault="001268CA" w:rsidP="001268CA">
            <w:pPr>
              <w:spacing w:before="0"/>
              <w:jc w:val="left"/>
              <w:rPr>
                <w:lang w:val="en-GB" w:eastAsia="ar-SA"/>
              </w:rPr>
            </w:pPr>
            <w:r w:rsidRPr="0039251A">
              <w:t>Уградња ПВЦ упозоравајуће траке.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1E7E066" w14:textId="77777777" w:rsidR="001268CA" w:rsidRPr="00AD712E" w:rsidRDefault="001268CA" w:rsidP="001268CA">
            <w:pPr>
              <w:jc w:val="center"/>
              <w:rPr>
                <w:lang w:val="sr-Latn-RS" w:eastAsia="ar-SA"/>
              </w:rPr>
            </w:pPr>
            <w:r>
              <w:rPr>
                <w:lang w:val="sr-Latn-RS"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279889CA" w14:textId="1D1205E6" w:rsidR="001268CA" w:rsidRPr="00AD712E" w:rsidRDefault="00605C1D" w:rsidP="001268CA">
            <w:pPr>
              <w:jc w:val="center"/>
              <w:rPr>
                <w:lang w:val="en-GB" w:eastAsia="ar-SA"/>
              </w:rPr>
            </w:pPr>
            <w:r>
              <w:rPr>
                <w:lang w:val="en-GB" w:eastAsia="ar-SA"/>
              </w:rPr>
              <w:t>15</w:t>
            </w:r>
            <w:r w:rsidR="001268CA" w:rsidRPr="00AD712E">
              <w:rPr>
                <w:lang w:val="en-GB" w:eastAsia="ar-SA"/>
              </w:rPr>
              <w:t>000.00</w:t>
            </w:r>
          </w:p>
        </w:tc>
      </w:tr>
      <w:tr w:rsidR="001268CA" w:rsidRPr="00AD712E" w14:paraId="2C7FEEF8"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5F719E" w14:textId="77777777" w:rsidR="001268CA" w:rsidRPr="00AD712E" w:rsidRDefault="001268CA" w:rsidP="001268CA">
            <w:pPr>
              <w:jc w:val="center"/>
              <w:rPr>
                <w:lang w:val="sr-Cyrl-RS" w:eastAsia="ar-SA"/>
              </w:rPr>
            </w:pPr>
            <w:r w:rsidRPr="00AD712E">
              <w:rPr>
                <w:lang w:val="en-GB" w:eastAsia="ar-SA"/>
              </w:rPr>
              <w:t>13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09684BB" w14:textId="433EAD70" w:rsidR="001268CA" w:rsidRPr="00AD712E" w:rsidRDefault="001268CA" w:rsidP="001268CA">
            <w:pPr>
              <w:spacing w:before="0"/>
              <w:jc w:val="left"/>
              <w:rPr>
                <w:lang w:val="en-GB" w:eastAsia="ar-SA"/>
              </w:rPr>
            </w:pPr>
            <w:r w:rsidRPr="0039251A">
              <w:t>Уградња опеке у ров као дистанцера између каблова.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96EB499" w14:textId="77777777" w:rsidR="001268CA" w:rsidRPr="00AD712E" w:rsidRDefault="001268CA" w:rsidP="001268CA">
            <w:pPr>
              <w:jc w:val="center"/>
              <w:rPr>
                <w:lang w:val="en-GB" w:eastAsia="ar-SA"/>
              </w:rPr>
            </w:pPr>
            <w:r w:rsidRPr="00AD712E">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27135A67" w14:textId="5B2C8541" w:rsidR="001268CA" w:rsidRPr="00AD712E" w:rsidRDefault="00605C1D" w:rsidP="001268CA">
            <w:pPr>
              <w:jc w:val="center"/>
              <w:rPr>
                <w:lang w:val="en-GB" w:eastAsia="ar-SA"/>
              </w:rPr>
            </w:pPr>
            <w:r>
              <w:rPr>
                <w:lang w:val="en-GB" w:eastAsia="ar-SA"/>
              </w:rPr>
              <w:t>66</w:t>
            </w:r>
            <w:r w:rsidR="001268CA" w:rsidRPr="00AD712E">
              <w:rPr>
                <w:lang w:val="en-GB" w:eastAsia="ar-SA"/>
              </w:rPr>
              <w:t>00.00</w:t>
            </w:r>
          </w:p>
        </w:tc>
      </w:tr>
      <w:tr w:rsidR="001268CA" w:rsidRPr="00AD712E" w14:paraId="33B52C73"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FF79DC" w14:textId="77777777" w:rsidR="001268CA" w:rsidRPr="00AD712E" w:rsidRDefault="001268CA" w:rsidP="001268CA">
            <w:pPr>
              <w:jc w:val="center"/>
              <w:rPr>
                <w:lang w:val="sr-Cyrl-RS" w:eastAsia="ar-SA"/>
              </w:rPr>
            </w:pPr>
            <w:r w:rsidRPr="00AD712E">
              <w:rPr>
                <w:lang w:val="en-GB" w:eastAsia="ar-SA"/>
              </w:rPr>
              <w:t>14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DF2B7A0" w14:textId="7E16B046" w:rsidR="001268CA" w:rsidRPr="00AD712E" w:rsidRDefault="001268CA" w:rsidP="001268CA">
            <w:pPr>
              <w:spacing w:before="0"/>
              <w:jc w:val="left"/>
              <w:rPr>
                <w:lang w:val="en-GB" w:eastAsia="ar-SA"/>
              </w:rPr>
            </w:pPr>
            <w:r w:rsidRPr="0039251A">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37B52A3" w14:textId="77777777" w:rsidR="001268CA" w:rsidRPr="00AD712E" w:rsidRDefault="001268CA" w:rsidP="001268CA">
            <w:pPr>
              <w:jc w:val="center"/>
              <w:rPr>
                <w:lang w:val="en-GB" w:eastAsia="ar-SA"/>
              </w:rPr>
            </w:pPr>
            <w:r w:rsidRPr="00AD712E">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6D1E0510" w14:textId="7BE55BAE" w:rsidR="001268CA" w:rsidRPr="00AD712E" w:rsidRDefault="00605C1D" w:rsidP="001268CA">
            <w:pPr>
              <w:jc w:val="center"/>
              <w:rPr>
                <w:lang w:val="en-GB" w:eastAsia="ar-SA"/>
              </w:rPr>
            </w:pPr>
            <w:r>
              <w:rPr>
                <w:lang w:val="en-GB" w:eastAsia="ar-SA"/>
              </w:rPr>
              <w:t>9</w:t>
            </w:r>
            <w:r w:rsidR="00FF2820">
              <w:rPr>
                <w:lang w:val="en-GB" w:eastAsia="ar-SA"/>
              </w:rPr>
              <w:t>0</w:t>
            </w:r>
            <w:r w:rsidR="001268CA" w:rsidRPr="00AD712E">
              <w:rPr>
                <w:lang w:val="en-GB" w:eastAsia="ar-SA"/>
              </w:rPr>
              <w:t>0.00</w:t>
            </w:r>
          </w:p>
        </w:tc>
      </w:tr>
      <w:tr w:rsidR="001268CA" w:rsidRPr="00AD712E" w14:paraId="662DA8A3"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771882" w14:textId="77777777" w:rsidR="001268CA" w:rsidRPr="00AD712E" w:rsidRDefault="001268CA" w:rsidP="001268CA">
            <w:pPr>
              <w:jc w:val="center"/>
              <w:rPr>
                <w:lang w:val="sr-Cyrl-RS" w:eastAsia="ar-SA"/>
              </w:rPr>
            </w:pPr>
            <w:r w:rsidRPr="00AD712E">
              <w:rPr>
                <w:lang w:val="en-GB" w:eastAsia="ar-SA"/>
              </w:rPr>
              <w:t>15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BF4202D" w14:textId="7F604D25" w:rsidR="001268CA" w:rsidRPr="00AD712E" w:rsidRDefault="001268CA" w:rsidP="001268CA">
            <w:pPr>
              <w:spacing w:before="0"/>
              <w:jc w:val="left"/>
              <w:rPr>
                <w:lang w:val="en-GB" w:eastAsia="ar-SA"/>
              </w:rPr>
            </w:pPr>
            <w:r w:rsidRPr="0039251A">
              <w:t>Уградња месинганих маркера трасе  на регулисаном терену.Позиција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F8315DE" w14:textId="77777777" w:rsidR="001268CA" w:rsidRPr="00AD712E" w:rsidRDefault="001268CA" w:rsidP="001268CA">
            <w:pPr>
              <w:jc w:val="center"/>
              <w:rPr>
                <w:lang w:val="en-GB" w:eastAsia="ar-SA"/>
              </w:rPr>
            </w:pPr>
            <w:r w:rsidRPr="00AD712E">
              <w:rPr>
                <w:lang w:val="en-GB" w:eastAsia="ar-SA"/>
              </w:rPr>
              <w:t>ком.</w:t>
            </w:r>
          </w:p>
        </w:tc>
        <w:tc>
          <w:tcPr>
            <w:tcW w:w="1701" w:type="dxa"/>
            <w:tcBorders>
              <w:top w:val="nil"/>
              <w:left w:val="nil"/>
              <w:bottom w:val="single" w:sz="4" w:space="0" w:color="auto"/>
              <w:right w:val="single" w:sz="4" w:space="0" w:color="auto"/>
            </w:tcBorders>
            <w:shd w:val="clear" w:color="auto" w:fill="auto"/>
            <w:noWrap/>
            <w:vAlign w:val="center"/>
            <w:hideMark/>
          </w:tcPr>
          <w:p w14:paraId="62EAD657" w14:textId="44B4B638" w:rsidR="001268CA" w:rsidRPr="00AD712E" w:rsidRDefault="00605C1D" w:rsidP="001268CA">
            <w:pPr>
              <w:jc w:val="center"/>
              <w:rPr>
                <w:lang w:val="en-GB" w:eastAsia="ar-SA"/>
              </w:rPr>
            </w:pPr>
            <w:r>
              <w:rPr>
                <w:lang w:val="en-GB" w:eastAsia="ar-SA"/>
              </w:rPr>
              <w:t>9</w:t>
            </w:r>
            <w:r w:rsidR="00FF2820">
              <w:rPr>
                <w:lang w:val="en-GB" w:eastAsia="ar-SA"/>
              </w:rPr>
              <w:t>0</w:t>
            </w:r>
            <w:r w:rsidR="001268CA" w:rsidRPr="00AD712E">
              <w:rPr>
                <w:lang w:val="en-GB" w:eastAsia="ar-SA"/>
              </w:rPr>
              <w:t>0.00</w:t>
            </w:r>
          </w:p>
        </w:tc>
      </w:tr>
      <w:tr w:rsidR="001268CA" w:rsidRPr="00AD712E" w14:paraId="4DB706C6"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AB57AD" w14:textId="77777777" w:rsidR="001268CA" w:rsidRPr="00AD712E" w:rsidRDefault="001268CA" w:rsidP="001268CA">
            <w:pPr>
              <w:jc w:val="center"/>
              <w:rPr>
                <w:lang w:val="sr-Cyrl-RS" w:eastAsia="ar-SA"/>
              </w:rPr>
            </w:pPr>
            <w:r w:rsidRPr="00AD712E">
              <w:rPr>
                <w:lang w:val="en-GB" w:eastAsia="ar-SA"/>
              </w:rPr>
              <w:t>16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84F2EE3" w14:textId="3DA0BACB" w:rsidR="001268CA" w:rsidRPr="00AD712E" w:rsidRDefault="001268CA" w:rsidP="001268CA">
            <w:pPr>
              <w:spacing w:before="0"/>
              <w:jc w:val="left"/>
              <w:rPr>
                <w:lang w:val="en-GB" w:eastAsia="ar-SA"/>
              </w:rPr>
            </w:pPr>
            <w:r w:rsidRPr="0039251A">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0C6864C" w14:textId="77777777" w:rsidR="001268CA" w:rsidRPr="00AD712E" w:rsidRDefault="001268CA" w:rsidP="001268CA">
            <w:pPr>
              <w:jc w:val="center"/>
              <w:rPr>
                <w:vertAlign w:val="superscript"/>
                <w:lang w:val="en-GB" w:eastAsia="ar-SA"/>
              </w:rPr>
            </w:pPr>
            <w:r>
              <w:rPr>
                <w:lang w:val="en-GB" w:eastAsia="ar-SA"/>
              </w:rPr>
              <w:t>m</w:t>
            </w:r>
            <w:r>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B1AC9A7" w14:textId="3EB36F15" w:rsidR="001268CA" w:rsidRPr="00AD712E" w:rsidRDefault="00605C1D" w:rsidP="001268CA">
            <w:pPr>
              <w:jc w:val="center"/>
              <w:rPr>
                <w:lang w:val="en-GB" w:eastAsia="ar-SA"/>
              </w:rPr>
            </w:pPr>
            <w:r>
              <w:rPr>
                <w:lang w:val="en-GB" w:eastAsia="ar-SA"/>
              </w:rPr>
              <w:t>9</w:t>
            </w:r>
            <w:r w:rsidR="001268CA" w:rsidRPr="00AD712E">
              <w:rPr>
                <w:lang w:val="en-GB" w:eastAsia="ar-SA"/>
              </w:rPr>
              <w:t>00.00</w:t>
            </w:r>
          </w:p>
        </w:tc>
      </w:tr>
      <w:tr w:rsidR="001268CA" w:rsidRPr="00AD712E" w14:paraId="3A4A9466"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8BC48F" w14:textId="77777777" w:rsidR="001268CA" w:rsidRPr="00AD712E" w:rsidRDefault="001268CA" w:rsidP="001268CA">
            <w:pPr>
              <w:jc w:val="center"/>
              <w:rPr>
                <w:lang w:val="sr-Cyrl-RS" w:eastAsia="ar-SA"/>
              </w:rPr>
            </w:pPr>
            <w:r w:rsidRPr="00AD712E">
              <w:rPr>
                <w:lang w:val="en-GB" w:eastAsia="ar-SA"/>
              </w:rPr>
              <w:t>17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A004144" w14:textId="377B143A" w:rsidR="001268CA" w:rsidRPr="00AD712E" w:rsidRDefault="001268CA" w:rsidP="001268CA">
            <w:pPr>
              <w:spacing w:before="0"/>
              <w:jc w:val="left"/>
              <w:rPr>
                <w:lang w:val="en-GB" w:eastAsia="ar-SA"/>
              </w:rPr>
            </w:pPr>
            <w:r w:rsidRPr="0039251A">
              <w:t>Уградња једне ПВЦ цеви фи 100 и фи 120 mm на урађеној подлози од бетона за израду кабловског прелаза.Позиција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6D4CB10" w14:textId="77777777" w:rsidR="001268CA" w:rsidRPr="00AD712E" w:rsidRDefault="001268CA" w:rsidP="001268CA">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4C7EDF55" w14:textId="56106695" w:rsidR="001268CA" w:rsidRPr="00AD712E" w:rsidRDefault="00605C1D" w:rsidP="001268CA">
            <w:pPr>
              <w:jc w:val="center"/>
              <w:rPr>
                <w:lang w:val="en-GB" w:eastAsia="ar-SA"/>
              </w:rPr>
            </w:pPr>
            <w:r>
              <w:rPr>
                <w:lang w:val="en-GB" w:eastAsia="ar-SA"/>
              </w:rPr>
              <w:t>27</w:t>
            </w:r>
            <w:r w:rsidR="00FF2820">
              <w:rPr>
                <w:lang w:val="en-GB" w:eastAsia="ar-SA"/>
              </w:rPr>
              <w:t>0</w:t>
            </w:r>
            <w:r w:rsidR="001268CA" w:rsidRPr="00AD712E">
              <w:rPr>
                <w:lang w:val="en-GB" w:eastAsia="ar-SA"/>
              </w:rPr>
              <w:t>0.00</w:t>
            </w:r>
          </w:p>
        </w:tc>
      </w:tr>
      <w:tr w:rsidR="001268CA" w:rsidRPr="00AD712E" w14:paraId="3C02D5FE" w14:textId="77777777" w:rsidTr="00605C1D">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2BE2B2" w14:textId="77777777" w:rsidR="001268CA" w:rsidRPr="00AD712E" w:rsidRDefault="001268CA" w:rsidP="001268CA">
            <w:pPr>
              <w:jc w:val="center"/>
              <w:rPr>
                <w:lang w:val="sr-Cyrl-RS" w:eastAsia="ar-SA"/>
              </w:rPr>
            </w:pPr>
            <w:r w:rsidRPr="00AD712E">
              <w:rPr>
                <w:lang w:val="en-GB" w:eastAsia="ar-SA"/>
              </w:rPr>
              <w:t>18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0A4B81B" w14:textId="7CF6FD0C" w:rsidR="001268CA" w:rsidRPr="00AD712E" w:rsidRDefault="001268CA" w:rsidP="001268CA">
            <w:pPr>
              <w:spacing w:before="0"/>
              <w:jc w:val="left"/>
              <w:rPr>
                <w:lang w:val="en-GB" w:eastAsia="ar-SA"/>
              </w:rPr>
            </w:pPr>
            <w:r w:rsidRPr="0039251A">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2A37BDCD" w14:textId="77777777" w:rsidR="001268CA" w:rsidRPr="00AD712E" w:rsidRDefault="001268CA" w:rsidP="001268CA">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7791AB8" w14:textId="78960219" w:rsidR="001268CA" w:rsidRPr="00AD712E" w:rsidRDefault="00605C1D" w:rsidP="00605C1D">
            <w:pPr>
              <w:jc w:val="center"/>
              <w:rPr>
                <w:lang w:val="en-GB" w:eastAsia="ar-SA"/>
              </w:rPr>
            </w:pPr>
            <w:r>
              <w:rPr>
                <w:lang w:val="sr-Cyrl-RS" w:eastAsia="ar-SA"/>
              </w:rPr>
              <w:t>24</w:t>
            </w:r>
            <w:r w:rsidR="00FF2820">
              <w:rPr>
                <w:lang w:val="en-GB" w:eastAsia="ar-SA"/>
              </w:rPr>
              <w:t>0</w:t>
            </w:r>
            <w:r w:rsidR="001268CA" w:rsidRPr="00AD712E">
              <w:rPr>
                <w:lang w:val="en-GB" w:eastAsia="ar-SA"/>
              </w:rPr>
              <w:t>0.00</w:t>
            </w:r>
          </w:p>
        </w:tc>
      </w:tr>
      <w:tr w:rsidR="00AD712E" w:rsidRPr="00AD712E" w14:paraId="03284FF3"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D8403F" w14:textId="77777777" w:rsidR="00AD712E" w:rsidRPr="00AD712E" w:rsidRDefault="00AD712E" w:rsidP="00AD712E">
            <w:pPr>
              <w:jc w:val="center"/>
              <w:rPr>
                <w:lang w:val="sr-Cyrl-RS" w:eastAsia="ar-SA"/>
              </w:rPr>
            </w:pPr>
            <w:r w:rsidRPr="00AD712E">
              <w:rPr>
                <w:lang w:val="en-GB" w:eastAsia="ar-SA"/>
              </w:rPr>
              <w:t>19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A259BF6" w14:textId="77777777" w:rsidR="00AD712E" w:rsidRPr="00AD712E" w:rsidRDefault="00AD712E" w:rsidP="00AD712E">
            <w:pPr>
              <w:jc w:val="left"/>
              <w:rPr>
                <w:lang w:val="en-GB" w:eastAsia="ar-SA"/>
              </w:rPr>
            </w:pPr>
            <w:r w:rsidRPr="00AD712E">
              <w:rPr>
                <w:lang w:val="en-GB" w:eastAsia="ar-SA"/>
              </w:rPr>
              <w:t>Ручно рушење ивичњака на бетонској подлози</w:t>
            </w:r>
          </w:p>
        </w:tc>
        <w:tc>
          <w:tcPr>
            <w:tcW w:w="992" w:type="dxa"/>
            <w:tcBorders>
              <w:top w:val="nil"/>
              <w:left w:val="nil"/>
              <w:bottom w:val="single" w:sz="4" w:space="0" w:color="auto"/>
              <w:right w:val="single" w:sz="4" w:space="0" w:color="auto"/>
            </w:tcBorders>
            <w:shd w:val="clear" w:color="000000" w:fill="FFFFFF"/>
            <w:vAlign w:val="center"/>
            <w:hideMark/>
          </w:tcPr>
          <w:p w14:paraId="7FDCF57E" w14:textId="77777777" w:rsidR="00AD712E" w:rsidRPr="00AD712E" w:rsidRDefault="00AD712E" w:rsidP="00AD712E">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5AC2EDC4" w14:textId="56952507" w:rsidR="00AD712E" w:rsidRPr="00AD712E" w:rsidRDefault="00605C1D" w:rsidP="00AD712E">
            <w:pPr>
              <w:jc w:val="center"/>
              <w:rPr>
                <w:lang w:val="en-GB" w:eastAsia="ar-SA"/>
              </w:rPr>
            </w:pPr>
            <w:r>
              <w:rPr>
                <w:lang w:val="en-GB" w:eastAsia="ar-SA"/>
              </w:rPr>
              <w:t>12</w:t>
            </w:r>
            <w:r w:rsidR="00AD712E" w:rsidRPr="00AD712E">
              <w:rPr>
                <w:lang w:val="en-GB" w:eastAsia="ar-SA"/>
              </w:rPr>
              <w:t>00.00</w:t>
            </w:r>
          </w:p>
        </w:tc>
      </w:tr>
      <w:tr w:rsidR="00AD712E" w:rsidRPr="00AD712E" w14:paraId="47AE881D"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C8FC54A" w14:textId="77777777" w:rsidR="00AD712E" w:rsidRPr="00AD712E" w:rsidRDefault="00AD712E" w:rsidP="00AD712E">
            <w:pPr>
              <w:jc w:val="center"/>
              <w:rPr>
                <w:lang w:val="sr-Cyrl-RS" w:eastAsia="ar-SA"/>
              </w:rPr>
            </w:pPr>
            <w:r w:rsidRPr="00AD712E">
              <w:rPr>
                <w:lang w:val="en-GB" w:eastAsia="ar-SA"/>
              </w:rPr>
              <w:t>20</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2908192" w14:textId="77777777" w:rsidR="00AD712E" w:rsidRPr="00AD712E" w:rsidRDefault="00AD712E" w:rsidP="00AD712E">
            <w:pPr>
              <w:jc w:val="left"/>
              <w:rPr>
                <w:lang w:val="en-GB" w:eastAsia="ar-SA"/>
              </w:rPr>
            </w:pPr>
            <w:r w:rsidRPr="00AD712E">
              <w:rPr>
                <w:lang w:val="en-GB" w:eastAsia="ar-SA"/>
              </w:rPr>
              <w:t>Полагање ивичњака на подлози од бетона са фуговањемспојница</w:t>
            </w:r>
          </w:p>
        </w:tc>
        <w:tc>
          <w:tcPr>
            <w:tcW w:w="992" w:type="dxa"/>
            <w:tcBorders>
              <w:top w:val="nil"/>
              <w:left w:val="nil"/>
              <w:bottom w:val="single" w:sz="4" w:space="0" w:color="auto"/>
              <w:right w:val="single" w:sz="4" w:space="0" w:color="auto"/>
            </w:tcBorders>
            <w:shd w:val="clear" w:color="000000" w:fill="FFFFFF"/>
            <w:vAlign w:val="center"/>
            <w:hideMark/>
          </w:tcPr>
          <w:p w14:paraId="2CC7BF24" w14:textId="77777777" w:rsidR="00AD712E" w:rsidRPr="00AD712E" w:rsidRDefault="00AD712E" w:rsidP="00AD712E">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05FCA0B9" w14:textId="347D1C55" w:rsidR="00AD712E" w:rsidRPr="00AD712E" w:rsidRDefault="00605C1D" w:rsidP="00AD712E">
            <w:pPr>
              <w:jc w:val="center"/>
              <w:rPr>
                <w:lang w:val="en-GB" w:eastAsia="ar-SA"/>
              </w:rPr>
            </w:pPr>
            <w:r>
              <w:rPr>
                <w:lang w:val="en-GB" w:eastAsia="ar-SA"/>
              </w:rPr>
              <w:t>12</w:t>
            </w:r>
            <w:r w:rsidR="00AD712E" w:rsidRPr="00AD712E">
              <w:rPr>
                <w:lang w:val="en-GB" w:eastAsia="ar-SA"/>
              </w:rPr>
              <w:t>00.00</w:t>
            </w:r>
          </w:p>
        </w:tc>
      </w:tr>
      <w:tr w:rsidR="00AD712E" w:rsidRPr="00AD712E" w14:paraId="36D8C5E0"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DA88F23" w14:textId="77777777" w:rsidR="00AD712E" w:rsidRPr="00AD712E" w:rsidRDefault="00AD712E" w:rsidP="00AD712E">
            <w:pPr>
              <w:jc w:val="center"/>
              <w:rPr>
                <w:lang w:val="sr-Cyrl-RS" w:eastAsia="ar-SA"/>
              </w:rPr>
            </w:pPr>
            <w:r w:rsidRPr="00AD712E">
              <w:rPr>
                <w:lang w:val="en-GB" w:eastAsia="ar-SA"/>
              </w:rPr>
              <w:t>21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687F9F3" w14:textId="77777777" w:rsidR="00AD712E" w:rsidRPr="00AD712E" w:rsidRDefault="00AD712E" w:rsidP="00AD712E">
            <w:pPr>
              <w:jc w:val="left"/>
              <w:rPr>
                <w:lang w:val="en-GB" w:eastAsia="ar-SA"/>
              </w:rPr>
            </w:pPr>
            <w:r w:rsidRPr="00AD712E">
              <w:rPr>
                <w:lang w:val="en-GB" w:eastAsia="ar-SA"/>
              </w:rPr>
              <w:t>Демонтажа бехатон плоча на подлози од песка</w:t>
            </w:r>
          </w:p>
        </w:tc>
        <w:tc>
          <w:tcPr>
            <w:tcW w:w="992" w:type="dxa"/>
            <w:tcBorders>
              <w:top w:val="nil"/>
              <w:left w:val="nil"/>
              <w:bottom w:val="single" w:sz="4" w:space="0" w:color="auto"/>
              <w:right w:val="single" w:sz="4" w:space="0" w:color="auto"/>
            </w:tcBorders>
            <w:shd w:val="clear" w:color="000000" w:fill="FFFFFF"/>
            <w:vAlign w:val="center"/>
            <w:hideMark/>
          </w:tcPr>
          <w:p w14:paraId="798C96A5" w14:textId="77777777" w:rsidR="00AD712E" w:rsidRDefault="00AD712E" w:rsidP="00AD712E">
            <w:pPr>
              <w:jc w:val="center"/>
            </w:pPr>
            <w:r w:rsidRPr="00DB148A">
              <w:rPr>
                <w:lang w:val="en-GB" w:eastAsia="ar-SA"/>
              </w:rPr>
              <w:t>m</w:t>
            </w:r>
            <w:r w:rsidRPr="00DB148A">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17C4110" w14:textId="347CE299" w:rsidR="00AD712E" w:rsidRPr="00AD712E" w:rsidRDefault="00605C1D" w:rsidP="00AD712E">
            <w:pPr>
              <w:jc w:val="center"/>
              <w:rPr>
                <w:lang w:val="en-GB" w:eastAsia="ar-SA"/>
              </w:rPr>
            </w:pPr>
            <w:r>
              <w:rPr>
                <w:lang w:val="en-GB" w:eastAsia="ar-SA"/>
              </w:rPr>
              <w:t>39</w:t>
            </w:r>
            <w:r w:rsidR="00AD712E" w:rsidRPr="00AD712E">
              <w:rPr>
                <w:lang w:val="en-GB" w:eastAsia="ar-SA"/>
              </w:rPr>
              <w:t>00.00</w:t>
            </w:r>
          </w:p>
        </w:tc>
      </w:tr>
      <w:tr w:rsidR="00AD712E" w:rsidRPr="00AD712E" w14:paraId="4D3D6C0D"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52BEBA8" w14:textId="77777777" w:rsidR="00AD712E" w:rsidRPr="00AD712E" w:rsidRDefault="00AD712E" w:rsidP="00AD712E">
            <w:pPr>
              <w:jc w:val="center"/>
              <w:rPr>
                <w:lang w:val="sr-Cyrl-RS" w:eastAsia="ar-SA"/>
              </w:rPr>
            </w:pPr>
            <w:r w:rsidRPr="00AD712E">
              <w:rPr>
                <w:lang w:val="en-GB" w:eastAsia="ar-SA"/>
              </w:rPr>
              <w:t>22</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0FC583B" w14:textId="77777777" w:rsidR="00AD712E" w:rsidRPr="00AD712E" w:rsidRDefault="00AD712E" w:rsidP="00AD712E">
            <w:pPr>
              <w:jc w:val="left"/>
              <w:rPr>
                <w:lang w:val="en-GB" w:eastAsia="ar-SA"/>
              </w:rPr>
            </w:pPr>
            <w:r w:rsidRPr="00AD712E">
              <w:rPr>
                <w:lang w:val="en-GB" w:eastAsia="ar-SA"/>
              </w:rPr>
              <w:t>Полагање бехатон плоча на подлози од песка или шљунка</w:t>
            </w:r>
          </w:p>
        </w:tc>
        <w:tc>
          <w:tcPr>
            <w:tcW w:w="992" w:type="dxa"/>
            <w:tcBorders>
              <w:top w:val="nil"/>
              <w:left w:val="nil"/>
              <w:bottom w:val="single" w:sz="4" w:space="0" w:color="auto"/>
              <w:right w:val="single" w:sz="4" w:space="0" w:color="auto"/>
            </w:tcBorders>
            <w:shd w:val="clear" w:color="000000" w:fill="FFFFFF"/>
            <w:vAlign w:val="center"/>
            <w:hideMark/>
          </w:tcPr>
          <w:p w14:paraId="1BD1C539" w14:textId="77777777" w:rsidR="00AD712E" w:rsidRDefault="00AD712E" w:rsidP="00AD712E">
            <w:pPr>
              <w:jc w:val="center"/>
            </w:pPr>
            <w:r w:rsidRPr="00DB148A">
              <w:rPr>
                <w:lang w:val="en-GB" w:eastAsia="ar-SA"/>
              </w:rPr>
              <w:t>m</w:t>
            </w:r>
            <w:r w:rsidRPr="00DB148A">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5987E3DD" w14:textId="4D51609F" w:rsidR="00AD712E" w:rsidRPr="00AD712E" w:rsidRDefault="00605C1D" w:rsidP="00AD712E">
            <w:pPr>
              <w:jc w:val="center"/>
              <w:rPr>
                <w:lang w:val="en-GB" w:eastAsia="ar-SA"/>
              </w:rPr>
            </w:pPr>
            <w:r>
              <w:rPr>
                <w:lang w:val="en-GB" w:eastAsia="ar-SA"/>
              </w:rPr>
              <w:t>39</w:t>
            </w:r>
            <w:r w:rsidR="00AD712E" w:rsidRPr="00AD712E">
              <w:rPr>
                <w:lang w:val="en-GB" w:eastAsia="ar-SA"/>
              </w:rPr>
              <w:t>00.00</w:t>
            </w:r>
          </w:p>
        </w:tc>
      </w:tr>
      <w:tr w:rsidR="00AD712E" w:rsidRPr="00AD712E" w14:paraId="0C369E78"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671599" w14:textId="77777777" w:rsidR="00AD712E" w:rsidRPr="00AD712E" w:rsidRDefault="00AD712E" w:rsidP="00AD712E">
            <w:pPr>
              <w:jc w:val="center"/>
              <w:rPr>
                <w:lang w:val="sr-Cyrl-RS" w:eastAsia="ar-SA"/>
              </w:rPr>
            </w:pPr>
            <w:r w:rsidRPr="00AD712E">
              <w:rPr>
                <w:lang w:val="en-GB" w:eastAsia="ar-SA"/>
              </w:rPr>
              <w:t>23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5B4777C" w14:textId="77777777" w:rsidR="00AD712E" w:rsidRPr="00AD712E" w:rsidRDefault="00AD712E" w:rsidP="00AD712E">
            <w:pPr>
              <w:jc w:val="left"/>
              <w:rPr>
                <w:lang w:val="en-GB" w:eastAsia="ar-SA"/>
              </w:rPr>
            </w:pPr>
            <w:r w:rsidRPr="00AD712E">
              <w:rPr>
                <w:lang w:val="en-GB" w:eastAsia="ar-SA"/>
              </w:rPr>
              <w:t>Ручно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67588EE9" w14:textId="77777777" w:rsidR="00AD712E" w:rsidRPr="00AD712E" w:rsidRDefault="00AD712E" w:rsidP="00AD712E">
            <w:pPr>
              <w:jc w:val="center"/>
              <w:rPr>
                <w:vertAlign w:val="superscript"/>
                <w:lang w:val="en-GB" w:eastAsia="ar-SA"/>
              </w:rPr>
            </w:pPr>
            <w:r>
              <w:rPr>
                <w:lang w:val="en-GB" w:eastAsia="ar-SA"/>
              </w:rPr>
              <w:t>m</w:t>
            </w:r>
            <w:r>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4B6F69B2" w14:textId="4CC578F4" w:rsidR="00AD712E" w:rsidRPr="00AD712E" w:rsidRDefault="00605C1D" w:rsidP="00AD712E">
            <w:pPr>
              <w:jc w:val="center"/>
              <w:rPr>
                <w:lang w:val="en-GB" w:eastAsia="ar-SA"/>
              </w:rPr>
            </w:pPr>
            <w:r>
              <w:rPr>
                <w:lang w:val="en-GB" w:eastAsia="ar-SA"/>
              </w:rPr>
              <w:t>36</w:t>
            </w:r>
            <w:r w:rsidR="00AD712E" w:rsidRPr="00AD712E">
              <w:rPr>
                <w:lang w:val="en-GB" w:eastAsia="ar-SA"/>
              </w:rPr>
              <w:t>00.00</w:t>
            </w:r>
          </w:p>
        </w:tc>
      </w:tr>
      <w:tr w:rsidR="00AD712E" w:rsidRPr="00AD712E" w14:paraId="6F17FDC8"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6A1C0A" w14:textId="77777777" w:rsidR="00AD712E" w:rsidRPr="00AD712E" w:rsidRDefault="00AD712E" w:rsidP="00AD712E">
            <w:pPr>
              <w:jc w:val="center"/>
              <w:rPr>
                <w:lang w:val="sr-Cyrl-RS" w:eastAsia="ar-SA"/>
              </w:rPr>
            </w:pPr>
            <w:r w:rsidRPr="00AD712E">
              <w:rPr>
                <w:lang w:val="en-GB" w:eastAsia="ar-SA"/>
              </w:rPr>
              <w:lastRenderedPageBreak/>
              <w:t>24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FC2792F" w14:textId="77777777" w:rsidR="00AD712E" w:rsidRPr="00AD712E" w:rsidRDefault="00AD712E" w:rsidP="00AD712E">
            <w:pPr>
              <w:jc w:val="left"/>
              <w:rPr>
                <w:lang w:val="en-GB" w:eastAsia="ar-SA"/>
              </w:rPr>
            </w:pPr>
            <w:r w:rsidRPr="00AD712E">
              <w:rPr>
                <w:lang w:val="en-GB" w:eastAsia="ar-SA"/>
              </w:rPr>
              <w:t>Машинско разастирање земље са планирањем</w:t>
            </w:r>
          </w:p>
        </w:tc>
        <w:tc>
          <w:tcPr>
            <w:tcW w:w="992" w:type="dxa"/>
            <w:tcBorders>
              <w:top w:val="nil"/>
              <w:left w:val="nil"/>
              <w:bottom w:val="single" w:sz="4" w:space="0" w:color="auto"/>
              <w:right w:val="single" w:sz="4" w:space="0" w:color="auto"/>
            </w:tcBorders>
            <w:shd w:val="clear" w:color="000000" w:fill="FFFFFF"/>
            <w:vAlign w:val="center"/>
            <w:hideMark/>
          </w:tcPr>
          <w:p w14:paraId="72AFD9D6" w14:textId="77777777" w:rsidR="00AD712E" w:rsidRDefault="00AD712E" w:rsidP="00AD712E">
            <w:pPr>
              <w:jc w:val="center"/>
            </w:pPr>
            <w:r w:rsidRPr="00FC28EE">
              <w:rPr>
                <w:lang w:val="en-GB" w:eastAsia="ar-SA"/>
              </w:rPr>
              <w:t>m</w:t>
            </w:r>
            <w:r w:rsidRPr="00FC28EE">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5F44D7CF" w14:textId="6B5ACFE1" w:rsidR="00AD712E" w:rsidRPr="00AD712E" w:rsidRDefault="00605C1D" w:rsidP="00AD712E">
            <w:pPr>
              <w:jc w:val="center"/>
              <w:rPr>
                <w:lang w:val="en-GB" w:eastAsia="ar-SA"/>
              </w:rPr>
            </w:pPr>
            <w:r>
              <w:rPr>
                <w:lang w:val="en-GB" w:eastAsia="ar-SA"/>
              </w:rPr>
              <w:t>33</w:t>
            </w:r>
            <w:r w:rsidR="00AD712E" w:rsidRPr="00AD712E">
              <w:rPr>
                <w:lang w:val="en-GB" w:eastAsia="ar-SA"/>
              </w:rPr>
              <w:t>00.00</w:t>
            </w:r>
          </w:p>
        </w:tc>
      </w:tr>
      <w:tr w:rsidR="00AD712E" w:rsidRPr="00AD712E" w14:paraId="72F2D9A8"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6FDCD8" w14:textId="77777777" w:rsidR="00AD712E" w:rsidRPr="00AD712E" w:rsidRDefault="00AD712E" w:rsidP="00AD712E">
            <w:pPr>
              <w:jc w:val="center"/>
              <w:rPr>
                <w:lang w:val="sr-Cyrl-RS" w:eastAsia="ar-SA"/>
              </w:rPr>
            </w:pPr>
            <w:r w:rsidRPr="00AD712E">
              <w:rPr>
                <w:lang w:val="en-GB" w:eastAsia="ar-SA"/>
              </w:rPr>
              <w:t>25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C77EF43" w14:textId="77777777" w:rsidR="00AD712E" w:rsidRPr="00AD712E" w:rsidRDefault="00AD712E" w:rsidP="00AD712E">
            <w:pPr>
              <w:jc w:val="left"/>
              <w:rPr>
                <w:lang w:val="en-GB" w:eastAsia="ar-SA"/>
              </w:rPr>
            </w:pPr>
            <w:r w:rsidRPr="00AD712E">
              <w:rPr>
                <w:lang w:val="en-GB" w:eastAsia="ar-SA"/>
              </w:rPr>
              <w:t>Ручно насипање и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702297EE" w14:textId="77777777" w:rsidR="00AD712E" w:rsidRDefault="00AD712E" w:rsidP="00AD712E">
            <w:pPr>
              <w:jc w:val="center"/>
            </w:pPr>
            <w:r w:rsidRPr="00FC28EE">
              <w:rPr>
                <w:lang w:val="en-GB" w:eastAsia="ar-SA"/>
              </w:rPr>
              <w:t>m</w:t>
            </w:r>
            <w:r w:rsidRPr="00FC28EE">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A2B874F" w14:textId="0475A32E" w:rsidR="00AD712E" w:rsidRPr="00AD712E" w:rsidRDefault="00605C1D" w:rsidP="00605C1D">
            <w:pPr>
              <w:jc w:val="center"/>
              <w:rPr>
                <w:lang w:val="en-GB" w:eastAsia="ar-SA"/>
              </w:rPr>
            </w:pPr>
            <w:r>
              <w:rPr>
                <w:lang w:val="en-GB" w:eastAsia="ar-SA"/>
              </w:rPr>
              <w:t>33</w:t>
            </w:r>
            <w:r w:rsidR="00AD712E" w:rsidRPr="00AD712E">
              <w:rPr>
                <w:lang w:val="en-GB" w:eastAsia="ar-SA"/>
              </w:rPr>
              <w:t>00.00</w:t>
            </w:r>
          </w:p>
        </w:tc>
      </w:tr>
      <w:tr w:rsidR="00AD712E" w:rsidRPr="00AD712E" w14:paraId="461B23B9"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94FAE3" w14:textId="77777777" w:rsidR="00AD712E" w:rsidRPr="00AD712E" w:rsidRDefault="00AD712E" w:rsidP="00AD712E">
            <w:pPr>
              <w:jc w:val="center"/>
              <w:rPr>
                <w:lang w:val="sr-Cyrl-RS" w:eastAsia="ar-SA"/>
              </w:rPr>
            </w:pPr>
            <w:r w:rsidRPr="00AD712E">
              <w:rPr>
                <w:lang w:val="en-GB" w:eastAsia="ar-SA"/>
              </w:rPr>
              <w:t>26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1369D638" w14:textId="77777777" w:rsidR="00AD712E" w:rsidRPr="00AD712E" w:rsidRDefault="00AD712E" w:rsidP="00AD712E">
            <w:pPr>
              <w:jc w:val="left"/>
              <w:rPr>
                <w:lang w:val="en-GB" w:eastAsia="ar-SA"/>
              </w:rPr>
            </w:pPr>
            <w:r w:rsidRPr="00AD712E">
              <w:rPr>
                <w:lang w:val="en-GB" w:eastAsia="ar-SA"/>
              </w:rPr>
              <w:t>Машинско набијање земље у слојевима</w:t>
            </w:r>
          </w:p>
        </w:tc>
        <w:tc>
          <w:tcPr>
            <w:tcW w:w="992" w:type="dxa"/>
            <w:tcBorders>
              <w:top w:val="nil"/>
              <w:left w:val="nil"/>
              <w:bottom w:val="single" w:sz="4" w:space="0" w:color="auto"/>
              <w:right w:val="single" w:sz="4" w:space="0" w:color="auto"/>
            </w:tcBorders>
            <w:shd w:val="clear" w:color="000000" w:fill="FFFFFF"/>
            <w:vAlign w:val="center"/>
            <w:hideMark/>
          </w:tcPr>
          <w:p w14:paraId="5E4BF091" w14:textId="77777777" w:rsidR="00AD712E" w:rsidRDefault="00AD712E" w:rsidP="00AD712E">
            <w:pPr>
              <w:jc w:val="center"/>
            </w:pPr>
            <w:r w:rsidRPr="00FC28EE">
              <w:rPr>
                <w:lang w:val="en-GB" w:eastAsia="ar-SA"/>
              </w:rPr>
              <w:t>m</w:t>
            </w:r>
            <w:r w:rsidRPr="00FC28EE">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2258DCCB" w14:textId="42C0E654" w:rsidR="00AD712E" w:rsidRPr="00AD712E" w:rsidRDefault="002B40E5" w:rsidP="00AD712E">
            <w:pPr>
              <w:jc w:val="center"/>
              <w:rPr>
                <w:lang w:val="en-GB" w:eastAsia="ar-SA"/>
              </w:rPr>
            </w:pPr>
            <w:r>
              <w:rPr>
                <w:lang w:val="en-GB" w:eastAsia="ar-SA"/>
              </w:rPr>
              <w:t>33</w:t>
            </w:r>
            <w:r w:rsidR="00AD712E" w:rsidRPr="00AD712E">
              <w:rPr>
                <w:lang w:val="en-GB" w:eastAsia="ar-SA"/>
              </w:rPr>
              <w:t>00.00</w:t>
            </w:r>
          </w:p>
        </w:tc>
      </w:tr>
      <w:tr w:rsidR="001268CA" w:rsidRPr="00AD712E" w14:paraId="3500AB55"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A365118" w14:textId="77777777" w:rsidR="001268CA" w:rsidRPr="00AD712E" w:rsidRDefault="001268CA" w:rsidP="001268CA">
            <w:pPr>
              <w:jc w:val="center"/>
              <w:rPr>
                <w:lang w:val="sr-Cyrl-RS" w:eastAsia="ar-SA"/>
              </w:rPr>
            </w:pPr>
            <w:r w:rsidRPr="00AD712E">
              <w:rPr>
                <w:lang w:val="en-GB" w:eastAsia="ar-SA"/>
              </w:rPr>
              <w:t>27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30D1B3E0" w14:textId="26D58610" w:rsidR="001268CA" w:rsidRPr="00AD712E" w:rsidRDefault="001268CA" w:rsidP="001268CA">
            <w:pPr>
              <w:spacing w:before="0"/>
              <w:jc w:val="left"/>
              <w:rPr>
                <w:lang w:val="en-GB" w:eastAsia="ar-SA"/>
              </w:rPr>
            </w:pPr>
            <w:r w:rsidRPr="00411908">
              <w:t>Ручно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77EE6E04" w14:textId="77777777" w:rsidR="001268CA" w:rsidRDefault="001268CA" w:rsidP="001268CA">
            <w:pPr>
              <w:jc w:val="center"/>
            </w:pPr>
            <w:r w:rsidRPr="00451559">
              <w:rPr>
                <w:lang w:val="en-GB" w:eastAsia="ar-SA"/>
              </w:rPr>
              <w:t>m</w:t>
            </w:r>
            <w:r w:rsidRPr="0045155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0FF80E6" w14:textId="28FB268F" w:rsidR="001268CA" w:rsidRPr="00AD712E" w:rsidRDefault="002B40E5" w:rsidP="001268CA">
            <w:pPr>
              <w:jc w:val="center"/>
              <w:rPr>
                <w:lang w:val="en-GB" w:eastAsia="ar-SA"/>
              </w:rPr>
            </w:pPr>
            <w:r>
              <w:rPr>
                <w:lang w:val="en-GB" w:eastAsia="ar-SA"/>
              </w:rPr>
              <w:t>16</w:t>
            </w:r>
            <w:r w:rsidR="00FF2820">
              <w:rPr>
                <w:lang w:val="en-GB" w:eastAsia="ar-SA"/>
              </w:rPr>
              <w:t>5</w:t>
            </w:r>
            <w:r w:rsidR="001268CA" w:rsidRPr="00AD712E">
              <w:rPr>
                <w:lang w:val="en-GB" w:eastAsia="ar-SA"/>
              </w:rPr>
              <w:t>0.00</w:t>
            </w:r>
          </w:p>
        </w:tc>
      </w:tr>
      <w:tr w:rsidR="001268CA" w:rsidRPr="00AD712E" w14:paraId="43E680CC"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B9A30F" w14:textId="77777777" w:rsidR="001268CA" w:rsidRPr="00AD712E" w:rsidRDefault="001268CA" w:rsidP="001268CA">
            <w:pPr>
              <w:jc w:val="center"/>
              <w:rPr>
                <w:lang w:val="sr-Cyrl-RS" w:eastAsia="ar-SA"/>
              </w:rPr>
            </w:pPr>
            <w:r w:rsidRPr="00AD712E">
              <w:rPr>
                <w:lang w:val="en-GB" w:eastAsia="ar-SA"/>
              </w:rPr>
              <w:t>28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6DB165B7" w14:textId="4C92C8E0" w:rsidR="001268CA" w:rsidRPr="00AD712E" w:rsidRDefault="001268CA" w:rsidP="001268CA">
            <w:pPr>
              <w:spacing w:before="0"/>
              <w:jc w:val="left"/>
              <w:rPr>
                <w:lang w:val="en-GB" w:eastAsia="ar-SA"/>
              </w:rPr>
            </w:pPr>
            <w:r w:rsidRPr="00411908">
              <w:t>Машинско разастирање песка и шљунка са планирањем.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499813A4" w14:textId="77777777" w:rsidR="001268CA" w:rsidRDefault="001268CA" w:rsidP="001268CA">
            <w:pPr>
              <w:jc w:val="center"/>
            </w:pPr>
            <w:r w:rsidRPr="00451559">
              <w:rPr>
                <w:lang w:val="en-GB" w:eastAsia="ar-SA"/>
              </w:rPr>
              <w:t>m</w:t>
            </w:r>
            <w:r w:rsidRPr="0045155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A3665A6" w14:textId="7B00EABF" w:rsidR="001268CA" w:rsidRPr="00AD712E" w:rsidRDefault="002B40E5" w:rsidP="001268CA">
            <w:pPr>
              <w:jc w:val="center"/>
              <w:rPr>
                <w:lang w:val="en-GB" w:eastAsia="ar-SA"/>
              </w:rPr>
            </w:pPr>
            <w:r>
              <w:rPr>
                <w:lang w:val="en-GB" w:eastAsia="ar-SA"/>
              </w:rPr>
              <w:t>16</w:t>
            </w:r>
            <w:r w:rsidR="00FF2820">
              <w:rPr>
                <w:lang w:val="en-GB" w:eastAsia="ar-SA"/>
              </w:rPr>
              <w:t>5</w:t>
            </w:r>
            <w:r w:rsidR="001268CA" w:rsidRPr="00AD712E">
              <w:rPr>
                <w:lang w:val="en-GB" w:eastAsia="ar-SA"/>
              </w:rPr>
              <w:t>0.00</w:t>
            </w:r>
          </w:p>
        </w:tc>
      </w:tr>
      <w:tr w:rsidR="007E79BB" w:rsidRPr="00AD712E" w14:paraId="7207C612" w14:textId="77777777" w:rsidTr="007E79BB">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7CE7F6BC" w14:textId="77777777" w:rsidR="007E79BB" w:rsidRPr="00AD712E" w:rsidRDefault="007E79BB" w:rsidP="00AD712E">
            <w:pPr>
              <w:jc w:val="center"/>
              <w:rPr>
                <w:lang w:val="sr-Cyrl-RS" w:eastAsia="ar-SA"/>
              </w:rPr>
            </w:pPr>
            <w:r w:rsidRPr="00AD712E">
              <w:rPr>
                <w:lang w:val="en-GB" w:eastAsia="ar-SA"/>
              </w:rPr>
              <w:t>29</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69F18853" w14:textId="77777777" w:rsidR="007E79BB" w:rsidRPr="00AD712E" w:rsidRDefault="007E79BB" w:rsidP="007E79BB">
            <w:pPr>
              <w:jc w:val="left"/>
              <w:rPr>
                <w:lang w:val="en-GB" w:eastAsia="ar-SA"/>
              </w:rPr>
            </w:pPr>
            <w:r w:rsidRPr="00AD712E">
              <w:rPr>
                <w:lang w:val="en-GB" w:eastAsia="ar-SA"/>
              </w:rPr>
              <w:t>Машинско сечење коловоза са разбијањем компресором асфалтних површина</w:t>
            </w:r>
            <w:r>
              <w:rPr>
                <w:lang w:val="sr-Cyrl-RS" w:eastAsia="ar-SA"/>
              </w:rPr>
              <w:t xml:space="preserve"> </w:t>
            </w:r>
            <w:r w:rsidRPr="00AD712E">
              <w:rPr>
                <w:lang w:val="en-GB" w:eastAsia="ar-SA"/>
              </w:rPr>
              <w:t>на подлози од бетона</w:t>
            </w:r>
          </w:p>
        </w:tc>
      </w:tr>
      <w:tr w:rsidR="00AD712E" w:rsidRPr="00AD712E" w14:paraId="5F7CF07C"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2F468C4A" w14:textId="77777777" w:rsidR="00AD712E" w:rsidRPr="00AD712E"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4080AE27" w14:textId="77777777" w:rsidR="00AD712E" w:rsidRPr="00AD712E" w:rsidRDefault="00AD712E" w:rsidP="00AD712E">
            <w:pPr>
              <w:jc w:val="left"/>
              <w:rPr>
                <w:lang w:val="en-GB" w:eastAsia="ar-SA"/>
              </w:rPr>
            </w:pPr>
            <w:r w:rsidRPr="00AD712E">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23A5DBA5" w14:textId="77777777" w:rsidR="00AD712E" w:rsidRDefault="00AD712E" w:rsidP="00AD712E">
            <w:pPr>
              <w:jc w:val="center"/>
            </w:pPr>
            <w:r w:rsidRPr="009C54F5">
              <w:rPr>
                <w:lang w:val="en-GB" w:eastAsia="ar-SA"/>
              </w:rPr>
              <w:t>m</w:t>
            </w:r>
            <w:r w:rsidRPr="009C54F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CE81BBD" w14:textId="6D3AA555" w:rsidR="00AD712E" w:rsidRPr="00AD712E" w:rsidRDefault="002B40E5" w:rsidP="00AD712E">
            <w:pPr>
              <w:jc w:val="center"/>
              <w:rPr>
                <w:lang w:val="en-GB" w:eastAsia="ar-SA"/>
              </w:rPr>
            </w:pPr>
            <w:r>
              <w:rPr>
                <w:lang w:val="sr-Cyrl-RS" w:eastAsia="ar-SA"/>
              </w:rPr>
              <w:t>1</w:t>
            </w:r>
            <w:r w:rsidR="00743A0F">
              <w:rPr>
                <w:lang w:val="en-GB" w:eastAsia="ar-SA"/>
              </w:rPr>
              <w:t>5</w:t>
            </w:r>
            <w:r w:rsidR="00AD712E" w:rsidRPr="00AD712E">
              <w:rPr>
                <w:lang w:val="en-GB" w:eastAsia="ar-SA"/>
              </w:rPr>
              <w:t>00.00</w:t>
            </w:r>
          </w:p>
        </w:tc>
      </w:tr>
      <w:tr w:rsidR="00AD712E" w:rsidRPr="00AD712E" w14:paraId="6B0A5F41"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5722A22F" w14:textId="77777777" w:rsidR="00AD712E" w:rsidRPr="00AD712E"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66B4B672" w14:textId="77777777" w:rsidR="00AD712E" w:rsidRPr="00AD712E" w:rsidRDefault="00AD712E" w:rsidP="00AD712E">
            <w:pPr>
              <w:jc w:val="left"/>
              <w:rPr>
                <w:lang w:val="en-GB" w:eastAsia="ar-SA"/>
              </w:rPr>
            </w:pPr>
            <w:r w:rsidRPr="00AD712E">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3DC8174B" w14:textId="77777777" w:rsidR="00AD712E" w:rsidRDefault="00AD712E" w:rsidP="00AD712E">
            <w:pPr>
              <w:jc w:val="center"/>
            </w:pPr>
            <w:r w:rsidRPr="009C54F5">
              <w:rPr>
                <w:lang w:val="en-GB" w:eastAsia="ar-SA"/>
              </w:rPr>
              <w:t>m</w:t>
            </w:r>
            <w:r w:rsidRPr="009C54F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403276F5" w14:textId="6E9675E9" w:rsidR="00AD712E" w:rsidRPr="00AD712E" w:rsidRDefault="002B40E5" w:rsidP="00AD712E">
            <w:pPr>
              <w:jc w:val="center"/>
              <w:rPr>
                <w:lang w:val="en-GB" w:eastAsia="ar-SA"/>
              </w:rPr>
            </w:pPr>
            <w:r>
              <w:rPr>
                <w:lang w:val="en-GB" w:eastAsia="ar-SA"/>
              </w:rPr>
              <w:t>10</w:t>
            </w:r>
            <w:r w:rsidR="00AD712E" w:rsidRPr="00AD712E">
              <w:rPr>
                <w:lang w:val="en-GB" w:eastAsia="ar-SA"/>
              </w:rPr>
              <w:t>50.00</w:t>
            </w:r>
          </w:p>
        </w:tc>
      </w:tr>
      <w:tr w:rsidR="00AD712E" w:rsidRPr="00AD712E" w14:paraId="6206BB62" w14:textId="77777777" w:rsidTr="00AD712E">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07F5410B" w14:textId="77777777" w:rsidR="00AD712E" w:rsidRPr="00AD712E" w:rsidRDefault="00AD712E" w:rsidP="00AD712E">
            <w:pPr>
              <w:jc w:val="center"/>
              <w:rPr>
                <w:lang w:val="sr-Cyrl-RS" w:eastAsia="ar-SA"/>
              </w:rPr>
            </w:pPr>
            <w:r w:rsidRPr="00AD712E">
              <w:rPr>
                <w:lang w:val="en-GB" w:eastAsia="ar-SA"/>
              </w:rPr>
              <w:t>30</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66CD035C" w14:textId="77777777" w:rsidR="00AD712E" w:rsidRPr="00AD712E" w:rsidRDefault="00AD712E" w:rsidP="00AD712E">
            <w:pPr>
              <w:jc w:val="left"/>
              <w:rPr>
                <w:lang w:val="en-GB" w:eastAsia="ar-SA"/>
              </w:rPr>
            </w:pPr>
            <w:r w:rsidRPr="00AD712E">
              <w:rPr>
                <w:lang w:val="en-GB" w:eastAsia="ar-SA"/>
              </w:rPr>
              <w:t>Машинско сечење тротоара са разбијањем компресором:</w:t>
            </w:r>
          </w:p>
        </w:tc>
      </w:tr>
      <w:tr w:rsidR="00AD712E" w:rsidRPr="00AD712E" w14:paraId="68E79BA1"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374F8C13" w14:textId="77777777" w:rsidR="00AD712E" w:rsidRPr="00AD712E"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01BD76D8" w14:textId="77777777" w:rsidR="00AD712E" w:rsidRPr="00AD712E" w:rsidRDefault="00AD712E" w:rsidP="00AD712E">
            <w:pPr>
              <w:jc w:val="left"/>
              <w:rPr>
                <w:lang w:val="en-GB" w:eastAsia="ar-SA"/>
              </w:rPr>
            </w:pPr>
            <w:r w:rsidRPr="00AD712E">
              <w:rPr>
                <w:lang w:val="en-GB" w:eastAsia="ar-SA"/>
              </w:rPr>
              <w:t>тротоар од бетона д=10cm</w:t>
            </w:r>
          </w:p>
        </w:tc>
        <w:tc>
          <w:tcPr>
            <w:tcW w:w="992" w:type="dxa"/>
            <w:tcBorders>
              <w:top w:val="nil"/>
              <w:left w:val="nil"/>
              <w:bottom w:val="single" w:sz="4" w:space="0" w:color="auto"/>
              <w:right w:val="single" w:sz="4" w:space="0" w:color="auto"/>
            </w:tcBorders>
            <w:shd w:val="clear" w:color="000000" w:fill="FFFFFF"/>
            <w:vAlign w:val="center"/>
            <w:hideMark/>
          </w:tcPr>
          <w:p w14:paraId="5C84E9F3" w14:textId="77777777" w:rsidR="00AD712E" w:rsidRDefault="00AD712E" w:rsidP="00AD712E">
            <w:pPr>
              <w:jc w:val="center"/>
            </w:pPr>
            <w:r w:rsidRPr="009C54F5">
              <w:rPr>
                <w:lang w:val="en-GB" w:eastAsia="ar-SA"/>
              </w:rPr>
              <w:t>m</w:t>
            </w:r>
            <w:r w:rsidRPr="009C54F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20FF2EE" w14:textId="4795A677" w:rsidR="00AD712E" w:rsidRPr="00AD712E" w:rsidRDefault="002B40E5" w:rsidP="00AD712E">
            <w:pPr>
              <w:jc w:val="center"/>
              <w:rPr>
                <w:lang w:val="en-GB" w:eastAsia="ar-SA"/>
              </w:rPr>
            </w:pPr>
            <w:r>
              <w:rPr>
                <w:lang w:val="en-GB" w:eastAsia="ar-SA"/>
              </w:rPr>
              <w:t>21</w:t>
            </w:r>
            <w:r w:rsidR="00AD712E" w:rsidRPr="00AD712E">
              <w:rPr>
                <w:lang w:val="en-GB" w:eastAsia="ar-SA"/>
              </w:rPr>
              <w:t>00.00</w:t>
            </w:r>
          </w:p>
        </w:tc>
      </w:tr>
      <w:tr w:rsidR="00AD712E" w:rsidRPr="00AD712E" w14:paraId="0FA29C90"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184A6368" w14:textId="77777777" w:rsidR="00AD712E" w:rsidRPr="00AD712E"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78D4402E" w14:textId="77777777" w:rsidR="00AD712E" w:rsidRPr="00AD712E" w:rsidRDefault="00AD712E" w:rsidP="00AD712E">
            <w:pPr>
              <w:jc w:val="left"/>
              <w:rPr>
                <w:lang w:val="en-GB" w:eastAsia="ar-SA"/>
              </w:rPr>
            </w:pPr>
            <w:r w:rsidRPr="00AD712E">
              <w:rPr>
                <w:lang w:val="en-GB" w:eastAsia="ar-SA"/>
              </w:rPr>
              <w:t>тротоар од асвалта и бетона д=4+10cm</w:t>
            </w:r>
          </w:p>
        </w:tc>
        <w:tc>
          <w:tcPr>
            <w:tcW w:w="992" w:type="dxa"/>
            <w:tcBorders>
              <w:top w:val="nil"/>
              <w:left w:val="nil"/>
              <w:bottom w:val="single" w:sz="4" w:space="0" w:color="auto"/>
              <w:right w:val="single" w:sz="4" w:space="0" w:color="auto"/>
            </w:tcBorders>
            <w:shd w:val="clear" w:color="000000" w:fill="FFFFFF"/>
            <w:vAlign w:val="center"/>
            <w:hideMark/>
          </w:tcPr>
          <w:p w14:paraId="01AF15C8" w14:textId="77777777" w:rsidR="00AD712E" w:rsidRDefault="00AD712E" w:rsidP="00AD712E">
            <w:pPr>
              <w:jc w:val="center"/>
            </w:pPr>
            <w:r w:rsidRPr="009C54F5">
              <w:rPr>
                <w:lang w:val="en-GB" w:eastAsia="ar-SA"/>
              </w:rPr>
              <w:t>m</w:t>
            </w:r>
            <w:r w:rsidRPr="009C54F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34E350E1" w14:textId="0BF1DC16" w:rsidR="00AD712E" w:rsidRPr="00AD712E" w:rsidRDefault="002B40E5" w:rsidP="00AD712E">
            <w:pPr>
              <w:jc w:val="center"/>
              <w:rPr>
                <w:lang w:val="en-GB" w:eastAsia="ar-SA"/>
              </w:rPr>
            </w:pPr>
            <w:r>
              <w:rPr>
                <w:lang w:val="en-GB" w:eastAsia="ar-SA"/>
              </w:rPr>
              <w:t>21</w:t>
            </w:r>
            <w:r w:rsidR="00AD712E" w:rsidRPr="00AD712E">
              <w:rPr>
                <w:lang w:val="en-GB" w:eastAsia="ar-SA"/>
              </w:rPr>
              <w:t>00.00</w:t>
            </w:r>
          </w:p>
        </w:tc>
      </w:tr>
      <w:tr w:rsidR="00AD712E" w:rsidRPr="00AD712E" w14:paraId="1A916877"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5CFC1A" w14:textId="77777777" w:rsidR="00AD712E" w:rsidRPr="00AD712E" w:rsidRDefault="00AD712E" w:rsidP="00AD712E">
            <w:pPr>
              <w:jc w:val="center"/>
              <w:rPr>
                <w:lang w:val="sr-Cyrl-RS" w:eastAsia="ar-SA"/>
              </w:rPr>
            </w:pPr>
            <w:r w:rsidRPr="00AD712E">
              <w:rPr>
                <w:lang w:val="en-GB" w:eastAsia="ar-SA"/>
              </w:rPr>
              <w:t>31</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46406FB3" w14:textId="72DF630C" w:rsidR="00AD712E" w:rsidRPr="00AD712E" w:rsidRDefault="00AD712E" w:rsidP="00AD712E">
            <w:pPr>
              <w:jc w:val="left"/>
              <w:rPr>
                <w:lang w:val="en-GB" w:eastAsia="ar-SA"/>
              </w:rPr>
            </w:pPr>
            <w:r w:rsidRPr="00AD712E">
              <w:rPr>
                <w:lang w:val="en-GB" w:eastAsia="ar-SA"/>
              </w:rPr>
              <w:t>Машинско сечење асвалтних површина д=10cm на подлози од</w:t>
            </w:r>
            <w:r w:rsidR="00F16D3E">
              <w:rPr>
                <w:lang w:val="sr-Cyrl-RS" w:eastAsia="ar-SA"/>
              </w:rPr>
              <w:t xml:space="preserve"> </w:t>
            </w:r>
            <w:r w:rsidRPr="00AD712E">
              <w:rPr>
                <w:lang w:val="en-GB" w:eastAsia="ar-SA"/>
              </w:rPr>
              <w:t>туцаника са разбијањем компресором</w:t>
            </w:r>
          </w:p>
        </w:tc>
        <w:tc>
          <w:tcPr>
            <w:tcW w:w="992" w:type="dxa"/>
            <w:tcBorders>
              <w:top w:val="nil"/>
              <w:left w:val="nil"/>
              <w:bottom w:val="single" w:sz="4" w:space="0" w:color="auto"/>
              <w:right w:val="single" w:sz="4" w:space="0" w:color="auto"/>
            </w:tcBorders>
            <w:shd w:val="clear" w:color="000000" w:fill="FFFFFF"/>
            <w:vAlign w:val="center"/>
            <w:hideMark/>
          </w:tcPr>
          <w:p w14:paraId="310A026A" w14:textId="77777777" w:rsidR="00AD712E" w:rsidRDefault="00AD712E" w:rsidP="00AD712E">
            <w:pPr>
              <w:jc w:val="center"/>
            </w:pPr>
            <w:r w:rsidRPr="009C54F5">
              <w:rPr>
                <w:lang w:val="en-GB" w:eastAsia="ar-SA"/>
              </w:rPr>
              <w:t>m</w:t>
            </w:r>
            <w:r w:rsidRPr="009C54F5">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680B74EC" w14:textId="661135A2" w:rsidR="00AD712E" w:rsidRPr="00AD712E" w:rsidRDefault="002B40E5" w:rsidP="00AD712E">
            <w:pPr>
              <w:jc w:val="center"/>
              <w:rPr>
                <w:lang w:val="en-GB" w:eastAsia="ar-SA"/>
              </w:rPr>
            </w:pPr>
            <w:r>
              <w:rPr>
                <w:lang w:val="en-GB" w:eastAsia="ar-SA"/>
              </w:rPr>
              <w:t>21</w:t>
            </w:r>
            <w:r w:rsidR="00AD712E" w:rsidRPr="00AD712E">
              <w:rPr>
                <w:lang w:val="en-GB" w:eastAsia="ar-SA"/>
              </w:rPr>
              <w:t>00.00</w:t>
            </w:r>
          </w:p>
        </w:tc>
      </w:tr>
      <w:tr w:rsidR="00AD712E" w:rsidRPr="00AD712E" w14:paraId="7FFDC058" w14:textId="77777777" w:rsidTr="00AD712E">
        <w:trPr>
          <w:trHeight w:val="1005"/>
        </w:trPr>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14:paraId="576151D4" w14:textId="77777777" w:rsidR="00AD712E" w:rsidRPr="00AD712E" w:rsidRDefault="00AD712E" w:rsidP="00AD712E">
            <w:pPr>
              <w:jc w:val="center"/>
              <w:rPr>
                <w:lang w:val="sr-Cyrl-RS" w:eastAsia="ar-SA"/>
              </w:rPr>
            </w:pPr>
            <w:r w:rsidRPr="00AD712E">
              <w:rPr>
                <w:lang w:val="en-GB" w:eastAsia="ar-SA"/>
              </w:rPr>
              <w:t>32</w:t>
            </w:r>
            <w:r>
              <w:rPr>
                <w:lang w:val="sr-Cyrl-RS" w:eastAsia="ar-SA"/>
              </w:rPr>
              <w:t>.</w:t>
            </w:r>
          </w:p>
        </w:tc>
        <w:tc>
          <w:tcPr>
            <w:tcW w:w="8647" w:type="dxa"/>
            <w:gridSpan w:val="3"/>
            <w:tcBorders>
              <w:top w:val="nil"/>
              <w:left w:val="nil"/>
              <w:bottom w:val="single" w:sz="4" w:space="0" w:color="auto"/>
              <w:right w:val="single" w:sz="4" w:space="0" w:color="auto"/>
            </w:tcBorders>
            <w:shd w:val="clear" w:color="auto" w:fill="auto"/>
            <w:vAlign w:val="center"/>
            <w:hideMark/>
          </w:tcPr>
          <w:p w14:paraId="4B8D1F7C" w14:textId="364705D4" w:rsidR="00AD712E" w:rsidRPr="00AD712E" w:rsidRDefault="001268CA" w:rsidP="001268CA">
            <w:pPr>
              <w:jc w:val="left"/>
              <w:rPr>
                <w:lang w:val="en-GB" w:eastAsia="ar-SA"/>
              </w:rPr>
            </w:pPr>
            <w:r w:rsidRPr="001268CA">
              <w:rPr>
                <w:lang w:val="en-GB" w:eastAsia="ar-SA"/>
              </w:rPr>
              <w:t>Израда коловоза од бетона и асвалта АБ16 (Позиција подразумева набавку,  испоруку и уградњу потребног материјала):</w:t>
            </w:r>
          </w:p>
        </w:tc>
      </w:tr>
      <w:tr w:rsidR="00AD712E" w:rsidRPr="00AD712E" w14:paraId="4D90D90B"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44C8EA2D" w14:textId="77777777" w:rsidR="00AD712E" w:rsidRPr="00AD712E"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6ACCA413" w14:textId="77777777" w:rsidR="00AD712E" w:rsidRPr="00AD712E" w:rsidRDefault="00AD712E" w:rsidP="00AD712E">
            <w:pPr>
              <w:jc w:val="left"/>
              <w:rPr>
                <w:lang w:val="en-GB" w:eastAsia="ar-SA"/>
              </w:rPr>
            </w:pPr>
            <w:r w:rsidRPr="00AD712E">
              <w:rPr>
                <w:lang w:val="en-GB" w:eastAsia="ar-SA"/>
              </w:rPr>
              <w:t>коловоз д=10+6cm</w:t>
            </w:r>
          </w:p>
        </w:tc>
        <w:tc>
          <w:tcPr>
            <w:tcW w:w="992" w:type="dxa"/>
            <w:tcBorders>
              <w:top w:val="nil"/>
              <w:left w:val="nil"/>
              <w:bottom w:val="single" w:sz="4" w:space="0" w:color="auto"/>
              <w:right w:val="single" w:sz="4" w:space="0" w:color="auto"/>
            </w:tcBorders>
            <w:shd w:val="clear" w:color="000000" w:fill="FFFFFF"/>
            <w:vAlign w:val="center"/>
            <w:hideMark/>
          </w:tcPr>
          <w:p w14:paraId="47BF640A" w14:textId="77777777" w:rsidR="00AD712E" w:rsidRDefault="00AD712E" w:rsidP="00AD712E">
            <w:pPr>
              <w:jc w:val="center"/>
            </w:pPr>
            <w:r w:rsidRPr="00EF326F">
              <w:rPr>
                <w:lang w:val="en-GB" w:eastAsia="ar-SA"/>
              </w:rPr>
              <w:t>m</w:t>
            </w:r>
            <w:r w:rsidRPr="00EF326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146DA648" w14:textId="5E1E686D" w:rsidR="00AD712E" w:rsidRPr="00AD712E" w:rsidRDefault="002B40E5" w:rsidP="00AD712E">
            <w:pPr>
              <w:jc w:val="center"/>
              <w:rPr>
                <w:lang w:val="en-GB" w:eastAsia="ar-SA"/>
              </w:rPr>
            </w:pPr>
            <w:r>
              <w:rPr>
                <w:lang w:val="en-GB" w:eastAsia="ar-SA"/>
              </w:rPr>
              <w:t>6</w:t>
            </w:r>
            <w:r w:rsidR="00AD712E" w:rsidRPr="00AD712E">
              <w:rPr>
                <w:lang w:val="en-GB" w:eastAsia="ar-SA"/>
              </w:rPr>
              <w:t>00.00</w:t>
            </w:r>
          </w:p>
        </w:tc>
      </w:tr>
      <w:tr w:rsidR="00AD712E" w:rsidRPr="00AD712E" w14:paraId="2B903A3C" w14:textId="77777777" w:rsidTr="00AD712E">
        <w:trPr>
          <w:trHeight w:val="1005"/>
        </w:trPr>
        <w:tc>
          <w:tcPr>
            <w:tcW w:w="704" w:type="dxa"/>
            <w:vMerge/>
            <w:tcBorders>
              <w:top w:val="nil"/>
              <w:left w:val="single" w:sz="4" w:space="0" w:color="auto"/>
              <w:bottom w:val="single" w:sz="4" w:space="0" w:color="000000"/>
              <w:right w:val="single" w:sz="4" w:space="0" w:color="auto"/>
            </w:tcBorders>
            <w:vAlign w:val="center"/>
            <w:hideMark/>
          </w:tcPr>
          <w:p w14:paraId="48E36060" w14:textId="77777777" w:rsidR="00AD712E" w:rsidRPr="00AD712E" w:rsidRDefault="00AD712E" w:rsidP="00AD712E">
            <w:pPr>
              <w:jc w:val="center"/>
              <w:rPr>
                <w:lang w:val="en-GB" w:eastAsia="ar-SA"/>
              </w:rPr>
            </w:pPr>
          </w:p>
        </w:tc>
        <w:tc>
          <w:tcPr>
            <w:tcW w:w="5954" w:type="dxa"/>
            <w:tcBorders>
              <w:top w:val="nil"/>
              <w:left w:val="nil"/>
              <w:bottom w:val="single" w:sz="4" w:space="0" w:color="auto"/>
              <w:right w:val="single" w:sz="4" w:space="0" w:color="auto"/>
            </w:tcBorders>
            <w:shd w:val="clear" w:color="auto" w:fill="auto"/>
            <w:vAlign w:val="center"/>
            <w:hideMark/>
          </w:tcPr>
          <w:p w14:paraId="55F5137F" w14:textId="77777777" w:rsidR="00AD712E" w:rsidRPr="00AD712E" w:rsidRDefault="00AD712E" w:rsidP="00AD712E">
            <w:pPr>
              <w:jc w:val="left"/>
              <w:rPr>
                <w:lang w:val="en-GB" w:eastAsia="ar-SA"/>
              </w:rPr>
            </w:pPr>
            <w:r w:rsidRPr="00AD712E">
              <w:rPr>
                <w:lang w:val="en-GB" w:eastAsia="ar-SA"/>
              </w:rPr>
              <w:t>коловоз д=14+6cm</w:t>
            </w:r>
          </w:p>
        </w:tc>
        <w:tc>
          <w:tcPr>
            <w:tcW w:w="992" w:type="dxa"/>
            <w:tcBorders>
              <w:top w:val="nil"/>
              <w:left w:val="nil"/>
              <w:bottom w:val="single" w:sz="4" w:space="0" w:color="auto"/>
              <w:right w:val="single" w:sz="4" w:space="0" w:color="auto"/>
            </w:tcBorders>
            <w:shd w:val="clear" w:color="000000" w:fill="FFFFFF"/>
            <w:vAlign w:val="center"/>
            <w:hideMark/>
          </w:tcPr>
          <w:p w14:paraId="35F9DA0F" w14:textId="77777777" w:rsidR="00AD712E" w:rsidRDefault="00AD712E" w:rsidP="00AD712E">
            <w:pPr>
              <w:jc w:val="center"/>
            </w:pPr>
            <w:r w:rsidRPr="00EF326F">
              <w:rPr>
                <w:lang w:val="en-GB" w:eastAsia="ar-SA"/>
              </w:rPr>
              <w:t>m</w:t>
            </w:r>
            <w:r w:rsidRPr="00EF326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4D2F5301" w14:textId="3AA9706B" w:rsidR="00AD712E" w:rsidRPr="00AD712E" w:rsidRDefault="002B40E5" w:rsidP="00AD712E">
            <w:pPr>
              <w:jc w:val="center"/>
              <w:rPr>
                <w:lang w:val="en-GB" w:eastAsia="ar-SA"/>
              </w:rPr>
            </w:pPr>
            <w:r>
              <w:rPr>
                <w:lang w:val="en-GB" w:eastAsia="ar-SA"/>
              </w:rPr>
              <w:t>45</w:t>
            </w:r>
            <w:r w:rsidR="00AD712E" w:rsidRPr="00AD712E">
              <w:rPr>
                <w:lang w:val="en-GB" w:eastAsia="ar-SA"/>
              </w:rPr>
              <w:t>0.00</w:t>
            </w:r>
          </w:p>
        </w:tc>
      </w:tr>
      <w:tr w:rsidR="001268CA" w:rsidRPr="00AD712E" w14:paraId="3D68D262"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16E6B6" w14:textId="77777777" w:rsidR="001268CA" w:rsidRPr="00AD712E" w:rsidRDefault="001268CA" w:rsidP="001268CA">
            <w:pPr>
              <w:jc w:val="center"/>
              <w:rPr>
                <w:lang w:val="sr-Cyrl-RS" w:eastAsia="ar-SA"/>
              </w:rPr>
            </w:pPr>
            <w:r w:rsidRPr="00AD712E">
              <w:rPr>
                <w:lang w:val="en-GB" w:eastAsia="ar-SA"/>
              </w:rPr>
              <w:t>33</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49DC8EF" w14:textId="5592E8C1" w:rsidR="001268CA" w:rsidRPr="00AD712E" w:rsidRDefault="001268CA" w:rsidP="001268CA">
            <w:pPr>
              <w:spacing w:before="0"/>
              <w:jc w:val="left"/>
              <w:rPr>
                <w:lang w:val="en-GB" w:eastAsia="ar-SA"/>
              </w:rPr>
            </w:pPr>
            <w:r w:rsidRPr="008166A1">
              <w:t>Израда тротоара од бетона д=10cm и асвалта АБ11 дебљине д=4cm.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432331E" w14:textId="77777777" w:rsidR="001268CA" w:rsidRDefault="001268CA" w:rsidP="001268CA">
            <w:pPr>
              <w:jc w:val="center"/>
            </w:pPr>
            <w:r w:rsidRPr="00EF326F">
              <w:rPr>
                <w:lang w:val="en-GB" w:eastAsia="ar-SA"/>
              </w:rPr>
              <w:t>m</w:t>
            </w:r>
            <w:r w:rsidRPr="00EF326F">
              <w:rPr>
                <w:vertAlign w:val="superscript"/>
                <w:lang w:val="en-GB" w:eastAsia="ar-SA"/>
              </w:rPr>
              <w:t>2</w:t>
            </w:r>
          </w:p>
        </w:tc>
        <w:tc>
          <w:tcPr>
            <w:tcW w:w="1701" w:type="dxa"/>
            <w:tcBorders>
              <w:top w:val="nil"/>
              <w:left w:val="nil"/>
              <w:bottom w:val="single" w:sz="4" w:space="0" w:color="auto"/>
              <w:right w:val="single" w:sz="4" w:space="0" w:color="auto"/>
            </w:tcBorders>
            <w:shd w:val="clear" w:color="auto" w:fill="auto"/>
            <w:noWrap/>
            <w:vAlign w:val="center"/>
            <w:hideMark/>
          </w:tcPr>
          <w:p w14:paraId="24DFEBE1" w14:textId="114A9556" w:rsidR="001268CA" w:rsidRPr="00AD712E" w:rsidRDefault="002B40E5" w:rsidP="001268CA">
            <w:pPr>
              <w:jc w:val="center"/>
              <w:rPr>
                <w:lang w:val="en-GB" w:eastAsia="ar-SA"/>
              </w:rPr>
            </w:pPr>
            <w:r>
              <w:rPr>
                <w:lang w:val="sr-Cyrl-RS" w:eastAsia="ar-SA"/>
              </w:rPr>
              <w:t>1</w:t>
            </w:r>
            <w:r w:rsidR="00FF2820">
              <w:rPr>
                <w:lang w:val="en-GB" w:eastAsia="ar-SA"/>
              </w:rPr>
              <w:t>5</w:t>
            </w:r>
            <w:r w:rsidR="001268CA" w:rsidRPr="00AD712E">
              <w:rPr>
                <w:lang w:val="en-GB" w:eastAsia="ar-SA"/>
              </w:rPr>
              <w:t>00.00</w:t>
            </w:r>
          </w:p>
        </w:tc>
      </w:tr>
      <w:tr w:rsidR="001268CA" w:rsidRPr="00AD712E" w14:paraId="4458DE82" w14:textId="77777777" w:rsidTr="001268CA">
        <w:trPr>
          <w:trHeight w:val="156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5BC38D" w14:textId="77777777" w:rsidR="001268CA" w:rsidRPr="00AD712E" w:rsidRDefault="001268CA" w:rsidP="001268CA">
            <w:pPr>
              <w:jc w:val="center"/>
              <w:rPr>
                <w:lang w:val="sr-Cyrl-RS" w:eastAsia="ar-SA"/>
              </w:rPr>
            </w:pPr>
            <w:r w:rsidRPr="00AD712E">
              <w:rPr>
                <w:lang w:val="en-GB" w:eastAsia="ar-SA"/>
              </w:rPr>
              <w:t>34</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06A0324" w14:textId="6BC309B9" w:rsidR="001268CA" w:rsidRPr="00AD712E" w:rsidRDefault="001268CA" w:rsidP="001268CA">
            <w:pPr>
              <w:spacing w:before="0"/>
              <w:jc w:val="left"/>
              <w:rPr>
                <w:lang w:val="en-GB" w:eastAsia="ar-SA"/>
              </w:rPr>
            </w:pPr>
            <w:r w:rsidRPr="008166A1">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E074CEE" w14:textId="77777777" w:rsidR="001268CA" w:rsidRPr="00AD712E" w:rsidRDefault="001268CA" w:rsidP="001268CA">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491EF990" w14:textId="0F1C95F3" w:rsidR="001268CA" w:rsidRPr="00AD712E" w:rsidRDefault="002B40E5" w:rsidP="001268CA">
            <w:pPr>
              <w:jc w:val="center"/>
              <w:rPr>
                <w:lang w:val="en-GB" w:eastAsia="ar-SA"/>
              </w:rPr>
            </w:pPr>
            <w:r>
              <w:rPr>
                <w:lang w:val="en-GB" w:eastAsia="ar-SA"/>
              </w:rPr>
              <w:t>9</w:t>
            </w:r>
            <w:r w:rsidR="001268CA" w:rsidRPr="00AD712E">
              <w:rPr>
                <w:lang w:val="en-GB" w:eastAsia="ar-SA"/>
              </w:rPr>
              <w:t>00.00</w:t>
            </w:r>
          </w:p>
        </w:tc>
      </w:tr>
      <w:tr w:rsidR="001268CA" w:rsidRPr="00AD712E" w14:paraId="2D34AFEA" w14:textId="77777777" w:rsidTr="001268CA">
        <w:trPr>
          <w:trHeight w:val="157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5CE8DC" w14:textId="77777777" w:rsidR="001268CA" w:rsidRPr="00AD712E" w:rsidRDefault="001268CA" w:rsidP="001268CA">
            <w:pPr>
              <w:jc w:val="center"/>
              <w:rPr>
                <w:lang w:val="sr-Cyrl-RS" w:eastAsia="ar-SA"/>
              </w:rPr>
            </w:pPr>
            <w:r w:rsidRPr="00AD712E">
              <w:rPr>
                <w:lang w:val="en-GB" w:eastAsia="ar-SA"/>
              </w:rPr>
              <w:t>35</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275E0C47" w14:textId="51987CC2" w:rsidR="001268CA" w:rsidRPr="00AD712E" w:rsidRDefault="001268CA" w:rsidP="001268CA">
            <w:pPr>
              <w:spacing w:before="0"/>
              <w:jc w:val="left"/>
              <w:rPr>
                <w:lang w:val="en-GB" w:eastAsia="ar-SA"/>
              </w:rPr>
            </w:pPr>
            <w:r w:rsidRPr="008166A1">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5E09B6CA" w14:textId="77777777" w:rsidR="001268CA" w:rsidRPr="00AD712E" w:rsidRDefault="001268CA" w:rsidP="001268CA">
            <w:pPr>
              <w:jc w:val="center"/>
              <w:rPr>
                <w:lang w:val="en-GB" w:eastAsia="ar-SA"/>
              </w:rPr>
            </w:pPr>
            <w:r>
              <w:rPr>
                <w:lang w:val="en-GB" w:eastAsia="ar-SA"/>
              </w:rPr>
              <w:t>m</w:t>
            </w:r>
          </w:p>
        </w:tc>
        <w:tc>
          <w:tcPr>
            <w:tcW w:w="1701" w:type="dxa"/>
            <w:tcBorders>
              <w:top w:val="nil"/>
              <w:left w:val="nil"/>
              <w:bottom w:val="single" w:sz="4" w:space="0" w:color="auto"/>
              <w:right w:val="single" w:sz="4" w:space="0" w:color="auto"/>
            </w:tcBorders>
            <w:shd w:val="clear" w:color="auto" w:fill="auto"/>
            <w:noWrap/>
            <w:vAlign w:val="center"/>
            <w:hideMark/>
          </w:tcPr>
          <w:p w14:paraId="35B649A9" w14:textId="68FAC132" w:rsidR="001268CA" w:rsidRPr="00AD712E" w:rsidRDefault="002B40E5" w:rsidP="001268CA">
            <w:pPr>
              <w:jc w:val="center"/>
              <w:rPr>
                <w:lang w:val="en-GB" w:eastAsia="ar-SA"/>
              </w:rPr>
            </w:pPr>
            <w:r>
              <w:rPr>
                <w:lang w:val="en-GB" w:eastAsia="ar-SA"/>
              </w:rPr>
              <w:t>9</w:t>
            </w:r>
            <w:r w:rsidR="001268CA" w:rsidRPr="00AD712E">
              <w:rPr>
                <w:lang w:val="en-GB" w:eastAsia="ar-SA"/>
              </w:rPr>
              <w:t>00.00</w:t>
            </w:r>
          </w:p>
        </w:tc>
      </w:tr>
      <w:tr w:rsidR="001268CA" w:rsidRPr="00AD712E" w14:paraId="066EEC75"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4D5D7A" w14:textId="77777777" w:rsidR="001268CA" w:rsidRPr="00AD712E" w:rsidRDefault="001268CA" w:rsidP="001268CA">
            <w:pPr>
              <w:jc w:val="center"/>
              <w:rPr>
                <w:lang w:val="sr-Cyrl-RS" w:eastAsia="ar-SA"/>
              </w:rPr>
            </w:pPr>
            <w:r w:rsidRPr="00AD712E">
              <w:rPr>
                <w:lang w:val="en-GB" w:eastAsia="ar-SA"/>
              </w:rPr>
              <w:t>36</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807F760" w14:textId="5B4AA577" w:rsidR="001268CA" w:rsidRPr="00AD712E" w:rsidRDefault="001268CA" w:rsidP="001268CA">
            <w:pPr>
              <w:spacing w:before="0"/>
              <w:jc w:val="left"/>
              <w:rPr>
                <w:lang w:val="en-GB" w:eastAsia="ar-SA"/>
              </w:rPr>
            </w:pPr>
            <w:r w:rsidRPr="008166A1">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34A9E07D" w14:textId="77777777" w:rsidR="001268CA" w:rsidRDefault="001268CA" w:rsidP="001268CA">
            <w:pPr>
              <w:jc w:val="center"/>
            </w:pPr>
            <w:r w:rsidRPr="007354A9">
              <w:rPr>
                <w:lang w:val="en-GB" w:eastAsia="ar-SA"/>
              </w:rPr>
              <w:t>m</w:t>
            </w:r>
            <w:r w:rsidRPr="007354A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7415E13E" w14:textId="07B3816E" w:rsidR="001268CA" w:rsidRPr="00AD712E" w:rsidRDefault="002B40E5" w:rsidP="001268CA">
            <w:pPr>
              <w:jc w:val="center"/>
              <w:rPr>
                <w:lang w:val="en-GB" w:eastAsia="ar-SA"/>
              </w:rPr>
            </w:pPr>
            <w:r>
              <w:rPr>
                <w:lang w:val="en-GB" w:eastAsia="ar-SA"/>
              </w:rPr>
              <w:t>3</w:t>
            </w:r>
            <w:r w:rsidR="00FF2820">
              <w:rPr>
                <w:lang w:val="en-GB" w:eastAsia="ar-SA"/>
              </w:rPr>
              <w:t>0</w:t>
            </w:r>
            <w:r w:rsidR="001268CA" w:rsidRPr="00AD712E">
              <w:rPr>
                <w:lang w:val="en-GB" w:eastAsia="ar-SA"/>
              </w:rPr>
              <w:t>00.00</w:t>
            </w:r>
          </w:p>
        </w:tc>
      </w:tr>
      <w:tr w:rsidR="001268CA" w:rsidRPr="00AD712E" w14:paraId="6B7B497E"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71EB64" w14:textId="77777777" w:rsidR="001268CA" w:rsidRPr="00AD712E" w:rsidRDefault="001268CA" w:rsidP="001268CA">
            <w:pPr>
              <w:jc w:val="center"/>
              <w:rPr>
                <w:lang w:val="sr-Cyrl-RS" w:eastAsia="ar-SA"/>
              </w:rPr>
            </w:pPr>
            <w:r w:rsidRPr="00AD712E">
              <w:rPr>
                <w:lang w:val="en-GB" w:eastAsia="ar-SA"/>
              </w:rPr>
              <w:t>37</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75603F94" w14:textId="6B58D925" w:rsidR="001268CA" w:rsidRPr="00AD712E" w:rsidRDefault="001268CA" w:rsidP="001268CA">
            <w:pPr>
              <w:spacing w:before="0"/>
              <w:jc w:val="left"/>
              <w:rPr>
                <w:lang w:val="en-GB" w:eastAsia="ar-SA"/>
              </w:rPr>
            </w:pPr>
            <w:r w:rsidRPr="008166A1">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8741252" w14:textId="77777777" w:rsidR="001268CA" w:rsidRDefault="001268CA" w:rsidP="001268CA">
            <w:pPr>
              <w:jc w:val="center"/>
            </w:pPr>
            <w:r w:rsidRPr="007354A9">
              <w:rPr>
                <w:lang w:val="en-GB" w:eastAsia="ar-SA"/>
              </w:rPr>
              <w:t>m</w:t>
            </w:r>
            <w:r w:rsidRPr="007354A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67EF8983" w14:textId="2A02FC2F" w:rsidR="001268CA" w:rsidRPr="00AD712E" w:rsidRDefault="002B40E5" w:rsidP="001268CA">
            <w:pPr>
              <w:jc w:val="center"/>
              <w:rPr>
                <w:lang w:val="en-GB" w:eastAsia="ar-SA"/>
              </w:rPr>
            </w:pPr>
            <w:r>
              <w:rPr>
                <w:lang w:val="sr-Cyrl-RS" w:eastAsia="ar-SA"/>
              </w:rPr>
              <w:t>36</w:t>
            </w:r>
            <w:r w:rsidR="001268CA" w:rsidRPr="00AD712E">
              <w:rPr>
                <w:lang w:val="en-GB" w:eastAsia="ar-SA"/>
              </w:rPr>
              <w:t>00.00</w:t>
            </w:r>
          </w:p>
        </w:tc>
      </w:tr>
      <w:tr w:rsidR="001268CA" w:rsidRPr="00AD712E" w14:paraId="4473BC9D" w14:textId="77777777" w:rsidTr="001268CA">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BF5DFB" w14:textId="77777777" w:rsidR="001268CA" w:rsidRPr="00AD712E" w:rsidRDefault="001268CA" w:rsidP="001268CA">
            <w:pPr>
              <w:jc w:val="center"/>
              <w:rPr>
                <w:lang w:val="sr-Cyrl-RS" w:eastAsia="ar-SA"/>
              </w:rPr>
            </w:pPr>
            <w:r w:rsidRPr="00AD712E">
              <w:rPr>
                <w:lang w:val="en-GB" w:eastAsia="ar-SA"/>
              </w:rPr>
              <w:t>38</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0F856617" w14:textId="74FABF9F" w:rsidR="001268CA" w:rsidRPr="00AD712E" w:rsidRDefault="001268CA" w:rsidP="001268CA">
            <w:pPr>
              <w:spacing w:before="0"/>
              <w:jc w:val="left"/>
              <w:rPr>
                <w:lang w:val="en-GB" w:eastAsia="ar-SA"/>
              </w:rPr>
            </w:pPr>
            <w:r w:rsidRPr="008166A1">
              <w:t>Разастирање песка на дно рова у слоју од 10 cm. Позиција подразумева набавку,  испоруку и уградњу потребног материјала.</w:t>
            </w:r>
          </w:p>
        </w:tc>
        <w:tc>
          <w:tcPr>
            <w:tcW w:w="992" w:type="dxa"/>
            <w:tcBorders>
              <w:top w:val="nil"/>
              <w:left w:val="nil"/>
              <w:bottom w:val="single" w:sz="4" w:space="0" w:color="auto"/>
              <w:right w:val="single" w:sz="4" w:space="0" w:color="auto"/>
            </w:tcBorders>
            <w:shd w:val="clear" w:color="000000" w:fill="FFFFFF"/>
            <w:vAlign w:val="center"/>
            <w:hideMark/>
          </w:tcPr>
          <w:p w14:paraId="0BAA363C" w14:textId="77777777" w:rsidR="001268CA" w:rsidRDefault="001268CA" w:rsidP="001268CA">
            <w:pPr>
              <w:jc w:val="center"/>
            </w:pPr>
            <w:r w:rsidRPr="007354A9">
              <w:rPr>
                <w:lang w:val="en-GB" w:eastAsia="ar-SA"/>
              </w:rPr>
              <w:t>m</w:t>
            </w:r>
            <w:r w:rsidRPr="007354A9">
              <w:rPr>
                <w:vertAlign w:val="superscript"/>
                <w:lang w:val="en-GB" w:eastAsia="ar-SA"/>
              </w:rPr>
              <w:t>3</w:t>
            </w:r>
          </w:p>
        </w:tc>
        <w:tc>
          <w:tcPr>
            <w:tcW w:w="1701" w:type="dxa"/>
            <w:tcBorders>
              <w:top w:val="nil"/>
              <w:left w:val="nil"/>
              <w:bottom w:val="single" w:sz="4" w:space="0" w:color="auto"/>
              <w:right w:val="single" w:sz="4" w:space="0" w:color="auto"/>
            </w:tcBorders>
            <w:shd w:val="clear" w:color="auto" w:fill="auto"/>
            <w:noWrap/>
            <w:vAlign w:val="center"/>
            <w:hideMark/>
          </w:tcPr>
          <w:p w14:paraId="1BEF3FEA" w14:textId="17D107C3" w:rsidR="001268CA" w:rsidRPr="00AD712E" w:rsidRDefault="002B40E5" w:rsidP="001268CA">
            <w:pPr>
              <w:jc w:val="center"/>
              <w:rPr>
                <w:lang w:val="en-GB" w:eastAsia="ar-SA"/>
              </w:rPr>
            </w:pPr>
            <w:r>
              <w:rPr>
                <w:lang w:val="en-GB" w:eastAsia="ar-SA"/>
              </w:rPr>
              <w:t>3</w:t>
            </w:r>
            <w:r w:rsidR="00FF2820">
              <w:rPr>
                <w:lang w:val="en-GB" w:eastAsia="ar-SA"/>
              </w:rPr>
              <w:t>0</w:t>
            </w:r>
            <w:r w:rsidR="001268CA" w:rsidRPr="00AD712E">
              <w:rPr>
                <w:lang w:val="en-GB" w:eastAsia="ar-SA"/>
              </w:rPr>
              <w:t>00.00</w:t>
            </w:r>
          </w:p>
        </w:tc>
      </w:tr>
      <w:tr w:rsidR="00AD712E" w:rsidRPr="00AD712E" w14:paraId="3E5AC66B" w14:textId="77777777" w:rsidTr="00AD712E">
        <w:trPr>
          <w:trHeight w:val="10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17AD40" w14:textId="77777777" w:rsidR="00AD712E" w:rsidRPr="00AD712E" w:rsidRDefault="00AD712E" w:rsidP="00AD712E">
            <w:pPr>
              <w:jc w:val="center"/>
              <w:rPr>
                <w:lang w:val="sr-Cyrl-RS" w:eastAsia="ar-SA"/>
              </w:rPr>
            </w:pPr>
            <w:r w:rsidRPr="00AD712E">
              <w:rPr>
                <w:lang w:val="en-GB" w:eastAsia="ar-SA"/>
              </w:rPr>
              <w:t>39</w:t>
            </w:r>
            <w:r>
              <w:rPr>
                <w:lang w:val="sr-Cyrl-RS" w:eastAsia="ar-SA"/>
              </w:rPr>
              <w:t>.</w:t>
            </w:r>
          </w:p>
        </w:tc>
        <w:tc>
          <w:tcPr>
            <w:tcW w:w="5954" w:type="dxa"/>
            <w:tcBorders>
              <w:top w:val="nil"/>
              <w:left w:val="nil"/>
              <w:bottom w:val="single" w:sz="4" w:space="0" w:color="auto"/>
              <w:right w:val="single" w:sz="4" w:space="0" w:color="auto"/>
            </w:tcBorders>
            <w:shd w:val="clear" w:color="auto" w:fill="auto"/>
            <w:vAlign w:val="center"/>
            <w:hideMark/>
          </w:tcPr>
          <w:p w14:paraId="525E3E66" w14:textId="77777777" w:rsidR="00AD712E" w:rsidRPr="00AD712E" w:rsidRDefault="00AD712E" w:rsidP="00AD712E">
            <w:pPr>
              <w:jc w:val="left"/>
              <w:rPr>
                <w:lang w:val="en-GB" w:eastAsia="ar-SA"/>
              </w:rPr>
            </w:pPr>
            <w:r w:rsidRPr="00AD712E">
              <w:rPr>
                <w:lang w:val="en-GB" w:eastAsia="ar-SA"/>
              </w:rPr>
              <w:t>Обезбеђењем места за рад у складу са елаборатом за регулацију саобраћаја</w:t>
            </w:r>
          </w:p>
        </w:tc>
        <w:tc>
          <w:tcPr>
            <w:tcW w:w="992" w:type="dxa"/>
            <w:tcBorders>
              <w:top w:val="nil"/>
              <w:left w:val="nil"/>
              <w:bottom w:val="single" w:sz="4" w:space="0" w:color="auto"/>
              <w:right w:val="single" w:sz="4" w:space="0" w:color="auto"/>
            </w:tcBorders>
            <w:shd w:val="clear" w:color="000000" w:fill="FFFFFF"/>
            <w:vAlign w:val="center"/>
            <w:hideMark/>
          </w:tcPr>
          <w:p w14:paraId="048CBA35" w14:textId="77777777" w:rsidR="00AD712E" w:rsidRPr="00AD712E" w:rsidRDefault="00AD712E" w:rsidP="00AD712E">
            <w:pPr>
              <w:jc w:val="center"/>
              <w:rPr>
                <w:lang w:val="en-GB" w:eastAsia="ar-SA"/>
              </w:rPr>
            </w:pPr>
            <w:r w:rsidRPr="00AD712E">
              <w:rPr>
                <w:lang w:val="en-GB" w:eastAsia="ar-SA"/>
              </w:rPr>
              <w:t>дан</w:t>
            </w:r>
          </w:p>
        </w:tc>
        <w:tc>
          <w:tcPr>
            <w:tcW w:w="1701" w:type="dxa"/>
            <w:tcBorders>
              <w:top w:val="nil"/>
              <w:left w:val="nil"/>
              <w:bottom w:val="single" w:sz="4" w:space="0" w:color="auto"/>
              <w:right w:val="single" w:sz="4" w:space="0" w:color="auto"/>
            </w:tcBorders>
            <w:shd w:val="clear" w:color="auto" w:fill="auto"/>
            <w:noWrap/>
            <w:vAlign w:val="center"/>
            <w:hideMark/>
          </w:tcPr>
          <w:p w14:paraId="25D02CFE" w14:textId="73822F1E" w:rsidR="00AD712E" w:rsidRPr="00AD712E" w:rsidRDefault="002B40E5" w:rsidP="00AD712E">
            <w:pPr>
              <w:jc w:val="center"/>
              <w:rPr>
                <w:lang w:val="en-GB" w:eastAsia="ar-SA"/>
              </w:rPr>
            </w:pPr>
            <w:r>
              <w:rPr>
                <w:lang w:val="sr-Cyrl-RS" w:eastAsia="ar-SA"/>
              </w:rPr>
              <w:t>132</w:t>
            </w:r>
            <w:r w:rsidR="00AD712E" w:rsidRPr="00AD712E">
              <w:rPr>
                <w:lang w:val="en-GB" w:eastAsia="ar-SA"/>
              </w:rPr>
              <w:t>.00</w:t>
            </w:r>
          </w:p>
        </w:tc>
      </w:tr>
    </w:tbl>
    <w:p w14:paraId="3B7ACEEA" w14:textId="77777777" w:rsidR="00A46AA3" w:rsidRDefault="00A46AA3" w:rsidP="00A46AA3">
      <w:pPr>
        <w:rPr>
          <w:lang w:val="sr-Cyrl-CS" w:eastAsia="ar-SA"/>
        </w:rPr>
      </w:pPr>
    </w:p>
    <w:p w14:paraId="2488DC66" w14:textId="34BDCACC" w:rsidR="00176FE0" w:rsidRPr="00A46AA3" w:rsidRDefault="00176FE0" w:rsidP="00A46AA3">
      <w:pPr>
        <w:pStyle w:val="ListParagraph"/>
        <w:autoSpaceDE w:val="0"/>
        <w:autoSpaceDN w:val="0"/>
        <w:adjustRightInd w:val="0"/>
        <w:spacing w:before="0" w:after="0" w:line="240" w:lineRule="auto"/>
        <w:ind w:left="0" w:right="-426"/>
        <w:rPr>
          <w:rFonts w:ascii="Arial" w:hAnsi="Arial" w:cs="Arial"/>
          <w:sz w:val="24"/>
        </w:rPr>
      </w:pPr>
      <w:r w:rsidRPr="00A46AA3">
        <w:rPr>
          <w:rFonts w:ascii="Arial" w:hAnsi="Arial" w:cs="Arial"/>
          <w:sz w:val="24"/>
        </w:rPr>
        <w:t>Након</w:t>
      </w:r>
      <w:r w:rsidR="00C844FF" w:rsidRPr="00A46AA3">
        <w:rPr>
          <w:rFonts w:ascii="Arial" w:hAnsi="Arial" w:cs="Arial"/>
          <w:sz w:val="24"/>
        </w:rPr>
        <w:t xml:space="preserve"> </w:t>
      </w:r>
      <w:r w:rsidRPr="00A46AA3">
        <w:rPr>
          <w:rFonts w:ascii="Arial" w:hAnsi="Arial" w:cs="Arial"/>
          <w:sz w:val="24"/>
        </w:rPr>
        <w:t>закључења оквирног споразума, када настане потреба Наручиоца за предметом набавке, Наручилац ће појединачне набавке реализовати потписивањем</w:t>
      </w:r>
      <w:r w:rsidR="00E0174B" w:rsidRPr="00E0174B">
        <w:rPr>
          <w:rFonts w:ascii="Arial" w:hAnsi="Arial" w:cs="Arial"/>
          <w:sz w:val="24"/>
          <w:lang w:val="sr-Cyrl-RS"/>
        </w:rPr>
        <w:t xml:space="preserve"> </w:t>
      </w:r>
      <w:r w:rsidR="003C6B34">
        <w:rPr>
          <w:rFonts w:ascii="Arial" w:hAnsi="Arial" w:cs="Arial"/>
          <w:sz w:val="24"/>
          <w:lang w:val="sr-Cyrl-RS"/>
        </w:rPr>
        <w:t xml:space="preserve">појединачних </w:t>
      </w:r>
      <w:r w:rsidR="00E0174B">
        <w:rPr>
          <w:rFonts w:ascii="Arial" w:hAnsi="Arial" w:cs="Arial"/>
          <w:sz w:val="24"/>
          <w:lang w:val="sr-Cyrl-RS"/>
        </w:rPr>
        <w:t>уговора</w:t>
      </w:r>
      <w:r w:rsidR="00872DB6">
        <w:rPr>
          <w:rFonts w:ascii="Arial" w:hAnsi="Arial" w:cs="Arial"/>
          <w:sz w:val="24"/>
        </w:rPr>
        <w:t xml:space="preserve"> и достављањем изабраном П</w:t>
      </w:r>
      <w:r w:rsidRPr="00A46AA3">
        <w:rPr>
          <w:rFonts w:ascii="Arial" w:hAnsi="Arial" w:cs="Arial"/>
          <w:sz w:val="24"/>
        </w:rPr>
        <w:t>онуђачу</w:t>
      </w:r>
      <w:r w:rsidR="009070B1">
        <w:rPr>
          <w:rFonts w:ascii="Arial" w:hAnsi="Arial" w:cs="Arial"/>
          <w:sz w:val="24"/>
        </w:rPr>
        <w:t>,</w:t>
      </w:r>
      <w:r w:rsidRPr="00A46AA3">
        <w:rPr>
          <w:rFonts w:ascii="Arial" w:hAnsi="Arial" w:cs="Arial"/>
          <w:sz w:val="24"/>
        </w:rPr>
        <w:t xml:space="preserve"> а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14:paraId="20D6885F" w14:textId="78F38FE3" w:rsidR="003314DD" w:rsidRPr="00F51325" w:rsidRDefault="003314DD" w:rsidP="003314DD">
      <w:pPr>
        <w:ind w:right="-457"/>
        <w:rPr>
          <w:rFonts w:cs="Arial"/>
          <w:sz w:val="24"/>
          <w:szCs w:val="24"/>
          <w:lang w:val="sr-Cyrl-RS"/>
        </w:rPr>
      </w:pPr>
      <w:r w:rsidRPr="00F51325">
        <w:rPr>
          <w:rFonts w:cs="Arial"/>
          <w:sz w:val="24"/>
          <w:szCs w:val="24"/>
        </w:rPr>
        <w:t>За све материјале, полуфабрикате и готове производе, који ће с</w:t>
      </w:r>
      <w:r>
        <w:rPr>
          <w:rFonts w:cs="Arial"/>
          <w:sz w:val="24"/>
          <w:szCs w:val="24"/>
        </w:rPr>
        <w:t xml:space="preserve">е употребити на овим радовима, </w:t>
      </w:r>
      <w:r>
        <w:rPr>
          <w:rFonts w:cs="Arial"/>
          <w:sz w:val="24"/>
          <w:szCs w:val="24"/>
          <w:lang w:val="sr-Cyrl-RS"/>
        </w:rPr>
        <w:t>Извођа</w:t>
      </w:r>
      <w:r w:rsidRPr="00F51325">
        <w:rPr>
          <w:rFonts w:cs="Arial"/>
          <w:sz w:val="24"/>
          <w:szCs w:val="24"/>
        </w:rPr>
        <w:t>ч</w:t>
      </w:r>
      <w:r>
        <w:rPr>
          <w:rFonts w:cs="Arial"/>
          <w:sz w:val="24"/>
          <w:szCs w:val="24"/>
          <w:lang w:val="sr-Cyrl-RS"/>
        </w:rPr>
        <w:t xml:space="preserve"> радова</w:t>
      </w:r>
      <w:r w:rsidRPr="00F51325">
        <w:rPr>
          <w:rFonts w:cs="Arial"/>
          <w:sz w:val="24"/>
          <w:szCs w:val="24"/>
        </w:rPr>
        <w:t xml:space="preserve"> је дужан да поднесе </w:t>
      </w:r>
      <w:r>
        <w:rPr>
          <w:rFonts w:cs="Arial"/>
          <w:sz w:val="24"/>
          <w:szCs w:val="24"/>
          <w:lang w:val="sr-Cyrl-RS"/>
        </w:rPr>
        <w:t>одговорном лицу за праћење реализације</w:t>
      </w:r>
      <w:r w:rsidRPr="00F51325">
        <w:rPr>
          <w:rFonts w:cs="Arial"/>
          <w:sz w:val="24"/>
          <w:szCs w:val="24"/>
        </w:rPr>
        <w:t xml:space="preserve"> узорке или каталоге на одобрење, односно да изврши систематско испитивање и да о том испитивању поднесе </w:t>
      </w:r>
      <w:r>
        <w:rPr>
          <w:rFonts w:cs="Arial"/>
          <w:sz w:val="24"/>
          <w:szCs w:val="24"/>
          <w:lang w:val="sr-Cyrl-RS"/>
        </w:rPr>
        <w:t>одговорном лицу</w:t>
      </w:r>
      <w:r>
        <w:rPr>
          <w:rFonts w:cs="Arial"/>
          <w:sz w:val="24"/>
          <w:szCs w:val="24"/>
        </w:rPr>
        <w:t xml:space="preserve"> или Н</w:t>
      </w:r>
      <w:r w:rsidRPr="00F51325">
        <w:rPr>
          <w:rFonts w:cs="Arial"/>
          <w:sz w:val="24"/>
          <w:szCs w:val="24"/>
        </w:rPr>
        <w:t xml:space="preserve">аручиоцу меродавне доказе (атесте, сертификате). Ова испитивања падају на терет </w:t>
      </w:r>
      <w:r>
        <w:rPr>
          <w:rFonts w:cs="Arial"/>
          <w:sz w:val="24"/>
          <w:szCs w:val="24"/>
          <w:lang w:val="sr-Cyrl-RS"/>
        </w:rPr>
        <w:t>И</w:t>
      </w:r>
      <w:r w:rsidRPr="00F51325">
        <w:rPr>
          <w:rFonts w:cs="Arial"/>
          <w:sz w:val="24"/>
          <w:szCs w:val="24"/>
        </w:rPr>
        <w:t>звођача радова.</w:t>
      </w:r>
    </w:p>
    <w:p w14:paraId="613A762F" w14:textId="11022CAA" w:rsidR="003314DD" w:rsidRDefault="003314DD" w:rsidP="003314DD">
      <w:pPr>
        <w:ind w:right="-457"/>
        <w:rPr>
          <w:rFonts w:cs="Arial"/>
          <w:sz w:val="24"/>
          <w:szCs w:val="24"/>
          <w:lang w:val="sr-Cyrl-RS"/>
        </w:rPr>
      </w:pPr>
      <w:r w:rsidRPr="00F51325">
        <w:rPr>
          <w:rFonts w:cs="Arial"/>
          <w:sz w:val="24"/>
          <w:szCs w:val="24"/>
        </w:rPr>
        <w:t>Материјал који не одговара техничким условима, прописима и стан</w:t>
      </w:r>
      <w:r>
        <w:rPr>
          <w:rFonts w:cs="Arial"/>
          <w:sz w:val="24"/>
          <w:szCs w:val="24"/>
        </w:rPr>
        <w:t>дардима, не сме се уградити, а И</w:t>
      </w:r>
      <w:r w:rsidRPr="00F51325">
        <w:rPr>
          <w:rFonts w:cs="Arial"/>
          <w:sz w:val="24"/>
          <w:szCs w:val="24"/>
        </w:rPr>
        <w:t>звођач</w:t>
      </w:r>
      <w:r>
        <w:rPr>
          <w:rFonts w:cs="Arial"/>
          <w:sz w:val="24"/>
          <w:szCs w:val="24"/>
          <w:lang w:val="sr-Cyrl-RS"/>
        </w:rPr>
        <w:t xml:space="preserve"> радова</w:t>
      </w:r>
      <w:r w:rsidRPr="00F51325">
        <w:rPr>
          <w:rFonts w:cs="Arial"/>
          <w:sz w:val="24"/>
          <w:szCs w:val="24"/>
        </w:rPr>
        <w:t xml:space="preserve"> је дужан да га уклони са градилишта без икакве накнаде.</w:t>
      </w:r>
    </w:p>
    <w:p w14:paraId="317BFA5D" w14:textId="77777777" w:rsidR="00BF1F3D" w:rsidRDefault="00BF1F3D" w:rsidP="00A46AA3">
      <w:pPr>
        <w:pStyle w:val="ListParagraph"/>
        <w:autoSpaceDE w:val="0"/>
        <w:autoSpaceDN w:val="0"/>
        <w:adjustRightInd w:val="0"/>
        <w:spacing w:before="0" w:after="0" w:line="240" w:lineRule="auto"/>
        <w:ind w:left="0" w:right="-426"/>
        <w:rPr>
          <w:rFonts w:ascii="Arial" w:hAnsi="Arial" w:cs="Arial"/>
          <w:sz w:val="24"/>
        </w:rPr>
      </w:pPr>
    </w:p>
    <w:p w14:paraId="1B7825A4" w14:textId="77777777" w:rsidR="003314DD" w:rsidRDefault="003314DD" w:rsidP="00A46AA3">
      <w:pPr>
        <w:pStyle w:val="ListParagraph"/>
        <w:autoSpaceDE w:val="0"/>
        <w:autoSpaceDN w:val="0"/>
        <w:adjustRightInd w:val="0"/>
        <w:spacing w:before="0" w:after="0" w:line="240" w:lineRule="auto"/>
        <w:ind w:left="0" w:right="-426"/>
        <w:rPr>
          <w:rFonts w:ascii="Arial" w:hAnsi="Arial" w:cs="Arial"/>
          <w:sz w:val="24"/>
        </w:rPr>
      </w:pPr>
    </w:p>
    <w:p w14:paraId="6B48BAAD" w14:textId="77777777" w:rsidR="003314DD" w:rsidRPr="00A46AA3" w:rsidRDefault="003314DD" w:rsidP="00A46AA3">
      <w:pPr>
        <w:pStyle w:val="ListParagraph"/>
        <w:autoSpaceDE w:val="0"/>
        <w:autoSpaceDN w:val="0"/>
        <w:adjustRightInd w:val="0"/>
        <w:spacing w:before="0" w:after="0" w:line="240" w:lineRule="auto"/>
        <w:ind w:left="0" w:right="-426"/>
        <w:rPr>
          <w:rFonts w:ascii="Arial" w:hAnsi="Arial" w:cs="Arial"/>
          <w:sz w:val="24"/>
        </w:rPr>
      </w:pPr>
    </w:p>
    <w:p w14:paraId="010FD3A2" w14:textId="77777777" w:rsidR="00DB369C" w:rsidRPr="00A46AA3" w:rsidRDefault="0032186E" w:rsidP="00A46AA3">
      <w:pPr>
        <w:pStyle w:val="Heading10"/>
        <w:spacing w:before="0"/>
        <w:ind w:left="0" w:right="-426" w:firstLine="0"/>
        <w:contextualSpacing/>
        <w:jc w:val="both"/>
        <w:rPr>
          <w:b w:val="0"/>
          <w:sz w:val="24"/>
        </w:rPr>
      </w:pPr>
      <w:r w:rsidRPr="00A46AA3">
        <w:rPr>
          <w:sz w:val="24"/>
        </w:rPr>
        <w:lastRenderedPageBreak/>
        <w:t>3.2</w:t>
      </w:r>
      <w:r w:rsidR="002C1A8C" w:rsidRPr="00A46AA3">
        <w:rPr>
          <w:sz w:val="24"/>
          <w:lang w:val="sr-Cyrl-RS"/>
        </w:rPr>
        <w:t xml:space="preserve"> </w:t>
      </w:r>
      <w:r w:rsidRPr="00A46AA3">
        <w:rPr>
          <w:sz w:val="24"/>
        </w:rPr>
        <w:t xml:space="preserve">Квалитет </w:t>
      </w:r>
      <w:r w:rsidR="004D0EB5" w:rsidRPr="00A46AA3">
        <w:rPr>
          <w:sz w:val="24"/>
        </w:rPr>
        <w:t>опис радова и начин спровођења контроле и обезбеђивања гаранције квалитета</w:t>
      </w:r>
    </w:p>
    <w:p w14:paraId="5736A8BE" w14:textId="4E9DC12E" w:rsidR="008E07D3" w:rsidRPr="00A46AA3" w:rsidRDefault="00F16D3E" w:rsidP="00A46AA3">
      <w:pPr>
        <w:spacing w:before="0"/>
        <w:ind w:right="-426"/>
        <w:contextualSpacing/>
        <w:rPr>
          <w:rFonts w:cs="Arial"/>
          <w:sz w:val="24"/>
          <w:shd w:val="clear" w:color="auto" w:fill="FFFFFF"/>
          <w:lang w:val="ru-RU"/>
        </w:rPr>
      </w:pPr>
      <w:r>
        <w:rPr>
          <w:rFonts w:cs="Arial"/>
          <w:sz w:val="24"/>
          <w:shd w:val="clear" w:color="auto" w:fill="FFFFFF"/>
          <w:lang w:val="ru-RU"/>
        </w:rPr>
        <w:t>Понуђач</w:t>
      </w:r>
      <w:r w:rsidR="008E07D3" w:rsidRPr="00A46AA3">
        <w:rPr>
          <w:rFonts w:cs="Arial"/>
          <w:sz w:val="24"/>
          <w:shd w:val="clear" w:color="auto" w:fill="FFFFFF"/>
          <w:lang w:val="ru-RU"/>
        </w:rPr>
        <w:t xml:space="preserve"> је у обавези да радове изведе у складу са Техничком спецификацијом и Обрасцем структуре цене, важећим Законом о планирању и изградњи (</w:t>
      </w:r>
      <w:r w:rsidR="003C6B34">
        <w:rPr>
          <w:rFonts w:cs="Arial"/>
          <w:sz w:val="24"/>
          <w:lang w:val="ru-RU"/>
        </w:rPr>
        <w:t xml:space="preserve">Сл.гл.РС </w:t>
      </w:r>
      <w:r w:rsidR="008E07D3" w:rsidRPr="00A46AA3">
        <w:rPr>
          <w:rFonts w:cs="Arial"/>
          <w:sz w:val="24"/>
          <w:lang w:val="ru-RU"/>
        </w:rPr>
        <w:t xml:space="preserve">бр. </w:t>
      </w:r>
      <w:r w:rsidR="003C6B34">
        <w:rPr>
          <w:rFonts w:cs="Arial"/>
          <w:sz w:val="24"/>
          <w:lang w:val="sr-Cyrl-BA"/>
        </w:rPr>
        <w:t>72/2009, 81/2009 – испр.</w:t>
      </w:r>
      <w:r w:rsidR="008E07D3" w:rsidRPr="00A46AA3">
        <w:rPr>
          <w:rFonts w:cs="Arial"/>
          <w:sz w:val="24"/>
          <w:lang w:val="sr-Cyrl-BA"/>
        </w:rPr>
        <w:t xml:space="preserve"> 64/2010 –</w:t>
      </w:r>
      <w:r w:rsidR="003C6B34">
        <w:rPr>
          <w:rFonts w:cs="Arial"/>
          <w:sz w:val="24"/>
          <w:lang w:val="sr-Cyrl-BA"/>
        </w:rPr>
        <w:t xml:space="preserve"> </w:t>
      </w:r>
      <w:r w:rsidR="008E07D3" w:rsidRPr="00A46AA3">
        <w:rPr>
          <w:rFonts w:cs="Arial"/>
          <w:sz w:val="24"/>
          <w:lang w:val="sr-Cyrl-BA"/>
        </w:rPr>
        <w:t>одлуку УС, 24/2011, 121/2012, 42/2013 –</w:t>
      </w:r>
      <w:r w:rsidR="003C6B34">
        <w:rPr>
          <w:rFonts w:cs="Arial"/>
          <w:sz w:val="24"/>
          <w:lang w:val="sr-Cyrl-BA"/>
        </w:rPr>
        <w:t xml:space="preserve"> </w:t>
      </w:r>
      <w:r w:rsidR="008E07D3" w:rsidRPr="00A46AA3">
        <w:rPr>
          <w:rFonts w:cs="Arial"/>
          <w:sz w:val="24"/>
          <w:lang w:val="sr-Cyrl-BA"/>
        </w:rPr>
        <w:t>одлуку УС, 50/2013 –</w:t>
      </w:r>
      <w:r w:rsidR="003C6B34">
        <w:rPr>
          <w:rFonts w:cs="Arial"/>
          <w:sz w:val="24"/>
          <w:lang w:val="sr-Cyrl-BA"/>
        </w:rPr>
        <w:t xml:space="preserve"> </w:t>
      </w:r>
      <w:r w:rsidR="008E07D3" w:rsidRPr="00A46AA3">
        <w:rPr>
          <w:rFonts w:cs="Arial"/>
          <w:sz w:val="24"/>
          <w:lang w:val="sr-Cyrl-BA"/>
        </w:rPr>
        <w:t>одлуку УС, 98/2013 –</w:t>
      </w:r>
      <w:r w:rsidR="003C6B34">
        <w:rPr>
          <w:rFonts w:cs="Arial"/>
          <w:sz w:val="24"/>
          <w:lang w:val="sr-Cyrl-BA"/>
        </w:rPr>
        <w:t xml:space="preserve"> </w:t>
      </w:r>
      <w:r w:rsidR="008E07D3" w:rsidRPr="00A46AA3">
        <w:rPr>
          <w:rFonts w:cs="Arial"/>
          <w:sz w:val="24"/>
          <w:lang w:val="sr-Cyrl-BA"/>
        </w:rPr>
        <w:t>одлуку УС, 132/2014 и 145/2014</w:t>
      </w:r>
      <w:r w:rsidR="008E07D3" w:rsidRPr="00A46AA3">
        <w:rPr>
          <w:rFonts w:cs="Arial"/>
          <w:sz w:val="24"/>
          <w:shd w:val="clear" w:color="auto" w:fill="FFFFFF"/>
          <w:lang w:val="ru-RU"/>
        </w:rPr>
        <w:t>), Законом о безбедности и здрављу на раду</w:t>
      </w:r>
      <w:r w:rsidR="008E07D3" w:rsidRPr="00A46AA3">
        <w:rPr>
          <w:rFonts w:cs="Arial"/>
          <w:sz w:val="24"/>
          <w:shd w:val="clear" w:color="auto" w:fill="FFFFFF"/>
        </w:rPr>
        <w:t xml:space="preserve"> </w:t>
      </w:r>
      <w:r w:rsidR="008E07D3" w:rsidRPr="00A46AA3">
        <w:rPr>
          <w:rFonts w:cs="Arial"/>
          <w:sz w:val="24"/>
          <w:shd w:val="clear" w:color="auto" w:fill="FFFFFF"/>
          <w:lang w:val="ru-RU"/>
        </w:rPr>
        <w:t xml:space="preserve">и другим важећим подзаконским актима, стандардима, препорукама и техничким прописима и правилима струке за ову врсту делатности </w:t>
      </w:r>
      <w:r w:rsidR="008E07D3" w:rsidRPr="00A46AA3">
        <w:rPr>
          <w:rFonts w:cs="Arial"/>
          <w:sz w:val="24"/>
          <w:shd w:val="clear" w:color="auto" w:fill="FFFFFF"/>
          <w:lang w:val="sr-Cyrl-BA"/>
        </w:rPr>
        <w:t>као и да пружи доказе о квалитету изведених радова</w:t>
      </w:r>
      <w:r w:rsidR="008E07D3" w:rsidRPr="00A46AA3">
        <w:rPr>
          <w:rFonts w:cs="Arial"/>
          <w:sz w:val="24"/>
          <w:shd w:val="clear" w:color="auto" w:fill="FFFFFF"/>
          <w:lang w:val="ru-RU"/>
        </w:rPr>
        <w:t>.</w:t>
      </w:r>
    </w:p>
    <w:p w14:paraId="68BED287" w14:textId="62B9B3D3" w:rsidR="008E07D3" w:rsidRPr="00A46AA3" w:rsidRDefault="008E07D3" w:rsidP="00A46AA3">
      <w:pPr>
        <w:spacing w:before="0"/>
        <w:ind w:right="-426"/>
        <w:contextualSpacing/>
        <w:rPr>
          <w:rFonts w:cs="Arial"/>
          <w:sz w:val="24"/>
          <w:lang w:val="ru-RU" w:eastAsia="ar-SA"/>
        </w:rPr>
      </w:pPr>
    </w:p>
    <w:p w14:paraId="7B9F6313" w14:textId="0F0122BB" w:rsidR="008E07D3" w:rsidRPr="00A46AA3" w:rsidRDefault="00F16D3E" w:rsidP="00A46AA3">
      <w:pPr>
        <w:spacing w:before="0"/>
        <w:ind w:right="-426"/>
        <w:contextualSpacing/>
        <w:rPr>
          <w:rFonts w:cs="Arial"/>
          <w:sz w:val="24"/>
          <w:lang w:eastAsia="ar-SA"/>
        </w:rPr>
      </w:pPr>
      <w:r>
        <w:rPr>
          <w:rFonts w:cs="Arial"/>
          <w:sz w:val="24"/>
          <w:lang w:eastAsia="ar-SA"/>
        </w:rPr>
        <w:t>Понуђач</w:t>
      </w:r>
      <w:r w:rsidR="008E07D3" w:rsidRPr="00A46AA3">
        <w:rPr>
          <w:rFonts w:cs="Arial"/>
          <w:sz w:val="24"/>
          <w:lang w:eastAsia="ar-SA"/>
        </w:rPr>
        <w:t xml:space="preserve"> је дужан да преко </w:t>
      </w:r>
      <w:r w:rsidR="0058471F" w:rsidRPr="0058471F">
        <w:rPr>
          <w:rFonts w:cs="Arial"/>
          <w:sz w:val="24"/>
          <w:lang w:val="sr-Cyrl-RS" w:eastAsia="ar-SA"/>
        </w:rPr>
        <w:t>одговорних</w:t>
      </w:r>
      <w:r w:rsidR="0034694D" w:rsidRPr="0058471F">
        <w:rPr>
          <w:rFonts w:cs="Arial"/>
          <w:sz w:val="24"/>
          <w:lang w:val="sr-Cyrl-RS" w:eastAsia="ar-SA"/>
        </w:rPr>
        <w:t xml:space="preserve"> лице за праћење реализације уговора</w:t>
      </w:r>
      <w:r w:rsidR="008E07D3" w:rsidRPr="00A46AA3">
        <w:rPr>
          <w:rFonts w:cs="Arial"/>
          <w:sz w:val="24"/>
          <w:lang w:eastAsia="ar-SA"/>
        </w:rPr>
        <w:t xml:space="preserve"> обавести Наручиоца </w:t>
      </w:r>
      <w:r w:rsidR="003C6B34">
        <w:rPr>
          <w:rFonts w:cs="Arial"/>
          <w:sz w:val="24"/>
          <w:lang w:eastAsia="ar-SA"/>
        </w:rPr>
        <w:t>о завршетку радова по конкретном уговору</w:t>
      </w:r>
      <w:r w:rsidR="0058471F">
        <w:rPr>
          <w:rFonts w:cs="Arial"/>
          <w:sz w:val="24"/>
          <w:lang w:val="sr-Cyrl-RS" w:eastAsia="ar-SA"/>
        </w:rPr>
        <w:t xml:space="preserve"> закљученом на основу оквирног споразума</w:t>
      </w:r>
      <w:r w:rsidR="008E07D3" w:rsidRPr="00A46AA3">
        <w:rPr>
          <w:rFonts w:cs="Arial"/>
          <w:sz w:val="24"/>
          <w:lang w:eastAsia="ar-SA"/>
        </w:rPr>
        <w:t xml:space="preserve">, у виду захтева за примопредају </w:t>
      </w:r>
      <w:r w:rsidR="0058471F">
        <w:rPr>
          <w:rFonts w:cs="Arial"/>
          <w:sz w:val="24"/>
          <w:lang w:eastAsia="ar-SA"/>
        </w:rPr>
        <w:t>изведених радова.</w:t>
      </w:r>
    </w:p>
    <w:p w14:paraId="5A8BA44D" w14:textId="30C9E5CE" w:rsidR="0058471F" w:rsidRDefault="003C6B34" w:rsidP="00A46AA3">
      <w:pPr>
        <w:spacing w:before="0"/>
        <w:ind w:right="-426"/>
        <w:contextualSpacing/>
        <w:rPr>
          <w:rFonts w:cs="Arial"/>
          <w:sz w:val="24"/>
          <w:lang w:eastAsia="ar-SA"/>
        </w:rPr>
      </w:pPr>
      <w:r w:rsidRPr="00A46AA3">
        <w:rPr>
          <w:rFonts w:cs="Arial"/>
          <w:sz w:val="24"/>
          <w:lang w:val="ru-RU" w:eastAsia="ar-SA"/>
        </w:rPr>
        <w:t>Наручилац ће именовати</w:t>
      </w:r>
      <w:r w:rsidR="0058471F">
        <w:rPr>
          <w:rFonts w:cs="Arial"/>
          <w:sz w:val="24"/>
          <w:lang w:val="ru-RU" w:eastAsia="ar-SA"/>
        </w:rPr>
        <w:t xml:space="preserve"> лица за праћење реализације уговора која ће извр</w:t>
      </w:r>
      <w:r w:rsidR="00872DB6">
        <w:rPr>
          <w:rFonts w:cs="Arial"/>
          <w:sz w:val="24"/>
          <w:lang w:val="ru-RU" w:eastAsia="ar-SA"/>
        </w:rPr>
        <w:t>шити преглед изведених радова. Лица за праћење реализације д</w:t>
      </w:r>
      <w:r w:rsidR="00872DB6">
        <w:rPr>
          <w:rFonts w:cs="Arial"/>
          <w:sz w:val="24"/>
          <w:lang w:eastAsia="ar-SA"/>
        </w:rPr>
        <w:t>ужна</w:t>
      </w:r>
      <w:r w:rsidR="008E07D3" w:rsidRPr="00A46AA3">
        <w:rPr>
          <w:rFonts w:cs="Arial"/>
          <w:sz w:val="24"/>
          <w:lang w:eastAsia="ar-SA"/>
        </w:rPr>
        <w:t xml:space="preserve"> </w:t>
      </w:r>
      <w:r w:rsidR="0058471F">
        <w:rPr>
          <w:rFonts w:cs="Arial"/>
          <w:sz w:val="24"/>
          <w:lang w:val="sr-Cyrl-RS" w:eastAsia="ar-SA"/>
        </w:rPr>
        <w:t xml:space="preserve">су </w:t>
      </w:r>
      <w:r w:rsidR="008E07D3" w:rsidRPr="00A46AA3">
        <w:rPr>
          <w:rFonts w:cs="Arial"/>
          <w:sz w:val="24"/>
          <w:lang w:eastAsia="ar-SA"/>
        </w:rPr>
        <w:t>да без одлагања, а најкасније у року од 24 сата, по пријему обавештења извр</w:t>
      </w:r>
      <w:r w:rsidR="0058471F">
        <w:rPr>
          <w:rFonts w:cs="Arial"/>
          <w:sz w:val="24"/>
          <w:lang w:eastAsia="ar-SA"/>
        </w:rPr>
        <w:t>ше</w:t>
      </w:r>
      <w:r w:rsidR="008E07D3" w:rsidRPr="00A46AA3">
        <w:rPr>
          <w:rFonts w:cs="Arial"/>
          <w:sz w:val="24"/>
          <w:lang w:eastAsia="ar-SA"/>
        </w:rPr>
        <w:t xml:space="preserve"> преглед извед</w:t>
      </w:r>
      <w:r w:rsidR="0058471F">
        <w:rPr>
          <w:rFonts w:cs="Arial"/>
          <w:sz w:val="24"/>
          <w:lang w:eastAsia="ar-SA"/>
        </w:rPr>
        <w:t>ених радова и уколико констатују</w:t>
      </w:r>
      <w:r w:rsidR="008E07D3" w:rsidRPr="00A46AA3">
        <w:rPr>
          <w:rFonts w:cs="Arial"/>
          <w:sz w:val="24"/>
          <w:lang w:eastAsia="ar-SA"/>
        </w:rPr>
        <w:t xml:space="preserve"> да су радови изведени у свему према овом оквирном споразуму, односно </w:t>
      </w:r>
      <w:r>
        <w:rPr>
          <w:rFonts w:cs="Arial"/>
          <w:sz w:val="24"/>
          <w:lang w:val="sr-Cyrl-RS" w:eastAsia="ar-SA"/>
        </w:rPr>
        <w:t>појединачном уговору</w:t>
      </w:r>
      <w:r w:rsidR="008E07D3" w:rsidRPr="00A46AA3">
        <w:rPr>
          <w:rFonts w:cs="Arial"/>
          <w:sz w:val="24"/>
          <w:lang w:eastAsia="ar-SA"/>
        </w:rPr>
        <w:t xml:space="preserve">, приступа </w:t>
      </w:r>
      <w:r w:rsidR="0058471F">
        <w:rPr>
          <w:rFonts w:cs="Arial"/>
          <w:sz w:val="24"/>
          <w:lang w:val="sr-Cyrl-RS" w:eastAsia="ar-SA"/>
        </w:rPr>
        <w:t xml:space="preserve">се </w:t>
      </w:r>
      <w:r w:rsidR="008E07D3" w:rsidRPr="00A46AA3">
        <w:rPr>
          <w:rFonts w:cs="Arial"/>
          <w:sz w:val="24"/>
          <w:lang w:eastAsia="ar-SA"/>
        </w:rPr>
        <w:t>примопредаји изведених радова, о чему сачињава Записник о примопредаји изведених радова</w:t>
      </w:r>
      <w:r w:rsidR="00872DB6">
        <w:rPr>
          <w:rFonts w:cs="Arial"/>
          <w:sz w:val="24"/>
          <w:lang w:val="sr-Cyrl-RS" w:eastAsia="ar-SA"/>
        </w:rPr>
        <w:t xml:space="preserve"> – без примедби</w:t>
      </w:r>
      <w:r w:rsidR="008E07D3" w:rsidRPr="00A46AA3">
        <w:rPr>
          <w:rFonts w:cs="Arial"/>
          <w:sz w:val="24"/>
          <w:lang w:eastAsia="ar-SA"/>
        </w:rPr>
        <w:t xml:space="preserve"> </w:t>
      </w:r>
      <w:r w:rsidR="008E07D3" w:rsidRPr="0034694D">
        <w:rPr>
          <w:rFonts w:cs="Arial"/>
          <w:sz w:val="24"/>
          <w:lang w:eastAsia="ar-SA"/>
        </w:rPr>
        <w:t>и коначном обрачуну</w:t>
      </w:r>
      <w:r w:rsidR="008E07D3" w:rsidRPr="00A46AA3">
        <w:rPr>
          <w:rFonts w:cs="Arial"/>
          <w:sz w:val="24"/>
          <w:lang w:eastAsia="ar-SA"/>
        </w:rPr>
        <w:t>, који потписује</w:t>
      </w:r>
      <w:r w:rsidR="0058471F">
        <w:rPr>
          <w:rFonts w:cs="Arial"/>
          <w:sz w:val="24"/>
          <w:lang w:val="sr-Cyrl-RS" w:eastAsia="ar-SA"/>
        </w:rPr>
        <w:t xml:space="preserve"> лице за праћење реализације уговора </w:t>
      </w:r>
      <w:r w:rsidR="00E4701E">
        <w:rPr>
          <w:rFonts w:cs="Arial"/>
          <w:sz w:val="24"/>
          <w:lang w:val="sr-Cyrl-RS" w:eastAsia="ar-SA"/>
        </w:rPr>
        <w:t xml:space="preserve">Наручиоца и овлашћена лица </w:t>
      </w:r>
      <w:r w:rsidR="00F16D3E">
        <w:rPr>
          <w:rFonts w:cs="Arial"/>
          <w:sz w:val="24"/>
          <w:lang w:val="sr-Cyrl-RS" w:eastAsia="ar-SA"/>
        </w:rPr>
        <w:t>Понуђача</w:t>
      </w:r>
      <w:r w:rsidR="00E4701E">
        <w:rPr>
          <w:rFonts w:cs="Arial"/>
          <w:sz w:val="24"/>
          <w:lang w:val="sr-Cyrl-RS" w:eastAsia="ar-SA"/>
        </w:rPr>
        <w:t>.</w:t>
      </w:r>
      <w:r w:rsidR="008E07D3" w:rsidRPr="00A46AA3">
        <w:rPr>
          <w:rFonts w:cs="Arial"/>
          <w:sz w:val="24"/>
          <w:lang w:eastAsia="ar-SA"/>
        </w:rPr>
        <w:t xml:space="preserve"> </w:t>
      </w:r>
      <w:r w:rsidR="004D0EB5" w:rsidRPr="00A46AA3">
        <w:rPr>
          <w:rFonts w:cs="Arial"/>
          <w:sz w:val="24"/>
          <w:lang w:eastAsia="ar-SA"/>
        </w:rPr>
        <w:t xml:space="preserve"> </w:t>
      </w:r>
    </w:p>
    <w:p w14:paraId="2CA8CE88" w14:textId="3A2B0CCB" w:rsidR="004D0EB5" w:rsidRPr="00A46AA3" w:rsidRDefault="004D0EB5" w:rsidP="00A46AA3">
      <w:pPr>
        <w:spacing w:before="0"/>
        <w:ind w:right="-426"/>
        <w:contextualSpacing/>
        <w:rPr>
          <w:rFonts w:cs="Arial"/>
          <w:sz w:val="24"/>
          <w:lang w:eastAsia="ar-SA"/>
        </w:rPr>
      </w:pPr>
      <w:r w:rsidRPr="00A46AA3">
        <w:rPr>
          <w:rFonts w:cs="Arial"/>
          <w:sz w:val="24"/>
          <w:lang w:eastAsia="ar-SA"/>
        </w:rPr>
        <w:t xml:space="preserve"> </w:t>
      </w:r>
    </w:p>
    <w:p w14:paraId="63081058" w14:textId="53272C15" w:rsidR="004D0EB5" w:rsidRDefault="00F16D3E" w:rsidP="00A46AA3">
      <w:pPr>
        <w:spacing w:before="0"/>
        <w:ind w:right="-426"/>
        <w:contextualSpacing/>
        <w:rPr>
          <w:rFonts w:cs="Arial"/>
          <w:sz w:val="24"/>
          <w:lang w:eastAsia="ar-SA"/>
        </w:rPr>
      </w:pPr>
      <w:r>
        <w:rPr>
          <w:rFonts w:cs="Arial"/>
          <w:sz w:val="24"/>
          <w:lang w:val="sr-Cyrl-RS" w:eastAsia="ar-SA"/>
        </w:rPr>
        <w:t>Понуђач</w:t>
      </w:r>
      <w:r w:rsidR="004D0EB5" w:rsidRPr="00A46AA3">
        <w:rPr>
          <w:rFonts w:cs="Arial"/>
          <w:sz w:val="24"/>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20969406" w14:textId="77777777" w:rsidR="0058471F" w:rsidRPr="00A46AA3" w:rsidRDefault="0058471F" w:rsidP="00A46AA3">
      <w:pPr>
        <w:spacing w:before="0"/>
        <w:ind w:right="-426"/>
        <w:contextualSpacing/>
        <w:rPr>
          <w:rFonts w:cs="Arial"/>
          <w:sz w:val="24"/>
          <w:lang w:eastAsia="ar-SA"/>
        </w:rPr>
      </w:pPr>
    </w:p>
    <w:p w14:paraId="4767F11C" w14:textId="61554ECF" w:rsidR="004D0EB5" w:rsidRPr="00A46AA3" w:rsidRDefault="00E7669C" w:rsidP="00A46AA3">
      <w:pPr>
        <w:spacing w:before="0"/>
        <w:ind w:right="-426"/>
        <w:contextualSpacing/>
        <w:rPr>
          <w:rFonts w:cs="Arial"/>
          <w:sz w:val="24"/>
          <w:lang w:eastAsia="ar-SA"/>
        </w:rPr>
      </w:pPr>
      <w:r w:rsidRPr="00A46AA3">
        <w:rPr>
          <w:rFonts w:eastAsia="Arial Unicode MS"/>
          <w:sz w:val="24"/>
        </w:rPr>
        <w:t xml:space="preserve">За случај </w:t>
      </w:r>
      <w:r w:rsidRPr="00A46AA3">
        <w:rPr>
          <w:rFonts w:eastAsia="Arial Unicode MS"/>
          <w:sz w:val="24"/>
          <w:lang w:val="sr-Cyrl-CS"/>
        </w:rPr>
        <w:t>било каквог квантитативног или квали</w:t>
      </w:r>
      <w:r w:rsidR="0034694D">
        <w:rPr>
          <w:rFonts w:eastAsia="Arial Unicode MS"/>
          <w:sz w:val="24"/>
          <w:lang w:val="sr-Cyrl-CS"/>
        </w:rPr>
        <w:t>тативног од</w:t>
      </w:r>
      <w:r w:rsidR="0058471F">
        <w:rPr>
          <w:rFonts w:eastAsia="Arial Unicode MS"/>
          <w:sz w:val="24"/>
          <w:lang w:val="sr-Cyrl-CS"/>
        </w:rPr>
        <w:t>ступања, лица за праћење реализације уговора</w:t>
      </w:r>
      <w:r w:rsidRPr="00A46AA3">
        <w:rPr>
          <w:rFonts w:eastAsia="Arial Unicode MS"/>
          <w:sz w:val="24"/>
          <w:lang w:val="sr-Cyrl-CS"/>
        </w:rPr>
        <w:t xml:space="preserve"> Наручиоца и </w:t>
      </w:r>
      <w:r w:rsidR="00F16D3E">
        <w:rPr>
          <w:rFonts w:eastAsia="Arial Unicode MS"/>
          <w:sz w:val="24"/>
          <w:lang w:val="sr-Cyrl-CS"/>
        </w:rPr>
        <w:t>Понуђача</w:t>
      </w:r>
      <w:r w:rsidRPr="00A46AA3">
        <w:rPr>
          <w:rFonts w:eastAsia="Arial Unicode MS"/>
          <w:sz w:val="24"/>
          <w:lang w:val="sr-Cyrl-CS"/>
        </w:rPr>
        <w:t xml:space="preserve"> сачиниће Записник са примедбама. </w:t>
      </w:r>
      <w:r w:rsidR="00F16D3E">
        <w:rPr>
          <w:rFonts w:cs="Arial"/>
          <w:sz w:val="24"/>
          <w:lang w:eastAsia="ar-SA"/>
        </w:rPr>
        <w:t>Понуђач</w:t>
      </w:r>
      <w:r w:rsidR="004D0EB5" w:rsidRPr="00A46AA3">
        <w:rPr>
          <w:rFonts w:cs="Arial"/>
          <w:sz w:val="24"/>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14:paraId="7999A3A6" w14:textId="1A151F5A" w:rsidR="004D0EB5" w:rsidRPr="00A46AA3" w:rsidRDefault="00F16D3E" w:rsidP="00A46AA3">
      <w:pPr>
        <w:spacing w:before="0"/>
        <w:ind w:right="-426"/>
        <w:contextualSpacing/>
        <w:rPr>
          <w:rFonts w:cs="Arial"/>
          <w:i/>
          <w:color w:val="00B0F0"/>
          <w:sz w:val="24"/>
          <w:lang w:eastAsia="ar-SA"/>
        </w:rPr>
      </w:pPr>
      <w:r>
        <w:rPr>
          <w:rFonts w:cs="Arial"/>
          <w:sz w:val="24"/>
          <w:lang w:eastAsia="ar-SA"/>
        </w:rPr>
        <w:t>Када Понуђач</w:t>
      </w:r>
      <w:r w:rsidR="004D0EB5" w:rsidRPr="00A46AA3">
        <w:rPr>
          <w:rFonts w:cs="Arial"/>
          <w:sz w:val="24"/>
          <w:lang w:eastAsia="ar-SA"/>
        </w:rPr>
        <w:t xml:space="preserve"> отклони све евентуалне примедбе </w:t>
      </w:r>
      <w:r w:rsidR="0058471F">
        <w:rPr>
          <w:rFonts w:cs="Arial"/>
          <w:sz w:val="24"/>
          <w:lang w:eastAsia="ar-SA"/>
        </w:rPr>
        <w:t>и недостатке у датим роковима, лица за праћењ</w:t>
      </w:r>
      <w:r w:rsidR="0058471F">
        <w:rPr>
          <w:rFonts w:cs="Arial"/>
          <w:sz w:val="24"/>
          <w:lang w:val="sr-Cyrl-RS" w:eastAsia="ar-SA"/>
        </w:rPr>
        <w:t>е реализације уговора</w:t>
      </w:r>
      <w:r w:rsidR="004D0EB5" w:rsidRPr="00A46AA3">
        <w:rPr>
          <w:rFonts w:cs="Arial"/>
          <w:sz w:val="24"/>
          <w:lang w:eastAsia="ar-SA"/>
        </w:rPr>
        <w:t xml:space="preserve">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w:t>
      </w:r>
      <w:r w:rsidR="00E0174B">
        <w:rPr>
          <w:rFonts w:cs="Arial"/>
          <w:sz w:val="24"/>
          <w:lang w:eastAsia="ar-SA"/>
        </w:rPr>
        <w:t>етном појединачном</w:t>
      </w:r>
      <w:r w:rsidR="000A061C" w:rsidRPr="00A46AA3">
        <w:rPr>
          <w:rFonts w:cs="Arial"/>
          <w:sz w:val="24"/>
          <w:lang w:eastAsia="ar-SA"/>
        </w:rPr>
        <w:t xml:space="preserve"> </w:t>
      </w:r>
      <w:r w:rsidR="00E0174B">
        <w:rPr>
          <w:rFonts w:cs="Arial"/>
          <w:sz w:val="24"/>
          <w:lang w:val="sr-Cyrl-RS" w:eastAsia="ar-SA"/>
        </w:rPr>
        <w:t>уговору</w:t>
      </w:r>
      <w:r w:rsidR="000A061C" w:rsidRPr="00A46AA3">
        <w:rPr>
          <w:rFonts w:cs="Arial"/>
          <w:sz w:val="24"/>
          <w:lang w:eastAsia="ar-SA"/>
        </w:rPr>
        <w:t xml:space="preserve"> </w:t>
      </w:r>
      <w:r w:rsidR="004D0EB5" w:rsidRPr="00A46AA3">
        <w:rPr>
          <w:rFonts w:cs="Arial"/>
          <w:sz w:val="24"/>
          <w:lang w:eastAsia="ar-SA"/>
        </w:rPr>
        <w:t>завршено</w:t>
      </w:r>
      <w:r w:rsidR="00FC1A4E" w:rsidRPr="00A46AA3">
        <w:rPr>
          <w:rFonts w:cs="Arial"/>
          <w:sz w:val="24"/>
          <w:lang w:eastAsia="ar-SA"/>
        </w:rPr>
        <w:t>.</w:t>
      </w:r>
    </w:p>
    <w:p w14:paraId="16280766" w14:textId="77777777" w:rsidR="004D0EB5" w:rsidRPr="00A46AA3" w:rsidRDefault="004D0EB5" w:rsidP="00A46AA3">
      <w:pPr>
        <w:spacing w:before="0"/>
        <w:ind w:right="-426"/>
        <w:contextualSpacing/>
        <w:rPr>
          <w:rFonts w:cs="Arial"/>
          <w:i/>
          <w:color w:val="00B0F0"/>
          <w:sz w:val="24"/>
          <w:lang w:eastAsia="ar-SA"/>
        </w:rPr>
      </w:pPr>
    </w:p>
    <w:p w14:paraId="18B0A3B5" w14:textId="77777777" w:rsidR="008E07D3" w:rsidRPr="0058471F" w:rsidRDefault="008E07D3" w:rsidP="000063A3">
      <w:pPr>
        <w:pStyle w:val="ListParagraph"/>
        <w:numPr>
          <w:ilvl w:val="1"/>
          <w:numId w:val="24"/>
        </w:numPr>
        <w:spacing w:before="0" w:after="0" w:line="240" w:lineRule="auto"/>
        <w:ind w:right="-426"/>
        <w:rPr>
          <w:rFonts w:ascii="Arial" w:hAnsi="Arial" w:cs="Arial"/>
          <w:b/>
          <w:sz w:val="24"/>
          <w:lang w:val="ru-RU" w:eastAsia="ar-SA"/>
        </w:rPr>
      </w:pPr>
      <w:r w:rsidRPr="0058471F">
        <w:rPr>
          <w:rFonts w:ascii="Arial" w:hAnsi="Arial" w:cs="Arial"/>
          <w:b/>
          <w:sz w:val="24"/>
          <w:lang w:val="ru-RU" w:eastAsia="ar-SA"/>
        </w:rPr>
        <w:t>Рок извођења радова</w:t>
      </w:r>
    </w:p>
    <w:p w14:paraId="16D80DA7" w14:textId="77777777" w:rsidR="00503ADA" w:rsidRPr="00503ADA" w:rsidRDefault="00503ADA" w:rsidP="00503ADA">
      <w:pPr>
        <w:spacing w:before="0"/>
        <w:ind w:right="-426"/>
        <w:contextualSpacing/>
        <w:rPr>
          <w:rFonts w:cs="Arial"/>
          <w:sz w:val="24"/>
          <w:lang w:val="sr-Cyrl-BA" w:eastAsia="ar-SA"/>
        </w:rPr>
      </w:pPr>
      <w:r w:rsidRPr="00503ADA">
        <w:rPr>
          <w:rFonts w:cs="Arial"/>
          <w:sz w:val="24"/>
          <w:lang w:val="sr-Cyrl-BA" w:eastAsia="ar-SA"/>
        </w:rPr>
        <w:t>Након закључења оквирног споразума, када настане потреба Наручиоца за предметом набавке, Наручилац ће појединачне набавке реализовати потписивањем и достављањем изабраном понуђачу појединачних уговора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14:paraId="79906B20" w14:textId="77777777" w:rsidR="00503ADA" w:rsidRPr="00503ADA" w:rsidRDefault="00503ADA" w:rsidP="00503ADA">
      <w:pPr>
        <w:spacing w:before="0"/>
        <w:ind w:right="-426"/>
        <w:contextualSpacing/>
        <w:rPr>
          <w:rFonts w:cs="Arial"/>
          <w:sz w:val="24"/>
          <w:lang w:val="sr-Cyrl-BA" w:eastAsia="ar-SA"/>
        </w:rPr>
      </w:pPr>
    </w:p>
    <w:p w14:paraId="15BA0856" w14:textId="5290BD7F" w:rsidR="00503ADA" w:rsidRDefault="00503ADA" w:rsidP="00503ADA">
      <w:pPr>
        <w:spacing w:before="0"/>
        <w:ind w:right="-426"/>
        <w:contextualSpacing/>
        <w:rPr>
          <w:rFonts w:cs="Arial"/>
          <w:sz w:val="24"/>
          <w:lang w:val="sr-Cyrl-BA" w:eastAsia="ar-SA"/>
        </w:rPr>
      </w:pPr>
      <w:r w:rsidRPr="00503ADA">
        <w:rPr>
          <w:rFonts w:cs="Arial"/>
          <w:sz w:val="24"/>
          <w:lang w:val="sr-Cyrl-BA" w:eastAsia="ar-SA"/>
        </w:rPr>
        <w:t>Понуђач се обавезује да предметне услуге изврши стручно и квалитетно у складу са техничком спецификацијом, важећим техничким прописима и прописаним нормативима и стандардима за ову врсту услуге</w:t>
      </w:r>
      <w:r>
        <w:rPr>
          <w:rFonts w:cs="Arial"/>
          <w:sz w:val="24"/>
          <w:lang w:val="sr-Cyrl-BA" w:eastAsia="ar-SA"/>
        </w:rPr>
        <w:t>.</w:t>
      </w:r>
    </w:p>
    <w:p w14:paraId="776E03B2" w14:textId="77777777" w:rsidR="00503ADA" w:rsidRDefault="00503ADA" w:rsidP="00503ADA">
      <w:pPr>
        <w:spacing w:before="0"/>
        <w:ind w:right="-426"/>
        <w:contextualSpacing/>
        <w:rPr>
          <w:rFonts w:cs="Arial"/>
          <w:sz w:val="24"/>
          <w:lang w:val="sr-Cyrl-BA" w:eastAsia="ar-SA"/>
        </w:rPr>
      </w:pPr>
    </w:p>
    <w:p w14:paraId="4E8FEB7B" w14:textId="49AA9685" w:rsidR="0034694D" w:rsidRDefault="0034694D" w:rsidP="00A46AA3">
      <w:pPr>
        <w:spacing w:before="0"/>
        <w:ind w:right="-426"/>
        <w:contextualSpacing/>
        <w:rPr>
          <w:rFonts w:cs="Arial"/>
          <w:sz w:val="24"/>
          <w:lang w:val="sr-Cyrl-BA" w:eastAsia="ar-SA"/>
        </w:rPr>
      </w:pPr>
      <w:r>
        <w:rPr>
          <w:rFonts w:cs="Arial"/>
          <w:sz w:val="24"/>
          <w:lang w:val="sr-Cyrl-BA" w:eastAsia="ar-SA"/>
        </w:rPr>
        <w:t xml:space="preserve">Рок за </w:t>
      </w:r>
      <w:r w:rsidR="00F13F4B">
        <w:rPr>
          <w:rFonts w:cs="Arial"/>
          <w:sz w:val="24"/>
          <w:lang w:val="sr-Cyrl-BA" w:eastAsia="ar-SA"/>
        </w:rPr>
        <w:t>зав</w:t>
      </w:r>
      <w:r w:rsidR="00872DB6">
        <w:rPr>
          <w:rFonts w:cs="Arial"/>
          <w:sz w:val="24"/>
          <w:lang w:val="sr-Cyrl-BA" w:eastAsia="ar-SA"/>
        </w:rPr>
        <w:t>ршетак радова</w:t>
      </w:r>
      <w:r w:rsidR="0058471F">
        <w:rPr>
          <w:rFonts w:cs="Arial"/>
          <w:sz w:val="24"/>
          <w:lang w:val="sr-Cyrl-BA" w:eastAsia="ar-SA"/>
        </w:rPr>
        <w:t xml:space="preserve"> по појединачном уговору не може бити дужи од </w:t>
      </w:r>
      <w:r w:rsidR="00F13F4B">
        <w:rPr>
          <w:rFonts w:cs="Arial"/>
          <w:sz w:val="24"/>
          <w:lang w:val="sr-Cyrl-BA" w:eastAsia="ar-SA"/>
        </w:rPr>
        <w:t>10 радних дана од пријема Захтева за извршење радова и/или спецификације.</w:t>
      </w:r>
    </w:p>
    <w:p w14:paraId="4A61E58B" w14:textId="40CE00D9" w:rsidR="008E07D3" w:rsidRPr="00E0174B" w:rsidRDefault="008E07D3" w:rsidP="00A46AA3">
      <w:pPr>
        <w:spacing w:before="0"/>
        <w:ind w:right="-426"/>
        <w:contextualSpacing/>
        <w:rPr>
          <w:rFonts w:eastAsia="Arial Unicode MS" w:cs="Arial"/>
          <w:sz w:val="24"/>
          <w:lang w:val="sr-Cyrl-RS"/>
        </w:rPr>
      </w:pPr>
    </w:p>
    <w:p w14:paraId="28AFED80" w14:textId="77777777" w:rsidR="008E07D3" w:rsidRPr="00A46AA3" w:rsidRDefault="008E07D3" w:rsidP="00A46AA3">
      <w:pPr>
        <w:spacing w:before="0"/>
        <w:ind w:right="-426"/>
        <w:contextualSpacing/>
        <w:rPr>
          <w:rFonts w:eastAsia="Arial Unicode MS" w:cs="Arial"/>
          <w:sz w:val="24"/>
          <w:lang w:val="sr-Cyrl-CS"/>
        </w:rPr>
      </w:pPr>
      <w:r w:rsidRPr="00A46AA3">
        <w:rPr>
          <w:rFonts w:eastAsia="Arial Unicode MS" w:cs="Arial"/>
          <w:sz w:val="24"/>
          <w:lang w:val="sr-Cyrl-CS"/>
        </w:rPr>
        <w:lastRenderedPageBreak/>
        <w:t xml:space="preserve">Рок за извођење радова мирује у случају ако се појаве </w:t>
      </w:r>
      <w:r w:rsidRPr="00A46AA3">
        <w:rPr>
          <w:rFonts w:eastAsia="Arial Unicode MS" w:cs="Arial"/>
          <w:sz w:val="24"/>
        </w:rPr>
        <w:t xml:space="preserve">накнаде </w:t>
      </w:r>
      <w:r w:rsidRPr="00A46AA3">
        <w:rPr>
          <w:rFonts w:eastAsia="Arial Unicode MS" w:cs="Arial"/>
          <w:sz w:val="24"/>
          <w:lang w:val="sr-Cyrl-CS"/>
        </w:rPr>
        <w:t xml:space="preserve">околности на страни Наручиоца, а које </w:t>
      </w:r>
      <w:r w:rsidRPr="00A46AA3">
        <w:rPr>
          <w:rFonts w:eastAsia="Arial Unicode MS" w:cs="Arial"/>
          <w:sz w:val="24"/>
        </w:rPr>
        <w:t xml:space="preserve">онемогућавају </w:t>
      </w:r>
      <w:r w:rsidRPr="00A46AA3">
        <w:rPr>
          <w:rFonts w:eastAsia="Arial Unicode MS" w:cs="Arial"/>
          <w:sz w:val="24"/>
          <w:lang w:val="sr-Cyrl-CS"/>
        </w:rPr>
        <w:t>Извођача радова да изведе радове у уговореном року</w:t>
      </w:r>
      <w:r w:rsidRPr="00A46AA3">
        <w:rPr>
          <w:rFonts w:eastAsia="Arial Unicode MS" w:cs="Arial"/>
          <w:sz w:val="24"/>
        </w:rPr>
        <w:t>, и то</w:t>
      </w:r>
      <w:r w:rsidRPr="00A46AA3">
        <w:rPr>
          <w:rFonts w:eastAsia="Arial Unicode MS" w:cs="Arial"/>
          <w:sz w:val="24"/>
          <w:lang w:val="sr-Cyrl-CS"/>
        </w:rPr>
        <w:t>:</w:t>
      </w:r>
    </w:p>
    <w:p w14:paraId="0036FF7A" w14:textId="37608CA6" w:rsidR="008E07D3" w:rsidRPr="00A46AA3" w:rsidRDefault="008E07D3" w:rsidP="00CF10CB">
      <w:pPr>
        <w:numPr>
          <w:ilvl w:val="0"/>
          <w:numId w:val="19"/>
        </w:numPr>
        <w:spacing w:before="0"/>
        <w:ind w:right="-426"/>
        <w:contextualSpacing/>
        <w:rPr>
          <w:rFonts w:eastAsia="Arial Unicode MS" w:cs="Arial"/>
          <w:sz w:val="24"/>
          <w:lang w:val="sr-Latn-CS"/>
        </w:rPr>
      </w:pPr>
      <w:r w:rsidRPr="00A46AA3">
        <w:rPr>
          <w:rFonts w:eastAsia="Arial Unicode MS" w:cs="Arial"/>
          <w:sz w:val="24"/>
          <w:lang w:val="sr-Latn-CS"/>
        </w:rPr>
        <w:t>измене у току радова</w:t>
      </w:r>
      <w:r w:rsidR="00F16D3E">
        <w:rPr>
          <w:rFonts w:eastAsia="Arial Unicode MS" w:cs="Arial"/>
          <w:sz w:val="24"/>
          <w:lang w:val="sr-Cyrl-RS"/>
        </w:rPr>
        <w:t>,</w:t>
      </w:r>
    </w:p>
    <w:p w14:paraId="58F392BB" w14:textId="77777777" w:rsidR="008E07D3" w:rsidRPr="00A46AA3" w:rsidRDefault="008E07D3" w:rsidP="00CF10CB">
      <w:pPr>
        <w:numPr>
          <w:ilvl w:val="0"/>
          <w:numId w:val="19"/>
        </w:numPr>
        <w:spacing w:before="0"/>
        <w:ind w:right="-426"/>
        <w:contextualSpacing/>
        <w:rPr>
          <w:rFonts w:eastAsia="Arial Unicode MS" w:cs="Arial"/>
          <w:sz w:val="24"/>
          <w:lang w:val="sr-Latn-CS"/>
        </w:rPr>
      </w:pPr>
      <w:r w:rsidRPr="00A46AA3">
        <w:rPr>
          <w:rFonts w:eastAsia="Arial Unicode MS" w:cs="Arial"/>
          <w:sz w:val="24"/>
          <w:lang w:val="sr-Latn-CS"/>
        </w:rPr>
        <w:t>накнадни захтеви Наручиоца</w:t>
      </w:r>
      <w:r w:rsidRPr="00A46AA3">
        <w:rPr>
          <w:rFonts w:eastAsia="Arial Unicode MS" w:cs="Arial"/>
          <w:sz w:val="24"/>
        </w:rPr>
        <w:t>.</w:t>
      </w:r>
    </w:p>
    <w:p w14:paraId="1350FE9B" w14:textId="44EF193F" w:rsidR="008E07D3" w:rsidRPr="00A46AA3" w:rsidRDefault="008E07D3" w:rsidP="00A46AA3">
      <w:pPr>
        <w:spacing w:before="0"/>
        <w:ind w:right="-426"/>
        <w:contextualSpacing/>
        <w:rPr>
          <w:rFonts w:eastAsia="Arial Unicode MS" w:cs="Arial"/>
          <w:sz w:val="24"/>
          <w:lang w:val="sr-Cyrl-CS"/>
        </w:rPr>
      </w:pPr>
      <w:r w:rsidRPr="00A46AA3">
        <w:rPr>
          <w:rFonts w:eastAsia="Arial Unicode MS" w:cs="Arial"/>
          <w:sz w:val="24"/>
          <w:lang w:val="sr-Cyrl-CS"/>
        </w:rPr>
        <w:t xml:space="preserve">Рок за завршетак радова може се продужити на захтев </w:t>
      </w:r>
      <w:r w:rsidR="00F16D3E">
        <w:rPr>
          <w:rFonts w:eastAsia="Arial Unicode MS" w:cs="Arial"/>
          <w:sz w:val="24"/>
          <w:lang w:val="sr-Cyrl-CS"/>
        </w:rPr>
        <w:t>Понуђача</w:t>
      </w:r>
      <w:r w:rsidRPr="00A46AA3">
        <w:rPr>
          <w:rFonts w:eastAsia="Arial Unicode MS" w:cs="Arial"/>
          <w:sz w:val="24"/>
          <w:lang w:val="sr-Cyrl-CS"/>
        </w:rPr>
        <w:t xml:space="preserve"> или Наручиоца ако у уговореном року наступе следеће околности:</w:t>
      </w:r>
    </w:p>
    <w:p w14:paraId="25444D0A" w14:textId="77777777"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rPr>
        <w:t>п</w:t>
      </w:r>
      <w:r w:rsidRPr="00A46AA3">
        <w:rPr>
          <w:rFonts w:eastAsia="Arial Unicode MS" w:cs="Arial"/>
          <w:sz w:val="24"/>
          <w:lang w:val="sr-Latn-CS"/>
        </w:rPr>
        <w:t xml:space="preserve">оступање трећих лица без кривице </w:t>
      </w:r>
      <w:r w:rsidRPr="00A46AA3">
        <w:rPr>
          <w:rFonts w:eastAsia="Arial Unicode MS" w:cs="Arial"/>
          <w:sz w:val="24"/>
        </w:rPr>
        <w:t>Страна</w:t>
      </w:r>
      <w:r w:rsidR="009070B1">
        <w:rPr>
          <w:rFonts w:eastAsia="Arial Unicode MS" w:cs="Arial"/>
          <w:sz w:val="24"/>
          <w:lang w:val="sr-Cyrl-RS"/>
        </w:rPr>
        <w:t>,</w:t>
      </w:r>
    </w:p>
    <w:p w14:paraId="484C2C1C" w14:textId="77777777"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lang w:val="sr-Latn-CS"/>
        </w:rPr>
        <w:t>прекид рад</w:t>
      </w:r>
      <w:r w:rsidRPr="00A46AA3">
        <w:rPr>
          <w:rFonts w:eastAsia="Arial Unicode MS" w:cs="Arial"/>
          <w:sz w:val="24"/>
        </w:rPr>
        <w:t>ова</w:t>
      </w:r>
      <w:r w:rsidRPr="00A46AA3">
        <w:rPr>
          <w:rFonts w:eastAsia="Arial Unicode MS" w:cs="Arial"/>
          <w:sz w:val="24"/>
          <w:lang w:val="sr-Latn-CS"/>
        </w:rPr>
        <w:t xml:space="preserve"> изазван актом надлежног органа, за који </w:t>
      </w:r>
      <w:r w:rsidRPr="00A46AA3">
        <w:rPr>
          <w:rFonts w:eastAsia="Arial Unicode MS" w:cs="Arial"/>
          <w:sz w:val="24"/>
        </w:rPr>
        <w:t>нису одговорне Стране</w:t>
      </w:r>
      <w:r w:rsidR="009070B1">
        <w:rPr>
          <w:rFonts w:eastAsia="Arial Unicode MS" w:cs="Arial"/>
          <w:sz w:val="24"/>
          <w:lang w:val="sr-Cyrl-RS"/>
        </w:rPr>
        <w:t>,</w:t>
      </w:r>
    </w:p>
    <w:p w14:paraId="2D44FFD8" w14:textId="0D871315"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lang w:val="sr-Latn-CS"/>
        </w:rPr>
        <w:t xml:space="preserve">временских неприлика које нису могле да се предвиде у тренутку потписивања </w:t>
      </w:r>
      <w:r w:rsidR="00F16D3E">
        <w:rPr>
          <w:rFonts w:eastAsia="Arial Unicode MS" w:cs="Arial"/>
          <w:sz w:val="24"/>
        </w:rPr>
        <w:t>о</w:t>
      </w:r>
      <w:r w:rsidRPr="00A46AA3">
        <w:rPr>
          <w:rFonts w:eastAsia="Arial Unicode MS" w:cs="Arial"/>
          <w:sz w:val="24"/>
        </w:rPr>
        <w:t>квирног споразума</w:t>
      </w:r>
      <w:r w:rsidRPr="00A46AA3">
        <w:rPr>
          <w:rFonts w:eastAsia="Arial Unicode MS" w:cs="Arial"/>
          <w:sz w:val="24"/>
          <w:lang w:val="sr-Latn-CS"/>
        </w:rPr>
        <w:t>, а које би битно утицале на сигурност и безбедност радова, објеката, опреме и радне снаге</w:t>
      </w:r>
      <w:r w:rsidR="009070B1">
        <w:rPr>
          <w:rFonts w:eastAsia="Arial Unicode MS" w:cs="Arial"/>
          <w:sz w:val="24"/>
          <w:lang w:val="sr-Cyrl-RS"/>
        </w:rPr>
        <w:t>,</w:t>
      </w:r>
    </w:p>
    <w:p w14:paraId="4B17DADC" w14:textId="77777777"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lang w:val="sr-Latn-CS"/>
        </w:rPr>
        <w:t>виша сила коју признају постојећи прописи</w:t>
      </w:r>
      <w:r w:rsidR="009070B1">
        <w:rPr>
          <w:rFonts w:eastAsia="Arial Unicode MS" w:cs="Arial"/>
          <w:sz w:val="24"/>
          <w:lang w:val="sr-Cyrl-RS"/>
        </w:rPr>
        <w:t>,</w:t>
      </w:r>
    </w:p>
    <w:p w14:paraId="6D33F825" w14:textId="77777777"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Calibri" w:cs="Arial"/>
          <w:sz w:val="24"/>
        </w:rPr>
        <w:t>када Наручилац нема материјала у магацину</w:t>
      </w:r>
      <w:r w:rsidR="009070B1">
        <w:rPr>
          <w:rFonts w:eastAsia="Calibri" w:cs="Arial"/>
          <w:sz w:val="24"/>
          <w:lang w:val="sr-Cyrl-RS"/>
        </w:rPr>
        <w:t>,</w:t>
      </w:r>
    </w:p>
    <w:p w14:paraId="7DC3958E" w14:textId="77777777" w:rsidR="008E07D3" w:rsidRPr="00A46AA3" w:rsidRDefault="009070B1" w:rsidP="00CF10CB">
      <w:pPr>
        <w:numPr>
          <w:ilvl w:val="0"/>
          <w:numId w:val="20"/>
        </w:numPr>
        <w:spacing w:before="0"/>
        <w:ind w:left="993" w:right="-426" w:hanging="284"/>
        <w:contextualSpacing/>
        <w:rPr>
          <w:rFonts w:eastAsia="Arial Unicode MS" w:cs="Arial"/>
          <w:sz w:val="24"/>
          <w:lang w:val="sr-Latn-CS"/>
        </w:rPr>
      </w:pPr>
      <w:r>
        <w:rPr>
          <w:rFonts w:eastAsia="Arial Unicode MS" w:cs="Arial"/>
          <w:sz w:val="24"/>
          <w:lang w:val="sr-Latn-CS"/>
        </w:rPr>
        <w:t>о</w:t>
      </w:r>
      <w:r w:rsidR="008E07D3" w:rsidRPr="00A46AA3">
        <w:rPr>
          <w:rFonts w:eastAsia="Arial Unicode MS" w:cs="Arial"/>
          <w:sz w:val="24"/>
          <w:lang w:val="sr-Latn-CS"/>
        </w:rPr>
        <w:t xml:space="preserve">стале објективне околности које не зависе од воље </w:t>
      </w:r>
      <w:r w:rsidR="008E07D3" w:rsidRPr="00A46AA3">
        <w:rPr>
          <w:rFonts w:eastAsia="Arial Unicode MS" w:cs="Arial"/>
          <w:sz w:val="24"/>
        </w:rPr>
        <w:t>С</w:t>
      </w:r>
      <w:r w:rsidR="008E07D3" w:rsidRPr="00A46AA3">
        <w:rPr>
          <w:rFonts w:eastAsia="Arial Unicode MS" w:cs="Arial"/>
          <w:sz w:val="24"/>
          <w:lang w:val="sr-Latn-CS"/>
        </w:rPr>
        <w:t>трана.</w:t>
      </w:r>
    </w:p>
    <w:p w14:paraId="534D5B00" w14:textId="77777777" w:rsidR="008E07D3" w:rsidRPr="00A46AA3" w:rsidRDefault="008E07D3" w:rsidP="009070B1">
      <w:pPr>
        <w:spacing w:before="0"/>
        <w:ind w:left="993" w:right="-426" w:hanging="284"/>
        <w:contextualSpacing/>
        <w:rPr>
          <w:rFonts w:eastAsia="Arial Unicode MS" w:cs="Arial"/>
          <w:sz w:val="24"/>
          <w:lang w:val="sr-Latn-CS"/>
        </w:rPr>
      </w:pPr>
    </w:p>
    <w:p w14:paraId="59A8F6ED" w14:textId="4F3D3C0F" w:rsidR="008E07D3" w:rsidRPr="00A46AA3" w:rsidRDefault="00F16D3E" w:rsidP="00A46AA3">
      <w:pPr>
        <w:autoSpaceDE w:val="0"/>
        <w:autoSpaceDN w:val="0"/>
        <w:adjustRightInd w:val="0"/>
        <w:spacing w:before="0"/>
        <w:ind w:right="-426"/>
        <w:contextualSpacing/>
        <w:rPr>
          <w:rFonts w:eastAsia="Calibri" w:cs="Arial"/>
          <w:sz w:val="24"/>
        </w:rPr>
      </w:pPr>
      <w:r>
        <w:rPr>
          <w:rFonts w:eastAsia="Arial Unicode MS" w:cs="Arial"/>
          <w:sz w:val="24"/>
          <w:lang w:val="sr-Cyrl-CS"/>
        </w:rPr>
        <w:t>Понуђач</w:t>
      </w:r>
      <w:r w:rsidR="008E07D3" w:rsidRPr="00A46AA3">
        <w:rPr>
          <w:rFonts w:eastAsia="Arial Unicode MS" w:cs="Arial"/>
          <w:sz w:val="24"/>
          <w:lang w:val="sr-Cyrl-CS"/>
        </w:rPr>
        <w:t xml:space="preserve"> је у обавези</w:t>
      </w:r>
      <w:r w:rsidR="004466FE">
        <w:rPr>
          <w:rFonts w:eastAsia="Arial Unicode MS" w:cs="Arial"/>
          <w:sz w:val="24"/>
        </w:rPr>
        <w:t xml:space="preserve">, </w:t>
      </w:r>
      <w:r w:rsidR="008E07D3" w:rsidRPr="00A46AA3">
        <w:rPr>
          <w:rFonts w:eastAsia="Arial Unicode MS" w:cs="Arial"/>
          <w:sz w:val="24"/>
          <w:lang w:val="sr-Cyrl-CS"/>
        </w:rPr>
        <w:t xml:space="preserve">да писаним путем благовремено обавести Наручиоца о разлозима кашњења и потребама продужетка рока, </w:t>
      </w:r>
      <w:r w:rsidR="008E07D3" w:rsidRPr="00A46AA3">
        <w:rPr>
          <w:rFonts w:eastAsia="Arial Unicode MS" w:cs="Arial"/>
          <w:sz w:val="24"/>
        </w:rPr>
        <w:t xml:space="preserve">у складу са одредбама члана 115. Закона, </w:t>
      </w:r>
      <w:r w:rsidR="008E07D3" w:rsidRPr="00A46AA3">
        <w:rPr>
          <w:rFonts w:eastAsia="Arial Unicode MS" w:cs="Arial"/>
          <w:sz w:val="24"/>
          <w:lang w:val="sr-Cyrl-CS"/>
        </w:rPr>
        <w:t>што ће такође у писаној форми бити верификовано од стране Наручиоца.</w:t>
      </w:r>
    </w:p>
    <w:p w14:paraId="4215B977" w14:textId="77777777" w:rsidR="008E07D3" w:rsidRPr="00A46AA3" w:rsidRDefault="008E07D3" w:rsidP="00A46AA3">
      <w:pPr>
        <w:spacing w:before="0"/>
        <w:ind w:right="-426"/>
        <w:contextualSpacing/>
        <w:rPr>
          <w:rFonts w:cs="Arial"/>
          <w:sz w:val="24"/>
          <w:lang w:eastAsia="ar-SA"/>
        </w:rPr>
      </w:pPr>
    </w:p>
    <w:p w14:paraId="5678DC20" w14:textId="5C8D865B" w:rsidR="008E07D3" w:rsidRPr="00A46AA3" w:rsidRDefault="008E07D3" w:rsidP="00A46AA3">
      <w:pPr>
        <w:spacing w:before="0"/>
        <w:ind w:right="-426"/>
        <w:contextualSpacing/>
        <w:rPr>
          <w:rFonts w:cs="Arial"/>
          <w:sz w:val="24"/>
          <w:lang w:eastAsia="ar-SA"/>
        </w:rPr>
      </w:pPr>
      <w:r w:rsidRPr="00A46AA3">
        <w:rPr>
          <w:rFonts w:cs="Arial"/>
          <w:sz w:val="24"/>
          <w:lang w:eastAsia="ar-SA"/>
        </w:rPr>
        <w:t xml:space="preserve">У случају да </w:t>
      </w:r>
      <w:r w:rsidR="00F16D3E">
        <w:rPr>
          <w:rFonts w:cs="Arial"/>
          <w:sz w:val="24"/>
          <w:lang w:val="sr-Cyrl-RS" w:eastAsia="ar-SA"/>
        </w:rPr>
        <w:t>Понуђач</w:t>
      </w:r>
      <w:r w:rsidRPr="00A46AA3">
        <w:rPr>
          <w:rFonts w:cs="Arial"/>
          <w:sz w:val="24"/>
          <w:lang w:eastAsia="ar-SA"/>
        </w:rPr>
        <w:t xml:space="preserve"> не и</w:t>
      </w:r>
      <w:r w:rsidR="004466FE">
        <w:rPr>
          <w:rFonts w:cs="Arial"/>
          <w:sz w:val="24"/>
          <w:lang w:eastAsia="ar-SA"/>
        </w:rPr>
        <w:t>зведе радове у року наведеном року</w:t>
      </w:r>
      <w:r w:rsidRPr="00A46AA3">
        <w:rPr>
          <w:rFonts w:cs="Arial"/>
          <w:sz w:val="24"/>
          <w:lang w:eastAsia="ar-SA"/>
        </w:rPr>
        <w:t>, Наручилац има право на наплату уговорне казне и банкарске гаранције за добро извршење посла, као и право на раскид оквирног споразума.</w:t>
      </w:r>
    </w:p>
    <w:p w14:paraId="75A1A5EB" w14:textId="77777777" w:rsidR="008E07D3" w:rsidRPr="00A46AA3" w:rsidRDefault="008E07D3" w:rsidP="00A46AA3">
      <w:pPr>
        <w:spacing w:before="0"/>
        <w:ind w:right="-426"/>
        <w:contextualSpacing/>
        <w:rPr>
          <w:rFonts w:cs="Arial"/>
          <w:sz w:val="24"/>
          <w:lang w:eastAsia="ar-SA"/>
        </w:rPr>
      </w:pPr>
    </w:p>
    <w:p w14:paraId="55671098" w14:textId="77777777" w:rsidR="008E07D3" w:rsidRPr="006F7177" w:rsidRDefault="001A5ECB" w:rsidP="000063A3">
      <w:pPr>
        <w:numPr>
          <w:ilvl w:val="1"/>
          <w:numId w:val="24"/>
        </w:numPr>
        <w:spacing w:before="0"/>
        <w:ind w:right="-426"/>
        <w:contextualSpacing/>
        <w:rPr>
          <w:rFonts w:eastAsia="Calibri" w:cs="Arial"/>
          <w:b/>
          <w:sz w:val="24"/>
          <w:lang w:eastAsia="ar-SA"/>
        </w:rPr>
      </w:pPr>
      <w:bookmarkStart w:id="18" w:name="_Toc441651542"/>
      <w:bookmarkStart w:id="19" w:name="_Toc442559880"/>
      <w:bookmarkStart w:id="20" w:name="_Toc442793262"/>
      <w:r w:rsidRPr="00A46AA3">
        <w:rPr>
          <w:rFonts w:eastAsia="Calibri" w:cs="Arial"/>
          <w:b/>
          <w:sz w:val="24"/>
          <w:lang w:val="sr-Cyrl-RS" w:eastAsia="ar-SA"/>
        </w:rPr>
        <w:t xml:space="preserve"> </w:t>
      </w:r>
      <w:r w:rsidR="008E07D3" w:rsidRPr="006F7177">
        <w:rPr>
          <w:rFonts w:eastAsia="Calibri" w:cs="Arial"/>
          <w:b/>
          <w:sz w:val="24"/>
          <w:lang w:eastAsia="ar-SA"/>
        </w:rPr>
        <w:t xml:space="preserve">Место </w:t>
      </w:r>
      <w:bookmarkEnd w:id="18"/>
      <w:bookmarkEnd w:id="19"/>
      <w:r w:rsidR="008E07D3" w:rsidRPr="006F7177">
        <w:rPr>
          <w:rFonts w:eastAsia="Calibri" w:cs="Arial"/>
          <w:b/>
          <w:sz w:val="24"/>
          <w:lang w:eastAsia="ar-SA"/>
        </w:rPr>
        <w:t>извођења радова</w:t>
      </w:r>
      <w:bookmarkEnd w:id="20"/>
    </w:p>
    <w:p w14:paraId="6DF48A88" w14:textId="77777777" w:rsidR="008E07D3" w:rsidRDefault="008E07D3" w:rsidP="00A46AA3">
      <w:pPr>
        <w:spacing w:before="0"/>
        <w:ind w:right="-426"/>
        <w:contextualSpacing/>
        <w:rPr>
          <w:rFonts w:cs="Arial"/>
          <w:sz w:val="24"/>
          <w:lang w:val="sr-Cyrl-RS" w:eastAsia="ar-SA"/>
        </w:rPr>
      </w:pPr>
      <w:r w:rsidRPr="00A46AA3">
        <w:rPr>
          <w:rFonts w:cs="Arial"/>
          <w:sz w:val="24"/>
          <w:lang w:val="ru-RU" w:eastAsia="ar-SA"/>
        </w:rPr>
        <w:t>Место извођења радова</w:t>
      </w:r>
      <w:r w:rsidR="004466FE">
        <w:rPr>
          <w:rFonts w:cs="Arial"/>
          <w:sz w:val="24"/>
          <w:lang w:val="ru-RU" w:eastAsia="ar-SA"/>
        </w:rPr>
        <w:t xml:space="preserve"> за Партију 1</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sidRPr="00A46AA3">
        <w:rPr>
          <w:rFonts w:cs="Arial"/>
          <w:sz w:val="24"/>
          <w:lang w:val="sr-Cyrl-RS" w:eastAsia="ar-SA"/>
        </w:rPr>
        <w:t>Београд</w:t>
      </w:r>
      <w:r w:rsidR="004466FE">
        <w:rPr>
          <w:rFonts w:cs="Arial"/>
          <w:sz w:val="24"/>
          <w:lang w:val="sr-Cyrl-RS" w:eastAsia="ar-SA"/>
        </w:rPr>
        <w:t>.</w:t>
      </w:r>
    </w:p>
    <w:p w14:paraId="59737226" w14:textId="77777777" w:rsidR="004466FE" w:rsidRDefault="004466FE" w:rsidP="004466FE">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2</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Крагујевац.</w:t>
      </w:r>
    </w:p>
    <w:p w14:paraId="3CEF07A1" w14:textId="77777777" w:rsidR="004466FE" w:rsidRDefault="004466FE" w:rsidP="004466FE">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3</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Нови Сад.</w:t>
      </w:r>
    </w:p>
    <w:p w14:paraId="39046D93" w14:textId="77777777" w:rsidR="004466FE" w:rsidRDefault="004466FE" w:rsidP="004466FE">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4</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Ниш.</w:t>
      </w:r>
    </w:p>
    <w:p w14:paraId="79EC822E" w14:textId="77777777" w:rsidR="004466FE" w:rsidRDefault="004466FE" w:rsidP="00A46AA3">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5</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Краљево.</w:t>
      </w:r>
    </w:p>
    <w:p w14:paraId="014B207E" w14:textId="77777777" w:rsidR="004466FE" w:rsidRPr="00A46AA3" w:rsidRDefault="004466FE" w:rsidP="00A46AA3">
      <w:pPr>
        <w:spacing w:before="0"/>
        <w:ind w:right="-426"/>
        <w:contextualSpacing/>
        <w:rPr>
          <w:rFonts w:cs="Arial"/>
          <w:sz w:val="24"/>
          <w:lang w:val="sr-Cyrl-RS" w:eastAsia="ar-SA"/>
        </w:rPr>
      </w:pPr>
    </w:p>
    <w:p w14:paraId="3A2A25F7" w14:textId="74056D2E" w:rsidR="008E07D3" w:rsidRPr="00A46AA3" w:rsidRDefault="00F13F4B" w:rsidP="00A46AA3">
      <w:pPr>
        <w:spacing w:before="0"/>
        <w:ind w:right="-426"/>
        <w:contextualSpacing/>
        <w:rPr>
          <w:rFonts w:cs="Arial"/>
          <w:sz w:val="24"/>
          <w:lang w:val="ru-RU" w:eastAsia="ar-SA"/>
        </w:rPr>
      </w:pPr>
      <w:r>
        <w:rPr>
          <w:rFonts w:cs="Arial"/>
          <w:sz w:val="24"/>
          <w:lang w:val="ru-RU" w:eastAsia="ar-SA"/>
        </w:rPr>
        <w:t>Локације и тачне адресе</w:t>
      </w:r>
      <w:r w:rsidR="008E07D3" w:rsidRPr="00A46AA3">
        <w:rPr>
          <w:rFonts w:cs="Arial"/>
          <w:sz w:val="24"/>
          <w:lang w:val="ru-RU" w:eastAsia="ar-SA"/>
        </w:rPr>
        <w:t xml:space="preserve"> извођења радова биће пре</w:t>
      </w:r>
      <w:r w:rsidR="004466FE">
        <w:rPr>
          <w:rFonts w:cs="Arial"/>
          <w:sz w:val="24"/>
          <w:lang w:val="ru-RU" w:eastAsia="ar-SA"/>
        </w:rPr>
        <w:t>цизније деф</w:t>
      </w:r>
      <w:r>
        <w:rPr>
          <w:rFonts w:cs="Arial"/>
          <w:sz w:val="24"/>
          <w:lang w:val="ru-RU" w:eastAsia="ar-SA"/>
        </w:rPr>
        <w:t>инисане у З</w:t>
      </w:r>
      <w:r w:rsidR="0058471F">
        <w:rPr>
          <w:rFonts w:cs="Arial"/>
          <w:sz w:val="24"/>
          <w:lang w:val="ru-RU" w:eastAsia="ar-SA"/>
        </w:rPr>
        <w:t>ахтеву за извођење радова/</w:t>
      </w:r>
      <w:r>
        <w:rPr>
          <w:rFonts w:cs="Arial"/>
          <w:sz w:val="24"/>
          <w:lang w:val="ru-RU" w:eastAsia="ar-SA"/>
        </w:rPr>
        <w:t>спецификације</w:t>
      </w:r>
      <w:r w:rsidR="008E07D3" w:rsidRPr="00A46AA3">
        <w:rPr>
          <w:rFonts w:cs="Arial"/>
          <w:sz w:val="24"/>
          <w:lang w:val="ru-RU" w:eastAsia="ar-SA"/>
        </w:rPr>
        <w:t>.</w:t>
      </w:r>
    </w:p>
    <w:p w14:paraId="7DFF444D" w14:textId="77777777" w:rsidR="009959B4" w:rsidRPr="00A46AA3" w:rsidRDefault="009959B4" w:rsidP="00A46AA3">
      <w:pPr>
        <w:spacing w:before="0"/>
        <w:ind w:right="-426"/>
        <w:contextualSpacing/>
        <w:rPr>
          <w:rFonts w:cs="Arial"/>
          <w:sz w:val="24"/>
          <w:lang w:val="ru-RU" w:eastAsia="ar-SA"/>
        </w:rPr>
      </w:pPr>
    </w:p>
    <w:p w14:paraId="44EC45E5" w14:textId="77777777" w:rsidR="004D0EB5" w:rsidRPr="0058471F" w:rsidRDefault="004D0EB5" w:rsidP="000063A3">
      <w:pPr>
        <w:numPr>
          <w:ilvl w:val="1"/>
          <w:numId w:val="24"/>
        </w:numPr>
        <w:spacing w:before="0"/>
        <w:ind w:left="0" w:right="-426" w:firstLine="0"/>
        <w:contextualSpacing/>
        <w:rPr>
          <w:rFonts w:cs="Arial"/>
          <w:b/>
          <w:sz w:val="24"/>
          <w:lang w:val="sr-Cyrl-CS" w:eastAsia="ar-SA"/>
        </w:rPr>
      </w:pPr>
      <w:bookmarkStart w:id="21" w:name="_Toc442793263"/>
      <w:r w:rsidRPr="0058471F">
        <w:rPr>
          <w:rFonts w:cs="Arial"/>
          <w:b/>
          <w:sz w:val="24"/>
          <w:lang w:val="sr-Cyrl-CS" w:eastAsia="ar-SA"/>
        </w:rPr>
        <w:t>Гарантни рок</w:t>
      </w:r>
      <w:bookmarkEnd w:id="21"/>
    </w:p>
    <w:p w14:paraId="374228DA" w14:textId="172F420E" w:rsidR="00B15774" w:rsidRPr="00E4701E" w:rsidRDefault="00583F60" w:rsidP="00A46AA3">
      <w:pPr>
        <w:spacing w:before="0"/>
        <w:ind w:right="-426"/>
        <w:contextualSpacing/>
        <w:rPr>
          <w:rFonts w:cs="Arial"/>
          <w:sz w:val="24"/>
          <w:lang w:val="sr-Cyrl-RS" w:eastAsia="ar-SA"/>
        </w:rPr>
      </w:pPr>
      <w:r w:rsidRPr="00A46AA3">
        <w:rPr>
          <w:rFonts w:cs="Arial"/>
          <w:sz w:val="24"/>
          <w:lang w:eastAsia="ar-SA"/>
        </w:rPr>
        <w:t>Гарантни рок за изведене радове</w:t>
      </w:r>
      <w:r w:rsidR="00B15774" w:rsidRPr="00A46AA3">
        <w:rPr>
          <w:rFonts w:cs="Arial"/>
          <w:sz w:val="24"/>
          <w:lang w:val="ru-RU" w:eastAsia="ar-SA"/>
        </w:rPr>
        <w:t xml:space="preserve"> не може бити краћи од </w:t>
      </w:r>
      <w:r w:rsidR="00F13F4B">
        <w:rPr>
          <w:rFonts w:cs="Arial"/>
          <w:sz w:val="24"/>
          <w:lang w:val="ru-RU" w:eastAsia="ar-SA"/>
        </w:rPr>
        <w:t>12 месеци</w:t>
      </w:r>
      <w:r w:rsidR="00B15774" w:rsidRPr="00A46AA3">
        <w:rPr>
          <w:rFonts w:cs="Arial"/>
          <w:sz w:val="24"/>
          <w:lang w:val="ru-RU" w:eastAsia="ar-SA"/>
        </w:rPr>
        <w:t xml:space="preserve"> од </w:t>
      </w:r>
      <w:r w:rsidR="00E4701E">
        <w:rPr>
          <w:rFonts w:cs="Arial"/>
          <w:sz w:val="24"/>
          <w:lang w:eastAsia="zh-CN"/>
        </w:rPr>
        <w:t xml:space="preserve">дана када је </w:t>
      </w:r>
      <w:r w:rsidR="00E4701E" w:rsidRPr="0058471F">
        <w:rPr>
          <w:rFonts w:cs="Arial"/>
          <w:sz w:val="24"/>
          <w:lang w:eastAsia="zh-CN"/>
        </w:rPr>
        <w:t xml:space="preserve">потписан Записник о </w:t>
      </w:r>
      <w:r w:rsidR="00E4701E" w:rsidRPr="0058471F">
        <w:rPr>
          <w:rFonts w:cs="Arial"/>
          <w:sz w:val="24"/>
          <w:lang w:val="sr-Cyrl-RS" w:eastAsia="zh-CN"/>
        </w:rPr>
        <w:t>примопредаји изведених радова</w:t>
      </w:r>
      <w:r w:rsidR="008D6A8B">
        <w:rPr>
          <w:rFonts w:cs="Arial"/>
          <w:sz w:val="24"/>
          <w:lang w:val="sr-Cyrl-RS" w:eastAsia="zh-CN"/>
        </w:rPr>
        <w:t xml:space="preserve"> – без примедби</w:t>
      </w:r>
      <w:r w:rsidR="00E4701E" w:rsidRPr="0058471F">
        <w:rPr>
          <w:rFonts w:cs="Arial"/>
          <w:sz w:val="24"/>
          <w:lang w:val="sr-Cyrl-RS" w:eastAsia="zh-CN"/>
        </w:rPr>
        <w:t>.</w:t>
      </w:r>
    </w:p>
    <w:p w14:paraId="3816CEFF" w14:textId="77777777" w:rsidR="00F13F4B" w:rsidRPr="006F7177" w:rsidRDefault="00F13F4B" w:rsidP="006F7177">
      <w:pPr>
        <w:spacing w:before="0"/>
        <w:ind w:right="-426"/>
        <w:contextualSpacing/>
        <w:rPr>
          <w:rFonts w:cs="Arial"/>
          <w:sz w:val="24"/>
          <w:lang w:val="ru-RU" w:eastAsia="ar-SA"/>
        </w:rPr>
      </w:pPr>
    </w:p>
    <w:p w14:paraId="4EE12C44" w14:textId="7BB5A4E8" w:rsidR="006F7177" w:rsidRDefault="008D6A8B" w:rsidP="006F7177">
      <w:pPr>
        <w:spacing w:before="0"/>
        <w:ind w:right="-426"/>
        <w:contextualSpacing/>
        <w:rPr>
          <w:rFonts w:cs="Arial"/>
          <w:sz w:val="24"/>
          <w:lang w:val="ru-RU" w:eastAsia="ar-SA"/>
        </w:rPr>
      </w:pPr>
      <w:r>
        <w:rPr>
          <w:rFonts w:cs="Arial"/>
          <w:sz w:val="24"/>
          <w:lang w:val="ru-RU" w:eastAsia="ar-SA"/>
        </w:rPr>
        <w:t>Понуђач</w:t>
      </w:r>
      <w:r w:rsidR="006F7177" w:rsidRPr="006F7177">
        <w:rPr>
          <w:rFonts w:cs="Arial"/>
          <w:sz w:val="24"/>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6F7177" w:rsidRPr="006F7177">
        <w:rPr>
          <w:rFonts w:cs="Arial"/>
          <w:sz w:val="24"/>
          <w:lang w:val="sr-Cyrl-RS" w:eastAsia="ar-SA"/>
        </w:rPr>
        <w:t>,</w:t>
      </w:r>
      <w:r w:rsidR="006F7177" w:rsidRPr="006F7177">
        <w:rPr>
          <w:rFonts w:cs="Arial"/>
          <w:sz w:val="24"/>
          <w:lang w:val="ru-RU" w:eastAsia="ar-SA"/>
        </w:rPr>
        <w:t xml:space="preserve"> који су настали због његовог пропуста и неквалитетног рада, скривених мана уграђеног материјала и/или опреме као и због неодговарајућег квалитета уграђеног материјала и/или опреме за ту намену.</w:t>
      </w:r>
    </w:p>
    <w:p w14:paraId="40A1AA44" w14:textId="77777777" w:rsidR="0058471F" w:rsidRPr="006F7177" w:rsidRDefault="0058471F" w:rsidP="006F7177">
      <w:pPr>
        <w:spacing w:before="0"/>
        <w:ind w:right="-426"/>
        <w:contextualSpacing/>
        <w:rPr>
          <w:rFonts w:cs="Arial"/>
          <w:sz w:val="24"/>
          <w:lang w:val="ru-RU" w:eastAsia="ar-SA"/>
        </w:rPr>
      </w:pPr>
    </w:p>
    <w:p w14:paraId="2F6C1B39" w14:textId="299CA64C" w:rsidR="006F7177" w:rsidRPr="006F7177" w:rsidRDefault="008D6A8B" w:rsidP="006F7177">
      <w:pPr>
        <w:spacing w:before="0"/>
        <w:ind w:right="-426"/>
        <w:contextualSpacing/>
        <w:rPr>
          <w:rFonts w:cs="Arial"/>
          <w:sz w:val="24"/>
          <w:lang w:val="ru-RU" w:eastAsia="ar-SA"/>
        </w:rPr>
      </w:pPr>
      <w:r>
        <w:rPr>
          <w:rFonts w:cs="Arial"/>
          <w:sz w:val="24"/>
          <w:lang w:val="ru-RU" w:eastAsia="ar-SA"/>
        </w:rPr>
        <w:t>Понуђач</w:t>
      </w:r>
      <w:r w:rsidR="006F7177" w:rsidRPr="006F7177">
        <w:rPr>
          <w:rFonts w:cs="Arial"/>
          <w:sz w:val="24"/>
          <w:lang w:val="ru-RU" w:eastAsia="ar-SA"/>
        </w:rPr>
        <w:t xml:space="preserve"> није дужан да о свом трошку отклони недостатке</w:t>
      </w:r>
      <w:r w:rsidR="006F7177" w:rsidRPr="006F7177">
        <w:rPr>
          <w:rFonts w:cs="Arial"/>
          <w:sz w:val="24"/>
          <w:lang w:val="sr-Cyrl-RS" w:eastAsia="ar-SA"/>
        </w:rPr>
        <w:t>,</w:t>
      </w:r>
      <w:r w:rsidR="006F7177" w:rsidRPr="006F7177">
        <w:rPr>
          <w:rFonts w:cs="Arial"/>
          <w:sz w:val="24"/>
          <w:lang w:val="ru-RU" w:eastAsia="ar-SA"/>
        </w:rPr>
        <w:t xml:space="preserve"> који су последица нестручног руковања или ненаменске употребе. Гаранција се не односи на уграђени материјал и/или опрему коју обезбеђује Наручилац.</w:t>
      </w:r>
    </w:p>
    <w:p w14:paraId="07B73928" w14:textId="77777777" w:rsidR="006378B8" w:rsidRPr="00A46AA3" w:rsidRDefault="006378B8" w:rsidP="00A46AA3">
      <w:pPr>
        <w:spacing w:before="0"/>
        <w:ind w:right="-426"/>
        <w:contextualSpacing/>
        <w:rPr>
          <w:rFonts w:cs="Arial"/>
          <w:sz w:val="24"/>
          <w:lang w:eastAsia="ar-SA"/>
        </w:rPr>
      </w:pPr>
    </w:p>
    <w:p w14:paraId="1B186789" w14:textId="77777777" w:rsidR="008E07D3" w:rsidRPr="00A46AA3" w:rsidRDefault="008E07D3" w:rsidP="00A46AA3">
      <w:pPr>
        <w:spacing w:before="0"/>
        <w:ind w:right="-426"/>
        <w:contextualSpacing/>
        <w:rPr>
          <w:rFonts w:cs="Arial"/>
          <w:sz w:val="24"/>
          <w:lang w:eastAsia="ar-SA"/>
        </w:rPr>
      </w:pPr>
    </w:p>
    <w:p w14:paraId="1248A87F" w14:textId="77777777" w:rsidR="008E07D3" w:rsidRPr="00A46AA3" w:rsidRDefault="008E07D3" w:rsidP="00A46AA3">
      <w:pPr>
        <w:spacing w:before="0"/>
        <w:ind w:right="-426"/>
        <w:contextualSpacing/>
        <w:rPr>
          <w:rFonts w:cs="Arial"/>
          <w:sz w:val="24"/>
          <w:lang w:eastAsia="ar-SA"/>
        </w:rPr>
      </w:pPr>
    </w:p>
    <w:p w14:paraId="0874CCAF" w14:textId="77777777" w:rsidR="008E07D3" w:rsidRDefault="008E07D3" w:rsidP="00A46AA3">
      <w:pPr>
        <w:spacing w:before="0"/>
        <w:ind w:right="-426"/>
        <w:contextualSpacing/>
        <w:rPr>
          <w:rFonts w:cs="Arial"/>
          <w:lang w:eastAsia="ar-SA"/>
        </w:rPr>
      </w:pPr>
    </w:p>
    <w:p w14:paraId="3A6DF1BB" w14:textId="77777777" w:rsidR="00E4701E" w:rsidRDefault="00E4701E" w:rsidP="00A46AA3">
      <w:pPr>
        <w:spacing w:before="0"/>
        <w:ind w:right="-426"/>
        <w:contextualSpacing/>
        <w:rPr>
          <w:rFonts w:cs="Arial"/>
          <w:lang w:eastAsia="ar-SA"/>
        </w:rPr>
      </w:pPr>
    </w:p>
    <w:p w14:paraId="053689A6" w14:textId="77777777" w:rsidR="00756A02" w:rsidRDefault="00756A02" w:rsidP="00CF10CB">
      <w:pPr>
        <w:pStyle w:val="Heading10"/>
        <w:numPr>
          <w:ilvl w:val="0"/>
          <w:numId w:val="21"/>
        </w:numPr>
        <w:spacing w:before="0"/>
        <w:ind w:left="0" w:right="-568" w:firstLine="0"/>
        <w:rPr>
          <w:rFonts w:cs="Arial"/>
        </w:rPr>
      </w:pPr>
      <w:bookmarkStart w:id="22" w:name="_Toc442559884"/>
      <w:r w:rsidRPr="009959B4">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p w14:paraId="184B5663" w14:textId="77777777" w:rsidR="009070B1" w:rsidRPr="009070B1" w:rsidRDefault="009070B1" w:rsidP="009070B1">
      <w:pPr>
        <w:rPr>
          <w:lang w:val="sr-Cyrl-CS" w:eastAsia="ar-SA"/>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927"/>
      </w:tblGrid>
      <w:tr w:rsidR="00175774" w:rsidRPr="009959B4" w14:paraId="2F75562C" w14:textId="77777777" w:rsidTr="00A40042">
        <w:trPr>
          <w:trHeight w:val="524"/>
          <w:jc w:val="center"/>
        </w:trPr>
        <w:tc>
          <w:tcPr>
            <w:tcW w:w="484" w:type="dxa"/>
            <w:shd w:val="clear" w:color="auto" w:fill="F2F2F2" w:themeFill="background1" w:themeFillShade="F2"/>
            <w:vAlign w:val="center"/>
          </w:tcPr>
          <w:p w14:paraId="1D3DC678" w14:textId="77777777" w:rsidR="00175774" w:rsidRPr="009959B4" w:rsidRDefault="00175774" w:rsidP="009070B1">
            <w:pPr>
              <w:spacing w:before="0"/>
              <w:jc w:val="center"/>
              <w:rPr>
                <w:rFonts w:cs="Arial"/>
                <w:b/>
              </w:rPr>
            </w:pPr>
            <w:r w:rsidRPr="009959B4">
              <w:rPr>
                <w:rFonts w:cs="Arial"/>
                <w:b/>
              </w:rPr>
              <w:t>Ред. бр.</w:t>
            </w:r>
          </w:p>
        </w:tc>
        <w:tc>
          <w:tcPr>
            <w:tcW w:w="9129" w:type="dxa"/>
            <w:shd w:val="clear" w:color="auto" w:fill="F2F2F2" w:themeFill="background1" w:themeFillShade="F2"/>
            <w:vAlign w:val="center"/>
          </w:tcPr>
          <w:p w14:paraId="65F3AD67" w14:textId="77777777" w:rsidR="00175774" w:rsidRPr="009959B4" w:rsidRDefault="00175774" w:rsidP="009070B1">
            <w:pPr>
              <w:spacing w:before="0"/>
              <w:jc w:val="center"/>
              <w:rPr>
                <w:rFonts w:cs="Arial"/>
                <w:b/>
              </w:rPr>
            </w:pPr>
            <w:r w:rsidRPr="009959B4">
              <w:rPr>
                <w:rStyle w:val="Heading1Char"/>
              </w:rPr>
              <w:t>4.1</w:t>
            </w:r>
            <w:r w:rsidRPr="009959B4">
              <w:rPr>
                <w:rFonts w:cs="Arial"/>
                <w:b/>
              </w:rPr>
              <w:t xml:space="preserve">  ОБАВЕЗНИ УСЛОВИ</w:t>
            </w:r>
          </w:p>
          <w:p w14:paraId="50503104" w14:textId="77777777" w:rsidR="00175774" w:rsidRPr="009959B4" w:rsidRDefault="00175774" w:rsidP="009070B1">
            <w:pPr>
              <w:spacing w:before="0"/>
              <w:jc w:val="center"/>
              <w:rPr>
                <w:rFonts w:cs="Arial"/>
                <w:b/>
                <w:color w:val="FF0000"/>
              </w:rPr>
            </w:pPr>
            <w:r w:rsidRPr="009959B4">
              <w:rPr>
                <w:rFonts w:cs="Arial"/>
                <w:b/>
              </w:rPr>
              <w:t>ЗА УЧЕШЋЕ У ПОСТУПКУ ЈАВНЕ НАБАВКЕ ИЗ ЧЛАНА 75. З</w:t>
            </w:r>
            <w:r w:rsidR="005C7CDE" w:rsidRPr="009959B4">
              <w:rPr>
                <w:rFonts w:cs="Arial"/>
                <w:b/>
              </w:rPr>
              <w:t>АКОНА</w:t>
            </w:r>
          </w:p>
        </w:tc>
      </w:tr>
      <w:tr w:rsidR="00175774" w:rsidRPr="009959B4" w14:paraId="0D120465" w14:textId="77777777" w:rsidTr="00A40042">
        <w:trPr>
          <w:jc w:val="center"/>
        </w:trPr>
        <w:tc>
          <w:tcPr>
            <w:tcW w:w="484" w:type="dxa"/>
            <w:vAlign w:val="center"/>
          </w:tcPr>
          <w:p w14:paraId="4377A928" w14:textId="77777777" w:rsidR="00175774" w:rsidRPr="009959B4" w:rsidRDefault="00175774" w:rsidP="009959B4">
            <w:pPr>
              <w:spacing w:before="0"/>
              <w:jc w:val="center"/>
              <w:rPr>
                <w:rFonts w:cs="Arial"/>
              </w:rPr>
            </w:pPr>
            <w:r w:rsidRPr="009959B4">
              <w:rPr>
                <w:rFonts w:cs="Arial"/>
              </w:rPr>
              <w:t>1.</w:t>
            </w:r>
          </w:p>
        </w:tc>
        <w:tc>
          <w:tcPr>
            <w:tcW w:w="9129" w:type="dxa"/>
            <w:vAlign w:val="center"/>
          </w:tcPr>
          <w:p w14:paraId="60A12ED5"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Услов</w:t>
            </w:r>
          </w:p>
          <w:p w14:paraId="228E9046" w14:textId="77777777" w:rsidR="009070B1" w:rsidRDefault="009070B1" w:rsidP="009070B1">
            <w:pPr>
              <w:autoSpaceDE w:val="0"/>
              <w:autoSpaceDN w:val="0"/>
              <w:adjustRightInd w:val="0"/>
              <w:spacing w:before="0"/>
              <w:contextualSpacing/>
              <w:rPr>
                <w:rFonts w:cs="Arial"/>
                <w:b/>
                <w:sz w:val="24"/>
                <w:szCs w:val="24"/>
                <w:lang w:val="pl-PL"/>
              </w:rPr>
            </w:pPr>
            <w:r>
              <w:rPr>
                <w:rFonts w:cs="Arial"/>
                <w:b/>
                <w:sz w:val="24"/>
                <w:szCs w:val="24"/>
                <w:lang w:val="pl-PL"/>
              </w:rPr>
              <w:t>Да је П</w:t>
            </w:r>
            <w:r w:rsidRPr="009B398F">
              <w:rPr>
                <w:rFonts w:cs="Arial"/>
                <w:b/>
                <w:sz w:val="24"/>
                <w:szCs w:val="24"/>
                <w:lang w:val="pl-PL"/>
              </w:rPr>
              <w:t>онуђач регистрован код надлежног органа, односно</w:t>
            </w:r>
            <w:r>
              <w:rPr>
                <w:rFonts w:cs="Arial"/>
                <w:b/>
                <w:sz w:val="24"/>
                <w:szCs w:val="24"/>
                <w:lang w:val="pl-PL"/>
              </w:rPr>
              <w:t xml:space="preserve"> уписан у одговарајући регистар.</w:t>
            </w:r>
          </w:p>
          <w:p w14:paraId="5241A0AD" w14:textId="77777777" w:rsidR="009070B1" w:rsidRPr="00BC06D5" w:rsidRDefault="009070B1" w:rsidP="009070B1">
            <w:pPr>
              <w:autoSpaceDE w:val="0"/>
              <w:autoSpaceDN w:val="0"/>
              <w:adjustRightInd w:val="0"/>
              <w:spacing w:before="0"/>
              <w:contextualSpacing/>
              <w:rPr>
                <w:rFonts w:cs="Arial"/>
                <w:b/>
                <w:sz w:val="24"/>
                <w:szCs w:val="24"/>
                <w:lang w:val="pl-PL"/>
              </w:rPr>
            </w:pPr>
          </w:p>
          <w:p w14:paraId="3ABDDF1F"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Доказ</w:t>
            </w:r>
          </w:p>
          <w:p w14:paraId="21256CAC" w14:textId="77777777" w:rsidR="009070B1" w:rsidRPr="0079618B" w:rsidRDefault="009070B1" w:rsidP="009070B1">
            <w:pPr>
              <w:tabs>
                <w:tab w:val="left" w:pos="680"/>
              </w:tabs>
              <w:snapToGrid w:val="0"/>
              <w:spacing w:before="0"/>
              <w:ind w:left="292" w:hanging="292"/>
              <w:contextualSpacing/>
              <w:rPr>
                <w:rFonts w:eastAsia="Calibri" w:cs="Arial"/>
                <w:sz w:val="24"/>
                <w:szCs w:val="24"/>
                <w:lang w:val="ru-RU"/>
              </w:rPr>
            </w:pPr>
            <w:r w:rsidRPr="00EC5BB4">
              <w:rPr>
                <w:rFonts w:eastAsia="Calibri" w:cs="Arial"/>
                <w:sz w:val="24"/>
                <w:szCs w:val="24"/>
                <w:lang w:val="ru-RU"/>
              </w:rPr>
              <w:t xml:space="preserve">- </w:t>
            </w:r>
            <w:r w:rsidRPr="0079618B">
              <w:rPr>
                <w:rFonts w:eastAsia="Calibri" w:cs="Arial"/>
                <w:b/>
                <w:sz w:val="24"/>
                <w:szCs w:val="24"/>
                <w:lang w:val="ru-RU"/>
              </w:rPr>
              <w:t>за правно лице:</w:t>
            </w:r>
            <w:r>
              <w:rPr>
                <w:rFonts w:eastAsia="Calibri" w:cs="Arial"/>
                <w:b/>
                <w:sz w:val="24"/>
                <w:szCs w:val="24"/>
                <w:lang w:val="ru-RU"/>
              </w:rPr>
              <w:t xml:space="preserve"> </w:t>
            </w:r>
            <w:r w:rsidRPr="00EC5BB4">
              <w:rPr>
                <w:rFonts w:eastAsia="Calibri" w:cs="Arial"/>
                <w:sz w:val="24"/>
                <w:szCs w:val="24"/>
                <w:lang w:val="ru-RU"/>
              </w:rPr>
              <w:t>Извод из регистра</w:t>
            </w:r>
            <w:r>
              <w:rPr>
                <w:rFonts w:eastAsia="Calibri" w:cs="Arial"/>
                <w:sz w:val="24"/>
                <w:szCs w:val="24"/>
                <w:lang w:val="ru-RU"/>
              </w:rPr>
              <w:t xml:space="preserve"> </w:t>
            </w:r>
            <w:r w:rsidRPr="00EC5BB4">
              <w:rPr>
                <w:rFonts w:eastAsia="Calibri" w:cs="Arial"/>
                <w:sz w:val="24"/>
                <w:szCs w:val="24"/>
                <w:lang w:val="ru-RU"/>
              </w:rPr>
              <w:t>Агенције за привредне регистре, односно извод из рег</w:t>
            </w:r>
            <w:r>
              <w:rPr>
                <w:rFonts w:eastAsia="Calibri" w:cs="Arial"/>
                <w:sz w:val="24"/>
                <w:szCs w:val="24"/>
                <w:lang w:val="ru-RU"/>
              </w:rPr>
              <w:t>истра надлежног Привредног суда</w:t>
            </w:r>
          </w:p>
          <w:p w14:paraId="33C6D61B" w14:textId="77777777" w:rsidR="009070B1" w:rsidRDefault="009070B1" w:rsidP="009070B1">
            <w:pPr>
              <w:tabs>
                <w:tab w:val="left" w:pos="680"/>
              </w:tabs>
              <w:snapToGrid w:val="0"/>
              <w:spacing w:before="0"/>
              <w:ind w:left="292" w:hanging="292"/>
              <w:contextualSpacing/>
              <w:rPr>
                <w:rFonts w:eastAsia="Calibri" w:cs="Arial"/>
                <w:sz w:val="24"/>
                <w:szCs w:val="24"/>
                <w:lang w:val="ru-RU"/>
              </w:rPr>
            </w:pPr>
            <w:r w:rsidRPr="0079618B">
              <w:rPr>
                <w:rFonts w:eastAsia="Calibri" w:cs="Arial"/>
                <w:sz w:val="24"/>
                <w:szCs w:val="24"/>
                <w:lang w:val="ru-RU"/>
              </w:rPr>
              <w:t xml:space="preserve">- </w:t>
            </w:r>
            <w:r w:rsidRPr="0079618B">
              <w:rPr>
                <w:rFonts w:eastAsia="Calibri" w:cs="Arial"/>
                <w:b/>
                <w:sz w:val="24"/>
                <w:szCs w:val="24"/>
                <w:lang w:val="ru-RU"/>
              </w:rPr>
              <w:t xml:space="preserve">за предузетнике: </w:t>
            </w:r>
            <w:r w:rsidRPr="0079618B">
              <w:rPr>
                <w:rFonts w:eastAsia="Calibri" w:cs="Arial"/>
                <w:sz w:val="24"/>
                <w:szCs w:val="24"/>
                <w:lang w:val="ru-RU"/>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6E10988E" w14:textId="77777777" w:rsidR="009070B1" w:rsidRPr="0079618B" w:rsidRDefault="009070B1" w:rsidP="009070B1">
            <w:pPr>
              <w:tabs>
                <w:tab w:val="left" w:pos="680"/>
              </w:tabs>
              <w:snapToGrid w:val="0"/>
              <w:spacing w:before="0"/>
              <w:ind w:left="292" w:hanging="292"/>
              <w:contextualSpacing/>
              <w:rPr>
                <w:rFonts w:eastAsia="Calibri" w:cs="Arial"/>
                <w:sz w:val="24"/>
                <w:szCs w:val="24"/>
                <w:lang w:val="ru-RU"/>
              </w:rPr>
            </w:pPr>
          </w:p>
          <w:p w14:paraId="0DB97C1F" w14:textId="77777777" w:rsidR="009070B1" w:rsidRPr="00EC5BB4" w:rsidRDefault="009070B1" w:rsidP="009070B1">
            <w:pPr>
              <w:autoSpaceDE w:val="0"/>
              <w:autoSpaceDN w:val="0"/>
              <w:adjustRightInd w:val="0"/>
              <w:spacing w:before="0"/>
              <w:contextualSpacing/>
              <w:rPr>
                <w:rFonts w:eastAsia="Calibri" w:cs="Arial"/>
                <w:i/>
                <w:sz w:val="24"/>
                <w:szCs w:val="24"/>
              </w:rPr>
            </w:pPr>
            <w:r w:rsidRPr="00EC5BB4">
              <w:rPr>
                <w:rFonts w:eastAsia="Calibri" w:cs="Arial"/>
                <w:i/>
                <w:sz w:val="24"/>
                <w:szCs w:val="24"/>
              </w:rPr>
              <w:t xml:space="preserve">Напомена </w:t>
            </w:r>
          </w:p>
          <w:p w14:paraId="1FDB608B" w14:textId="77777777" w:rsidR="009070B1" w:rsidRDefault="009070B1" w:rsidP="00CF10CB">
            <w:pPr>
              <w:numPr>
                <w:ilvl w:val="0"/>
                <w:numId w:val="13"/>
              </w:numPr>
              <w:tabs>
                <w:tab w:val="left" w:pos="271"/>
              </w:tabs>
              <w:snapToGrid w:val="0"/>
              <w:spacing w:before="0"/>
              <w:ind w:left="129" w:hanging="129"/>
              <w:contextualSpacing/>
              <w:jc w:val="left"/>
              <w:rPr>
                <w:rFonts w:eastAsia="Calibri" w:cs="Arial"/>
                <w:i/>
                <w:sz w:val="24"/>
                <w:szCs w:val="24"/>
                <w:lang w:val="ru-RU"/>
              </w:rPr>
            </w:pPr>
            <w:r w:rsidRPr="0079618B">
              <w:rPr>
                <w:rFonts w:eastAsia="Calibri" w:cs="Arial"/>
                <w:i/>
                <w:sz w:val="24"/>
                <w:szCs w:val="24"/>
                <w:lang w:val="ru-RU"/>
              </w:rPr>
              <w:t xml:space="preserve">У случају да понуду подноси група понуђача, овај доказ доставити за сваког </w:t>
            </w:r>
            <w:r w:rsidRPr="00EC5BB4">
              <w:rPr>
                <w:rFonts w:eastAsia="Calibri" w:cs="Arial"/>
                <w:i/>
                <w:sz w:val="24"/>
                <w:szCs w:val="24"/>
                <w:lang w:val="sr-Cyrl-CS"/>
              </w:rPr>
              <w:t>члана групе понуђача</w:t>
            </w:r>
            <w:r>
              <w:rPr>
                <w:rFonts w:eastAsia="Calibri" w:cs="Arial"/>
                <w:i/>
                <w:sz w:val="24"/>
                <w:szCs w:val="24"/>
                <w:lang w:val="ru-RU"/>
              </w:rPr>
              <w:t>.</w:t>
            </w:r>
          </w:p>
          <w:p w14:paraId="3E137F93" w14:textId="77777777" w:rsidR="00175774" w:rsidRPr="009070B1" w:rsidRDefault="009070B1" w:rsidP="00CF10CB">
            <w:pPr>
              <w:numPr>
                <w:ilvl w:val="0"/>
                <w:numId w:val="13"/>
              </w:numPr>
              <w:tabs>
                <w:tab w:val="left" w:pos="271"/>
              </w:tabs>
              <w:snapToGrid w:val="0"/>
              <w:spacing w:before="0"/>
              <w:ind w:left="129" w:hanging="129"/>
              <w:contextualSpacing/>
              <w:jc w:val="left"/>
              <w:rPr>
                <w:rFonts w:eastAsia="Calibri" w:cs="Arial"/>
                <w:i/>
                <w:sz w:val="24"/>
                <w:szCs w:val="24"/>
                <w:lang w:val="ru-RU"/>
              </w:rPr>
            </w:pPr>
            <w:r w:rsidRPr="009070B1">
              <w:rPr>
                <w:rFonts w:eastAsia="Calibri" w:cs="Arial"/>
                <w:i/>
                <w:sz w:val="24"/>
                <w:szCs w:val="24"/>
                <w:lang w:val="ru-RU"/>
              </w:rPr>
              <w:t>У случају да понуђач подноси понуду са подизвођачем, овај доказ доставити и за сваког подизвођача</w:t>
            </w:r>
            <w:r>
              <w:rPr>
                <w:rFonts w:eastAsia="Calibri" w:cs="Arial"/>
                <w:i/>
                <w:sz w:val="24"/>
                <w:szCs w:val="24"/>
                <w:lang w:val="ru-RU"/>
              </w:rPr>
              <w:t>.</w:t>
            </w:r>
          </w:p>
        </w:tc>
      </w:tr>
      <w:tr w:rsidR="00175774" w:rsidRPr="009959B4" w14:paraId="217E442B" w14:textId="77777777" w:rsidTr="00A40042">
        <w:trPr>
          <w:trHeight w:val="2780"/>
          <w:jc w:val="center"/>
        </w:trPr>
        <w:tc>
          <w:tcPr>
            <w:tcW w:w="484" w:type="dxa"/>
            <w:vAlign w:val="center"/>
          </w:tcPr>
          <w:p w14:paraId="073F4FF1" w14:textId="77777777" w:rsidR="00175774" w:rsidRPr="009959B4" w:rsidRDefault="00175774" w:rsidP="009959B4">
            <w:pPr>
              <w:spacing w:before="0"/>
              <w:jc w:val="center"/>
              <w:rPr>
                <w:rFonts w:cs="Arial"/>
              </w:rPr>
            </w:pPr>
            <w:r w:rsidRPr="009959B4">
              <w:rPr>
                <w:rFonts w:cs="Arial"/>
              </w:rPr>
              <w:t>2.</w:t>
            </w:r>
          </w:p>
        </w:tc>
        <w:tc>
          <w:tcPr>
            <w:tcW w:w="9129" w:type="dxa"/>
            <w:vAlign w:val="center"/>
          </w:tcPr>
          <w:p w14:paraId="22EA7B56" w14:textId="77777777" w:rsidR="009070B1" w:rsidRDefault="009070B1" w:rsidP="009070B1">
            <w:pPr>
              <w:autoSpaceDE w:val="0"/>
              <w:autoSpaceDN w:val="0"/>
              <w:adjustRightInd w:val="0"/>
              <w:spacing w:before="0"/>
              <w:contextualSpacing/>
              <w:rPr>
                <w:rFonts w:cs="Arial"/>
                <w:sz w:val="24"/>
                <w:szCs w:val="24"/>
                <w:lang w:val="ru-RU"/>
              </w:rPr>
            </w:pPr>
            <w:r>
              <w:rPr>
                <w:rFonts w:cs="Arial"/>
                <w:sz w:val="24"/>
                <w:szCs w:val="24"/>
                <w:lang w:val="ru-RU"/>
              </w:rPr>
              <w:t>Услов</w:t>
            </w:r>
          </w:p>
          <w:p w14:paraId="188A6138" w14:textId="77777777" w:rsidR="009070B1" w:rsidRDefault="009070B1" w:rsidP="009070B1">
            <w:pPr>
              <w:autoSpaceDE w:val="0"/>
              <w:autoSpaceDN w:val="0"/>
              <w:adjustRightInd w:val="0"/>
              <w:spacing w:before="0"/>
              <w:contextualSpacing/>
              <w:rPr>
                <w:rFonts w:cs="Arial"/>
                <w:b/>
                <w:sz w:val="24"/>
                <w:szCs w:val="24"/>
                <w:lang w:val="ru-RU"/>
              </w:rPr>
            </w:pPr>
            <w:r>
              <w:rPr>
                <w:rFonts w:cs="Arial"/>
                <w:b/>
                <w:sz w:val="24"/>
                <w:szCs w:val="24"/>
                <w:lang w:val="ru-RU"/>
              </w:rPr>
              <w:t>Да П</w:t>
            </w:r>
            <w:r w:rsidRPr="009B398F">
              <w:rPr>
                <w:rFonts w:cs="Arial"/>
                <w:b/>
                <w:sz w:val="24"/>
                <w:szCs w:val="24"/>
                <w:lang w:val="ru-RU"/>
              </w:rPr>
              <w:t>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Pr>
                <w:rFonts w:cs="Arial"/>
                <w:b/>
                <w:sz w:val="24"/>
                <w:szCs w:val="24"/>
                <w:lang w:val="ru-RU"/>
              </w:rPr>
              <w:t>.</w:t>
            </w:r>
          </w:p>
          <w:p w14:paraId="0FC0660E" w14:textId="77777777" w:rsidR="009070B1" w:rsidRPr="009B398F" w:rsidRDefault="009070B1" w:rsidP="009070B1">
            <w:pPr>
              <w:autoSpaceDE w:val="0"/>
              <w:autoSpaceDN w:val="0"/>
              <w:adjustRightInd w:val="0"/>
              <w:spacing w:before="0"/>
              <w:contextualSpacing/>
              <w:rPr>
                <w:rFonts w:cs="Arial"/>
                <w:b/>
                <w:sz w:val="24"/>
                <w:szCs w:val="24"/>
                <w:lang w:val="ru-RU"/>
              </w:rPr>
            </w:pPr>
          </w:p>
          <w:p w14:paraId="6317F037"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Доказ</w:t>
            </w:r>
          </w:p>
          <w:p w14:paraId="2867529C" w14:textId="77777777" w:rsidR="009070B1" w:rsidRPr="0079618B" w:rsidRDefault="009070B1" w:rsidP="009070B1">
            <w:pPr>
              <w:autoSpaceDE w:val="0"/>
              <w:autoSpaceDN w:val="0"/>
              <w:adjustRightInd w:val="0"/>
              <w:spacing w:before="0"/>
              <w:contextualSpacing/>
              <w:rPr>
                <w:rFonts w:cs="Arial"/>
                <w:b/>
                <w:sz w:val="24"/>
                <w:szCs w:val="24"/>
                <w:u w:val="single"/>
                <w:lang w:val="ru-RU"/>
              </w:rPr>
            </w:pPr>
            <w:r w:rsidRPr="00EC5BB4">
              <w:rPr>
                <w:rFonts w:eastAsia="Calibri" w:cs="Arial"/>
                <w:sz w:val="24"/>
                <w:szCs w:val="24"/>
                <w:lang w:val="ru-RU"/>
              </w:rPr>
              <w:t xml:space="preserve">- </w:t>
            </w:r>
            <w:r w:rsidRPr="0079618B">
              <w:rPr>
                <w:rFonts w:eastAsia="Calibri" w:cs="Arial"/>
                <w:b/>
                <w:sz w:val="24"/>
                <w:szCs w:val="24"/>
                <w:lang w:val="ru-RU"/>
              </w:rPr>
              <w:t>за правно лице:</w:t>
            </w:r>
          </w:p>
          <w:p w14:paraId="1ED90257" w14:textId="77777777" w:rsidR="009070B1" w:rsidRPr="0079618B" w:rsidRDefault="009070B1" w:rsidP="009070B1">
            <w:pPr>
              <w:spacing w:before="0"/>
              <w:contextualSpacing/>
              <w:rPr>
                <w:rFonts w:cs="Arial"/>
                <w:sz w:val="24"/>
                <w:szCs w:val="24"/>
                <w:lang w:val="ru-RU"/>
              </w:rPr>
            </w:pPr>
            <w:r w:rsidRPr="0079618B">
              <w:rPr>
                <w:rFonts w:cs="Arial"/>
                <w:sz w:val="24"/>
                <w:szCs w:val="24"/>
                <w:lang w:val="ru-RU"/>
              </w:rPr>
              <w:t>1) ЗА ЗАКОНСКОГ ЗАСТУПНИКА</w:t>
            </w:r>
            <w:r w:rsidRPr="0079618B">
              <w:rPr>
                <w:rFonts w:cs="Arial"/>
                <w:b/>
                <w:sz w:val="24"/>
                <w:szCs w:val="24"/>
                <w:lang w:val="ru-RU"/>
              </w:rPr>
              <w:t xml:space="preserve"> – уверење из казнене евиденције надлежне полицијске управе Министарства унутрашњих послова</w:t>
            </w:r>
            <w:r w:rsidRPr="0079618B">
              <w:rPr>
                <w:rFonts w:cs="Arial"/>
                <w:sz w:val="24"/>
                <w:szCs w:val="24"/>
                <w:lang w:val="ru-RU"/>
              </w:rPr>
              <w:t xml:space="preserve"> – захтев за издавање овог уверења може се поднети према </w:t>
            </w:r>
            <w:r w:rsidRPr="0079618B">
              <w:rPr>
                <w:rFonts w:cs="Arial"/>
                <w:b/>
                <w:sz w:val="24"/>
                <w:szCs w:val="24"/>
                <w:lang w:val="ru-RU"/>
              </w:rPr>
              <w:t>месту рођења</w:t>
            </w:r>
            <w:r w:rsidRPr="0079618B">
              <w:rPr>
                <w:rFonts w:cs="Arial"/>
                <w:sz w:val="24"/>
                <w:szCs w:val="24"/>
                <w:lang w:val="ru-RU"/>
              </w:rPr>
              <w:t xml:space="preserve"> или према </w:t>
            </w:r>
            <w:r w:rsidRPr="0079618B">
              <w:rPr>
                <w:rFonts w:cs="Arial"/>
                <w:b/>
                <w:sz w:val="24"/>
                <w:szCs w:val="24"/>
                <w:lang w:val="ru-RU"/>
              </w:rPr>
              <w:t>месту пребивалишта</w:t>
            </w:r>
            <w:r w:rsidRPr="0079618B">
              <w:rPr>
                <w:rFonts w:cs="Arial"/>
                <w:sz w:val="24"/>
                <w:szCs w:val="24"/>
                <w:lang w:val="ru-RU"/>
              </w:rPr>
              <w:t>.</w:t>
            </w:r>
          </w:p>
          <w:p w14:paraId="063B8B04" w14:textId="77777777" w:rsidR="009070B1" w:rsidRPr="0079618B" w:rsidRDefault="009070B1" w:rsidP="009070B1">
            <w:pPr>
              <w:spacing w:before="0"/>
              <w:contextualSpacing/>
              <w:rPr>
                <w:rFonts w:cs="Arial"/>
                <w:sz w:val="24"/>
                <w:szCs w:val="24"/>
                <w:lang w:val="ru-RU"/>
              </w:rPr>
            </w:pPr>
            <w:r w:rsidRPr="0079618B">
              <w:rPr>
                <w:rFonts w:cs="Arial"/>
                <w:sz w:val="24"/>
                <w:szCs w:val="24"/>
                <w:lang w:val="ru-RU"/>
              </w:rPr>
              <w:t xml:space="preserve">2) ЗА ПРАВНО ЛИЦЕ – За кривична дела организованог криминала – </w:t>
            </w:r>
            <w:r w:rsidRPr="009B398F">
              <w:rPr>
                <w:rFonts w:cs="Arial"/>
                <w:b/>
                <w:sz w:val="24"/>
                <w:szCs w:val="24"/>
                <w:lang w:val="ru-RU"/>
              </w:rPr>
              <w:t>Уверење посебног одељења (за организовани криминал) Вишег суда</w:t>
            </w:r>
            <w:r w:rsidRPr="0079618B">
              <w:rPr>
                <w:rFonts w:cs="Arial"/>
                <w:sz w:val="24"/>
                <w:szCs w:val="24"/>
                <w:lang w:val="ru-RU"/>
              </w:rPr>
              <w:t xml:space="preserve">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C5BB4">
                <w:rPr>
                  <w:rStyle w:val="Hyperlink"/>
                  <w:rFonts w:cs="Arial"/>
                  <w:sz w:val="24"/>
                  <w:szCs w:val="24"/>
                </w:rPr>
                <w:t>http</w:t>
              </w:r>
              <w:r w:rsidRPr="0079618B">
                <w:rPr>
                  <w:rStyle w:val="Hyperlink"/>
                  <w:rFonts w:cs="Arial"/>
                  <w:sz w:val="24"/>
                  <w:szCs w:val="24"/>
                  <w:lang w:val="ru-RU"/>
                </w:rPr>
                <w:t>://</w:t>
              </w:r>
              <w:r w:rsidRPr="00EC5BB4">
                <w:rPr>
                  <w:rStyle w:val="Hyperlink"/>
                  <w:rFonts w:cs="Arial"/>
                  <w:sz w:val="24"/>
                  <w:szCs w:val="24"/>
                </w:rPr>
                <w:t>www</w:t>
              </w:r>
              <w:r w:rsidRPr="0079618B">
                <w:rPr>
                  <w:rStyle w:val="Hyperlink"/>
                  <w:rFonts w:cs="Arial"/>
                  <w:sz w:val="24"/>
                  <w:szCs w:val="24"/>
                  <w:lang w:val="ru-RU"/>
                </w:rPr>
                <w:t>.</w:t>
              </w:r>
              <w:r w:rsidRPr="00EC5BB4">
                <w:rPr>
                  <w:rStyle w:val="Hyperlink"/>
                  <w:rFonts w:cs="Arial"/>
                  <w:sz w:val="24"/>
                  <w:szCs w:val="24"/>
                </w:rPr>
                <w:t>bg</w:t>
              </w:r>
              <w:r w:rsidRPr="0079618B">
                <w:rPr>
                  <w:rStyle w:val="Hyperlink"/>
                  <w:rFonts w:cs="Arial"/>
                  <w:sz w:val="24"/>
                  <w:szCs w:val="24"/>
                  <w:lang w:val="ru-RU"/>
                </w:rPr>
                <w:t>.</w:t>
              </w:r>
              <w:r w:rsidRPr="00EC5BB4">
                <w:rPr>
                  <w:rStyle w:val="Hyperlink"/>
                  <w:rFonts w:cs="Arial"/>
                  <w:sz w:val="24"/>
                  <w:szCs w:val="24"/>
                </w:rPr>
                <w:t>vi</w:t>
              </w:r>
              <w:r w:rsidRPr="0079618B">
                <w:rPr>
                  <w:rStyle w:val="Hyperlink"/>
                  <w:rFonts w:cs="Arial"/>
                  <w:sz w:val="24"/>
                  <w:szCs w:val="24"/>
                  <w:lang w:val="ru-RU"/>
                </w:rPr>
                <w:t>.</w:t>
              </w:r>
              <w:r w:rsidRPr="00EC5BB4">
                <w:rPr>
                  <w:rStyle w:val="Hyperlink"/>
                  <w:rFonts w:cs="Arial"/>
                  <w:sz w:val="24"/>
                  <w:szCs w:val="24"/>
                </w:rPr>
                <w:t>sud</w:t>
              </w:r>
              <w:r w:rsidRPr="0079618B">
                <w:rPr>
                  <w:rStyle w:val="Hyperlink"/>
                  <w:rFonts w:cs="Arial"/>
                  <w:sz w:val="24"/>
                  <w:szCs w:val="24"/>
                  <w:lang w:val="ru-RU"/>
                </w:rPr>
                <w:t>.</w:t>
              </w:r>
              <w:r w:rsidRPr="00EC5BB4">
                <w:rPr>
                  <w:rStyle w:val="Hyperlink"/>
                  <w:rFonts w:cs="Arial"/>
                  <w:sz w:val="24"/>
                  <w:szCs w:val="24"/>
                </w:rPr>
                <w:t>rs</w:t>
              </w:r>
              <w:r w:rsidRPr="0079618B">
                <w:rPr>
                  <w:rStyle w:val="Hyperlink"/>
                  <w:rFonts w:cs="Arial"/>
                  <w:sz w:val="24"/>
                  <w:szCs w:val="24"/>
                  <w:lang w:val="ru-RU"/>
                </w:rPr>
                <w:t>/</w:t>
              </w:r>
              <w:r w:rsidRPr="00EC5BB4">
                <w:rPr>
                  <w:rStyle w:val="Hyperlink"/>
                  <w:rFonts w:cs="Arial"/>
                  <w:sz w:val="24"/>
                  <w:szCs w:val="24"/>
                </w:rPr>
                <w:t>lt</w:t>
              </w:r>
              <w:r w:rsidRPr="0079618B">
                <w:rPr>
                  <w:rStyle w:val="Hyperlink"/>
                  <w:rFonts w:cs="Arial"/>
                  <w:sz w:val="24"/>
                  <w:szCs w:val="24"/>
                  <w:lang w:val="ru-RU"/>
                </w:rPr>
                <w:t>/</w:t>
              </w:r>
              <w:r w:rsidRPr="00EC5BB4">
                <w:rPr>
                  <w:rStyle w:val="Hyperlink"/>
                  <w:rFonts w:cs="Arial"/>
                  <w:sz w:val="24"/>
                  <w:szCs w:val="24"/>
                </w:rPr>
                <w:t>articles</w:t>
              </w:r>
              <w:r w:rsidRPr="0079618B">
                <w:rPr>
                  <w:rStyle w:val="Hyperlink"/>
                  <w:rFonts w:cs="Arial"/>
                  <w:sz w:val="24"/>
                  <w:szCs w:val="24"/>
                  <w:lang w:val="ru-RU"/>
                </w:rPr>
                <w:t>/</w:t>
              </w:r>
              <w:r w:rsidRPr="00EC5BB4">
                <w:rPr>
                  <w:rStyle w:val="Hyperlink"/>
                  <w:rFonts w:cs="Arial"/>
                  <w:sz w:val="24"/>
                  <w:szCs w:val="24"/>
                </w:rPr>
                <w:t>o</w:t>
              </w:r>
              <w:r w:rsidRPr="0079618B">
                <w:rPr>
                  <w:rStyle w:val="Hyperlink"/>
                  <w:rFonts w:cs="Arial"/>
                  <w:sz w:val="24"/>
                  <w:szCs w:val="24"/>
                  <w:lang w:val="ru-RU"/>
                </w:rPr>
                <w:t>-</w:t>
              </w:r>
              <w:r w:rsidRPr="00EC5BB4">
                <w:rPr>
                  <w:rStyle w:val="Hyperlink"/>
                  <w:rFonts w:cs="Arial"/>
                  <w:sz w:val="24"/>
                  <w:szCs w:val="24"/>
                </w:rPr>
                <w:t>visem</w:t>
              </w:r>
              <w:r w:rsidRPr="0079618B">
                <w:rPr>
                  <w:rStyle w:val="Hyperlink"/>
                  <w:rFonts w:cs="Arial"/>
                  <w:sz w:val="24"/>
                  <w:szCs w:val="24"/>
                  <w:lang w:val="ru-RU"/>
                </w:rPr>
                <w:t>-</w:t>
              </w:r>
              <w:r w:rsidRPr="00EC5BB4">
                <w:rPr>
                  <w:rStyle w:val="Hyperlink"/>
                  <w:rFonts w:cs="Arial"/>
                  <w:sz w:val="24"/>
                  <w:szCs w:val="24"/>
                </w:rPr>
                <w:t>sudu</w:t>
              </w:r>
              <w:r w:rsidRPr="0079618B">
                <w:rPr>
                  <w:rStyle w:val="Hyperlink"/>
                  <w:rFonts w:cs="Arial"/>
                  <w:sz w:val="24"/>
                  <w:szCs w:val="24"/>
                  <w:lang w:val="ru-RU"/>
                </w:rPr>
                <w:t>/</w:t>
              </w:r>
              <w:r w:rsidRPr="00EC5BB4">
                <w:rPr>
                  <w:rStyle w:val="Hyperlink"/>
                  <w:rFonts w:cs="Arial"/>
                  <w:sz w:val="24"/>
                  <w:szCs w:val="24"/>
                </w:rPr>
                <w:t>obavestenje</w:t>
              </w:r>
              <w:r w:rsidRPr="0079618B">
                <w:rPr>
                  <w:rStyle w:val="Hyperlink"/>
                  <w:rFonts w:cs="Arial"/>
                  <w:sz w:val="24"/>
                  <w:szCs w:val="24"/>
                  <w:lang w:val="ru-RU"/>
                </w:rPr>
                <w:t>-</w:t>
              </w:r>
              <w:r w:rsidRPr="00EC5BB4">
                <w:rPr>
                  <w:rStyle w:val="Hyperlink"/>
                  <w:rFonts w:cs="Arial"/>
                  <w:sz w:val="24"/>
                  <w:szCs w:val="24"/>
                </w:rPr>
                <w:t>ke</w:t>
              </w:r>
              <w:r w:rsidRPr="0079618B">
                <w:rPr>
                  <w:rStyle w:val="Hyperlink"/>
                  <w:rFonts w:cs="Arial"/>
                  <w:sz w:val="24"/>
                  <w:szCs w:val="24"/>
                  <w:lang w:val="ru-RU"/>
                </w:rPr>
                <w:t>-</w:t>
              </w:r>
              <w:r w:rsidRPr="00EC5BB4">
                <w:rPr>
                  <w:rStyle w:val="Hyperlink"/>
                  <w:rFonts w:cs="Arial"/>
                  <w:sz w:val="24"/>
                  <w:szCs w:val="24"/>
                </w:rPr>
                <w:t>za</w:t>
              </w:r>
              <w:r w:rsidRPr="0079618B">
                <w:rPr>
                  <w:rStyle w:val="Hyperlink"/>
                  <w:rFonts w:cs="Arial"/>
                  <w:sz w:val="24"/>
                  <w:szCs w:val="24"/>
                  <w:lang w:val="ru-RU"/>
                </w:rPr>
                <w:t>-</w:t>
              </w:r>
              <w:r w:rsidRPr="00EC5BB4">
                <w:rPr>
                  <w:rStyle w:val="Hyperlink"/>
                  <w:rFonts w:cs="Arial"/>
                  <w:sz w:val="24"/>
                  <w:szCs w:val="24"/>
                </w:rPr>
                <w:t>pravna</w:t>
              </w:r>
              <w:r w:rsidRPr="0079618B">
                <w:rPr>
                  <w:rStyle w:val="Hyperlink"/>
                  <w:rFonts w:cs="Arial"/>
                  <w:sz w:val="24"/>
                  <w:szCs w:val="24"/>
                  <w:lang w:val="ru-RU"/>
                </w:rPr>
                <w:t>-</w:t>
              </w:r>
              <w:r w:rsidRPr="00EC5BB4">
                <w:rPr>
                  <w:rStyle w:val="Hyperlink"/>
                  <w:rFonts w:cs="Arial"/>
                  <w:sz w:val="24"/>
                  <w:szCs w:val="24"/>
                </w:rPr>
                <w:t>lica</w:t>
              </w:r>
              <w:r w:rsidRPr="0079618B">
                <w:rPr>
                  <w:rStyle w:val="Hyperlink"/>
                  <w:rFonts w:cs="Arial"/>
                  <w:sz w:val="24"/>
                  <w:szCs w:val="24"/>
                  <w:lang w:val="ru-RU"/>
                </w:rPr>
                <w:t>.</w:t>
              </w:r>
              <w:r w:rsidRPr="00EC5BB4">
                <w:rPr>
                  <w:rStyle w:val="Hyperlink"/>
                  <w:rFonts w:cs="Arial"/>
                  <w:sz w:val="24"/>
                  <w:szCs w:val="24"/>
                </w:rPr>
                <w:t>html</w:t>
              </w:r>
            </w:hyperlink>
          </w:p>
          <w:p w14:paraId="3550CFE7" w14:textId="77777777" w:rsidR="009070B1" w:rsidRPr="0079618B" w:rsidRDefault="009070B1" w:rsidP="009070B1">
            <w:pPr>
              <w:spacing w:before="0"/>
              <w:contextualSpacing/>
              <w:rPr>
                <w:rFonts w:cs="Arial"/>
                <w:sz w:val="24"/>
                <w:szCs w:val="24"/>
                <w:lang w:val="ru-RU"/>
              </w:rPr>
            </w:pPr>
            <w:r w:rsidRPr="0079618B">
              <w:rPr>
                <w:rFonts w:cs="Arial"/>
                <w:sz w:val="24"/>
                <w:szCs w:val="24"/>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9618B">
              <w:rPr>
                <w:rFonts w:cs="Arial"/>
                <w:b/>
                <w:sz w:val="24"/>
                <w:szCs w:val="24"/>
                <w:lang w:val="ru-RU"/>
              </w:rPr>
              <w:t xml:space="preserve">Уверење Основног суда  </w:t>
            </w:r>
            <w:r w:rsidRPr="009B398F">
              <w:rPr>
                <w:rFonts w:cs="Arial"/>
                <w:sz w:val="24"/>
                <w:szCs w:val="24"/>
                <w:lang w:val="ru-RU"/>
              </w:rPr>
              <w:t xml:space="preserve">(које обухвата и податке из казнене евиденције за кривична дела која су у надлежности редовног кривичног одељења Вишег суда) </w:t>
            </w:r>
            <w:r w:rsidRPr="0079618B">
              <w:rPr>
                <w:rFonts w:cs="Arial"/>
                <w:sz w:val="24"/>
                <w:szCs w:val="24"/>
                <w:lang w:val="ru-RU"/>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8449447" w14:textId="77777777" w:rsidR="009070B1" w:rsidRPr="009B398F" w:rsidRDefault="009070B1" w:rsidP="009070B1">
            <w:pPr>
              <w:spacing w:before="0"/>
              <w:contextualSpacing/>
              <w:rPr>
                <w:rFonts w:cs="Arial"/>
                <w:sz w:val="24"/>
                <w:szCs w:val="24"/>
                <w:lang w:val="ru-RU"/>
              </w:rPr>
            </w:pPr>
            <w:r w:rsidRPr="0079618B">
              <w:rPr>
                <w:rFonts w:cs="Arial"/>
                <w:i/>
                <w:sz w:val="24"/>
                <w:szCs w:val="24"/>
                <w:lang w:val="ru-RU"/>
              </w:rPr>
              <w:t>Посебна напомена:</w:t>
            </w:r>
            <w:r w:rsidRPr="0079618B">
              <w:rPr>
                <w:rFonts w:cs="Arial"/>
                <w:sz w:val="24"/>
                <w:szCs w:val="24"/>
                <w:lang w:val="ru-RU"/>
              </w:rPr>
              <w:t xml:space="preserve"> Уколико уверење </w:t>
            </w:r>
            <w:r w:rsidRPr="00EC5BB4">
              <w:rPr>
                <w:rFonts w:cs="Arial"/>
                <w:sz w:val="24"/>
                <w:szCs w:val="24"/>
                <w:lang w:val="sr-Cyrl-CS"/>
              </w:rPr>
              <w:t>О</w:t>
            </w:r>
            <w:r w:rsidRPr="0079618B">
              <w:rPr>
                <w:rFonts w:cs="Arial"/>
                <w:sz w:val="24"/>
                <w:szCs w:val="24"/>
                <w:lang w:val="ru-RU"/>
              </w:rPr>
              <w:t xml:space="preserve">сновног суда не обухвата податке из казнене евиденције за кривична дела која су у надлежности редовног </w:t>
            </w:r>
            <w:r w:rsidRPr="0079618B">
              <w:rPr>
                <w:rFonts w:cs="Arial"/>
                <w:sz w:val="24"/>
                <w:szCs w:val="24"/>
                <w:lang w:val="ru-RU"/>
              </w:rPr>
              <w:lastRenderedPageBreak/>
              <w:t xml:space="preserve">кривичног одељења Вишег суда, потребно је поред уверења Основног суда доставити </w:t>
            </w:r>
            <w:r w:rsidRPr="009B398F">
              <w:rPr>
                <w:rFonts w:cs="Arial"/>
                <w:b/>
                <w:sz w:val="24"/>
                <w:szCs w:val="24"/>
                <w:u w:val="single"/>
                <w:lang w:val="ru-RU"/>
              </w:rPr>
              <w:t>и</w:t>
            </w:r>
            <w:r w:rsidRPr="0079618B">
              <w:rPr>
                <w:rFonts w:cs="Arial"/>
                <w:sz w:val="24"/>
                <w:szCs w:val="24"/>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B398F">
              <w:rPr>
                <w:rFonts w:cs="Arial"/>
                <w:sz w:val="24"/>
                <w:szCs w:val="24"/>
                <w:lang w:val="ru-RU"/>
              </w:rPr>
              <w:t>кривична дела против привреде и кривично дело примања мита.</w:t>
            </w:r>
          </w:p>
          <w:p w14:paraId="79F94CF1" w14:textId="77777777" w:rsidR="009070B1" w:rsidRDefault="009070B1" w:rsidP="009070B1">
            <w:pPr>
              <w:spacing w:before="0"/>
              <w:contextualSpacing/>
              <w:rPr>
                <w:rFonts w:cs="Arial"/>
                <w:sz w:val="24"/>
                <w:szCs w:val="24"/>
                <w:lang w:val="ru-RU"/>
              </w:rPr>
            </w:pPr>
            <w:r w:rsidRPr="0079618B">
              <w:rPr>
                <w:rFonts w:cs="Arial"/>
                <w:b/>
                <w:sz w:val="24"/>
                <w:szCs w:val="24"/>
                <w:lang w:val="ru-RU"/>
              </w:rPr>
              <w:t>- за физичко лице и предузетника: Уверење из казнене евиденције надлежне полицијске управе Министарства унутрашњих послова</w:t>
            </w:r>
            <w:r w:rsidRPr="0079618B">
              <w:rPr>
                <w:rFonts w:cs="Arial"/>
                <w:sz w:val="24"/>
                <w:szCs w:val="24"/>
                <w:lang w:val="ru-RU"/>
              </w:rPr>
              <w:t xml:space="preserve"> – захтев за издавање овог уверења може се поднети према </w:t>
            </w:r>
            <w:r w:rsidRPr="009B398F">
              <w:rPr>
                <w:rFonts w:cs="Arial"/>
                <w:sz w:val="24"/>
                <w:szCs w:val="24"/>
                <w:lang w:val="ru-RU"/>
              </w:rPr>
              <w:t>месту рођења или према месту пребивалишта.</w:t>
            </w:r>
          </w:p>
          <w:p w14:paraId="6C09C225" w14:textId="77777777" w:rsidR="009070B1" w:rsidRPr="009B398F" w:rsidRDefault="009070B1" w:rsidP="009070B1">
            <w:pPr>
              <w:spacing w:before="0"/>
              <w:contextualSpacing/>
              <w:rPr>
                <w:rFonts w:cs="Arial"/>
                <w:sz w:val="24"/>
                <w:szCs w:val="24"/>
                <w:lang w:val="ru-RU"/>
              </w:rPr>
            </w:pPr>
          </w:p>
          <w:p w14:paraId="4D69E460" w14:textId="77777777" w:rsidR="009070B1" w:rsidRPr="00EC5BB4" w:rsidRDefault="009070B1" w:rsidP="009070B1">
            <w:pPr>
              <w:autoSpaceDE w:val="0"/>
              <w:autoSpaceDN w:val="0"/>
              <w:adjustRightInd w:val="0"/>
              <w:spacing w:before="0"/>
              <w:contextualSpacing/>
              <w:rPr>
                <w:rFonts w:eastAsia="Calibri" w:cs="Arial"/>
                <w:i/>
                <w:sz w:val="24"/>
                <w:szCs w:val="24"/>
              </w:rPr>
            </w:pPr>
            <w:r>
              <w:rPr>
                <w:rFonts w:eastAsia="Calibri" w:cs="Arial"/>
                <w:i/>
                <w:sz w:val="24"/>
                <w:szCs w:val="24"/>
              </w:rPr>
              <w:t>Напомена</w:t>
            </w:r>
          </w:p>
          <w:p w14:paraId="726B161B" w14:textId="77777777" w:rsidR="009070B1" w:rsidRPr="0079618B" w:rsidRDefault="009070B1" w:rsidP="00CF10CB">
            <w:pPr>
              <w:numPr>
                <w:ilvl w:val="0"/>
                <w:numId w:val="13"/>
              </w:numPr>
              <w:tabs>
                <w:tab w:val="left" w:pos="434"/>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У случају да понуду подноси правно лице потребно је доставити овај доказ и за правно лице и за законског заступника</w:t>
            </w:r>
          </w:p>
          <w:p w14:paraId="113C04D8" w14:textId="77777777" w:rsidR="009070B1" w:rsidRPr="0079618B" w:rsidRDefault="009070B1" w:rsidP="00CF10CB">
            <w:pPr>
              <w:numPr>
                <w:ilvl w:val="0"/>
                <w:numId w:val="13"/>
              </w:numPr>
              <w:tabs>
                <w:tab w:val="left" w:pos="434"/>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У случају да правно лице има више законских заступника, ове доказе доставити за сваког од њих</w:t>
            </w:r>
          </w:p>
          <w:p w14:paraId="46928FD6" w14:textId="77777777" w:rsidR="009070B1" w:rsidRPr="0079618B" w:rsidRDefault="009070B1" w:rsidP="00CF10CB">
            <w:pPr>
              <w:numPr>
                <w:ilvl w:val="0"/>
                <w:numId w:val="13"/>
              </w:numPr>
              <w:tabs>
                <w:tab w:val="left" w:pos="434"/>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 xml:space="preserve">У случају да понуду подноси група понуђача, ове доказе доставити за сваког </w:t>
            </w:r>
            <w:r w:rsidRPr="00EC5BB4">
              <w:rPr>
                <w:rFonts w:eastAsia="Calibri" w:cs="Arial"/>
                <w:i/>
                <w:sz w:val="24"/>
                <w:szCs w:val="24"/>
                <w:lang w:val="sr-Cyrl-CS"/>
              </w:rPr>
              <w:t>члана групе понуђача</w:t>
            </w:r>
          </w:p>
          <w:p w14:paraId="7FA4D583" w14:textId="77777777" w:rsidR="009070B1" w:rsidRPr="009070B1" w:rsidRDefault="009070B1" w:rsidP="00CF10CB">
            <w:pPr>
              <w:numPr>
                <w:ilvl w:val="0"/>
                <w:numId w:val="13"/>
              </w:numPr>
              <w:tabs>
                <w:tab w:val="left" w:pos="434"/>
              </w:tabs>
              <w:snapToGrid w:val="0"/>
              <w:spacing w:before="0"/>
              <w:ind w:left="434" w:hanging="283"/>
              <w:contextualSpacing/>
              <w:jc w:val="left"/>
              <w:rPr>
                <w:rFonts w:cs="Arial"/>
                <w:sz w:val="24"/>
                <w:szCs w:val="24"/>
                <w:lang w:val="ru-RU"/>
              </w:rPr>
            </w:pPr>
            <w:r w:rsidRPr="0079618B">
              <w:rPr>
                <w:rFonts w:eastAsia="Calibri" w:cs="Arial"/>
                <w:i/>
                <w:sz w:val="24"/>
                <w:szCs w:val="24"/>
                <w:lang w:val="ru-RU"/>
              </w:rPr>
              <w:t xml:space="preserve">У случају да понуђач подноси понуду са подизвођачем, ове доказе доставити и за </w:t>
            </w:r>
            <w:r w:rsidRPr="00EC5BB4">
              <w:rPr>
                <w:rFonts w:eastAsia="Calibri" w:cs="Arial"/>
                <w:i/>
                <w:sz w:val="24"/>
                <w:szCs w:val="24"/>
                <w:lang w:val="sr-Cyrl-CS"/>
              </w:rPr>
              <w:t xml:space="preserve">сваког </w:t>
            </w:r>
            <w:r w:rsidRPr="0079618B">
              <w:rPr>
                <w:rFonts w:eastAsia="Calibri" w:cs="Arial"/>
                <w:i/>
                <w:sz w:val="24"/>
                <w:szCs w:val="24"/>
                <w:lang w:val="ru-RU"/>
              </w:rPr>
              <w:t xml:space="preserve">подизвођача </w:t>
            </w:r>
          </w:p>
          <w:p w14:paraId="719FFB72" w14:textId="77777777" w:rsidR="00B46D29" w:rsidRPr="009959B4" w:rsidRDefault="009070B1" w:rsidP="009070B1">
            <w:pPr>
              <w:tabs>
                <w:tab w:val="left" w:pos="680"/>
              </w:tabs>
              <w:snapToGrid w:val="0"/>
              <w:spacing w:before="0"/>
              <w:contextualSpacing/>
              <w:jc w:val="left"/>
              <w:rPr>
                <w:rFonts w:cs="Arial"/>
                <w:lang w:val="sr-Cyrl-CS"/>
              </w:rPr>
            </w:pPr>
            <w:r w:rsidRPr="0079618B">
              <w:rPr>
                <w:rFonts w:eastAsia="Calibri" w:cs="Arial"/>
                <w:b/>
                <w:sz w:val="24"/>
                <w:szCs w:val="24"/>
                <w:lang w:val="ru-RU"/>
              </w:rPr>
              <w:t>Ови докази не могу бити старији од два месеца пре отварања понуда</w:t>
            </w:r>
            <w:r w:rsidRPr="0079618B">
              <w:rPr>
                <w:rFonts w:eastAsia="Calibri" w:cs="Arial"/>
                <w:sz w:val="24"/>
                <w:szCs w:val="24"/>
                <w:lang w:val="ru-RU"/>
              </w:rPr>
              <w:t>.</w:t>
            </w:r>
          </w:p>
        </w:tc>
      </w:tr>
      <w:tr w:rsidR="00175774" w:rsidRPr="009959B4" w14:paraId="186042E1" w14:textId="77777777" w:rsidTr="00A40042">
        <w:trPr>
          <w:trHeight w:val="70"/>
          <w:jc w:val="center"/>
        </w:trPr>
        <w:tc>
          <w:tcPr>
            <w:tcW w:w="484" w:type="dxa"/>
            <w:vAlign w:val="center"/>
          </w:tcPr>
          <w:p w14:paraId="0409F3ED" w14:textId="77777777" w:rsidR="00175774" w:rsidRPr="009959B4" w:rsidRDefault="00175774" w:rsidP="009959B4">
            <w:pPr>
              <w:spacing w:before="0"/>
              <w:jc w:val="center"/>
              <w:rPr>
                <w:rFonts w:cs="Arial"/>
              </w:rPr>
            </w:pPr>
            <w:r w:rsidRPr="009959B4">
              <w:rPr>
                <w:rFonts w:cs="Arial"/>
              </w:rPr>
              <w:lastRenderedPageBreak/>
              <w:t>3.</w:t>
            </w:r>
          </w:p>
        </w:tc>
        <w:tc>
          <w:tcPr>
            <w:tcW w:w="9129" w:type="dxa"/>
            <w:vAlign w:val="center"/>
          </w:tcPr>
          <w:p w14:paraId="0CDF7775" w14:textId="77777777" w:rsidR="009070B1" w:rsidRPr="009B398F" w:rsidRDefault="009070B1" w:rsidP="009070B1">
            <w:pPr>
              <w:snapToGrid w:val="0"/>
              <w:spacing w:before="0"/>
              <w:contextualSpacing/>
              <w:rPr>
                <w:rFonts w:cs="Arial"/>
                <w:sz w:val="24"/>
                <w:szCs w:val="24"/>
                <w:lang w:val="ru-RU"/>
              </w:rPr>
            </w:pPr>
            <w:r w:rsidRPr="009B398F">
              <w:rPr>
                <w:rFonts w:cs="Arial"/>
                <w:sz w:val="24"/>
                <w:szCs w:val="24"/>
                <w:lang w:val="ru-RU"/>
              </w:rPr>
              <w:t>Услов</w:t>
            </w:r>
          </w:p>
          <w:p w14:paraId="73F68B5B" w14:textId="77777777" w:rsidR="009070B1" w:rsidRDefault="009070B1" w:rsidP="009070B1">
            <w:pPr>
              <w:snapToGrid w:val="0"/>
              <w:spacing w:before="0"/>
              <w:contextualSpacing/>
              <w:rPr>
                <w:rFonts w:cs="Arial"/>
                <w:b/>
                <w:sz w:val="24"/>
                <w:szCs w:val="24"/>
                <w:lang w:val="ru-RU"/>
              </w:rPr>
            </w:pPr>
            <w:r>
              <w:rPr>
                <w:rFonts w:cs="Arial"/>
                <w:b/>
                <w:sz w:val="24"/>
                <w:szCs w:val="24"/>
                <w:lang w:val="ru-RU"/>
              </w:rPr>
              <w:t>Да је П</w:t>
            </w:r>
            <w:r w:rsidRPr="009B398F">
              <w:rPr>
                <w:rFonts w:cs="Arial"/>
                <w:b/>
                <w:sz w:val="24"/>
                <w:szCs w:val="24"/>
                <w:lang w:val="ru-RU"/>
              </w:rPr>
              <w:t>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rFonts w:cs="Arial"/>
                <w:b/>
                <w:sz w:val="24"/>
                <w:szCs w:val="24"/>
                <w:lang w:val="ru-RU"/>
              </w:rPr>
              <w:t>.</w:t>
            </w:r>
          </w:p>
          <w:p w14:paraId="544D29AE" w14:textId="77777777" w:rsidR="009070B1" w:rsidRPr="009B398F" w:rsidRDefault="009070B1" w:rsidP="009070B1">
            <w:pPr>
              <w:snapToGrid w:val="0"/>
              <w:spacing w:before="0"/>
              <w:contextualSpacing/>
              <w:rPr>
                <w:rFonts w:cs="Arial"/>
                <w:b/>
                <w:sz w:val="24"/>
                <w:szCs w:val="24"/>
                <w:lang w:val="ru-RU"/>
              </w:rPr>
            </w:pPr>
          </w:p>
          <w:p w14:paraId="2F44C95C"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Доказ</w:t>
            </w:r>
          </w:p>
          <w:p w14:paraId="7CED9D65" w14:textId="77777777" w:rsidR="009070B1" w:rsidRPr="00EC5BB4" w:rsidRDefault="009070B1" w:rsidP="009070B1">
            <w:pPr>
              <w:snapToGrid w:val="0"/>
              <w:spacing w:before="0"/>
              <w:contextualSpacing/>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42BC16C4" w14:textId="77777777" w:rsidR="009070B1" w:rsidRPr="00EC5BB4" w:rsidRDefault="009070B1" w:rsidP="009070B1">
            <w:pPr>
              <w:snapToGrid w:val="0"/>
              <w:spacing w:before="0"/>
              <w:contextualSpacing/>
              <w:rPr>
                <w:rFonts w:eastAsia="Calibri" w:cs="Arial"/>
                <w:sz w:val="24"/>
                <w:szCs w:val="24"/>
                <w:lang w:val="ru-RU"/>
              </w:rPr>
            </w:pPr>
            <w:r w:rsidRPr="00EC5BB4">
              <w:rPr>
                <w:rFonts w:eastAsia="Calibri" w:cs="Arial"/>
                <w:b/>
                <w:sz w:val="24"/>
                <w:szCs w:val="24"/>
                <w:lang w:val="ru-RU"/>
              </w:rPr>
              <w:t>1.</w:t>
            </w:r>
            <w:r>
              <w:rPr>
                <w:rFonts w:eastAsia="Calibri" w:cs="Arial"/>
                <w:b/>
                <w:sz w:val="24"/>
                <w:szCs w:val="24"/>
                <w:lang w:val="ru-RU"/>
              </w:rPr>
              <w:t xml:space="preserve"> </w:t>
            </w:r>
            <w:r w:rsidRPr="00EC5BB4">
              <w:rPr>
                <w:rFonts w:eastAsia="Calibri" w:cs="Arial"/>
                <w:b/>
                <w:sz w:val="24"/>
                <w:szCs w:val="24"/>
                <w:lang w:val="ru-RU"/>
              </w:rPr>
              <w:t>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44C22668" w14:textId="77777777" w:rsidR="009070B1" w:rsidRDefault="009070B1" w:rsidP="009070B1">
            <w:pPr>
              <w:spacing w:before="0"/>
              <w:contextualSpacing/>
              <w:rPr>
                <w:rFonts w:eastAsia="Calibri" w:cs="Arial"/>
                <w:sz w:val="24"/>
                <w:szCs w:val="24"/>
                <w:lang w:val="ru-RU"/>
              </w:rPr>
            </w:pPr>
            <w:r w:rsidRPr="00EC5BB4">
              <w:rPr>
                <w:rFonts w:eastAsia="Calibri" w:cs="Arial"/>
                <w:b/>
                <w:sz w:val="24"/>
                <w:szCs w:val="24"/>
                <w:lang w:val="ru-RU"/>
              </w:rPr>
              <w:t>2.</w:t>
            </w:r>
            <w:r>
              <w:rPr>
                <w:rFonts w:eastAsia="Calibri" w:cs="Arial"/>
                <w:b/>
                <w:sz w:val="24"/>
                <w:szCs w:val="24"/>
                <w:lang w:val="ru-RU"/>
              </w:rPr>
              <w:t xml:space="preserve"> </w:t>
            </w:r>
            <w:r w:rsidRPr="00EC5BB4">
              <w:rPr>
                <w:rFonts w:eastAsia="Calibri" w:cs="Arial"/>
                <w:b/>
                <w:sz w:val="24"/>
                <w:szCs w:val="24"/>
                <w:lang w:val="ru-RU"/>
              </w:rPr>
              <w:t>Уверење Управе јавних прихода локалне самоуправе (града, односно општине</w:t>
            </w:r>
            <w:r w:rsidRPr="00EC5BB4">
              <w:rPr>
                <w:rFonts w:cs="Arial"/>
                <w:sz w:val="24"/>
                <w:szCs w:val="24"/>
                <w:lang w:val="ru-RU"/>
              </w:rPr>
              <w:t xml:space="preserve">) према месту седишта пореског обвезника правног лица и предузетника, односно према пребивалишту физичког лица, </w:t>
            </w:r>
            <w:r w:rsidRPr="00EC5BB4">
              <w:rPr>
                <w:rFonts w:eastAsia="Calibri" w:cs="Arial"/>
                <w:sz w:val="24"/>
                <w:szCs w:val="24"/>
                <w:lang w:val="ru-RU"/>
              </w:rPr>
              <w:t>да је измирио обавезе по основу изворних локалних јавних прихода</w:t>
            </w:r>
          </w:p>
          <w:p w14:paraId="67484F60" w14:textId="77777777" w:rsidR="009070B1" w:rsidRPr="00EC5BB4" w:rsidRDefault="009070B1" w:rsidP="009070B1">
            <w:pPr>
              <w:spacing w:before="0"/>
              <w:contextualSpacing/>
              <w:rPr>
                <w:rFonts w:cs="Arial"/>
                <w:sz w:val="24"/>
                <w:szCs w:val="24"/>
                <w:lang w:val="ru-RU"/>
              </w:rPr>
            </w:pPr>
            <w:r w:rsidRPr="00EC5BB4">
              <w:rPr>
                <w:rFonts w:eastAsia="Calibri" w:cs="Arial"/>
                <w:sz w:val="24"/>
                <w:szCs w:val="24"/>
                <w:lang w:val="ru-RU"/>
              </w:rPr>
              <w:t xml:space="preserve"> </w:t>
            </w:r>
          </w:p>
          <w:p w14:paraId="5C1A0FC8" w14:textId="77777777" w:rsidR="009070B1" w:rsidRPr="00BC06D5" w:rsidRDefault="009070B1" w:rsidP="009070B1">
            <w:pPr>
              <w:spacing w:before="0"/>
              <w:ind w:right="122"/>
              <w:contextualSpacing/>
              <w:rPr>
                <w:rFonts w:cs="Arial"/>
                <w:i/>
                <w:sz w:val="24"/>
                <w:szCs w:val="24"/>
                <w:lang w:val="ru-RU"/>
              </w:rPr>
            </w:pPr>
            <w:r w:rsidRPr="00BC06D5">
              <w:rPr>
                <w:rFonts w:cs="Arial"/>
                <w:i/>
                <w:sz w:val="24"/>
                <w:szCs w:val="24"/>
                <w:lang w:val="ru-RU"/>
              </w:rPr>
              <w:t>Напомена</w:t>
            </w:r>
          </w:p>
          <w:p w14:paraId="6EDC59CC" w14:textId="77777777" w:rsidR="009070B1" w:rsidRPr="0079618B" w:rsidRDefault="009070B1" w:rsidP="002F6424">
            <w:pPr>
              <w:numPr>
                <w:ilvl w:val="0"/>
                <w:numId w:val="11"/>
              </w:numPr>
              <w:autoSpaceDE w:val="0"/>
              <w:autoSpaceDN w:val="0"/>
              <w:adjustRightInd w:val="0"/>
              <w:snapToGrid w:val="0"/>
              <w:spacing w:before="0"/>
              <w:ind w:left="434" w:hanging="283"/>
              <w:contextualSpacing/>
              <w:jc w:val="left"/>
              <w:rPr>
                <w:rFonts w:eastAsia="TimesNewRomanPSMT" w:cs="Arial"/>
                <w:b/>
                <w:sz w:val="24"/>
                <w:szCs w:val="24"/>
                <w:u w:val="single"/>
                <w:lang w:val="ru-RU"/>
              </w:rPr>
            </w:pPr>
            <w:r w:rsidRPr="0079618B">
              <w:rPr>
                <w:rFonts w:eastAsia="TimesNewRomanPSMT" w:cs="Arial"/>
                <w:i/>
                <w:sz w:val="24"/>
                <w:szCs w:val="24"/>
                <w:lang w:val="ru-RU"/>
              </w:rPr>
              <w:t>Уколико локална (општин</w:t>
            </w:r>
            <w:r w:rsidRPr="00EC5BB4">
              <w:rPr>
                <w:rFonts w:eastAsia="TimesNewRomanPSMT" w:cs="Arial"/>
                <w:i/>
                <w:sz w:val="24"/>
                <w:szCs w:val="24"/>
                <w:lang w:val="sr-Cyrl-CS"/>
              </w:rPr>
              <w:t>с</w:t>
            </w:r>
            <w:r w:rsidRPr="0079618B">
              <w:rPr>
                <w:rFonts w:eastAsia="TimesNewRomanPSMT" w:cs="Arial"/>
                <w:i/>
                <w:sz w:val="24"/>
                <w:szCs w:val="24"/>
                <w:lang w:val="ru-RU"/>
              </w:rPr>
              <w:t>ка) управа</w:t>
            </w:r>
            <w:r w:rsidRPr="00EC5BB4">
              <w:rPr>
                <w:rFonts w:eastAsia="TimesNewRomanPSMT" w:cs="Arial"/>
                <w:i/>
                <w:sz w:val="24"/>
                <w:szCs w:val="24"/>
                <w:lang w:val="sr-Cyrl-CS"/>
              </w:rPr>
              <w:t xml:space="preserve"> јавних приход</w:t>
            </w:r>
            <w:r w:rsidRPr="0079618B">
              <w:rPr>
                <w:rFonts w:eastAsia="TimesNewRomanPSMT" w:cs="Arial"/>
                <w:i/>
                <w:sz w:val="24"/>
                <w:szCs w:val="24"/>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Pr="0079618B">
              <w:rPr>
                <w:rFonts w:eastAsia="TimesNewRomanPSMT" w:cs="Arial"/>
                <w:i/>
                <w:sz w:val="24"/>
                <w:szCs w:val="24"/>
                <w:lang w:val="ru-RU"/>
              </w:rPr>
              <w:t xml:space="preserve">приложи и потврде </w:t>
            </w:r>
            <w:r w:rsidRPr="00EC5BB4">
              <w:rPr>
                <w:rFonts w:eastAsia="TimesNewRomanPSMT" w:cs="Arial"/>
                <w:i/>
                <w:sz w:val="24"/>
                <w:szCs w:val="24"/>
                <w:lang w:val="sr-Cyrl-CS"/>
              </w:rPr>
              <w:t xml:space="preserve">тих </w:t>
            </w:r>
            <w:r w:rsidRPr="0079618B">
              <w:rPr>
                <w:rFonts w:eastAsia="TimesNewRomanPSMT" w:cs="Arial"/>
                <w:i/>
                <w:sz w:val="24"/>
                <w:szCs w:val="24"/>
                <w:lang w:val="ru-RU"/>
              </w:rPr>
              <w:t>осталих лок</w:t>
            </w:r>
            <w:r w:rsidRPr="00EC5BB4">
              <w:rPr>
                <w:rFonts w:eastAsia="TimesNewRomanPSMT" w:cs="Arial"/>
                <w:i/>
                <w:sz w:val="24"/>
                <w:szCs w:val="24"/>
                <w:lang w:val="sr-Cyrl-CS"/>
              </w:rPr>
              <w:t>а</w:t>
            </w:r>
            <w:r w:rsidRPr="0079618B">
              <w:rPr>
                <w:rFonts w:eastAsia="TimesNewRomanPSMT" w:cs="Arial"/>
                <w:i/>
                <w:sz w:val="24"/>
                <w:szCs w:val="24"/>
                <w:lang w:val="ru-RU"/>
              </w:rPr>
              <w:t xml:space="preserve">лних органа/организација/установа </w:t>
            </w:r>
          </w:p>
          <w:p w14:paraId="166DE7C4" w14:textId="77777777" w:rsidR="009070B1" w:rsidRPr="0079618B" w:rsidRDefault="009070B1" w:rsidP="002F6424">
            <w:pPr>
              <w:numPr>
                <w:ilvl w:val="0"/>
                <w:numId w:val="11"/>
              </w:numPr>
              <w:autoSpaceDE w:val="0"/>
              <w:autoSpaceDN w:val="0"/>
              <w:adjustRightInd w:val="0"/>
              <w:snapToGrid w:val="0"/>
              <w:spacing w:before="0"/>
              <w:ind w:left="434" w:hanging="283"/>
              <w:contextualSpacing/>
              <w:jc w:val="left"/>
              <w:rPr>
                <w:rFonts w:eastAsia="Calibri" w:cs="Arial"/>
                <w:i/>
                <w:sz w:val="24"/>
                <w:szCs w:val="24"/>
                <w:lang w:val="ru-RU"/>
              </w:rPr>
            </w:pPr>
            <w:r w:rsidRPr="0079618B">
              <w:rPr>
                <w:rFonts w:eastAsia="TimesNewRomanPSMT" w:cs="Arial"/>
                <w:i/>
                <w:sz w:val="24"/>
                <w:szCs w:val="24"/>
                <w:lang w:val="ru-RU"/>
              </w:rPr>
              <w:t xml:space="preserve">Уколико је понуђач у поступку приватизације, уместо горе наведена два доказа, потребно је доставити </w:t>
            </w:r>
            <w:r w:rsidRPr="0079618B">
              <w:rPr>
                <w:rFonts w:eastAsia="TimesNewRomanPSMT" w:cs="Arial"/>
                <w:b/>
                <w:i/>
                <w:sz w:val="24"/>
                <w:szCs w:val="24"/>
                <w:lang w:val="ru-RU"/>
              </w:rPr>
              <w:t>у</w:t>
            </w:r>
            <w:r w:rsidRPr="00EC5BB4">
              <w:rPr>
                <w:rFonts w:eastAsia="Calibri" w:cs="Arial"/>
                <w:b/>
                <w:i/>
                <w:sz w:val="24"/>
                <w:szCs w:val="24"/>
                <w:lang w:val="ru-RU"/>
              </w:rPr>
              <w:t>верење Агенције за приватизацију да се налази у поступку приватизације</w:t>
            </w:r>
          </w:p>
          <w:p w14:paraId="1160F909" w14:textId="77777777" w:rsidR="009070B1" w:rsidRPr="0079618B" w:rsidRDefault="009070B1" w:rsidP="002F6424">
            <w:pPr>
              <w:numPr>
                <w:ilvl w:val="0"/>
                <w:numId w:val="11"/>
              </w:numPr>
              <w:tabs>
                <w:tab w:val="left" w:pos="680"/>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У случају да понуду подноси група понуђача, ове доказе доставити за сваког учесника из групе</w:t>
            </w:r>
          </w:p>
          <w:p w14:paraId="503E95E6" w14:textId="77777777" w:rsidR="009070B1" w:rsidRPr="004E7AB2" w:rsidRDefault="009070B1" w:rsidP="00CF10CB">
            <w:pPr>
              <w:numPr>
                <w:ilvl w:val="0"/>
                <w:numId w:val="14"/>
              </w:numPr>
              <w:tabs>
                <w:tab w:val="left" w:pos="680"/>
              </w:tabs>
              <w:snapToGrid w:val="0"/>
              <w:spacing w:before="0"/>
              <w:ind w:left="434" w:hanging="283"/>
              <w:contextualSpacing/>
              <w:jc w:val="left"/>
              <w:rPr>
                <w:rFonts w:cs="Arial"/>
                <w:sz w:val="24"/>
                <w:szCs w:val="24"/>
                <w:lang w:val="ru-RU"/>
              </w:rPr>
            </w:pPr>
            <w:r w:rsidRPr="0079618B">
              <w:rPr>
                <w:rFonts w:eastAsia="Calibri" w:cs="Arial"/>
                <w:i/>
                <w:sz w:val="24"/>
                <w:szCs w:val="24"/>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C098B46" w14:textId="77777777" w:rsidR="004E7AB2" w:rsidRPr="009070B1" w:rsidRDefault="004E7AB2" w:rsidP="004E7AB2">
            <w:pPr>
              <w:tabs>
                <w:tab w:val="left" w:pos="680"/>
              </w:tabs>
              <w:snapToGrid w:val="0"/>
              <w:spacing w:before="0"/>
              <w:ind w:left="434"/>
              <w:contextualSpacing/>
              <w:jc w:val="left"/>
              <w:rPr>
                <w:rFonts w:cs="Arial"/>
                <w:sz w:val="24"/>
                <w:szCs w:val="24"/>
                <w:lang w:val="ru-RU"/>
              </w:rPr>
            </w:pPr>
          </w:p>
          <w:p w14:paraId="79A47472" w14:textId="77777777" w:rsidR="00175774" w:rsidRDefault="009070B1" w:rsidP="009070B1">
            <w:pPr>
              <w:tabs>
                <w:tab w:val="left" w:pos="680"/>
              </w:tabs>
              <w:snapToGrid w:val="0"/>
              <w:contextualSpacing/>
              <w:rPr>
                <w:rFonts w:eastAsia="Calibri" w:cs="Arial"/>
                <w:sz w:val="24"/>
                <w:szCs w:val="24"/>
                <w:lang w:val="ru-RU"/>
              </w:rPr>
            </w:pPr>
            <w:r w:rsidRPr="0079618B">
              <w:rPr>
                <w:rFonts w:eastAsia="Calibri" w:cs="Arial"/>
                <w:b/>
                <w:sz w:val="24"/>
                <w:szCs w:val="24"/>
                <w:lang w:val="ru-RU"/>
              </w:rPr>
              <w:t xml:space="preserve">Ови докази не могу бити старији од два месеца </w:t>
            </w:r>
            <w:r w:rsidRPr="00EC5BB4">
              <w:rPr>
                <w:rFonts w:eastAsia="Calibri" w:cs="Arial"/>
                <w:b/>
                <w:sz w:val="24"/>
                <w:szCs w:val="24"/>
                <w:lang w:val="sr-Cyrl-CS"/>
              </w:rPr>
              <w:t>пре</w:t>
            </w:r>
            <w:r w:rsidRPr="0079618B">
              <w:rPr>
                <w:rFonts w:eastAsia="Calibri" w:cs="Arial"/>
                <w:b/>
                <w:sz w:val="24"/>
                <w:szCs w:val="24"/>
                <w:lang w:val="ru-RU"/>
              </w:rPr>
              <w:t xml:space="preserve"> отварања понуда</w:t>
            </w:r>
            <w:r w:rsidRPr="0079618B">
              <w:rPr>
                <w:rFonts w:eastAsia="Calibri" w:cs="Arial"/>
                <w:sz w:val="24"/>
                <w:szCs w:val="24"/>
                <w:lang w:val="ru-RU"/>
              </w:rPr>
              <w:t>.</w:t>
            </w:r>
          </w:p>
          <w:p w14:paraId="6530B36D" w14:textId="77777777" w:rsidR="008D6A8B" w:rsidRPr="009070B1" w:rsidRDefault="008D6A8B" w:rsidP="009070B1">
            <w:pPr>
              <w:tabs>
                <w:tab w:val="left" w:pos="680"/>
              </w:tabs>
              <w:snapToGrid w:val="0"/>
              <w:contextualSpacing/>
              <w:rPr>
                <w:rFonts w:eastAsia="Calibri" w:cs="Arial"/>
                <w:sz w:val="24"/>
                <w:szCs w:val="24"/>
                <w:lang w:val="ru-RU"/>
              </w:rPr>
            </w:pPr>
          </w:p>
        </w:tc>
      </w:tr>
      <w:tr w:rsidR="00175774" w:rsidRPr="009959B4" w14:paraId="5E331392" w14:textId="77777777" w:rsidTr="00A40042">
        <w:trPr>
          <w:jc w:val="center"/>
        </w:trPr>
        <w:tc>
          <w:tcPr>
            <w:tcW w:w="484" w:type="dxa"/>
            <w:vAlign w:val="center"/>
          </w:tcPr>
          <w:p w14:paraId="3FF262E4" w14:textId="77777777" w:rsidR="00175774" w:rsidRPr="009959B4" w:rsidRDefault="00175774" w:rsidP="009959B4">
            <w:pPr>
              <w:spacing w:before="0"/>
              <w:jc w:val="center"/>
              <w:rPr>
                <w:rFonts w:cs="Arial"/>
              </w:rPr>
            </w:pPr>
            <w:r w:rsidRPr="009959B4">
              <w:rPr>
                <w:rFonts w:cs="Arial"/>
              </w:rPr>
              <w:lastRenderedPageBreak/>
              <w:t xml:space="preserve">4. </w:t>
            </w:r>
          </w:p>
        </w:tc>
        <w:tc>
          <w:tcPr>
            <w:tcW w:w="9129" w:type="dxa"/>
          </w:tcPr>
          <w:p w14:paraId="50C8A4A9" w14:textId="77777777" w:rsidR="009070B1" w:rsidRPr="00BC06D5" w:rsidRDefault="009070B1" w:rsidP="009070B1">
            <w:pPr>
              <w:snapToGrid w:val="0"/>
              <w:spacing w:before="0"/>
              <w:contextualSpacing/>
              <w:rPr>
                <w:rFonts w:cs="Arial"/>
                <w:sz w:val="24"/>
                <w:szCs w:val="24"/>
                <w:lang w:val="ru-RU"/>
              </w:rPr>
            </w:pPr>
            <w:r w:rsidRPr="00BC06D5">
              <w:rPr>
                <w:rFonts w:cs="Arial"/>
                <w:sz w:val="24"/>
                <w:szCs w:val="24"/>
                <w:lang w:val="ru-RU"/>
              </w:rPr>
              <w:t>Услов</w:t>
            </w:r>
          </w:p>
          <w:p w14:paraId="0F137764" w14:textId="6F46C673" w:rsidR="009070B1" w:rsidRPr="00BC06D5" w:rsidRDefault="009070B1" w:rsidP="009070B1">
            <w:pPr>
              <w:snapToGrid w:val="0"/>
              <w:spacing w:before="0"/>
              <w:contextualSpacing/>
              <w:rPr>
                <w:rFonts w:cs="Arial"/>
                <w:b/>
                <w:sz w:val="24"/>
                <w:szCs w:val="24"/>
                <w:lang w:val="ru-RU"/>
              </w:rPr>
            </w:pPr>
            <w:r>
              <w:rPr>
                <w:rFonts w:cs="Arial"/>
                <w:b/>
                <w:sz w:val="24"/>
                <w:szCs w:val="24"/>
                <w:lang w:val="ru-RU"/>
              </w:rPr>
              <w:t>Да је П</w:t>
            </w:r>
            <w:r w:rsidRPr="00BC06D5">
              <w:rPr>
                <w:rFonts w:cs="Arial"/>
                <w:b/>
                <w:sz w:val="24"/>
                <w:szCs w:val="24"/>
                <w:lang w:val="ru-RU"/>
              </w:rPr>
              <w:t>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Pr>
                <w:rFonts w:cs="Arial"/>
                <w:b/>
                <w:sz w:val="24"/>
                <w:szCs w:val="24"/>
                <w:lang w:val="ru-RU"/>
              </w:rPr>
              <w:t>.</w:t>
            </w:r>
          </w:p>
          <w:p w14:paraId="78D7FD28" w14:textId="77777777" w:rsidR="009070B1" w:rsidRPr="00BC06D5" w:rsidRDefault="009070B1" w:rsidP="009070B1">
            <w:pPr>
              <w:autoSpaceDE w:val="0"/>
              <w:autoSpaceDN w:val="0"/>
              <w:adjustRightInd w:val="0"/>
              <w:spacing w:before="0"/>
              <w:contextualSpacing/>
              <w:rPr>
                <w:rFonts w:cs="Arial"/>
                <w:sz w:val="24"/>
                <w:szCs w:val="24"/>
                <w:lang w:val="ru-RU"/>
              </w:rPr>
            </w:pPr>
            <w:r w:rsidRPr="00BC06D5">
              <w:rPr>
                <w:rFonts w:cs="Arial"/>
                <w:sz w:val="24"/>
                <w:szCs w:val="24"/>
                <w:lang w:val="ru-RU"/>
              </w:rPr>
              <w:t>Доказ</w:t>
            </w:r>
          </w:p>
          <w:p w14:paraId="1117F2D3" w14:textId="77777777" w:rsidR="009070B1" w:rsidRPr="00EC5BB4" w:rsidRDefault="009070B1" w:rsidP="009070B1">
            <w:pPr>
              <w:spacing w:before="0"/>
              <w:contextualSpacing/>
              <w:rPr>
                <w:rFonts w:cs="Arial"/>
                <w:b/>
                <w:sz w:val="24"/>
                <w:szCs w:val="24"/>
              </w:rPr>
            </w:pPr>
            <w:r w:rsidRPr="0079618B">
              <w:rPr>
                <w:rFonts w:cs="Arial"/>
                <w:sz w:val="24"/>
                <w:szCs w:val="24"/>
                <w:lang w:val="ru-RU"/>
              </w:rPr>
              <w:t xml:space="preserve">Потписан и оверен Образац изјаве на основу члана 75. став 2. </w:t>
            </w:r>
            <w:r w:rsidRPr="00EC5BB4">
              <w:rPr>
                <w:rFonts w:cs="Arial"/>
                <w:sz w:val="24"/>
                <w:szCs w:val="24"/>
              </w:rPr>
              <w:t>ЗЈН</w:t>
            </w:r>
            <w:r>
              <w:rPr>
                <w:rFonts w:cs="Arial"/>
                <w:sz w:val="24"/>
                <w:szCs w:val="24"/>
                <w:lang w:val="sr-Cyrl-RS"/>
              </w:rPr>
              <w:t xml:space="preserve"> </w:t>
            </w:r>
            <w:r w:rsidRPr="00EC5BB4">
              <w:rPr>
                <w:rFonts w:cs="Arial"/>
                <w:sz w:val="24"/>
                <w:szCs w:val="24"/>
              </w:rPr>
              <w:t>(</w:t>
            </w:r>
            <w:r w:rsidRPr="00E95AB1">
              <w:rPr>
                <w:rFonts w:cs="Arial"/>
                <w:sz w:val="24"/>
                <w:szCs w:val="24"/>
              </w:rPr>
              <w:t>Образац бр.4)</w:t>
            </w:r>
          </w:p>
          <w:p w14:paraId="5ECB55E7" w14:textId="77777777" w:rsidR="009070B1" w:rsidRPr="00EC5BB4" w:rsidRDefault="009070B1" w:rsidP="009070B1">
            <w:pPr>
              <w:snapToGrid w:val="0"/>
              <w:spacing w:before="0"/>
              <w:contextualSpacing/>
              <w:rPr>
                <w:rFonts w:cs="Arial"/>
                <w:sz w:val="24"/>
                <w:szCs w:val="24"/>
                <w:lang w:val="sr-Cyrl-CS"/>
              </w:rPr>
            </w:pPr>
            <w:r w:rsidRPr="00EC5BB4">
              <w:rPr>
                <w:rFonts w:cs="Arial"/>
                <w:i/>
                <w:sz w:val="24"/>
                <w:szCs w:val="24"/>
              </w:rPr>
              <w:t>Напомена</w:t>
            </w:r>
          </w:p>
          <w:p w14:paraId="39AB632C" w14:textId="77777777" w:rsidR="009070B1" w:rsidRPr="00EC5BB4" w:rsidRDefault="009070B1" w:rsidP="00CF10CB">
            <w:pPr>
              <w:numPr>
                <w:ilvl w:val="0"/>
                <w:numId w:val="15"/>
              </w:numPr>
              <w:snapToGrid w:val="0"/>
              <w:spacing w:before="0"/>
              <w:ind w:left="292" w:hanging="141"/>
              <w:contextualSpacing/>
              <w:rPr>
                <w:rFonts w:cs="Arial"/>
                <w:i/>
                <w:sz w:val="24"/>
                <w:szCs w:val="24"/>
                <w:lang w:val="sr-Cyrl-CS"/>
              </w:rPr>
            </w:pPr>
            <w:r w:rsidRPr="0079618B">
              <w:rPr>
                <w:rFonts w:cs="Arial"/>
                <w:i/>
                <w:sz w:val="24"/>
                <w:szCs w:val="24"/>
                <w:lang w:val="ru-RU"/>
              </w:rPr>
              <w:t xml:space="preserve">Изјава мора да буде потписана од стране овалшћеног лица </w:t>
            </w:r>
            <w:r w:rsidRPr="00EC5BB4">
              <w:rPr>
                <w:rFonts w:cs="Arial"/>
                <w:i/>
                <w:sz w:val="24"/>
                <w:szCs w:val="24"/>
                <w:lang w:val="sr-Cyrl-CS"/>
              </w:rPr>
              <w:t>за заступање понуђача</w:t>
            </w:r>
            <w:r w:rsidRPr="0079618B">
              <w:rPr>
                <w:rFonts w:cs="Arial"/>
                <w:i/>
                <w:sz w:val="24"/>
                <w:szCs w:val="24"/>
                <w:lang w:val="ru-RU"/>
              </w:rPr>
              <w:t xml:space="preserve"> и оверена печатом. </w:t>
            </w:r>
          </w:p>
          <w:p w14:paraId="00DDF600" w14:textId="105651DB" w:rsidR="00722B79" w:rsidRPr="00746A9E" w:rsidRDefault="009070B1" w:rsidP="009959B4">
            <w:pPr>
              <w:numPr>
                <w:ilvl w:val="0"/>
                <w:numId w:val="15"/>
              </w:numPr>
              <w:snapToGrid w:val="0"/>
              <w:spacing w:before="0"/>
              <w:ind w:left="292" w:hanging="141"/>
              <w:contextualSpacing/>
              <w:rPr>
                <w:rFonts w:cs="Arial"/>
                <w:i/>
                <w:sz w:val="24"/>
                <w:szCs w:val="24"/>
                <w:lang w:val="ru-RU"/>
              </w:rPr>
            </w:pPr>
            <w:r w:rsidRPr="0079618B">
              <w:rPr>
                <w:rFonts w:cs="Arial"/>
                <w:i/>
                <w:sz w:val="24"/>
                <w:szCs w:val="24"/>
                <w:lang w:val="ru-RU"/>
              </w:rPr>
              <w:t xml:space="preserve">Уколико понуду подноси група понуђача Изјава мора бити </w:t>
            </w:r>
            <w:r w:rsidRPr="00EC5BB4">
              <w:rPr>
                <w:rFonts w:cs="Arial"/>
                <w:i/>
                <w:sz w:val="24"/>
                <w:szCs w:val="24"/>
                <w:lang w:val="sr-Cyrl-CS"/>
              </w:rPr>
              <w:t>достављена за сваког члана групе понуђача. Изјава мора бити</w:t>
            </w:r>
            <w:r w:rsidRPr="0079618B">
              <w:rPr>
                <w:rFonts w:cs="Arial"/>
                <w:i/>
                <w:sz w:val="24"/>
                <w:szCs w:val="24"/>
                <w:lang w:val="ru-RU"/>
              </w:rPr>
              <w:t xml:space="preserve"> потписана од стране овлашћеног лица </w:t>
            </w:r>
            <w:r w:rsidRPr="00EC5BB4">
              <w:rPr>
                <w:rFonts w:cs="Arial"/>
                <w:i/>
                <w:sz w:val="24"/>
                <w:szCs w:val="24"/>
                <w:lang w:val="sr-Cyrl-CS"/>
              </w:rPr>
              <w:t xml:space="preserve">за заступање </w:t>
            </w:r>
            <w:r w:rsidRPr="0079618B">
              <w:rPr>
                <w:rFonts w:cs="Arial"/>
                <w:i/>
                <w:sz w:val="24"/>
                <w:szCs w:val="24"/>
                <w:lang w:val="ru-RU"/>
              </w:rPr>
              <w:t xml:space="preserve">понуђача из групе понуђача и оверена печатом. </w:t>
            </w:r>
          </w:p>
        </w:tc>
      </w:tr>
      <w:tr w:rsidR="009070B1" w:rsidRPr="009959B4" w14:paraId="107274E0" w14:textId="77777777" w:rsidTr="009070B1">
        <w:trPr>
          <w:jc w:val="center"/>
        </w:trPr>
        <w:tc>
          <w:tcPr>
            <w:tcW w:w="9613" w:type="dxa"/>
            <w:gridSpan w:val="2"/>
            <w:shd w:val="clear" w:color="auto" w:fill="F2F2F2" w:themeFill="background1" w:themeFillShade="F2"/>
            <w:vAlign w:val="center"/>
          </w:tcPr>
          <w:p w14:paraId="6882C35F" w14:textId="77777777" w:rsidR="009070B1" w:rsidRPr="009959B4" w:rsidRDefault="009070B1" w:rsidP="009959B4">
            <w:pPr>
              <w:spacing w:before="0"/>
              <w:jc w:val="center"/>
              <w:rPr>
                <w:rFonts w:cs="Arial"/>
                <w:b/>
                <w:i/>
              </w:rPr>
            </w:pPr>
            <w:r w:rsidRPr="009959B4">
              <w:rPr>
                <w:rFonts w:cs="Arial"/>
                <w:b/>
              </w:rPr>
              <w:t xml:space="preserve">4.2  ДОДАТНИ УСЛОВИ </w:t>
            </w:r>
          </w:p>
          <w:p w14:paraId="7B8DF810" w14:textId="77777777" w:rsidR="009070B1" w:rsidRPr="009959B4" w:rsidRDefault="009070B1" w:rsidP="009959B4">
            <w:pPr>
              <w:snapToGrid w:val="0"/>
              <w:spacing w:before="0"/>
              <w:jc w:val="center"/>
              <w:rPr>
                <w:rFonts w:cs="Arial"/>
                <w:b/>
                <w:color w:val="00B0F0"/>
              </w:rPr>
            </w:pPr>
            <w:r w:rsidRPr="009959B4">
              <w:rPr>
                <w:rFonts w:cs="Arial"/>
                <w:b/>
              </w:rPr>
              <w:t>ЗА УЧЕШЋЕ У ПОСТУПКУ ЈАВНЕ НАБАВКЕ ИЗ ЧЛАНА 76. ЗАКОНА</w:t>
            </w:r>
          </w:p>
        </w:tc>
      </w:tr>
      <w:tr w:rsidR="00175774" w:rsidRPr="009959B4" w14:paraId="0AD2E063" w14:textId="77777777" w:rsidTr="00A40042">
        <w:trPr>
          <w:jc w:val="center"/>
        </w:trPr>
        <w:tc>
          <w:tcPr>
            <w:tcW w:w="484" w:type="dxa"/>
            <w:vAlign w:val="center"/>
          </w:tcPr>
          <w:p w14:paraId="11FA80FB" w14:textId="77777777" w:rsidR="00175774" w:rsidRPr="009959B4" w:rsidRDefault="00175774" w:rsidP="009959B4">
            <w:pPr>
              <w:spacing w:before="0"/>
              <w:jc w:val="center"/>
              <w:rPr>
                <w:rFonts w:cs="Arial"/>
                <w:color w:val="00B0F0"/>
              </w:rPr>
            </w:pPr>
            <w:r w:rsidRPr="005A23DE">
              <w:rPr>
                <w:rFonts w:cs="Arial"/>
              </w:rPr>
              <w:t>6.</w:t>
            </w:r>
          </w:p>
        </w:tc>
        <w:tc>
          <w:tcPr>
            <w:tcW w:w="9129" w:type="dxa"/>
          </w:tcPr>
          <w:p w14:paraId="5232DB39" w14:textId="77777777" w:rsidR="009070B1" w:rsidRPr="004C7BA8" w:rsidRDefault="009070B1" w:rsidP="009070B1">
            <w:pPr>
              <w:autoSpaceDE w:val="0"/>
              <w:autoSpaceDN w:val="0"/>
              <w:adjustRightInd w:val="0"/>
              <w:spacing w:before="0"/>
              <w:rPr>
                <w:rFonts w:cs="Arial"/>
                <w:b/>
                <w:sz w:val="24"/>
                <w:szCs w:val="24"/>
              </w:rPr>
            </w:pPr>
            <w:r w:rsidRPr="004C7BA8">
              <w:rPr>
                <w:rFonts w:cs="Arial"/>
                <w:b/>
                <w:sz w:val="24"/>
                <w:szCs w:val="24"/>
              </w:rPr>
              <w:t>Финансијски капацитет</w:t>
            </w:r>
          </w:p>
          <w:p w14:paraId="041102D6" w14:textId="77777777" w:rsidR="009070B1" w:rsidRPr="003408A4" w:rsidRDefault="009070B1" w:rsidP="009070B1">
            <w:pPr>
              <w:autoSpaceDE w:val="0"/>
              <w:autoSpaceDN w:val="0"/>
              <w:adjustRightInd w:val="0"/>
              <w:spacing w:before="0"/>
              <w:rPr>
                <w:rFonts w:cs="Arial"/>
                <w:b/>
                <w:sz w:val="24"/>
                <w:szCs w:val="24"/>
                <w:u w:val="single"/>
              </w:rPr>
            </w:pPr>
            <w:r>
              <w:rPr>
                <w:rFonts w:cs="Arial"/>
                <w:b/>
                <w:sz w:val="24"/>
                <w:szCs w:val="24"/>
                <w:u w:val="single"/>
              </w:rPr>
              <w:t>Услов</w:t>
            </w:r>
          </w:p>
          <w:p w14:paraId="1BA67927" w14:textId="77777777" w:rsidR="009070B1" w:rsidRDefault="009070B1" w:rsidP="009070B1">
            <w:pPr>
              <w:autoSpaceDE w:val="0"/>
              <w:autoSpaceDN w:val="0"/>
              <w:adjustRightInd w:val="0"/>
              <w:spacing w:before="0"/>
              <w:rPr>
                <w:rFonts w:cs="Arial"/>
                <w:sz w:val="24"/>
                <w:szCs w:val="24"/>
              </w:rPr>
            </w:pPr>
            <w:r w:rsidRPr="003408A4">
              <w:rPr>
                <w:rFonts w:cs="Arial"/>
                <w:sz w:val="24"/>
                <w:szCs w:val="24"/>
              </w:rPr>
              <w:t xml:space="preserve">Понуђач располаже неопходним </w:t>
            </w:r>
            <w:r w:rsidRPr="005B7E4F">
              <w:rPr>
                <w:rFonts w:cs="Arial"/>
                <w:sz w:val="24"/>
                <w:szCs w:val="24"/>
              </w:rPr>
              <w:t>финансијским капацитетом</w:t>
            </w:r>
            <w:r w:rsidRPr="003408A4">
              <w:rPr>
                <w:rFonts w:cs="Arial"/>
                <w:sz w:val="24"/>
                <w:szCs w:val="24"/>
              </w:rPr>
              <w:t xml:space="preserve"> ако</w:t>
            </w:r>
            <w:r>
              <w:rPr>
                <w:rFonts w:cs="Arial"/>
                <w:sz w:val="24"/>
                <w:szCs w:val="24"/>
                <w:lang w:val="sr-Cyrl-RS"/>
              </w:rPr>
              <w:t xml:space="preserve"> је</w:t>
            </w:r>
            <w:r>
              <w:rPr>
                <w:rFonts w:cs="Arial"/>
                <w:sz w:val="24"/>
                <w:szCs w:val="24"/>
              </w:rPr>
              <w:t xml:space="preserve"> </w:t>
            </w:r>
            <w:r>
              <w:rPr>
                <w:rFonts w:cs="Arial"/>
                <w:sz w:val="24"/>
                <w:szCs w:val="24"/>
                <w:lang w:val="sr-Cyrl-RS"/>
              </w:rPr>
              <w:t xml:space="preserve">није </w:t>
            </w:r>
            <w:r>
              <w:rPr>
                <w:rFonts w:cs="Arial"/>
                <w:sz w:val="24"/>
                <w:szCs w:val="24"/>
              </w:rPr>
              <w:t xml:space="preserve">био </w:t>
            </w:r>
            <w:r>
              <w:rPr>
                <w:rFonts w:cs="Arial"/>
                <w:sz w:val="24"/>
                <w:szCs w:val="24"/>
                <w:lang w:val="sr-Cyrl-RS"/>
              </w:rPr>
              <w:t>не</w:t>
            </w:r>
            <w:r>
              <w:rPr>
                <w:rFonts w:cs="Arial"/>
                <w:sz w:val="24"/>
                <w:szCs w:val="24"/>
              </w:rPr>
              <w:t>ликвидан</w:t>
            </w:r>
            <w:r>
              <w:rPr>
                <w:rFonts w:cs="Arial"/>
                <w:sz w:val="24"/>
                <w:szCs w:val="24"/>
                <w:lang w:val="sr-Cyrl-RS"/>
              </w:rPr>
              <w:t xml:space="preserve"> у </w:t>
            </w:r>
            <w:r>
              <w:rPr>
                <w:rFonts w:cs="Arial"/>
                <w:sz w:val="24"/>
                <w:szCs w:val="24"/>
              </w:rPr>
              <w:t>претходних 6 месеци</w:t>
            </w:r>
            <w:r>
              <w:rPr>
                <w:rFonts w:cs="Arial"/>
                <w:sz w:val="24"/>
                <w:szCs w:val="24"/>
                <w:lang w:val="sr-Cyrl-RS"/>
              </w:rPr>
              <w:t xml:space="preserve"> од дана објављивања Позива за подношење понуда.</w:t>
            </w:r>
            <w:r>
              <w:rPr>
                <w:rFonts w:cs="Arial"/>
                <w:sz w:val="24"/>
                <w:szCs w:val="24"/>
              </w:rPr>
              <w:t xml:space="preserve"> </w:t>
            </w:r>
          </w:p>
          <w:p w14:paraId="5C82837D" w14:textId="77777777" w:rsidR="009070B1" w:rsidRPr="0049654D" w:rsidRDefault="009070B1" w:rsidP="009070B1">
            <w:pPr>
              <w:autoSpaceDE w:val="0"/>
              <w:autoSpaceDN w:val="0"/>
              <w:adjustRightInd w:val="0"/>
              <w:spacing w:before="0"/>
              <w:rPr>
                <w:rFonts w:cs="Arial"/>
                <w:sz w:val="24"/>
                <w:szCs w:val="24"/>
                <w:lang w:val="sr-Cyrl-RS"/>
              </w:rPr>
            </w:pPr>
          </w:p>
          <w:p w14:paraId="15FB46B4" w14:textId="77777777" w:rsidR="009070B1" w:rsidRPr="003408A4" w:rsidRDefault="009070B1" w:rsidP="009070B1">
            <w:pPr>
              <w:autoSpaceDE w:val="0"/>
              <w:autoSpaceDN w:val="0"/>
              <w:adjustRightInd w:val="0"/>
              <w:spacing w:before="0"/>
              <w:rPr>
                <w:rFonts w:cs="Arial"/>
                <w:b/>
                <w:sz w:val="24"/>
                <w:szCs w:val="24"/>
                <w:u w:val="single"/>
              </w:rPr>
            </w:pPr>
            <w:r>
              <w:rPr>
                <w:rFonts w:cs="Arial"/>
                <w:b/>
                <w:sz w:val="24"/>
                <w:szCs w:val="24"/>
                <w:u w:val="single"/>
              </w:rPr>
              <w:t>Доказ</w:t>
            </w:r>
          </w:p>
          <w:p w14:paraId="63D41745" w14:textId="77777777" w:rsidR="009070B1" w:rsidRDefault="009070B1" w:rsidP="009070B1">
            <w:pPr>
              <w:autoSpaceDE w:val="0"/>
              <w:autoSpaceDN w:val="0"/>
              <w:adjustRightInd w:val="0"/>
              <w:spacing w:before="0"/>
              <w:rPr>
                <w:rFonts w:eastAsia="Calibri" w:cs="Arial"/>
                <w:sz w:val="24"/>
                <w:szCs w:val="24"/>
                <w:lang w:val="sr-Cyrl-RS"/>
              </w:rPr>
            </w:pPr>
            <w:r w:rsidRPr="003408A4">
              <w:rPr>
                <w:rFonts w:eastAsia="Calibri" w:cs="Arial"/>
                <w:sz w:val="24"/>
                <w:szCs w:val="24"/>
              </w:rPr>
              <w:t xml:space="preserve">Потврда </w:t>
            </w:r>
            <w:r>
              <w:rPr>
                <w:rFonts w:eastAsia="Calibri" w:cs="Arial"/>
                <w:sz w:val="24"/>
                <w:szCs w:val="24"/>
                <w:lang w:val="sr-Cyrl-RS"/>
              </w:rPr>
              <w:t xml:space="preserve">о броју дана неликвидности издата од </w:t>
            </w:r>
            <w:r w:rsidRPr="003408A4">
              <w:rPr>
                <w:rFonts w:eastAsia="Calibri" w:cs="Arial"/>
                <w:sz w:val="24"/>
                <w:szCs w:val="24"/>
              </w:rPr>
              <w:t>Нар</w:t>
            </w:r>
            <w:r>
              <w:rPr>
                <w:rFonts w:eastAsia="Calibri" w:cs="Arial"/>
                <w:sz w:val="24"/>
                <w:szCs w:val="24"/>
              </w:rPr>
              <w:t xml:space="preserve">одне банке Србије за претходних 6 месеци </w:t>
            </w:r>
            <w:r>
              <w:rPr>
                <w:rFonts w:eastAsia="Calibri" w:cs="Arial"/>
                <w:sz w:val="24"/>
                <w:szCs w:val="24"/>
                <w:lang w:val="sr-Cyrl-RS"/>
              </w:rPr>
              <w:t>од</w:t>
            </w:r>
            <w:r>
              <w:rPr>
                <w:rFonts w:eastAsia="Calibri" w:cs="Arial"/>
                <w:sz w:val="24"/>
                <w:szCs w:val="24"/>
              </w:rPr>
              <w:t xml:space="preserve"> дана</w:t>
            </w:r>
            <w:r w:rsidRPr="003408A4">
              <w:rPr>
                <w:rFonts w:eastAsia="Calibri" w:cs="Arial"/>
                <w:sz w:val="24"/>
                <w:szCs w:val="24"/>
              </w:rPr>
              <w:t xml:space="preserve"> објављивања Позива за подношење понуда на Порталу јавних набавки</w:t>
            </w:r>
            <w:r>
              <w:rPr>
                <w:rFonts w:eastAsia="Calibri" w:cs="Arial"/>
                <w:sz w:val="24"/>
                <w:szCs w:val="24"/>
                <w:lang w:val="sr-Cyrl-RS"/>
              </w:rPr>
              <w:t>.</w:t>
            </w:r>
          </w:p>
          <w:p w14:paraId="5A8D8E87" w14:textId="77777777" w:rsidR="009070B1" w:rsidRDefault="009070B1" w:rsidP="009070B1">
            <w:pPr>
              <w:autoSpaceDE w:val="0"/>
              <w:autoSpaceDN w:val="0"/>
              <w:adjustRightInd w:val="0"/>
              <w:spacing w:before="0"/>
              <w:rPr>
                <w:rFonts w:eastAsia="Calibri" w:cs="Arial"/>
                <w:sz w:val="24"/>
                <w:szCs w:val="24"/>
                <w:lang w:val="sr-Cyrl-RS"/>
              </w:rPr>
            </w:pPr>
          </w:p>
          <w:p w14:paraId="03A1B06E" w14:textId="77777777" w:rsidR="009070B1" w:rsidRPr="00382902" w:rsidRDefault="009070B1" w:rsidP="009070B1">
            <w:pPr>
              <w:suppressAutoHyphens/>
              <w:autoSpaceDE w:val="0"/>
              <w:autoSpaceDN w:val="0"/>
              <w:adjustRightInd w:val="0"/>
              <w:spacing w:before="0"/>
              <w:rPr>
                <w:rFonts w:cs="Arial"/>
                <w:i/>
                <w:u w:val="single"/>
                <w:lang w:val="sr-Cyrl-CS" w:eastAsia="ar-SA"/>
              </w:rPr>
            </w:pPr>
            <w:r w:rsidRPr="00382902">
              <w:rPr>
                <w:rFonts w:cs="Arial"/>
                <w:i/>
                <w:u w:val="single"/>
                <w:lang w:val="sr-Cyrl-CS" w:eastAsia="ar-SA"/>
              </w:rPr>
              <w:t>Напомена</w:t>
            </w:r>
          </w:p>
          <w:p w14:paraId="6CFA2833" w14:textId="77777777" w:rsidR="009070B1" w:rsidRPr="002E661C" w:rsidRDefault="009070B1" w:rsidP="009070B1">
            <w:pPr>
              <w:suppressAutoHyphens/>
              <w:autoSpaceDE w:val="0"/>
              <w:autoSpaceDN w:val="0"/>
              <w:adjustRightInd w:val="0"/>
              <w:spacing w:before="0"/>
              <w:rPr>
                <w:rFonts w:cs="Arial"/>
                <w:i/>
                <w:lang w:val="sr-Cyrl-CS" w:eastAsia="ar-SA"/>
              </w:rPr>
            </w:pPr>
            <w:r w:rsidRPr="002E661C">
              <w:rPr>
                <w:rFonts w:cs="Arial"/>
                <w:i/>
                <w:lang w:val="sr-Cyrl-CS" w:eastAsia="ar-SA"/>
              </w:rPr>
              <w:t>У случају да понуду подноси група понуђача, ове услове испуњавају чланови групе понуђача заједно.</w:t>
            </w:r>
          </w:p>
          <w:p w14:paraId="1A2B5119" w14:textId="64E639DD" w:rsidR="004E7AB2" w:rsidRPr="006F7177" w:rsidRDefault="009070B1" w:rsidP="009070B1">
            <w:pPr>
              <w:autoSpaceDE w:val="0"/>
              <w:autoSpaceDN w:val="0"/>
              <w:adjustRightInd w:val="0"/>
              <w:spacing w:before="0"/>
              <w:rPr>
                <w:rFonts w:cs="Arial"/>
                <w:i/>
                <w:lang w:val="sr-Cyrl-CS" w:eastAsia="ar-SA"/>
              </w:rPr>
            </w:pPr>
            <w:r w:rsidRPr="002E661C">
              <w:rPr>
                <w:rFonts w:cs="Arial"/>
                <w:i/>
                <w:lang w:val="sr-Cyrl-CS" w:eastAsia="ar-SA"/>
              </w:rPr>
              <w:t>У случају да се понуда подноси са подизвођачем, подизвођач није у обавези да испуњава тражене услове.</w:t>
            </w:r>
          </w:p>
        </w:tc>
      </w:tr>
      <w:tr w:rsidR="00175774" w:rsidRPr="00EC5BB4" w14:paraId="06B3B050" w14:textId="77777777" w:rsidTr="00A40042">
        <w:trPr>
          <w:jc w:val="center"/>
        </w:trPr>
        <w:tc>
          <w:tcPr>
            <w:tcW w:w="484" w:type="dxa"/>
            <w:vAlign w:val="center"/>
          </w:tcPr>
          <w:p w14:paraId="56F6E133" w14:textId="77777777" w:rsidR="00175774" w:rsidRPr="005A23DE" w:rsidRDefault="00175774" w:rsidP="003A4822">
            <w:pPr>
              <w:jc w:val="center"/>
              <w:rPr>
                <w:rFonts w:cs="Arial"/>
                <w:color w:val="00B0F0"/>
              </w:rPr>
            </w:pPr>
            <w:r w:rsidRPr="005A23DE">
              <w:rPr>
                <w:rFonts w:cs="Arial"/>
              </w:rPr>
              <w:t>7.</w:t>
            </w:r>
          </w:p>
        </w:tc>
        <w:tc>
          <w:tcPr>
            <w:tcW w:w="9129" w:type="dxa"/>
          </w:tcPr>
          <w:p w14:paraId="582A33F3" w14:textId="77777777" w:rsidR="009070B1" w:rsidRDefault="009070B1" w:rsidP="009070B1">
            <w:pPr>
              <w:autoSpaceDE w:val="0"/>
              <w:autoSpaceDN w:val="0"/>
              <w:adjustRightInd w:val="0"/>
              <w:spacing w:before="0"/>
              <w:contextualSpacing/>
              <w:rPr>
                <w:rFonts w:cs="Arial"/>
                <w:b/>
                <w:sz w:val="24"/>
                <w:szCs w:val="24"/>
              </w:rPr>
            </w:pPr>
            <w:r>
              <w:rPr>
                <w:rFonts w:cs="Arial"/>
                <w:b/>
                <w:sz w:val="24"/>
                <w:szCs w:val="24"/>
              </w:rPr>
              <w:t>Пословни капацитет</w:t>
            </w:r>
          </w:p>
          <w:p w14:paraId="6617C39F" w14:textId="77777777" w:rsidR="009070B1" w:rsidRPr="004C7BA8" w:rsidRDefault="009070B1" w:rsidP="009070B1">
            <w:pPr>
              <w:autoSpaceDE w:val="0"/>
              <w:autoSpaceDN w:val="0"/>
              <w:adjustRightInd w:val="0"/>
              <w:spacing w:before="0"/>
              <w:contextualSpacing/>
              <w:rPr>
                <w:rFonts w:cs="Arial"/>
                <w:b/>
                <w:sz w:val="24"/>
                <w:szCs w:val="24"/>
                <w:u w:val="single"/>
              </w:rPr>
            </w:pPr>
          </w:p>
          <w:p w14:paraId="38B89C81" w14:textId="77777777" w:rsidR="009070B1" w:rsidRDefault="009070B1" w:rsidP="009070B1">
            <w:pPr>
              <w:autoSpaceDE w:val="0"/>
              <w:autoSpaceDN w:val="0"/>
              <w:adjustRightInd w:val="0"/>
              <w:spacing w:before="0"/>
              <w:contextualSpacing/>
              <w:rPr>
                <w:rFonts w:cs="Arial"/>
                <w:b/>
                <w:sz w:val="24"/>
                <w:szCs w:val="24"/>
                <w:u w:val="single"/>
                <w:lang w:val="sr-Cyrl-RS"/>
              </w:rPr>
            </w:pPr>
            <w:r w:rsidRPr="008C6864">
              <w:rPr>
                <w:rFonts w:cs="Arial"/>
                <w:b/>
                <w:sz w:val="24"/>
                <w:szCs w:val="24"/>
                <w:u w:val="single"/>
              </w:rPr>
              <w:t>Услов</w:t>
            </w:r>
            <w:r>
              <w:rPr>
                <w:rFonts w:cs="Arial"/>
                <w:b/>
                <w:sz w:val="24"/>
                <w:szCs w:val="24"/>
                <w:u w:val="single"/>
                <w:lang w:val="sr-Cyrl-RS"/>
              </w:rPr>
              <w:t>и</w:t>
            </w:r>
          </w:p>
          <w:p w14:paraId="733E4EE8" w14:textId="126FC506" w:rsidR="004E7AB2" w:rsidRPr="008C6864" w:rsidRDefault="009070B1" w:rsidP="009070B1">
            <w:pPr>
              <w:autoSpaceDE w:val="0"/>
              <w:autoSpaceDN w:val="0"/>
              <w:adjustRightInd w:val="0"/>
              <w:spacing w:before="0"/>
              <w:contextualSpacing/>
              <w:rPr>
                <w:rFonts w:cs="Arial"/>
                <w:sz w:val="24"/>
                <w:szCs w:val="24"/>
              </w:rPr>
            </w:pPr>
            <w:r w:rsidRPr="008C6864">
              <w:rPr>
                <w:rFonts w:cs="Arial"/>
                <w:sz w:val="24"/>
                <w:szCs w:val="24"/>
              </w:rPr>
              <w:t xml:space="preserve">Понуђач располаже неопходним </w:t>
            </w:r>
            <w:r w:rsidRPr="004C7BA8">
              <w:rPr>
                <w:rFonts w:cs="Arial"/>
                <w:sz w:val="24"/>
                <w:szCs w:val="24"/>
              </w:rPr>
              <w:t>пословним капацитетом</w:t>
            </w:r>
            <w:r w:rsidRPr="008C6864">
              <w:rPr>
                <w:rFonts w:cs="Arial"/>
                <w:sz w:val="24"/>
                <w:szCs w:val="24"/>
              </w:rPr>
              <w:t>:</w:t>
            </w:r>
          </w:p>
          <w:p w14:paraId="3866134B" w14:textId="6BAA4AC6" w:rsidR="004E7AB2" w:rsidRPr="004E7AB2" w:rsidRDefault="004E7AB2" w:rsidP="004E7AB2">
            <w:pPr>
              <w:autoSpaceDE w:val="0"/>
              <w:autoSpaceDN w:val="0"/>
              <w:adjustRightInd w:val="0"/>
              <w:spacing w:before="0"/>
              <w:rPr>
                <w:rFonts w:cs="Arial"/>
                <w:sz w:val="24"/>
                <w:szCs w:val="24"/>
                <w:lang w:val="sr-Cyrl-RS"/>
              </w:rPr>
            </w:pPr>
            <w:r w:rsidRPr="004E7AB2">
              <w:rPr>
                <w:rFonts w:cs="Arial"/>
                <w:b/>
                <w:sz w:val="24"/>
                <w:szCs w:val="24"/>
              </w:rPr>
              <w:t>1.</w:t>
            </w:r>
            <w:r>
              <w:rPr>
                <w:rFonts w:cs="Arial"/>
                <w:b/>
                <w:sz w:val="24"/>
                <w:szCs w:val="24"/>
              </w:rPr>
              <w:t xml:space="preserve">1. </w:t>
            </w:r>
            <w:r w:rsidR="00F13D99" w:rsidRPr="004E7AB2">
              <w:rPr>
                <w:rFonts w:cs="Arial"/>
                <w:b/>
                <w:sz w:val="24"/>
                <w:szCs w:val="24"/>
              </w:rPr>
              <w:t>За Партију 1</w:t>
            </w:r>
            <w:r w:rsidR="00F13D99" w:rsidRPr="004E7AB2">
              <w:rPr>
                <w:rFonts w:cs="Arial"/>
                <w:sz w:val="24"/>
                <w:szCs w:val="24"/>
              </w:rPr>
              <w:t xml:space="preserve"> </w:t>
            </w:r>
            <w:r w:rsidR="0075519D" w:rsidRPr="004E7AB2">
              <w:rPr>
                <w:rFonts w:cs="Arial"/>
                <w:sz w:val="24"/>
                <w:szCs w:val="24"/>
              </w:rPr>
              <w:t>–</w:t>
            </w:r>
            <w:r w:rsidR="009070B1" w:rsidRPr="004E7AB2">
              <w:rPr>
                <w:rFonts w:cs="Arial"/>
                <w:sz w:val="24"/>
                <w:szCs w:val="24"/>
              </w:rPr>
              <w:t xml:space="preserve"> </w:t>
            </w:r>
            <w:r w:rsidR="0075519D" w:rsidRPr="004E7AB2">
              <w:rPr>
                <w:rFonts w:cs="Arial"/>
                <w:sz w:val="24"/>
                <w:szCs w:val="24"/>
                <w:lang w:val="sr-Cyrl-RS"/>
              </w:rPr>
              <w:t xml:space="preserve">ако је </w:t>
            </w:r>
            <w:r w:rsidR="009070B1" w:rsidRPr="004E7AB2">
              <w:rPr>
                <w:rFonts w:cs="Arial"/>
                <w:sz w:val="24"/>
                <w:szCs w:val="24"/>
              </w:rPr>
              <w:t xml:space="preserve">у </w:t>
            </w:r>
            <w:r w:rsidR="00F13F4B">
              <w:rPr>
                <w:rFonts w:cs="Arial"/>
                <w:sz w:val="24"/>
                <w:szCs w:val="24"/>
                <w:lang w:val="sr-Cyrl-CS"/>
              </w:rPr>
              <w:t>претходних</w:t>
            </w:r>
            <w:r w:rsidR="009070B1" w:rsidRPr="004E7AB2">
              <w:rPr>
                <w:rFonts w:cs="Arial"/>
                <w:sz w:val="24"/>
                <w:szCs w:val="24"/>
              </w:rPr>
              <w:t xml:space="preserve"> </w:t>
            </w:r>
            <w:r w:rsidR="00F13F4B">
              <w:rPr>
                <w:rFonts w:cs="Arial"/>
                <w:sz w:val="24"/>
                <w:szCs w:val="24"/>
              </w:rPr>
              <w:t>пет</w:t>
            </w:r>
            <w:r w:rsidR="009070B1" w:rsidRPr="004E7AB2">
              <w:rPr>
                <w:rFonts w:cs="Arial"/>
                <w:sz w:val="24"/>
                <w:szCs w:val="24"/>
              </w:rPr>
              <w:t xml:space="preserve"> </w:t>
            </w:r>
            <w:r w:rsidR="00F13F4B">
              <w:rPr>
                <w:rFonts w:cs="Arial"/>
                <w:sz w:val="24"/>
                <w:szCs w:val="24"/>
              </w:rPr>
              <w:t>година</w:t>
            </w:r>
            <w:r w:rsidR="00E4701E">
              <w:rPr>
                <w:rFonts w:cs="Arial"/>
                <w:sz w:val="24"/>
                <w:szCs w:val="24"/>
                <w:lang w:val="sr-Cyrl-RS"/>
              </w:rPr>
              <w:t xml:space="preserve"> </w:t>
            </w:r>
            <w:r w:rsidR="009070B1" w:rsidRPr="004E7AB2">
              <w:rPr>
                <w:rFonts w:cs="Arial"/>
                <w:sz w:val="24"/>
                <w:szCs w:val="24"/>
                <w:lang w:val="sr-Cyrl-CS"/>
              </w:rPr>
              <w:t>до дана објављивања Позива за подношење пону</w:t>
            </w:r>
            <w:r w:rsidR="009070B1" w:rsidRPr="004E7AB2">
              <w:rPr>
                <w:rFonts w:cs="Arial"/>
                <w:sz w:val="24"/>
                <w:szCs w:val="24"/>
                <w:lang w:val="sr-Cyrl-RS"/>
              </w:rPr>
              <w:t>да на</w:t>
            </w:r>
            <w:r w:rsidR="00503ADA">
              <w:rPr>
                <w:rFonts w:cs="Arial"/>
                <w:sz w:val="24"/>
                <w:szCs w:val="24"/>
              </w:rPr>
              <w:t xml:space="preserve"> Порталу јавних набавки, извео</w:t>
            </w:r>
            <w:r w:rsidR="009070B1" w:rsidRPr="004E7AB2">
              <w:rPr>
                <w:rFonts w:cs="Arial"/>
                <w:sz w:val="24"/>
                <w:szCs w:val="24"/>
              </w:rPr>
              <w:t xml:space="preserve"> </w:t>
            </w:r>
            <w:r w:rsidR="00503ADA">
              <w:rPr>
                <w:rFonts w:cs="Arial"/>
                <w:sz w:val="24"/>
                <w:szCs w:val="24"/>
                <w:lang w:val="sr-Cyrl-RS"/>
              </w:rPr>
              <w:t>радове</w:t>
            </w:r>
            <w:r w:rsidR="009070B1" w:rsidRPr="004E7AB2">
              <w:rPr>
                <w:rFonts w:cs="Arial"/>
                <w:sz w:val="24"/>
                <w:szCs w:val="24"/>
                <w:lang w:val="sr-Cyrl-RS"/>
              </w:rPr>
              <w:t xml:space="preserve"> које </w:t>
            </w:r>
            <w:r w:rsidR="00F13D99" w:rsidRPr="004E7AB2">
              <w:rPr>
                <w:rFonts w:cs="Arial"/>
                <w:sz w:val="24"/>
                <w:szCs w:val="24"/>
                <w:lang w:val="sr-Cyrl-RS"/>
              </w:rPr>
              <w:t xml:space="preserve">су предмет јавне набавке </w:t>
            </w:r>
            <w:r w:rsidR="009070B1" w:rsidRPr="004E7AB2">
              <w:rPr>
                <w:rFonts w:cs="Arial"/>
                <w:sz w:val="24"/>
                <w:szCs w:val="24"/>
                <w:lang w:val="sr-Cyrl-RS"/>
              </w:rPr>
              <w:t xml:space="preserve">у укупној </w:t>
            </w:r>
            <w:r w:rsidR="00F13D99" w:rsidRPr="004E7AB2">
              <w:rPr>
                <w:rFonts w:cs="Arial"/>
                <w:sz w:val="24"/>
                <w:szCs w:val="24"/>
                <w:lang w:val="sr-Cyrl-RS"/>
              </w:rPr>
              <w:t>вредности од минимум 90</w:t>
            </w:r>
            <w:r w:rsidR="009070B1" w:rsidRPr="004E7AB2">
              <w:rPr>
                <w:rFonts w:cs="Arial"/>
                <w:sz w:val="24"/>
                <w:szCs w:val="24"/>
                <w:lang w:val="sr-Cyrl-RS"/>
              </w:rPr>
              <w:t>.000.000</w:t>
            </w:r>
            <w:r w:rsidR="009070B1" w:rsidRPr="004E7AB2">
              <w:rPr>
                <w:rFonts w:cs="Arial"/>
                <w:sz w:val="24"/>
                <w:szCs w:val="24"/>
                <w:lang w:val="sr-Latn-RS"/>
              </w:rPr>
              <w:t>,00</w:t>
            </w:r>
            <w:r w:rsidR="009070B1" w:rsidRPr="004E7AB2">
              <w:rPr>
                <w:rFonts w:cs="Arial"/>
                <w:sz w:val="24"/>
                <w:szCs w:val="24"/>
                <w:lang w:val="sr-Cyrl-RS"/>
              </w:rPr>
              <w:t xml:space="preserve"> динара</w:t>
            </w:r>
            <w:r w:rsidR="00F13D99" w:rsidRPr="004E7AB2">
              <w:rPr>
                <w:rFonts w:cs="Arial"/>
                <w:sz w:val="24"/>
                <w:szCs w:val="24"/>
                <w:lang w:val="sr-Cyrl-RS"/>
              </w:rPr>
              <w:t xml:space="preserve"> кумулативно</w:t>
            </w:r>
            <w:r w:rsidR="00A40042" w:rsidRPr="004E7AB2">
              <w:rPr>
                <w:rFonts w:cs="Arial"/>
                <w:sz w:val="24"/>
                <w:szCs w:val="24"/>
                <w:lang w:val="sr-Cyrl-RS"/>
              </w:rPr>
              <w:t>;</w:t>
            </w:r>
          </w:p>
          <w:p w14:paraId="3EFEE536" w14:textId="428DECD8" w:rsidR="00F13D99" w:rsidRDefault="00F13D99" w:rsidP="00F13D99">
            <w:pPr>
              <w:autoSpaceDE w:val="0"/>
              <w:autoSpaceDN w:val="0"/>
              <w:adjustRightInd w:val="0"/>
              <w:spacing w:before="0"/>
              <w:rPr>
                <w:rFonts w:cs="Arial"/>
                <w:sz w:val="24"/>
                <w:szCs w:val="24"/>
                <w:lang w:val="sr-Cyrl-RS"/>
              </w:rPr>
            </w:pPr>
            <w:r>
              <w:rPr>
                <w:rFonts w:cs="Arial"/>
                <w:b/>
                <w:sz w:val="24"/>
                <w:szCs w:val="24"/>
                <w:lang w:val="sr-Cyrl-RS"/>
              </w:rPr>
              <w:t xml:space="preserve">1.2. </w:t>
            </w:r>
            <w:r w:rsidRPr="00F13D99">
              <w:rPr>
                <w:rFonts w:cs="Arial"/>
                <w:b/>
                <w:sz w:val="24"/>
                <w:szCs w:val="24"/>
              </w:rPr>
              <w:t xml:space="preserve">За Партију </w:t>
            </w:r>
            <w:r>
              <w:rPr>
                <w:rFonts w:cs="Arial"/>
                <w:b/>
                <w:sz w:val="24"/>
                <w:szCs w:val="24"/>
              </w:rPr>
              <w:t>2</w:t>
            </w:r>
            <w:r w:rsidRPr="00F13D99">
              <w:rPr>
                <w:rFonts w:cs="Arial"/>
                <w:sz w:val="24"/>
                <w:szCs w:val="24"/>
              </w:rPr>
              <w:t xml:space="preserve"> </w:t>
            </w:r>
            <w:r w:rsidR="0075519D">
              <w:rPr>
                <w:rFonts w:cs="Arial"/>
                <w:sz w:val="24"/>
                <w:szCs w:val="24"/>
              </w:rPr>
              <w:t>–</w:t>
            </w:r>
            <w:r w:rsidRPr="00F13D99">
              <w:rPr>
                <w:rFonts w:cs="Arial"/>
                <w:sz w:val="24"/>
                <w:szCs w:val="24"/>
              </w:rPr>
              <w:t xml:space="preserve"> </w:t>
            </w:r>
            <w:r w:rsidR="0075519D">
              <w:rPr>
                <w:rFonts w:cs="Arial"/>
                <w:sz w:val="24"/>
                <w:szCs w:val="24"/>
                <w:lang w:val="sr-Cyrl-RS"/>
              </w:rPr>
              <w:t xml:space="preserve">ако је </w:t>
            </w:r>
            <w:r w:rsidRPr="00F13D99">
              <w:rPr>
                <w:rFonts w:cs="Arial"/>
                <w:sz w:val="24"/>
                <w:szCs w:val="24"/>
              </w:rPr>
              <w:t xml:space="preserve">у </w:t>
            </w:r>
            <w:r w:rsidR="0058471F">
              <w:rPr>
                <w:rFonts w:cs="Arial"/>
                <w:sz w:val="24"/>
                <w:szCs w:val="24"/>
                <w:lang w:val="sr-Cyrl-CS"/>
              </w:rPr>
              <w:t>претходних</w:t>
            </w:r>
            <w:r w:rsidR="0058471F">
              <w:rPr>
                <w:rFonts w:cs="Arial"/>
                <w:sz w:val="24"/>
                <w:szCs w:val="24"/>
              </w:rPr>
              <w:t xml:space="preserve"> пет година</w:t>
            </w:r>
            <w:r w:rsidRPr="00F13D99">
              <w:rPr>
                <w:rFonts w:cs="Arial"/>
                <w:sz w:val="24"/>
                <w:szCs w:val="24"/>
                <w:lang w:val="sr-Cyrl-RS"/>
              </w:rPr>
              <w:t xml:space="preserve"> </w:t>
            </w:r>
            <w:r w:rsidRPr="00F13D99">
              <w:rPr>
                <w:rFonts w:cs="Arial"/>
                <w:sz w:val="24"/>
                <w:szCs w:val="24"/>
                <w:lang w:val="sr-Cyrl-CS"/>
              </w:rPr>
              <w:t>до дана објављивања Позива за подношење пону</w:t>
            </w:r>
            <w:r w:rsidRPr="00F13D99">
              <w:rPr>
                <w:rFonts w:cs="Arial"/>
                <w:sz w:val="24"/>
                <w:szCs w:val="24"/>
                <w:lang w:val="sr-Cyrl-RS"/>
              </w:rPr>
              <w:t>да на</w:t>
            </w:r>
            <w:r w:rsidRPr="00F13D99">
              <w:rPr>
                <w:rFonts w:cs="Arial"/>
                <w:sz w:val="24"/>
                <w:szCs w:val="24"/>
              </w:rPr>
              <w:t xml:space="preserve"> Порталу јавних набавки, </w:t>
            </w:r>
            <w:r w:rsidR="00503ADA">
              <w:rPr>
                <w:rFonts w:cs="Arial"/>
                <w:sz w:val="24"/>
                <w:szCs w:val="24"/>
                <w:lang w:val="sr-Cyrl-RS"/>
              </w:rPr>
              <w:t>извео радове</w:t>
            </w:r>
            <w:r w:rsidRPr="00F13D99">
              <w:rPr>
                <w:rFonts w:cs="Arial"/>
                <w:sz w:val="24"/>
                <w:szCs w:val="24"/>
                <w:lang w:val="sr-Cyrl-RS"/>
              </w:rPr>
              <w:t xml:space="preserve"> које су предмет </w:t>
            </w:r>
            <w:r>
              <w:rPr>
                <w:rFonts w:cs="Arial"/>
                <w:sz w:val="24"/>
                <w:szCs w:val="24"/>
                <w:lang w:val="sr-Cyrl-RS"/>
              </w:rPr>
              <w:t xml:space="preserve">јавне </w:t>
            </w:r>
            <w:r w:rsidRPr="00F13D99">
              <w:rPr>
                <w:rFonts w:cs="Arial"/>
                <w:sz w:val="24"/>
                <w:szCs w:val="24"/>
                <w:lang w:val="sr-Cyrl-RS"/>
              </w:rPr>
              <w:t>набавке</w:t>
            </w:r>
            <w:r>
              <w:rPr>
                <w:rFonts w:cs="Arial"/>
                <w:sz w:val="24"/>
                <w:szCs w:val="24"/>
                <w:lang w:val="sr-Cyrl-RS"/>
              </w:rPr>
              <w:t xml:space="preserve"> </w:t>
            </w:r>
            <w:r w:rsidRPr="00F13D99">
              <w:rPr>
                <w:rFonts w:cs="Arial"/>
                <w:sz w:val="24"/>
                <w:szCs w:val="24"/>
                <w:lang w:val="sr-Cyrl-RS"/>
              </w:rPr>
              <w:t>у укупној вредности од минимум 100.000.000</w:t>
            </w:r>
            <w:r w:rsidRPr="00F13D99">
              <w:rPr>
                <w:rFonts w:cs="Arial"/>
                <w:sz w:val="24"/>
                <w:szCs w:val="24"/>
                <w:lang w:val="sr-Latn-RS"/>
              </w:rPr>
              <w:t>,00</w:t>
            </w:r>
            <w:r w:rsidRPr="00F13D99">
              <w:rPr>
                <w:rFonts w:cs="Arial"/>
                <w:sz w:val="24"/>
                <w:szCs w:val="24"/>
                <w:lang w:val="sr-Cyrl-RS"/>
              </w:rPr>
              <w:t xml:space="preserve"> динара</w:t>
            </w:r>
            <w:r>
              <w:rPr>
                <w:rFonts w:cs="Arial"/>
                <w:sz w:val="24"/>
                <w:szCs w:val="24"/>
                <w:lang w:val="sr-Cyrl-RS"/>
              </w:rPr>
              <w:t xml:space="preserve"> кумулативно</w:t>
            </w:r>
            <w:r w:rsidR="00A40042">
              <w:rPr>
                <w:rFonts w:cs="Arial"/>
                <w:sz w:val="24"/>
                <w:szCs w:val="24"/>
                <w:lang w:val="sr-Cyrl-RS"/>
              </w:rPr>
              <w:t>;</w:t>
            </w:r>
          </w:p>
          <w:p w14:paraId="53AC0E99" w14:textId="3B674856" w:rsidR="00F13D99" w:rsidRDefault="00F13D99" w:rsidP="00F13D99">
            <w:pPr>
              <w:autoSpaceDE w:val="0"/>
              <w:autoSpaceDN w:val="0"/>
              <w:adjustRightInd w:val="0"/>
              <w:spacing w:before="0"/>
              <w:rPr>
                <w:rFonts w:cs="Arial"/>
                <w:sz w:val="24"/>
                <w:szCs w:val="24"/>
                <w:lang w:val="sr-Cyrl-RS"/>
              </w:rPr>
            </w:pPr>
            <w:r w:rsidRPr="00F13D99">
              <w:rPr>
                <w:rFonts w:cs="Arial"/>
                <w:b/>
                <w:sz w:val="24"/>
                <w:szCs w:val="24"/>
                <w:lang w:val="sr-Cyrl-RS"/>
              </w:rPr>
              <w:t>1.3. За Партију 3</w:t>
            </w:r>
            <w:r>
              <w:rPr>
                <w:rFonts w:cs="Arial"/>
                <w:sz w:val="24"/>
                <w:szCs w:val="24"/>
                <w:lang w:val="sr-Cyrl-RS"/>
              </w:rPr>
              <w:t xml:space="preserve"> </w:t>
            </w:r>
            <w:r w:rsidR="0075519D">
              <w:rPr>
                <w:rFonts w:cs="Arial"/>
                <w:sz w:val="24"/>
                <w:szCs w:val="24"/>
                <w:lang w:val="sr-Cyrl-RS"/>
              </w:rPr>
              <w:t>–</w:t>
            </w:r>
            <w:r>
              <w:rPr>
                <w:rFonts w:cs="Arial"/>
                <w:sz w:val="24"/>
                <w:szCs w:val="24"/>
                <w:lang w:val="sr-Cyrl-RS"/>
              </w:rPr>
              <w:t xml:space="preserve"> </w:t>
            </w:r>
            <w:r w:rsidR="0075519D">
              <w:rPr>
                <w:rFonts w:cs="Arial"/>
                <w:sz w:val="24"/>
                <w:szCs w:val="24"/>
                <w:lang w:val="sr-Cyrl-RS"/>
              </w:rPr>
              <w:t xml:space="preserve">ако је </w:t>
            </w:r>
            <w:r w:rsidRPr="00F13D99">
              <w:rPr>
                <w:rFonts w:cs="Arial"/>
                <w:sz w:val="24"/>
                <w:szCs w:val="24"/>
              </w:rPr>
              <w:t xml:space="preserve">у </w:t>
            </w:r>
            <w:r w:rsidR="0058471F">
              <w:rPr>
                <w:rFonts w:cs="Arial"/>
                <w:sz w:val="24"/>
                <w:szCs w:val="24"/>
                <w:lang w:val="sr-Cyrl-CS"/>
              </w:rPr>
              <w:t>претходних</w:t>
            </w:r>
            <w:r w:rsidRPr="00F13D99">
              <w:rPr>
                <w:rFonts w:cs="Arial"/>
                <w:sz w:val="24"/>
                <w:szCs w:val="24"/>
              </w:rPr>
              <w:t xml:space="preserve"> </w:t>
            </w:r>
            <w:r w:rsidR="0058471F">
              <w:rPr>
                <w:rFonts w:cs="Arial"/>
                <w:sz w:val="24"/>
                <w:szCs w:val="24"/>
                <w:lang w:val="sr-Cyrl-RS"/>
              </w:rPr>
              <w:t>пет година</w:t>
            </w:r>
            <w:r w:rsidRPr="00F13D99">
              <w:rPr>
                <w:rFonts w:cs="Arial"/>
                <w:sz w:val="24"/>
                <w:szCs w:val="24"/>
                <w:lang w:val="sr-Cyrl-RS"/>
              </w:rPr>
              <w:t xml:space="preserve"> </w:t>
            </w:r>
            <w:r w:rsidRPr="00F13D99">
              <w:rPr>
                <w:rFonts w:cs="Arial"/>
                <w:sz w:val="24"/>
                <w:szCs w:val="24"/>
                <w:lang w:val="sr-Cyrl-CS"/>
              </w:rPr>
              <w:t>до дана објављивања Позива за подношење пону</w:t>
            </w:r>
            <w:r w:rsidRPr="00F13D99">
              <w:rPr>
                <w:rFonts w:cs="Arial"/>
                <w:sz w:val="24"/>
                <w:szCs w:val="24"/>
                <w:lang w:val="sr-Cyrl-RS"/>
              </w:rPr>
              <w:t>да на</w:t>
            </w:r>
            <w:r w:rsidRPr="00F13D99">
              <w:rPr>
                <w:rFonts w:cs="Arial"/>
                <w:sz w:val="24"/>
                <w:szCs w:val="24"/>
              </w:rPr>
              <w:t xml:space="preserve"> Порталу јавних набавки, пружио услуге</w:t>
            </w:r>
            <w:r w:rsidRPr="00F13D99">
              <w:rPr>
                <w:rFonts w:cs="Arial"/>
                <w:sz w:val="24"/>
                <w:szCs w:val="24"/>
                <w:lang w:val="sr-Cyrl-RS"/>
              </w:rPr>
              <w:t xml:space="preserve"> које су предмет </w:t>
            </w:r>
            <w:r>
              <w:rPr>
                <w:rFonts w:cs="Arial"/>
                <w:sz w:val="24"/>
                <w:szCs w:val="24"/>
                <w:lang w:val="sr-Cyrl-RS"/>
              </w:rPr>
              <w:t xml:space="preserve">јавне </w:t>
            </w:r>
            <w:r w:rsidRPr="00F13D99">
              <w:rPr>
                <w:rFonts w:cs="Arial"/>
                <w:sz w:val="24"/>
                <w:szCs w:val="24"/>
                <w:lang w:val="sr-Cyrl-RS"/>
              </w:rPr>
              <w:t>набавке</w:t>
            </w:r>
            <w:r>
              <w:rPr>
                <w:rFonts w:cs="Arial"/>
                <w:sz w:val="24"/>
                <w:szCs w:val="24"/>
                <w:lang w:val="sr-Cyrl-RS"/>
              </w:rPr>
              <w:t xml:space="preserve"> </w:t>
            </w:r>
            <w:r w:rsidRPr="00F13D99">
              <w:rPr>
                <w:rFonts w:cs="Arial"/>
                <w:sz w:val="24"/>
                <w:szCs w:val="24"/>
                <w:lang w:val="sr-Cyrl-RS"/>
              </w:rPr>
              <w:t xml:space="preserve">у укупној </w:t>
            </w:r>
            <w:r>
              <w:rPr>
                <w:rFonts w:cs="Arial"/>
                <w:sz w:val="24"/>
                <w:szCs w:val="24"/>
                <w:lang w:val="sr-Cyrl-RS"/>
              </w:rPr>
              <w:t>вредности од минимум 8</w:t>
            </w:r>
            <w:r w:rsidRPr="00F13D99">
              <w:rPr>
                <w:rFonts w:cs="Arial"/>
                <w:sz w:val="24"/>
                <w:szCs w:val="24"/>
                <w:lang w:val="sr-Cyrl-RS"/>
              </w:rPr>
              <w:t>0.000.000</w:t>
            </w:r>
            <w:r w:rsidRPr="00F13D99">
              <w:rPr>
                <w:rFonts w:cs="Arial"/>
                <w:sz w:val="24"/>
                <w:szCs w:val="24"/>
                <w:lang w:val="sr-Latn-RS"/>
              </w:rPr>
              <w:t>,00</w:t>
            </w:r>
            <w:r w:rsidRPr="00F13D99">
              <w:rPr>
                <w:rFonts w:cs="Arial"/>
                <w:sz w:val="24"/>
                <w:szCs w:val="24"/>
                <w:lang w:val="sr-Cyrl-RS"/>
              </w:rPr>
              <w:t xml:space="preserve"> динара</w:t>
            </w:r>
            <w:r>
              <w:rPr>
                <w:rFonts w:cs="Arial"/>
                <w:sz w:val="24"/>
                <w:szCs w:val="24"/>
                <w:lang w:val="sr-Cyrl-RS"/>
              </w:rPr>
              <w:t xml:space="preserve"> кумулативно</w:t>
            </w:r>
            <w:r w:rsidR="00A40042">
              <w:rPr>
                <w:rFonts w:cs="Arial"/>
                <w:sz w:val="24"/>
                <w:szCs w:val="24"/>
                <w:lang w:val="sr-Cyrl-RS"/>
              </w:rPr>
              <w:t>;</w:t>
            </w:r>
          </w:p>
          <w:p w14:paraId="0AB8F673" w14:textId="4F7475DE" w:rsidR="00F13D99" w:rsidRDefault="00F13D99" w:rsidP="00F13D99">
            <w:pPr>
              <w:autoSpaceDE w:val="0"/>
              <w:autoSpaceDN w:val="0"/>
              <w:adjustRightInd w:val="0"/>
              <w:spacing w:before="0"/>
              <w:rPr>
                <w:rFonts w:cs="Arial"/>
                <w:sz w:val="24"/>
                <w:szCs w:val="24"/>
                <w:lang w:val="sr-Cyrl-RS"/>
              </w:rPr>
            </w:pPr>
            <w:r w:rsidRPr="00F13D99">
              <w:rPr>
                <w:rFonts w:cs="Arial"/>
                <w:b/>
                <w:sz w:val="24"/>
                <w:szCs w:val="24"/>
                <w:lang w:val="sr-Cyrl-RS"/>
              </w:rPr>
              <w:t>1.4. За Партију 4</w:t>
            </w:r>
            <w:r>
              <w:rPr>
                <w:rFonts w:cs="Arial"/>
                <w:sz w:val="24"/>
                <w:szCs w:val="24"/>
                <w:lang w:val="sr-Cyrl-RS"/>
              </w:rPr>
              <w:t xml:space="preserve"> </w:t>
            </w:r>
            <w:r w:rsidR="0075519D">
              <w:rPr>
                <w:rFonts w:cs="Arial"/>
                <w:sz w:val="24"/>
                <w:szCs w:val="24"/>
                <w:lang w:val="sr-Cyrl-RS"/>
              </w:rPr>
              <w:t>– ако је</w:t>
            </w:r>
            <w:r>
              <w:rPr>
                <w:rFonts w:cs="Arial"/>
                <w:sz w:val="24"/>
                <w:szCs w:val="24"/>
                <w:lang w:val="sr-Cyrl-RS"/>
              </w:rPr>
              <w:t xml:space="preserve"> </w:t>
            </w:r>
            <w:r w:rsidRPr="00F13D99">
              <w:rPr>
                <w:rFonts w:cs="Arial"/>
                <w:sz w:val="24"/>
                <w:szCs w:val="24"/>
              </w:rPr>
              <w:t xml:space="preserve">у </w:t>
            </w:r>
            <w:r w:rsidR="0058471F">
              <w:rPr>
                <w:rFonts w:cs="Arial"/>
                <w:sz w:val="24"/>
                <w:szCs w:val="24"/>
                <w:lang w:val="sr-Cyrl-CS"/>
              </w:rPr>
              <w:t>претходних</w:t>
            </w:r>
            <w:r w:rsidRPr="00F13D99">
              <w:rPr>
                <w:rFonts w:cs="Arial"/>
                <w:sz w:val="24"/>
                <w:szCs w:val="24"/>
              </w:rPr>
              <w:t xml:space="preserve"> </w:t>
            </w:r>
            <w:r w:rsidR="0058471F">
              <w:rPr>
                <w:rFonts w:cs="Arial"/>
                <w:sz w:val="24"/>
                <w:szCs w:val="24"/>
                <w:lang w:val="sr-Cyrl-RS"/>
              </w:rPr>
              <w:t>пет година</w:t>
            </w:r>
            <w:r w:rsidRPr="00F13D99">
              <w:rPr>
                <w:rFonts w:cs="Arial"/>
                <w:sz w:val="24"/>
                <w:szCs w:val="24"/>
                <w:lang w:val="sr-Cyrl-RS"/>
              </w:rPr>
              <w:t xml:space="preserve"> </w:t>
            </w:r>
            <w:r w:rsidRPr="00F13D99">
              <w:rPr>
                <w:rFonts w:cs="Arial"/>
                <w:sz w:val="24"/>
                <w:szCs w:val="24"/>
                <w:lang w:val="sr-Cyrl-CS"/>
              </w:rPr>
              <w:t>до дана објављивања Позива за подношење пону</w:t>
            </w:r>
            <w:r w:rsidRPr="00F13D99">
              <w:rPr>
                <w:rFonts w:cs="Arial"/>
                <w:sz w:val="24"/>
                <w:szCs w:val="24"/>
                <w:lang w:val="sr-Cyrl-RS"/>
              </w:rPr>
              <w:t>да на</w:t>
            </w:r>
            <w:r w:rsidRPr="00F13D99">
              <w:rPr>
                <w:rFonts w:cs="Arial"/>
                <w:sz w:val="24"/>
                <w:szCs w:val="24"/>
              </w:rPr>
              <w:t xml:space="preserve"> Порталу јавних набавки, </w:t>
            </w:r>
            <w:r w:rsidR="00503ADA">
              <w:rPr>
                <w:rFonts w:cs="Arial"/>
                <w:sz w:val="24"/>
                <w:szCs w:val="24"/>
                <w:lang w:val="sr-Cyrl-RS"/>
              </w:rPr>
              <w:t>извео радове</w:t>
            </w:r>
            <w:r w:rsidRPr="00F13D99">
              <w:rPr>
                <w:rFonts w:cs="Arial"/>
                <w:sz w:val="24"/>
                <w:szCs w:val="24"/>
                <w:lang w:val="sr-Cyrl-RS"/>
              </w:rPr>
              <w:t xml:space="preserve"> које су предмет </w:t>
            </w:r>
            <w:r>
              <w:rPr>
                <w:rFonts w:cs="Arial"/>
                <w:sz w:val="24"/>
                <w:szCs w:val="24"/>
                <w:lang w:val="sr-Cyrl-RS"/>
              </w:rPr>
              <w:t xml:space="preserve">јавне </w:t>
            </w:r>
            <w:r w:rsidRPr="00F13D99">
              <w:rPr>
                <w:rFonts w:cs="Arial"/>
                <w:sz w:val="24"/>
                <w:szCs w:val="24"/>
                <w:lang w:val="sr-Cyrl-RS"/>
              </w:rPr>
              <w:t>набавке</w:t>
            </w:r>
            <w:r>
              <w:rPr>
                <w:rFonts w:cs="Arial"/>
                <w:sz w:val="24"/>
                <w:szCs w:val="24"/>
                <w:lang w:val="sr-Cyrl-RS"/>
              </w:rPr>
              <w:t xml:space="preserve"> </w:t>
            </w:r>
            <w:r w:rsidRPr="00F13D99">
              <w:rPr>
                <w:rFonts w:cs="Arial"/>
                <w:sz w:val="24"/>
                <w:szCs w:val="24"/>
                <w:lang w:val="sr-Cyrl-RS"/>
              </w:rPr>
              <w:t xml:space="preserve">у укупној </w:t>
            </w:r>
            <w:r>
              <w:rPr>
                <w:rFonts w:cs="Arial"/>
                <w:sz w:val="24"/>
                <w:szCs w:val="24"/>
                <w:lang w:val="sr-Cyrl-RS"/>
              </w:rPr>
              <w:t>вредности од минимум 6</w:t>
            </w:r>
            <w:r w:rsidRPr="00F13D99">
              <w:rPr>
                <w:rFonts w:cs="Arial"/>
                <w:sz w:val="24"/>
                <w:szCs w:val="24"/>
                <w:lang w:val="sr-Cyrl-RS"/>
              </w:rPr>
              <w:t>0.000.000</w:t>
            </w:r>
            <w:r w:rsidRPr="00F13D99">
              <w:rPr>
                <w:rFonts w:cs="Arial"/>
                <w:sz w:val="24"/>
                <w:szCs w:val="24"/>
                <w:lang w:val="sr-Latn-RS"/>
              </w:rPr>
              <w:t>,00</w:t>
            </w:r>
            <w:r w:rsidRPr="00F13D99">
              <w:rPr>
                <w:rFonts w:cs="Arial"/>
                <w:sz w:val="24"/>
                <w:szCs w:val="24"/>
                <w:lang w:val="sr-Cyrl-RS"/>
              </w:rPr>
              <w:t xml:space="preserve"> </w:t>
            </w:r>
            <w:r w:rsidRPr="00F13D99">
              <w:rPr>
                <w:rFonts w:cs="Arial"/>
                <w:sz w:val="24"/>
                <w:szCs w:val="24"/>
                <w:lang w:val="sr-Cyrl-RS"/>
              </w:rPr>
              <w:lastRenderedPageBreak/>
              <w:t>динара</w:t>
            </w:r>
            <w:r>
              <w:rPr>
                <w:rFonts w:cs="Arial"/>
                <w:sz w:val="24"/>
                <w:szCs w:val="24"/>
                <w:lang w:val="sr-Cyrl-RS"/>
              </w:rPr>
              <w:t xml:space="preserve"> кумулативно</w:t>
            </w:r>
            <w:r w:rsidR="00A40042">
              <w:rPr>
                <w:rFonts w:cs="Arial"/>
                <w:sz w:val="24"/>
                <w:szCs w:val="24"/>
                <w:lang w:val="sr-Cyrl-RS"/>
              </w:rPr>
              <w:t>;</w:t>
            </w:r>
          </w:p>
          <w:p w14:paraId="74D35EB5" w14:textId="7CDA3C6C" w:rsidR="00F13D99" w:rsidRDefault="00F13D99" w:rsidP="00F13D99">
            <w:pPr>
              <w:autoSpaceDE w:val="0"/>
              <w:autoSpaceDN w:val="0"/>
              <w:adjustRightInd w:val="0"/>
              <w:spacing w:before="0"/>
              <w:rPr>
                <w:rFonts w:cs="Arial"/>
                <w:sz w:val="24"/>
                <w:szCs w:val="24"/>
                <w:lang w:val="sr-Cyrl-RS"/>
              </w:rPr>
            </w:pPr>
            <w:r w:rsidRPr="00F13D99">
              <w:rPr>
                <w:rFonts w:cs="Arial"/>
                <w:b/>
                <w:sz w:val="24"/>
                <w:szCs w:val="24"/>
                <w:lang w:val="sr-Cyrl-RS"/>
              </w:rPr>
              <w:t>1.5. За Партију 5</w:t>
            </w:r>
            <w:r>
              <w:rPr>
                <w:rFonts w:cs="Arial"/>
                <w:sz w:val="24"/>
                <w:szCs w:val="24"/>
                <w:lang w:val="sr-Cyrl-RS"/>
              </w:rPr>
              <w:t xml:space="preserve"> </w:t>
            </w:r>
            <w:r w:rsidR="0075519D">
              <w:rPr>
                <w:rFonts w:cs="Arial"/>
                <w:sz w:val="24"/>
                <w:szCs w:val="24"/>
                <w:lang w:val="sr-Cyrl-RS"/>
              </w:rPr>
              <w:t>–</w:t>
            </w:r>
            <w:r>
              <w:rPr>
                <w:rFonts w:cs="Arial"/>
                <w:sz w:val="24"/>
                <w:szCs w:val="24"/>
                <w:lang w:val="sr-Cyrl-RS"/>
              </w:rPr>
              <w:t xml:space="preserve"> </w:t>
            </w:r>
            <w:r w:rsidR="0075519D">
              <w:rPr>
                <w:rFonts w:cs="Arial"/>
                <w:sz w:val="24"/>
                <w:szCs w:val="24"/>
                <w:lang w:val="sr-Cyrl-RS"/>
              </w:rPr>
              <w:t xml:space="preserve">ако је </w:t>
            </w:r>
            <w:r w:rsidRPr="00F13D99">
              <w:rPr>
                <w:rFonts w:cs="Arial"/>
                <w:sz w:val="24"/>
                <w:szCs w:val="24"/>
              </w:rPr>
              <w:t xml:space="preserve">у </w:t>
            </w:r>
            <w:r w:rsidR="0058471F">
              <w:rPr>
                <w:rFonts w:cs="Arial"/>
                <w:sz w:val="24"/>
                <w:szCs w:val="24"/>
                <w:lang w:val="sr-Cyrl-CS"/>
              </w:rPr>
              <w:t>претходних</w:t>
            </w:r>
            <w:r w:rsidR="0058471F">
              <w:rPr>
                <w:rFonts w:cs="Arial"/>
                <w:sz w:val="24"/>
                <w:szCs w:val="24"/>
              </w:rPr>
              <w:t xml:space="preserve"> пет година</w:t>
            </w:r>
            <w:r w:rsidR="00E4701E">
              <w:rPr>
                <w:rFonts w:cs="Arial"/>
                <w:sz w:val="24"/>
                <w:szCs w:val="24"/>
                <w:lang w:val="sr-Cyrl-RS"/>
              </w:rPr>
              <w:t xml:space="preserve"> </w:t>
            </w:r>
            <w:r w:rsidRPr="00F13D99">
              <w:rPr>
                <w:rFonts w:cs="Arial"/>
                <w:sz w:val="24"/>
                <w:szCs w:val="24"/>
                <w:lang w:val="sr-Cyrl-CS"/>
              </w:rPr>
              <w:t>до дана објављивања Позива за подношење пону</w:t>
            </w:r>
            <w:r w:rsidRPr="00F13D99">
              <w:rPr>
                <w:rFonts w:cs="Arial"/>
                <w:sz w:val="24"/>
                <w:szCs w:val="24"/>
                <w:lang w:val="sr-Cyrl-RS"/>
              </w:rPr>
              <w:t>да на</w:t>
            </w:r>
            <w:r w:rsidRPr="00F13D99">
              <w:rPr>
                <w:rFonts w:cs="Arial"/>
                <w:sz w:val="24"/>
                <w:szCs w:val="24"/>
              </w:rPr>
              <w:t xml:space="preserve"> Порталу јавних набавки, </w:t>
            </w:r>
            <w:r w:rsidR="00503ADA">
              <w:rPr>
                <w:rFonts w:cs="Arial"/>
                <w:sz w:val="24"/>
                <w:szCs w:val="24"/>
                <w:lang w:val="sr-Cyrl-RS"/>
              </w:rPr>
              <w:t>извео радове</w:t>
            </w:r>
            <w:r w:rsidRPr="00F13D99">
              <w:rPr>
                <w:rFonts w:cs="Arial"/>
                <w:sz w:val="24"/>
                <w:szCs w:val="24"/>
                <w:lang w:val="sr-Cyrl-RS"/>
              </w:rPr>
              <w:t xml:space="preserve"> које су предмет </w:t>
            </w:r>
            <w:r>
              <w:rPr>
                <w:rFonts w:cs="Arial"/>
                <w:sz w:val="24"/>
                <w:szCs w:val="24"/>
                <w:lang w:val="sr-Cyrl-RS"/>
              </w:rPr>
              <w:t xml:space="preserve">јавне </w:t>
            </w:r>
            <w:r w:rsidRPr="00F13D99">
              <w:rPr>
                <w:rFonts w:cs="Arial"/>
                <w:sz w:val="24"/>
                <w:szCs w:val="24"/>
                <w:lang w:val="sr-Cyrl-RS"/>
              </w:rPr>
              <w:t>набавке</w:t>
            </w:r>
            <w:r>
              <w:rPr>
                <w:rFonts w:cs="Arial"/>
                <w:sz w:val="24"/>
                <w:szCs w:val="24"/>
                <w:lang w:val="sr-Cyrl-RS"/>
              </w:rPr>
              <w:t xml:space="preserve"> </w:t>
            </w:r>
            <w:r w:rsidRPr="00F13D99">
              <w:rPr>
                <w:rFonts w:cs="Arial"/>
                <w:sz w:val="24"/>
                <w:szCs w:val="24"/>
                <w:lang w:val="sr-Cyrl-RS"/>
              </w:rPr>
              <w:t xml:space="preserve">у укупној </w:t>
            </w:r>
            <w:r>
              <w:rPr>
                <w:rFonts w:cs="Arial"/>
                <w:sz w:val="24"/>
                <w:szCs w:val="24"/>
                <w:lang w:val="sr-Cyrl-RS"/>
              </w:rPr>
              <w:t>вредности од минимум 100</w:t>
            </w:r>
            <w:r w:rsidRPr="00F13D99">
              <w:rPr>
                <w:rFonts w:cs="Arial"/>
                <w:sz w:val="24"/>
                <w:szCs w:val="24"/>
                <w:lang w:val="sr-Cyrl-RS"/>
              </w:rPr>
              <w:t>.000.000</w:t>
            </w:r>
            <w:r w:rsidRPr="00F13D99">
              <w:rPr>
                <w:rFonts w:cs="Arial"/>
                <w:sz w:val="24"/>
                <w:szCs w:val="24"/>
                <w:lang w:val="sr-Latn-RS"/>
              </w:rPr>
              <w:t>,00</w:t>
            </w:r>
            <w:r w:rsidRPr="00F13D99">
              <w:rPr>
                <w:rFonts w:cs="Arial"/>
                <w:sz w:val="24"/>
                <w:szCs w:val="24"/>
                <w:lang w:val="sr-Cyrl-RS"/>
              </w:rPr>
              <w:t xml:space="preserve"> динара</w:t>
            </w:r>
            <w:r>
              <w:rPr>
                <w:rFonts w:cs="Arial"/>
                <w:sz w:val="24"/>
                <w:szCs w:val="24"/>
                <w:lang w:val="sr-Cyrl-RS"/>
              </w:rPr>
              <w:t xml:space="preserve"> кумулативно.</w:t>
            </w:r>
          </w:p>
          <w:p w14:paraId="6BE54A26" w14:textId="77777777" w:rsidR="00F13D99" w:rsidRDefault="00F13D99" w:rsidP="00F13D99">
            <w:pPr>
              <w:autoSpaceDE w:val="0"/>
              <w:autoSpaceDN w:val="0"/>
              <w:adjustRightInd w:val="0"/>
              <w:spacing w:before="0"/>
              <w:rPr>
                <w:rFonts w:cs="Arial"/>
                <w:sz w:val="24"/>
                <w:szCs w:val="24"/>
                <w:lang w:val="sr-Cyrl-RS"/>
              </w:rPr>
            </w:pPr>
          </w:p>
          <w:p w14:paraId="565A9282" w14:textId="77777777" w:rsidR="00F13D99" w:rsidRPr="008C6864" w:rsidRDefault="00F13D99" w:rsidP="00F13D99">
            <w:pPr>
              <w:spacing w:before="0"/>
              <w:contextualSpacing/>
              <w:rPr>
                <w:rFonts w:cs="Arial"/>
                <w:sz w:val="24"/>
                <w:szCs w:val="24"/>
              </w:rPr>
            </w:pPr>
            <w:r w:rsidRPr="00F13D99">
              <w:rPr>
                <w:rFonts w:cs="Arial"/>
                <w:b/>
                <w:sz w:val="24"/>
                <w:szCs w:val="24"/>
                <w:lang w:val="sr-Cyrl-RS"/>
              </w:rPr>
              <w:t xml:space="preserve">2. </w:t>
            </w:r>
            <w:r w:rsidR="00A40042">
              <w:rPr>
                <w:rFonts w:cs="Arial"/>
                <w:b/>
                <w:sz w:val="24"/>
                <w:szCs w:val="24"/>
                <w:lang w:val="sr-Cyrl-RS"/>
              </w:rPr>
              <w:t>З</w:t>
            </w:r>
            <w:r w:rsidR="008B5FE9">
              <w:rPr>
                <w:rFonts w:cs="Arial"/>
                <w:b/>
                <w:sz w:val="24"/>
                <w:szCs w:val="24"/>
                <w:lang w:val="sr-Cyrl-RS"/>
              </w:rPr>
              <w:t xml:space="preserve">а све партије: </w:t>
            </w:r>
            <w:r w:rsidR="0075519D">
              <w:rPr>
                <w:rFonts w:cs="Arial"/>
                <w:sz w:val="24"/>
                <w:szCs w:val="24"/>
                <w:lang w:val="sr-Cyrl-RS"/>
              </w:rPr>
              <w:t>Ако и</w:t>
            </w:r>
            <w:r w:rsidRPr="008C6864">
              <w:rPr>
                <w:rFonts w:cs="Arial"/>
                <w:sz w:val="24"/>
                <w:szCs w:val="24"/>
              </w:rPr>
              <w:t xml:space="preserve">ма сертификован систем </w:t>
            </w:r>
            <w:r>
              <w:rPr>
                <w:rFonts w:eastAsia="Calibri" w:cs="Arial"/>
                <w:sz w:val="24"/>
                <w:szCs w:val="24"/>
                <w:lang w:val="sr-Cyrl-RS"/>
              </w:rPr>
              <w:t>и то:</w:t>
            </w:r>
          </w:p>
          <w:p w14:paraId="6BB3650F" w14:textId="77777777" w:rsidR="00F13D99" w:rsidRPr="00D751F2" w:rsidRDefault="00F13D99" w:rsidP="00F13D99">
            <w:pPr>
              <w:autoSpaceDE w:val="0"/>
              <w:autoSpaceDN w:val="0"/>
              <w:adjustRightInd w:val="0"/>
              <w:spacing w:before="0"/>
              <w:contextualSpacing/>
              <w:rPr>
                <w:rFonts w:cs="Arial"/>
                <w:b/>
                <w:sz w:val="24"/>
                <w:szCs w:val="24"/>
              </w:rPr>
            </w:pPr>
            <w:r>
              <w:rPr>
                <w:rFonts w:cs="Arial"/>
                <w:sz w:val="24"/>
                <w:szCs w:val="24"/>
                <w:lang w:val="sr-Cyrl-RS"/>
              </w:rPr>
              <w:t xml:space="preserve">      -</w:t>
            </w:r>
            <w:r w:rsidRPr="008C6864">
              <w:rPr>
                <w:rFonts w:cs="Arial"/>
                <w:sz w:val="24"/>
                <w:szCs w:val="24"/>
              </w:rPr>
              <w:t xml:space="preserve"> </w:t>
            </w:r>
            <w:r>
              <w:rPr>
                <w:rFonts w:cs="Arial"/>
                <w:sz w:val="24"/>
                <w:szCs w:val="24"/>
                <w:lang w:val="sr-Cyrl-RS"/>
              </w:rPr>
              <w:t xml:space="preserve"> </w:t>
            </w:r>
            <w:r>
              <w:rPr>
                <w:rFonts w:cs="Arial"/>
                <w:sz w:val="24"/>
                <w:szCs w:val="24"/>
              </w:rPr>
              <w:t>Систем менаџмента квалитетом -</w:t>
            </w:r>
            <w:r w:rsidRPr="008C6864">
              <w:rPr>
                <w:rFonts w:cs="Arial"/>
                <w:sz w:val="24"/>
                <w:szCs w:val="24"/>
              </w:rPr>
              <w:t xml:space="preserve"> </w:t>
            </w:r>
            <w:r w:rsidRPr="00D751F2">
              <w:rPr>
                <w:rFonts w:cs="Arial"/>
                <w:b/>
                <w:sz w:val="24"/>
                <w:szCs w:val="24"/>
              </w:rPr>
              <w:t>ISO 9001</w:t>
            </w:r>
          </w:p>
          <w:p w14:paraId="5C38D680" w14:textId="77777777" w:rsidR="00F13D99" w:rsidRPr="008C6864" w:rsidRDefault="00F13D99" w:rsidP="00F13D99">
            <w:pPr>
              <w:autoSpaceDE w:val="0"/>
              <w:autoSpaceDN w:val="0"/>
              <w:adjustRightInd w:val="0"/>
              <w:spacing w:before="0"/>
              <w:ind w:left="682" w:hanging="682"/>
              <w:contextualSpacing/>
              <w:rPr>
                <w:rFonts w:cs="Arial"/>
                <w:sz w:val="24"/>
                <w:szCs w:val="24"/>
              </w:rPr>
            </w:pPr>
            <w:r>
              <w:rPr>
                <w:rFonts w:cs="Arial"/>
                <w:sz w:val="24"/>
                <w:szCs w:val="24"/>
              </w:rPr>
              <w:t xml:space="preserve">      - </w:t>
            </w:r>
            <w:r w:rsidRPr="008C6864">
              <w:rPr>
                <w:rFonts w:cs="Arial"/>
                <w:sz w:val="24"/>
                <w:szCs w:val="24"/>
              </w:rPr>
              <w:t>Систем менаџмента заштите животне средине</w:t>
            </w:r>
            <w:r>
              <w:rPr>
                <w:rFonts w:cs="Arial"/>
                <w:sz w:val="24"/>
                <w:szCs w:val="24"/>
                <w:lang w:val="sr-Cyrl-RS"/>
              </w:rPr>
              <w:t xml:space="preserve"> за делатност која је      предмет јавне набавке</w:t>
            </w:r>
            <w:r w:rsidRPr="008C6864">
              <w:rPr>
                <w:rFonts w:cs="Arial"/>
                <w:sz w:val="24"/>
                <w:szCs w:val="24"/>
              </w:rPr>
              <w:t xml:space="preserve"> - </w:t>
            </w:r>
            <w:r w:rsidRPr="00D751F2">
              <w:rPr>
                <w:rFonts w:cs="Arial"/>
                <w:b/>
                <w:sz w:val="24"/>
                <w:szCs w:val="24"/>
              </w:rPr>
              <w:t>ISO 14001</w:t>
            </w:r>
          </w:p>
          <w:p w14:paraId="41D52EE5" w14:textId="07416921" w:rsidR="00F13D99" w:rsidRPr="00F13F4B" w:rsidRDefault="00F13D99" w:rsidP="00F13D99">
            <w:pPr>
              <w:autoSpaceDE w:val="0"/>
              <w:autoSpaceDN w:val="0"/>
              <w:adjustRightInd w:val="0"/>
              <w:spacing w:before="0"/>
              <w:contextualSpacing/>
              <w:rPr>
                <w:rFonts w:cs="Arial"/>
                <w:b/>
                <w:sz w:val="24"/>
                <w:szCs w:val="24"/>
              </w:rPr>
            </w:pPr>
            <w:r>
              <w:rPr>
                <w:rFonts w:cs="Arial"/>
                <w:sz w:val="24"/>
                <w:szCs w:val="24"/>
                <w:lang w:val="sr-Cyrl-RS"/>
              </w:rPr>
              <w:t xml:space="preserve">      </w:t>
            </w:r>
            <w:r>
              <w:rPr>
                <w:rFonts w:cs="Arial"/>
                <w:sz w:val="24"/>
                <w:szCs w:val="24"/>
              </w:rPr>
              <w:t>-</w:t>
            </w:r>
            <w:r w:rsidRPr="008C6864">
              <w:rPr>
                <w:rFonts w:cs="Arial"/>
                <w:sz w:val="24"/>
                <w:szCs w:val="24"/>
              </w:rPr>
              <w:t xml:space="preserve"> </w:t>
            </w:r>
            <w:r>
              <w:rPr>
                <w:rFonts w:cs="Arial"/>
                <w:sz w:val="24"/>
                <w:szCs w:val="24"/>
                <w:lang w:val="sr-Cyrl-RS"/>
              </w:rPr>
              <w:t xml:space="preserve"> </w:t>
            </w:r>
            <w:r w:rsidRPr="008C6864">
              <w:rPr>
                <w:rFonts w:cs="Arial"/>
                <w:sz w:val="24"/>
                <w:szCs w:val="24"/>
              </w:rPr>
              <w:t>Систем менаџмента</w:t>
            </w:r>
            <w:r>
              <w:rPr>
                <w:rFonts w:cs="Arial"/>
                <w:sz w:val="24"/>
                <w:szCs w:val="24"/>
              </w:rPr>
              <w:t xml:space="preserve"> заштите и безбедности на раду - </w:t>
            </w:r>
            <w:r w:rsidRPr="00D751F2">
              <w:rPr>
                <w:rFonts w:cs="Arial"/>
                <w:b/>
                <w:sz w:val="24"/>
                <w:szCs w:val="24"/>
              </w:rPr>
              <w:t>OHSAS 18001</w:t>
            </w:r>
          </w:p>
          <w:p w14:paraId="2A74E3E1" w14:textId="77777777" w:rsidR="0075519D" w:rsidRPr="00F13D99" w:rsidRDefault="0075519D" w:rsidP="00F13D99">
            <w:pPr>
              <w:autoSpaceDE w:val="0"/>
              <w:autoSpaceDN w:val="0"/>
              <w:adjustRightInd w:val="0"/>
              <w:spacing w:before="0"/>
              <w:contextualSpacing/>
              <w:rPr>
                <w:rFonts w:cs="Arial"/>
                <w:b/>
                <w:sz w:val="24"/>
                <w:szCs w:val="24"/>
                <w:lang w:val="sr-Latn-RS"/>
              </w:rPr>
            </w:pPr>
          </w:p>
          <w:p w14:paraId="6156FCA9" w14:textId="77777777" w:rsidR="00F419B8" w:rsidRPr="00F419B8" w:rsidRDefault="00F419B8" w:rsidP="00A40042">
            <w:pPr>
              <w:autoSpaceDE w:val="0"/>
              <w:autoSpaceDN w:val="0"/>
              <w:adjustRightInd w:val="0"/>
              <w:spacing w:before="0"/>
              <w:contextualSpacing/>
              <w:rPr>
                <w:rFonts w:cs="Arial"/>
                <w:sz w:val="24"/>
                <w:szCs w:val="24"/>
                <w:lang w:val="sr-Cyrl-RS"/>
              </w:rPr>
            </w:pPr>
            <w:r w:rsidRPr="00F419B8">
              <w:rPr>
                <w:rFonts w:cs="Arial"/>
                <w:b/>
                <w:sz w:val="24"/>
                <w:szCs w:val="24"/>
                <w:lang w:val="sr-Cyrl-RS"/>
              </w:rPr>
              <w:t>3.</w:t>
            </w:r>
            <w:r>
              <w:rPr>
                <w:rFonts w:cs="Arial"/>
                <w:b/>
                <w:sz w:val="24"/>
                <w:szCs w:val="24"/>
                <w:lang w:val="sr-Cyrl-RS"/>
              </w:rPr>
              <w:t xml:space="preserve"> </w:t>
            </w:r>
            <w:r w:rsidR="008B5FE9" w:rsidRPr="00F419B8">
              <w:rPr>
                <w:rFonts w:cs="Arial"/>
                <w:b/>
                <w:sz w:val="24"/>
                <w:szCs w:val="24"/>
                <w:lang w:val="sr-Cyrl-RS"/>
              </w:rPr>
              <w:t>За све партије:</w:t>
            </w:r>
          </w:p>
          <w:p w14:paraId="6127DC00" w14:textId="2C097B65" w:rsidR="00F13D99" w:rsidRPr="00F419B8" w:rsidRDefault="00F419B8" w:rsidP="00A40042">
            <w:pPr>
              <w:spacing w:before="0"/>
              <w:contextualSpacing/>
              <w:rPr>
                <w:sz w:val="24"/>
                <w:szCs w:val="24"/>
                <w:lang w:val="sr-Cyrl-RS"/>
              </w:rPr>
            </w:pPr>
            <w:r>
              <w:rPr>
                <w:lang w:val="sr-Cyrl-RS"/>
              </w:rPr>
              <w:t xml:space="preserve">-  </w:t>
            </w:r>
            <w:r w:rsidR="0075519D" w:rsidRPr="00F419B8">
              <w:rPr>
                <w:sz w:val="24"/>
                <w:szCs w:val="24"/>
                <w:lang w:val="sr-Cyrl-RS"/>
              </w:rPr>
              <w:t xml:space="preserve">Ако поседује полису осигурања за штету причињену трећим </w:t>
            </w:r>
            <w:r w:rsidR="00F13F4B">
              <w:rPr>
                <w:sz w:val="24"/>
                <w:szCs w:val="24"/>
                <w:lang w:val="sr-Cyrl-RS"/>
              </w:rPr>
              <w:t>лицима са покрићем од најмање 5</w:t>
            </w:r>
            <w:r w:rsidR="0075519D" w:rsidRPr="00F419B8">
              <w:rPr>
                <w:sz w:val="24"/>
                <w:szCs w:val="24"/>
                <w:lang w:val="sr-Cyrl-RS"/>
              </w:rPr>
              <w:t>.000.000</w:t>
            </w:r>
            <w:r w:rsidR="00F13F4B">
              <w:rPr>
                <w:sz w:val="24"/>
                <w:szCs w:val="24"/>
                <w:lang w:val="sr-Cyrl-RS"/>
              </w:rPr>
              <w:t>,00</w:t>
            </w:r>
            <w:r w:rsidR="0075519D" w:rsidRPr="00F419B8">
              <w:rPr>
                <w:sz w:val="24"/>
                <w:szCs w:val="24"/>
                <w:lang w:val="sr-Cyrl-RS"/>
              </w:rPr>
              <w:t xml:space="preserve"> динара по једном штетном догађају.</w:t>
            </w:r>
          </w:p>
          <w:p w14:paraId="512FC876" w14:textId="77777777" w:rsidR="0075519D" w:rsidRPr="00F419B8" w:rsidRDefault="00F419B8" w:rsidP="00A40042">
            <w:pPr>
              <w:autoSpaceDE w:val="0"/>
              <w:autoSpaceDN w:val="0"/>
              <w:adjustRightInd w:val="0"/>
              <w:spacing w:before="0"/>
              <w:contextualSpacing/>
              <w:rPr>
                <w:rFonts w:cs="Arial"/>
                <w:sz w:val="24"/>
                <w:szCs w:val="24"/>
                <w:lang w:val="sr-Cyrl-RS"/>
              </w:rPr>
            </w:pPr>
            <w:r w:rsidRPr="00F419B8">
              <w:rPr>
                <w:rFonts w:cs="Arial"/>
                <w:sz w:val="24"/>
                <w:szCs w:val="24"/>
                <w:lang w:val="sr-Cyrl-RS"/>
              </w:rPr>
              <w:t xml:space="preserve">- </w:t>
            </w:r>
            <w:r w:rsidR="0075519D" w:rsidRPr="00F419B8">
              <w:rPr>
                <w:rFonts w:cs="Arial"/>
                <w:sz w:val="24"/>
                <w:szCs w:val="24"/>
                <w:lang w:val="sr-Cyrl-RS"/>
              </w:rPr>
              <w:t>Ако поседује полусу осигурања од последица несрећног случаја за радно ангажована лица и то у случају смртног исхода од најмање 900.000,00 динара, а у случају инвалидитета 1.800.000,00 динара.</w:t>
            </w:r>
          </w:p>
          <w:p w14:paraId="312A3641" w14:textId="77777777" w:rsidR="0075519D" w:rsidRPr="00F419B8" w:rsidRDefault="0075519D" w:rsidP="00F13D99">
            <w:pPr>
              <w:autoSpaceDE w:val="0"/>
              <w:autoSpaceDN w:val="0"/>
              <w:adjustRightInd w:val="0"/>
              <w:spacing w:before="0"/>
              <w:rPr>
                <w:rFonts w:cs="Arial"/>
                <w:sz w:val="24"/>
                <w:szCs w:val="24"/>
                <w:lang w:val="sr-Cyrl-RS"/>
              </w:rPr>
            </w:pPr>
          </w:p>
          <w:p w14:paraId="3B7017DB" w14:textId="77777777" w:rsidR="00F13D99" w:rsidRPr="008C6864" w:rsidRDefault="00F13D99" w:rsidP="00F13D99">
            <w:pPr>
              <w:autoSpaceDE w:val="0"/>
              <w:autoSpaceDN w:val="0"/>
              <w:adjustRightInd w:val="0"/>
              <w:spacing w:before="0"/>
              <w:contextualSpacing/>
              <w:rPr>
                <w:rFonts w:cs="Arial"/>
                <w:i/>
                <w:color w:val="00B0F0"/>
                <w:sz w:val="24"/>
                <w:szCs w:val="24"/>
              </w:rPr>
            </w:pPr>
            <w:r w:rsidRPr="008C6864">
              <w:rPr>
                <w:rFonts w:cs="Arial"/>
                <w:b/>
                <w:sz w:val="24"/>
                <w:szCs w:val="24"/>
                <w:u w:val="single"/>
              </w:rPr>
              <w:t>Доказ</w:t>
            </w:r>
            <w:r>
              <w:rPr>
                <w:rFonts w:cs="Arial"/>
                <w:b/>
                <w:sz w:val="24"/>
                <w:szCs w:val="24"/>
                <w:u w:val="single"/>
                <w:lang w:val="sr-Cyrl-RS"/>
              </w:rPr>
              <w:t>и</w:t>
            </w:r>
          </w:p>
          <w:p w14:paraId="565007E5" w14:textId="61C86D2E" w:rsidR="0075519D" w:rsidRPr="00F419B8" w:rsidRDefault="00F13D99" w:rsidP="00F419B8">
            <w:pPr>
              <w:autoSpaceDE w:val="0"/>
              <w:autoSpaceDN w:val="0"/>
              <w:adjustRightInd w:val="0"/>
              <w:spacing w:before="0"/>
              <w:ind w:left="292"/>
              <w:contextualSpacing/>
              <w:rPr>
                <w:rFonts w:cs="Arial"/>
                <w:sz w:val="24"/>
                <w:szCs w:val="24"/>
                <w:lang w:val="sr-Cyrl-RS"/>
              </w:rPr>
            </w:pPr>
            <w:r w:rsidRPr="00D751F2">
              <w:rPr>
                <w:rFonts w:cs="Arial"/>
                <w:b/>
                <w:sz w:val="24"/>
                <w:szCs w:val="24"/>
                <w:lang w:val="sr-Cyrl-RS" w:eastAsia="x-none"/>
              </w:rPr>
              <w:t>1.</w:t>
            </w:r>
            <w:r>
              <w:rPr>
                <w:rFonts w:cs="Arial"/>
                <w:sz w:val="24"/>
                <w:szCs w:val="24"/>
                <w:lang w:val="sr-Cyrl-RS" w:eastAsia="x-none"/>
              </w:rPr>
              <w:t xml:space="preserve"> </w:t>
            </w:r>
            <w:r w:rsidRPr="00D751F2">
              <w:rPr>
                <w:rFonts w:cs="Arial"/>
                <w:sz w:val="24"/>
                <w:szCs w:val="24"/>
                <w:lang w:val="sr-Cyrl-RS" w:eastAsia="x-none"/>
              </w:rPr>
              <w:t xml:space="preserve">Потписан и оверен списак референтних услуга </w:t>
            </w:r>
            <w:r w:rsidR="008D6A8B">
              <w:rPr>
                <w:rFonts w:cs="Arial"/>
                <w:sz w:val="24"/>
                <w:szCs w:val="24"/>
                <w:lang w:val="sr-Cyrl-RS"/>
              </w:rPr>
              <w:t xml:space="preserve">(Образац 6) </w:t>
            </w:r>
            <w:r w:rsidR="008D6A8B" w:rsidRPr="008D6A8B">
              <w:rPr>
                <w:rFonts w:cs="Arial"/>
                <w:b/>
                <w:sz w:val="24"/>
                <w:szCs w:val="24"/>
                <w:u w:val="single"/>
                <w:lang w:val="sr-Cyrl-RS"/>
              </w:rPr>
              <w:t>и</w:t>
            </w:r>
            <w:r w:rsidRPr="00D751F2">
              <w:rPr>
                <w:sz w:val="24"/>
                <w:lang w:val="sr-Cyrl-RS"/>
              </w:rPr>
              <w:t xml:space="preserve"> Потврда корисника услуга (Образац 7)</w:t>
            </w:r>
            <w:r w:rsidRPr="00D751F2">
              <w:rPr>
                <w:sz w:val="24"/>
                <w:lang w:val="sr-Latn-RS"/>
              </w:rPr>
              <w:t xml:space="preserve"> </w:t>
            </w:r>
            <w:r w:rsidRPr="00D751F2">
              <w:rPr>
                <w:sz w:val="24"/>
                <w:lang w:val="sr-Cyrl-RS"/>
              </w:rPr>
              <w:t>којима се до</w:t>
            </w:r>
            <w:r w:rsidR="00C70C76">
              <w:rPr>
                <w:sz w:val="24"/>
                <w:lang w:val="sr-Cyrl-RS"/>
              </w:rPr>
              <w:t>казује да је Понуђач у претходних пет</w:t>
            </w:r>
            <w:r w:rsidRPr="00D751F2">
              <w:rPr>
                <w:sz w:val="24"/>
                <w:lang w:val="sr-Cyrl-RS"/>
              </w:rPr>
              <w:t xml:space="preserve"> годин</w:t>
            </w:r>
            <w:r w:rsidR="00C70C76">
              <w:rPr>
                <w:sz w:val="24"/>
                <w:lang w:val="sr-Cyrl-RS"/>
              </w:rPr>
              <w:t xml:space="preserve">а </w:t>
            </w:r>
            <w:r w:rsidRPr="00D751F2">
              <w:rPr>
                <w:sz w:val="24"/>
                <w:lang w:val="sr-Cyrl-RS"/>
              </w:rPr>
              <w:t>извршио тражене услуге у захтеваној минималној вредности</w:t>
            </w:r>
            <w:r w:rsidR="00F419B8">
              <w:rPr>
                <w:sz w:val="24"/>
                <w:lang w:val="sr-Cyrl-RS"/>
              </w:rPr>
              <w:t xml:space="preserve"> </w:t>
            </w:r>
            <w:r w:rsidR="00F419B8" w:rsidRPr="008D6A8B">
              <w:rPr>
                <w:b/>
                <w:sz w:val="24"/>
                <w:u w:val="single"/>
                <w:lang w:val="sr-Cyrl-RS"/>
              </w:rPr>
              <w:t>и</w:t>
            </w:r>
            <w:r w:rsidR="00F419B8">
              <w:rPr>
                <w:sz w:val="24"/>
                <w:lang w:val="sr-Cyrl-RS"/>
              </w:rPr>
              <w:t xml:space="preserve"> </w:t>
            </w:r>
            <w:r w:rsidR="0075519D" w:rsidRPr="00C70C76">
              <w:rPr>
                <w:sz w:val="24"/>
                <w:lang w:val="sr-Cyrl-RS"/>
              </w:rPr>
              <w:t>Фотокопије уговора</w:t>
            </w:r>
            <w:r w:rsidR="00C70C76">
              <w:rPr>
                <w:sz w:val="24"/>
                <w:lang w:val="sr-Cyrl-RS"/>
              </w:rPr>
              <w:t xml:space="preserve"> </w:t>
            </w:r>
            <w:r w:rsidR="00503ADA">
              <w:rPr>
                <w:sz w:val="24"/>
                <w:lang w:val="sr-Cyrl-RS"/>
              </w:rPr>
              <w:t>наведених референци</w:t>
            </w:r>
            <w:r w:rsidR="0075519D" w:rsidRPr="00C70C76">
              <w:rPr>
                <w:sz w:val="24"/>
                <w:lang w:val="sr-Cyrl-RS"/>
              </w:rPr>
              <w:t>,</w:t>
            </w:r>
          </w:p>
          <w:p w14:paraId="574BC624" w14:textId="77777777" w:rsidR="00F13D99" w:rsidRDefault="00F419B8" w:rsidP="00F13D99">
            <w:pPr>
              <w:autoSpaceDE w:val="0"/>
              <w:autoSpaceDN w:val="0"/>
              <w:adjustRightInd w:val="0"/>
              <w:spacing w:before="0"/>
              <w:ind w:left="292"/>
              <w:contextualSpacing/>
              <w:rPr>
                <w:rFonts w:eastAsia="Calibri" w:cs="Arial"/>
                <w:sz w:val="24"/>
                <w:szCs w:val="24"/>
                <w:lang w:val="ru-RU"/>
              </w:rPr>
            </w:pPr>
            <w:r>
              <w:rPr>
                <w:rFonts w:cs="Arial"/>
                <w:b/>
                <w:sz w:val="24"/>
                <w:szCs w:val="24"/>
                <w:lang w:val="sr-Cyrl-RS"/>
              </w:rPr>
              <w:t>2</w:t>
            </w:r>
            <w:r w:rsidR="00F13D99" w:rsidRPr="00382902">
              <w:rPr>
                <w:rFonts w:cs="Arial"/>
                <w:b/>
                <w:sz w:val="24"/>
                <w:szCs w:val="24"/>
              </w:rPr>
              <w:t>.</w:t>
            </w:r>
            <w:r w:rsidR="00F13D99" w:rsidRPr="008C6864">
              <w:rPr>
                <w:rFonts w:cs="Arial"/>
                <w:sz w:val="24"/>
                <w:szCs w:val="24"/>
              </w:rPr>
              <w:t xml:space="preserve"> </w:t>
            </w:r>
            <w:r w:rsidR="00F13D99">
              <w:rPr>
                <w:rFonts w:cs="Arial"/>
                <w:sz w:val="24"/>
                <w:szCs w:val="24"/>
                <w:lang w:val="sr-Cyrl-RS"/>
              </w:rPr>
              <w:t>Фоток</w:t>
            </w:r>
            <w:r w:rsidR="00F13D99" w:rsidRPr="008C6864">
              <w:rPr>
                <w:rFonts w:eastAsia="Calibri" w:cs="Arial"/>
                <w:sz w:val="24"/>
                <w:szCs w:val="24"/>
                <w:lang w:val="ru-RU"/>
              </w:rPr>
              <w:t>опије важећих сертификата</w:t>
            </w:r>
            <w:r w:rsidR="0075519D">
              <w:rPr>
                <w:rFonts w:eastAsia="Calibri" w:cs="Arial"/>
                <w:sz w:val="24"/>
                <w:szCs w:val="24"/>
                <w:lang w:val="ru-RU"/>
              </w:rPr>
              <w:t>,</w:t>
            </w:r>
          </w:p>
          <w:p w14:paraId="10FD26C7" w14:textId="77777777" w:rsidR="0075519D" w:rsidRDefault="00F419B8" w:rsidP="00F13D99">
            <w:pPr>
              <w:autoSpaceDE w:val="0"/>
              <w:autoSpaceDN w:val="0"/>
              <w:adjustRightInd w:val="0"/>
              <w:spacing w:before="0"/>
              <w:ind w:left="292"/>
              <w:contextualSpacing/>
              <w:rPr>
                <w:rFonts w:eastAsia="Calibri" w:cs="Arial"/>
                <w:sz w:val="24"/>
                <w:szCs w:val="24"/>
                <w:lang w:val="ru-RU"/>
              </w:rPr>
            </w:pPr>
            <w:r>
              <w:rPr>
                <w:rFonts w:cs="Arial"/>
                <w:b/>
                <w:sz w:val="24"/>
                <w:szCs w:val="24"/>
                <w:lang w:val="sr-Cyrl-RS"/>
              </w:rPr>
              <w:t>3</w:t>
            </w:r>
            <w:r w:rsidR="0075519D">
              <w:rPr>
                <w:rFonts w:cs="Arial"/>
                <w:b/>
                <w:sz w:val="24"/>
                <w:szCs w:val="24"/>
                <w:lang w:val="sr-Cyrl-RS"/>
              </w:rPr>
              <w:t xml:space="preserve">. </w:t>
            </w:r>
            <w:r w:rsidR="0075519D" w:rsidRPr="0075519D">
              <w:rPr>
                <w:rFonts w:cs="Arial"/>
                <w:sz w:val="24"/>
                <w:szCs w:val="24"/>
                <w:lang w:val="sr-Cyrl-RS"/>
              </w:rPr>
              <w:t>Фотокопије важећих полиса осигурања.</w:t>
            </w:r>
          </w:p>
          <w:p w14:paraId="5AC54FA5" w14:textId="77777777" w:rsidR="0075519D" w:rsidRDefault="0075519D" w:rsidP="00F13D99">
            <w:pPr>
              <w:autoSpaceDE w:val="0"/>
              <w:autoSpaceDN w:val="0"/>
              <w:adjustRightInd w:val="0"/>
              <w:spacing w:before="0"/>
              <w:ind w:left="292"/>
              <w:contextualSpacing/>
              <w:rPr>
                <w:rFonts w:eastAsia="Calibri" w:cs="Arial"/>
                <w:sz w:val="24"/>
                <w:szCs w:val="24"/>
                <w:lang w:val="ru-RU"/>
              </w:rPr>
            </w:pPr>
          </w:p>
          <w:p w14:paraId="5E8D655A" w14:textId="77777777" w:rsidR="00F13D99" w:rsidRPr="00382902" w:rsidRDefault="00F13D99" w:rsidP="00F13D99">
            <w:pPr>
              <w:suppressAutoHyphens/>
              <w:autoSpaceDE w:val="0"/>
              <w:autoSpaceDN w:val="0"/>
              <w:adjustRightInd w:val="0"/>
              <w:spacing w:before="0"/>
              <w:contextualSpacing/>
              <w:rPr>
                <w:rFonts w:cs="Arial"/>
                <w:i/>
                <w:u w:val="single"/>
                <w:lang w:val="sr-Cyrl-CS" w:eastAsia="ar-SA"/>
              </w:rPr>
            </w:pPr>
            <w:r w:rsidRPr="00382902">
              <w:rPr>
                <w:rFonts w:cs="Arial"/>
                <w:i/>
                <w:u w:val="single"/>
                <w:lang w:val="sr-Cyrl-CS" w:eastAsia="ar-SA"/>
              </w:rPr>
              <w:t>Напомена</w:t>
            </w:r>
          </w:p>
          <w:p w14:paraId="7176038F" w14:textId="77777777" w:rsidR="00F13D99" w:rsidRPr="002E661C" w:rsidRDefault="00F13D99" w:rsidP="00F13D99">
            <w:pPr>
              <w:suppressAutoHyphens/>
              <w:autoSpaceDE w:val="0"/>
              <w:autoSpaceDN w:val="0"/>
              <w:adjustRightInd w:val="0"/>
              <w:spacing w:before="0"/>
              <w:rPr>
                <w:rFonts w:cs="Arial"/>
                <w:i/>
                <w:lang w:val="sr-Cyrl-CS" w:eastAsia="ar-SA"/>
              </w:rPr>
            </w:pPr>
            <w:r w:rsidRPr="002E661C">
              <w:rPr>
                <w:rFonts w:cs="Arial"/>
                <w:i/>
                <w:lang w:val="sr-Cyrl-CS" w:eastAsia="ar-SA"/>
              </w:rPr>
              <w:t>У случају да понуду подноси група понуђача, ове услове испуњавају чланови групе понуђача заједно.</w:t>
            </w:r>
          </w:p>
          <w:p w14:paraId="70D58B65" w14:textId="77777777" w:rsidR="008B5FE9" w:rsidRDefault="00F13D99" w:rsidP="00F13D99">
            <w:pPr>
              <w:autoSpaceDE w:val="0"/>
              <w:autoSpaceDN w:val="0"/>
              <w:adjustRightInd w:val="0"/>
              <w:spacing w:before="0"/>
              <w:rPr>
                <w:rFonts w:cs="Arial"/>
                <w:i/>
                <w:lang w:val="sr-Cyrl-CS" w:eastAsia="ar-SA"/>
              </w:rPr>
            </w:pPr>
            <w:r w:rsidRPr="002E661C">
              <w:rPr>
                <w:rFonts w:cs="Arial"/>
                <w:i/>
                <w:lang w:val="sr-Cyrl-CS" w:eastAsia="ar-SA"/>
              </w:rPr>
              <w:t>У случају да се понуда подноси са подизвођачем, подизвођач није у обавези да испуњава тражене услове.</w:t>
            </w:r>
          </w:p>
          <w:p w14:paraId="57738B4B" w14:textId="77777777" w:rsidR="00503ADA" w:rsidRPr="008B5FE9" w:rsidRDefault="00503ADA" w:rsidP="00F13D99">
            <w:pPr>
              <w:autoSpaceDE w:val="0"/>
              <w:autoSpaceDN w:val="0"/>
              <w:adjustRightInd w:val="0"/>
              <w:spacing w:before="0"/>
              <w:rPr>
                <w:rFonts w:cs="Arial"/>
                <w:i/>
                <w:lang w:val="sr-Cyrl-CS" w:eastAsia="ar-SA"/>
              </w:rPr>
            </w:pPr>
          </w:p>
        </w:tc>
      </w:tr>
      <w:tr w:rsidR="00175774" w:rsidRPr="00EC5BB4" w14:paraId="4435A7BC" w14:textId="77777777" w:rsidTr="00A40042">
        <w:trPr>
          <w:jc w:val="center"/>
        </w:trPr>
        <w:tc>
          <w:tcPr>
            <w:tcW w:w="484" w:type="dxa"/>
            <w:vAlign w:val="center"/>
          </w:tcPr>
          <w:p w14:paraId="367FAE67" w14:textId="77777777" w:rsidR="00175774" w:rsidRPr="005A23DE" w:rsidRDefault="00175774" w:rsidP="003A4822">
            <w:pPr>
              <w:jc w:val="center"/>
              <w:rPr>
                <w:rFonts w:cs="Arial"/>
                <w:color w:val="00B0F0"/>
              </w:rPr>
            </w:pPr>
            <w:r w:rsidRPr="005A23DE">
              <w:rPr>
                <w:rFonts w:cs="Arial"/>
              </w:rPr>
              <w:lastRenderedPageBreak/>
              <w:t>8.</w:t>
            </w:r>
          </w:p>
        </w:tc>
        <w:tc>
          <w:tcPr>
            <w:tcW w:w="9129" w:type="dxa"/>
          </w:tcPr>
          <w:p w14:paraId="5B5267E1" w14:textId="77777777" w:rsidR="0075519D" w:rsidRDefault="0075519D" w:rsidP="0075519D">
            <w:pPr>
              <w:autoSpaceDE w:val="0"/>
              <w:autoSpaceDN w:val="0"/>
              <w:adjustRightInd w:val="0"/>
              <w:spacing w:before="0"/>
              <w:contextualSpacing/>
              <w:rPr>
                <w:rFonts w:cs="Arial"/>
                <w:b/>
                <w:sz w:val="24"/>
                <w:szCs w:val="24"/>
              </w:rPr>
            </w:pPr>
            <w:r w:rsidRPr="00B74DD6">
              <w:rPr>
                <w:rFonts w:cs="Arial"/>
                <w:b/>
                <w:sz w:val="24"/>
                <w:szCs w:val="24"/>
              </w:rPr>
              <w:t>Технички капацитет</w:t>
            </w:r>
          </w:p>
          <w:p w14:paraId="03680101" w14:textId="77777777" w:rsidR="0075519D" w:rsidRPr="00382902" w:rsidRDefault="0075519D" w:rsidP="0075519D">
            <w:pPr>
              <w:autoSpaceDE w:val="0"/>
              <w:autoSpaceDN w:val="0"/>
              <w:adjustRightInd w:val="0"/>
              <w:spacing w:before="0"/>
              <w:contextualSpacing/>
              <w:rPr>
                <w:rFonts w:cs="Arial"/>
                <w:b/>
                <w:sz w:val="24"/>
                <w:szCs w:val="24"/>
              </w:rPr>
            </w:pPr>
          </w:p>
          <w:p w14:paraId="47FB23CF" w14:textId="77777777" w:rsidR="0075519D" w:rsidRPr="0035238F" w:rsidRDefault="0075519D" w:rsidP="0075519D">
            <w:pPr>
              <w:autoSpaceDE w:val="0"/>
              <w:autoSpaceDN w:val="0"/>
              <w:adjustRightInd w:val="0"/>
              <w:spacing w:before="0"/>
              <w:contextualSpacing/>
              <w:rPr>
                <w:rFonts w:cs="Arial"/>
                <w:b/>
                <w:sz w:val="24"/>
                <w:szCs w:val="24"/>
                <w:u w:val="single"/>
                <w:lang w:val="sr-Cyrl-RS"/>
              </w:rPr>
            </w:pPr>
            <w:r w:rsidRPr="0035238F">
              <w:rPr>
                <w:rFonts w:cs="Arial"/>
                <w:b/>
                <w:sz w:val="24"/>
                <w:szCs w:val="24"/>
                <w:u w:val="single"/>
              </w:rPr>
              <w:t>Услов</w:t>
            </w:r>
            <w:r w:rsidRPr="0035238F">
              <w:rPr>
                <w:rFonts w:cs="Arial"/>
                <w:b/>
                <w:sz w:val="24"/>
                <w:szCs w:val="24"/>
                <w:u w:val="single"/>
                <w:lang w:val="sr-Cyrl-RS"/>
              </w:rPr>
              <w:t>и</w:t>
            </w:r>
          </w:p>
          <w:p w14:paraId="089988A1" w14:textId="77777777" w:rsidR="0075519D" w:rsidRDefault="0075519D" w:rsidP="0075519D">
            <w:pPr>
              <w:spacing w:before="0"/>
              <w:contextualSpacing/>
              <w:jc w:val="left"/>
              <w:rPr>
                <w:rFonts w:cs="Arial"/>
                <w:sz w:val="24"/>
                <w:szCs w:val="24"/>
                <w:lang w:val="sr-Cyrl-CS"/>
              </w:rPr>
            </w:pPr>
            <w:r w:rsidRPr="0035238F">
              <w:rPr>
                <w:rFonts w:cs="Arial"/>
                <w:sz w:val="24"/>
                <w:szCs w:val="24"/>
                <w:lang w:val="ru-RU"/>
              </w:rPr>
              <w:t xml:space="preserve">Понуђач располаже довољним </w:t>
            </w:r>
            <w:r w:rsidRPr="0035238F">
              <w:rPr>
                <w:rFonts w:cs="Arial"/>
                <w:sz w:val="24"/>
                <w:szCs w:val="24"/>
              </w:rPr>
              <w:t>техничким</w:t>
            </w:r>
            <w:r w:rsidRPr="0035238F">
              <w:rPr>
                <w:rFonts w:cs="Arial"/>
                <w:sz w:val="24"/>
                <w:szCs w:val="24"/>
                <w:lang w:val="ru-RU"/>
              </w:rPr>
              <w:t xml:space="preserve"> капацитетом</w:t>
            </w:r>
            <w:r w:rsidRPr="0035238F">
              <w:rPr>
                <w:rFonts w:cs="Arial"/>
                <w:sz w:val="24"/>
                <w:szCs w:val="24"/>
              </w:rPr>
              <w:t xml:space="preserve"> ако</w:t>
            </w:r>
            <w:r w:rsidR="00F419B8">
              <w:rPr>
                <w:rFonts w:cs="Arial"/>
                <w:sz w:val="24"/>
                <w:szCs w:val="24"/>
                <w:lang w:val="sr-Cyrl-RS"/>
              </w:rPr>
              <w:t xml:space="preserve"> поседује транспортна средства и механизацију и то минимум</w:t>
            </w:r>
            <w:r w:rsidRPr="0035238F">
              <w:rPr>
                <w:rFonts w:cs="Arial"/>
                <w:sz w:val="24"/>
                <w:szCs w:val="24"/>
                <w:lang w:val="sr-Cyrl-CS"/>
              </w:rPr>
              <w:t>:</w:t>
            </w:r>
          </w:p>
          <w:p w14:paraId="4DC727A2" w14:textId="77777777" w:rsidR="00290982" w:rsidRPr="0035238F" w:rsidRDefault="00290982" w:rsidP="0075519D">
            <w:pPr>
              <w:spacing w:before="0"/>
              <w:contextualSpacing/>
              <w:jc w:val="left"/>
              <w:rPr>
                <w:rFonts w:cs="Arial"/>
                <w:sz w:val="24"/>
                <w:szCs w:val="24"/>
                <w:lang w:val="sr-Cyrl-CS"/>
              </w:rPr>
            </w:pPr>
          </w:p>
          <w:p w14:paraId="051B4675" w14:textId="77777777" w:rsidR="007834E0" w:rsidRPr="005F09D5" w:rsidRDefault="007834E0" w:rsidP="008B5FE9">
            <w:pPr>
              <w:spacing w:before="0"/>
              <w:jc w:val="left"/>
              <w:rPr>
                <w:rFonts w:cs="Arial"/>
                <w:sz w:val="24"/>
              </w:rPr>
            </w:pPr>
            <w:r w:rsidRPr="005F09D5">
              <w:rPr>
                <w:rFonts w:cs="Arial"/>
                <w:b/>
                <w:sz w:val="24"/>
              </w:rPr>
              <w:t>1.</w:t>
            </w:r>
            <w:r w:rsidR="005F09D5" w:rsidRPr="005F09D5">
              <w:rPr>
                <w:rFonts w:cs="Arial"/>
                <w:b/>
                <w:sz w:val="24"/>
                <w:lang w:val="sr-Cyrl-RS"/>
              </w:rPr>
              <w:t xml:space="preserve">1. </w:t>
            </w:r>
            <w:r w:rsidR="00175774" w:rsidRPr="005F09D5">
              <w:rPr>
                <w:rFonts w:cs="Arial"/>
                <w:b/>
                <w:sz w:val="24"/>
              </w:rPr>
              <w:t xml:space="preserve"> </w:t>
            </w:r>
            <w:r w:rsidR="008B5FE9" w:rsidRPr="005F09D5">
              <w:rPr>
                <w:rFonts w:cs="Arial"/>
                <w:b/>
                <w:sz w:val="24"/>
                <w:lang w:val="sr-Cyrl-RS"/>
              </w:rPr>
              <w:t>За Партију 1</w:t>
            </w:r>
            <w:r w:rsidR="00C450AE" w:rsidRPr="005F09D5">
              <w:rPr>
                <w:rFonts w:cs="Arial"/>
                <w:b/>
                <w:sz w:val="24"/>
                <w:lang w:val="sr-Cyrl-RS"/>
              </w:rPr>
              <w:t>, 3, 4 и 5</w:t>
            </w:r>
            <w:r w:rsidR="008B5FE9" w:rsidRPr="005F09D5">
              <w:rPr>
                <w:rFonts w:cs="Arial"/>
                <w:sz w:val="24"/>
                <w:lang w:val="sr-Cyrl-RS"/>
              </w:rPr>
              <w:t xml:space="preserve">: </w:t>
            </w:r>
          </w:p>
          <w:p w14:paraId="026AB24D" w14:textId="77777777" w:rsidR="008B5FE9" w:rsidRPr="005F09D5" w:rsidRDefault="007834E0" w:rsidP="008B5FE9">
            <w:pPr>
              <w:spacing w:before="0"/>
              <w:contextualSpacing/>
              <w:rPr>
                <w:rFonts w:cs="Arial"/>
                <w:color w:val="000000" w:themeColor="text1"/>
                <w:lang w:val="sr-Cyrl-RS"/>
              </w:rPr>
            </w:pPr>
            <w:r w:rsidRPr="005F09D5">
              <w:rPr>
                <w:rFonts w:cs="Arial"/>
              </w:rPr>
              <w:t xml:space="preserve"> </w:t>
            </w:r>
            <w:r w:rsidR="008B5FE9" w:rsidRPr="005F09D5">
              <w:rPr>
                <w:rFonts w:cs="Arial"/>
              </w:rPr>
              <w:t xml:space="preserve">     </w:t>
            </w:r>
            <w:r w:rsidR="008B5FE9" w:rsidRPr="005F09D5">
              <w:rPr>
                <w:rFonts w:cs="Arial"/>
                <w:lang w:val="sr-Cyrl-RS"/>
              </w:rPr>
              <w:t xml:space="preserve">- </w:t>
            </w:r>
            <w:r w:rsidR="00C96A66" w:rsidRPr="005F09D5">
              <w:rPr>
                <w:rFonts w:cs="Arial"/>
                <w:lang w:val="sr-Cyrl-RS"/>
              </w:rPr>
              <w:t xml:space="preserve"> </w:t>
            </w:r>
            <w:r w:rsidR="008B5FE9" w:rsidRPr="005F09D5">
              <w:rPr>
                <w:rFonts w:cs="Arial"/>
                <w:color w:val="000000" w:themeColor="text1"/>
              </w:rPr>
              <w:t>Мини багер…</w:t>
            </w:r>
            <w:r w:rsidR="008B5FE9" w:rsidRPr="005F09D5">
              <w:rPr>
                <w:rFonts w:cs="Arial"/>
                <w:color w:val="000000" w:themeColor="text1"/>
                <w:lang w:val="sr-Cyrl-RS"/>
              </w:rPr>
              <w:t>.....</w:t>
            </w:r>
            <w:r w:rsidR="00464C32" w:rsidRPr="005F09D5">
              <w:rPr>
                <w:rFonts w:cs="Arial"/>
                <w:color w:val="000000" w:themeColor="text1"/>
                <w:lang w:val="sr-Cyrl-RS"/>
              </w:rPr>
              <w:t>..............................................</w:t>
            </w:r>
            <w:r w:rsidR="00C96A66" w:rsidRPr="005F09D5">
              <w:rPr>
                <w:rFonts w:cs="Arial"/>
                <w:color w:val="000000" w:themeColor="text1"/>
                <w:lang w:val="sr-Cyrl-RS"/>
              </w:rPr>
              <w:t>...............................</w:t>
            </w:r>
            <w:r w:rsidR="00F419B8">
              <w:rPr>
                <w:rFonts w:cs="Arial"/>
                <w:color w:val="000000" w:themeColor="text1"/>
                <w:lang w:val="sr-Cyrl-RS"/>
              </w:rPr>
              <w:t xml:space="preserve"> </w:t>
            </w:r>
            <w:r w:rsidR="008B5FE9" w:rsidRPr="005F09D5">
              <w:rPr>
                <w:rFonts w:cs="Arial"/>
                <w:color w:val="000000" w:themeColor="text1"/>
                <w:lang w:val="sr-Cyrl-RS"/>
              </w:rPr>
              <w:t>1 комад;</w:t>
            </w:r>
          </w:p>
          <w:p w14:paraId="5246E580" w14:textId="77777777" w:rsidR="008B5FE9" w:rsidRPr="005F09D5" w:rsidRDefault="008B5FE9" w:rsidP="008B5FE9">
            <w:pPr>
              <w:spacing w:before="0"/>
              <w:ind w:left="399"/>
              <w:contextualSpacing/>
              <w:rPr>
                <w:rFonts w:cs="Arial"/>
                <w:color w:val="000000" w:themeColor="text1"/>
              </w:rPr>
            </w:pPr>
            <w:r w:rsidRPr="005F09D5">
              <w:rPr>
                <w:rFonts w:cs="Arial"/>
                <w:color w:val="000000" w:themeColor="text1"/>
                <w:lang w:val="sr-Cyrl-RS"/>
              </w:rPr>
              <w:t xml:space="preserve">- </w:t>
            </w:r>
            <w:r w:rsidRPr="005F09D5">
              <w:rPr>
                <w:rFonts w:cs="Arial"/>
                <w:color w:val="000000" w:themeColor="text1"/>
              </w:rPr>
              <w:t>Вибро плоча</w:t>
            </w:r>
            <w:r w:rsidRPr="005F09D5">
              <w:rPr>
                <w:rFonts w:cs="Arial"/>
                <w:color w:val="000000" w:themeColor="text1"/>
                <w:lang w:val="sr-Cyrl-RS"/>
              </w:rPr>
              <w:t>......</w:t>
            </w:r>
            <w:r w:rsidR="00464C32" w:rsidRPr="005F09D5">
              <w:rPr>
                <w:rFonts w:cs="Arial"/>
                <w:color w:val="000000" w:themeColor="text1"/>
                <w:lang w:val="sr-Cyrl-RS"/>
              </w:rPr>
              <w:t>..............................................................................</w:t>
            </w:r>
            <w:r w:rsidR="00F419B8">
              <w:rPr>
                <w:rFonts w:cs="Arial"/>
                <w:color w:val="000000" w:themeColor="text1"/>
                <w:lang w:val="sr-Cyrl-RS"/>
              </w:rPr>
              <w:t xml:space="preserve"> </w:t>
            </w:r>
            <w:r w:rsidRPr="005F09D5">
              <w:rPr>
                <w:rFonts w:cs="Arial"/>
                <w:color w:val="000000" w:themeColor="text1"/>
              </w:rPr>
              <w:t>1 ком</w:t>
            </w:r>
            <w:r w:rsidRPr="005F09D5">
              <w:rPr>
                <w:rFonts w:cs="Arial"/>
                <w:color w:val="000000" w:themeColor="text1"/>
                <w:lang w:val="sr-Cyrl-RS"/>
              </w:rPr>
              <w:t>ад</w:t>
            </w:r>
            <w:r w:rsidRPr="005F09D5">
              <w:rPr>
                <w:rFonts w:cs="Arial"/>
                <w:color w:val="000000" w:themeColor="text1"/>
              </w:rPr>
              <w:t>,</w:t>
            </w:r>
          </w:p>
          <w:p w14:paraId="04DF3BD1" w14:textId="77777777" w:rsidR="008B5FE9" w:rsidRPr="005F09D5" w:rsidRDefault="008B5FE9" w:rsidP="008B5FE9">
            <w:pPr>
              <w:spacing w:before="0"/>
              <w:ind w:left="399"/>
              <w:contextualSpacing/>
              <w:rPr>
                <w:rFonts w:cs="Arial"/>
                <w:color w:val="000000" w:themeColor="text1"/>
                <w:lang w:val="sr-Cyrl-RS"/>
              </w:rPr>
            </w:pPr>
            <w:r w:rsidRPr="005F09D5">
              <w:rPr>
                <w:rFonts w:cs="Arial"/>
                <w:color w:val="000000" w:themeColor="text1"/>
                <w:lang w:val="sr-Cyrl-RS"/>
              </w:rPr>
              <w:t xml:space="preserve">- </w:t>
            </w:r>
            <w:r w:rsidRPr="005F09D5">
              <w:rPr>
                <w:rFonts w:cs="Arial"/>
                <w:color w:val="000000" w:themeColor="text1"/>
              </w:rPr>
              <w:t>Комбиноване машине…</w:t>
            </w:r>
            <w:r w:rsidRPr="005F09D5">
              <w:rPr>
                <w:rFonts w:cs="Arial"/>
                <w:color w:val="000000" w:themeColor="text1"/>
                <w:lang w:val="sr-Cyrl-RS"/>
              </w:rPr>
              <w:t>.</w:t>
            </w:r>
            <w:r w:rsidR="00464C32" w:rsidRPr="005F09D5">
              <w:rPr>
                <w:rFonts w:cs="Arial"/>
                <w:color w:val="000000" w:themeColor="text1"/>
                <w:lang w:val="sr-Cyrl-RS"/>
              </w:rPr>
              <w:t>...............................................................</w:t>
            </w:r>
            <w:r w:rsidR="00F419B8">
              <w:rPr>
                <w:rFonts w:cs="Arial"/>
                <w:color w:val="000000" w:themeColor="text1"/>
                <w:lang w:val="sr-Cyrl-RS"/>
              </w:rPr>
              <w:t>.</w:t>
            </w:r>
            <w:r w:rsidRPr="005F09D5">
              <w:rPr>
                <w:rFonts w:cs="Arial"/>
                <w:color w:val="000000" w:themeColor="text1"/>
                <w:lang w:val="sr-Cyrl-RS"/>
              </w:rPr>
              <w:t>.</w:t>
            </w:r>
            <w:r w:rsidRPr="005F09D5">
              <w:rPr>
                <w:rFonts w:cs="Arial"/>
                <w:color w:val="000000" w:themeColor="text1"/>
              </w:rPr>
              <w:t>2 ком</w:t>
            </w:r>
            <w:r w:rsidRPr="005F09D5">
              <w:rPr>
                <w:rFonts w:cs="Arial"/>
                <w:color w:val="000000" w:themeColor="text1"/>
                <w:lang w:val="sr-Cyrl-RS"/>
              </w:rPr>
              <w:t>ада,</w:t>
            </w:r>
          </w:p>
          <w:p w14:paraId="03068304" w14:textId="77777777" w:rsidR="008B5FE9" w:rsidRPr="005F09D5" w:rsidRDefault="008B5FE9" w:rsidP="008B5FE9">
            <w:pPr>
              <w:spacing w:before="0"/>
              <w:ind w:left="399"/>
              <w:contextualSpacing/>
              <w:rPr>
                <w:rFonts w:cs="Arial"/>
                <w:color w:val="000000" w:themeColor="text1"/>
                <w:lang w:val="sr-Cyrl-RS"/>
              </w:rPr>
            </w:pPr>
            <w:r w:rsidRPr="005F09D5">
              <w:rPr>
                <w:rFonts w:cs="Arial"/>
                <w:color w:val="000000" w:themeColor="text1"/>
                <w:lang w:val="sr-Cyrl-RS"/>
              </w:rPr>
              <w:t xml:space="preserve">- </w:t>
            </w:r>
            <w:r w:rsidRPr="005F09D5">
              <w:rPr>
                <w:rFonts w:cs="Arial"/>
                <w:color w:val="000000" w:themeColor="text1"/>
              </w:rPr>
              <w:t>Камиони кипери минималне носивости 2t…</w:t>
            </w:r>
            <w:r w:rsidRPr="005F09D5">
              <w:rPr>
                <w:rFonts w:cs="Arial"/>
                <w:color w:val="000000" w:themeColor="text1"/>
                <w:lang w:val="sr-Cyrl-RS"/>
              </w:rPr>
              <w:t>........</w:t>
            </w:r>
            <w:r w:rsidR="00464C32" w:rsidRPr="005F09D5">
              <w:rPr>
                <w:rFonts w:cs="Arial"/>
                <w:color w:val="000000" w:themeColor="text1"/>
                <w:lang w:val="sr-Cyrl-RS"/>
              </w:rPr>
              <w:t>........................</w:t>
            </w:r>
            <w:r w:rsidR="00F419B8">
              <w:rPr>
                <w:rFonts w:cs="Arial"/>
                <w:color w:val="000000" w:themeColor="text1"/>
                <w:lang w:val="sr-Cyrl-RS"/>
              </w:rPr>
              <w:t>..</w:t>
            </w:r>
            <w:r w:rsidRPr="005F09D5">
              <w:rPr>
                <w:rFonts w:cs="Arial"/>
                <w:color w:val="000000" w:themeColor="text1"/>
              </w:rPr>
              <w:t>2 ком</w:t>
            </w:r>
            <w:r w:rsidRPr="005F09D5">
              <w:rPr>
                <w:rFonts w:cs="Arial"/>
                <w:color w:val="000000" w:themeColor="text1"/>
                <w:lang w:val="sr-Cyrl-RS"/>
              </w:rPr>
              <w:t>ада,</w:t>
            </w:r>
          </w:p>
          <w:p w14:paraId="5551A56D" w14:textId="6C484458" w:rsidR="004E7AB2" w:rsidRDefault="008B5FE9" w:rsidP="00290982">
            <w:pPr>
              <w:spacing w:before="0"/>
              <w:ind w:left="399"/>
              <w:contextualSpacing/>
              <w:rPr>
                <w:lang w:val="sr-Cyrl-RS"/>
              </w:rPr>
            </w:pPr>
            <w:r w:rsidRPr="005F09D5">
              <w:rPr>
                <w:rFonts w:cs="Arial"/>
                <w:color w:val="000000" w:themeColor="text1"/>
                <w:lang w:val="sr-Cyrl-RS"/>
              </w:rPr>
              <w:t xml:space="preserve">- </w:t>
            </w:r>
            <w:r w:rsidRPr="005F09D5">
              <w:t>Камион минималне носивости  10 t …</w:t>
            </w:r>
            <w:r w:rsidRPr="005F09D5">
              <w:rPr>
                <w:lang w:val="sr-Cyrl-RS"/>
              </w:rPr>
              <w:t>..................</w:t>
            </w:r>
            <w:r w:rsidR="00464C32" w:rsidRPr="005F09D5">
              <w:rPr>
                <w:lang w:val="sr-Cyrl-RS"/>
              </w:rPr>
              <w:t>........................</w:t>
            </w:r>
            <w:r w:rsidR="00F419B8">
              <w:rPr>
                <w:lang w:val="sr-Cyrl-RS"/>
              </w:rPr>
              <w:t>.</w:t>
            </w:r>
            <w:r w:rsidRPr="005F09D5">
              <w:t>1 ком</w:t>
            </w:r>
            <w:r w:rsidRPr="005F09D5">
              <w:rPr>
                <w:lang w:val="sr-Cyrl-RS"/>
              </w:rPr>
              <w:t>ад,</w:t>
            </w:r>
          </w:p>
          <w:p w14:paraId="38442828" w14:textId="77777777" w:rsidR="008B5FE9" w:rsidRPr="005F09D5" w:rsidRDefault="008B5FE9" w:rsidP="008B5FE9">
            <w:pPr>
              <w:spacing w:before="0"/>
              <w:ind w:left="399"/>
              <w:contextualSpacing/>
              <w:rPr>
                <w:lang w:val="sr-Cyrl-RS"/>
              </w:rPr>
            </w:pPr>
            <w:r w:rsidRPr="005F09D5">
              <w:rPr>
                <w:lang w:val="sr-Cyrl-RS"/>
              </w:rPr>
              <w:t xml:space="preserve">- Камион путар </w:t>
            </w:r>
            <w:r w:rsidRPr="005F09D5">
              <w:rPr>
                <w:lang w:val="sr-Cyrl-CS"/>
              </w:rPr>
              <w:t>минималне носивости 700</w:t>
            </w:r>
            <w:r w:rsidRPr="005F09D5">
              <w:t>kg</w:t>
            </w:r>
            <w:r w:rsidRPr="005F09D5">
              <w:rPr>
                <w:lang w:val="sr-Cyrl-CS"/>
              </w:rPr>
              <w:t xml:space="preserve"> за минимум 5+1 особа за превоз људи и терета............................................................</w:t>
            </w:r>
            <w:r w:rsidR="00464C32" w:rsidRPr="005F09D5">
              <w:rPr>
                <w:lang w:val="sr-Cyrl-CS"/>
              </w:rPr>
              <w:t>.......................</w:t>
            </w:r>
            <w:r w:rsidRPr="005F09D5">
              <w:rPr>
                <w:lang w:val="sr-Cyrl-RS"/>
              </w:rPr>
              <w:t>3 комада,</w:t>
            </w:r>
          </w:p>
          <w:p w14:paraId="29C54D0A" w14:textId="77777777" w:rsidR="008B5FE9" w:rsidRPr="005F09D5" w:rsidRDefault="008B5FE9" w:rsidP="008B5FE9">
            <w:pPr>
              <w:spacing w:before="0"/>
              <w:ind w:left="399"/>
              <w:contextualSpacing/>
              <w:rPr>
                <w:lang w:val="sr-Cyrl-RS"/>
              </w:rPr>
            </w:pPr>
            <w:r w:rsidRPr="005F09D5">
              <w:rPr>
                <w:lang w:val="sr-Cyrl-RS"/>
              </w:rPr>
              <w:t xml:space="preserve">- </w:t>
            </w:r>
            <w:r w:rsidRPr="005F09D5">
              <w:t>Машина за сече</w:t>
            </w:r>
            <w:r w:rsidRPr="005F09D5">
              <w:rPr>
                <w:lang w:val="sr-Cyrl-RS"/>
              </w:rPr>
              <w:t>њ</w:t>
            </w:r>
            <w:r w:rsidRPr="005F09D5">
              <w:t xml:space="preserve">е </w:t>
            </w:r>
            <w:r w:rsidRPr="005F09D5">
              <w:rPr>
                <w:lang w:val="sr-Cyrl-RS"/>
              </w:rPr>
              <w:t>асфалта ..................................</w:t>
            </w:r>
            <w:r w:rsidR="00464C32" w:rsidRPr="005F09D5">
              <w:rPr>
                <w:lang w:val="sr-Cyrl-RS"/>
              </w:rPr>
              <w:t>.......................</w:t>
            </w:r>
            <w:r w:rsidRPr="005F09D5">
              <w:t>1 ком</w:t>
            </w:r>
            <w:r w:rsidRPr="005F09D5">
              <w:rPr>
                <w:lang w:val="sr-Cyrl-RS"/>
              </w:rPr>
              <w:t>ад,</w:t>
            </w:r>
          </w:p>
          <w:p w14:paraId="11294F8E" w14:textId="77777777" w:rsidR="008B5FE9" w:rsidRPr="005F09D5" w:rsidRDefault="008B5FE9" w:rsidP="008B5FE9">
            <w:pPr>
              <w:spacing w:before="0"/>
              <w:ind w:left="399"/>
              <w:contextualSpacing/>
              <w:rPr>
                <w:lang w:val="sr-Cyrl-RS"/>
              </w:rPr>
            </w:pPr>
            <w:r w:rsidRPr="005F09D5">
              <w:rPr>
                <w:lang w:val="sr-Cyrl-RS"/>
              </w:rPr>
              <w:t>- Машина за подбушивање асвалта.........................</w:t>
            </w:r>
            <w:r w:rsidR="00464C32" w:rsidRPr="005F09D5">
              <w:rPr>
                <w:lang w:val="sr-Cyrl-RS"/>
              </w:rPr>
              <w:t>.......................</w:t>
            </w:r>
            <w:r w:rsidRPr="005F09D5">
              <w:rPr>
                <w:lang w:val="sr-Cyrl-RS"/>
              </w:rPr>
              <w:t>1 комад,</w:t>
            </w:r>
          </w:p>
          <w:p w14:paraId="78DDA2AB" w14:textId="77777777" w:rsidR="008B5FE9" w:rsidRPr="005F09D5" w:rsidRDefault="008B5FE9" w:rsidP="008B5FE9">
            <w:pPr>
              <w:spacing w:before="0"/>
              <w:ind w:left="399"/>
              <w:contextualSpacing/>
              <w:rPr>
                <w:lang w:val="sr-Cyrl-RS"/>
              </w:rPr>
            </w:pPr>
            <w:r w:rsidRPr="005F09D5">
              <w:rPr>
                <w:lang w:val="sr-Cyrl-RS"/>
              </w:rPr>
              <w:t>- Тестера за сечење асвалта и бетона.....................</w:t>
            </w:r>
            <w:r w:rsidR="00464C32" w:rsidRPr="005F09D5">
              <w:rPr>
                <w:lang w:val="sr-Cyrl-RS"/>
              </w:rPr>
              <w:t>.......................</w:t>
            </w:r>
            <w:r w:rsidRPr="005F09D5">
              <w:rPr>
                <w:lang w:val="sr-Cyrl-RS"/>
              </w:rPr>
              <w:t>1 комад,</w:t>
            </w:r>
          </w:p>
          <w:p w14:paraId="69B68124" w14:textId="71941E8F" w:rsidR="008B5FE9" w:rsidRPr="005F09D5" w:rsidRDefault="008B5FE9" w:rsidP="008B5FE9">
            <w:pPr>
              <w:spacing w:before="0"/>
              <w:ind w:left="399"/>
              <w:contextualSpacing/>
              <w:rPr>
                <w:lang w:val="sr-Cyrl-RS"/>
              </w:rPr>
            </w:pPr>
            <w:r w:rsidRPr="005F09D5">
              <w:rPr>
                <w:lang w:val="sr-Cyrl-RS"/>
              </w:rPr>
              <w:t xml:space="preserve">- </w:t>
            </w:r>
            <w:r w:rsidRPr="005F09D5">
              <w:rPr>
                <w:rFonts w:cs="Arial"/>
                <w:color w:val="000000" w:themeColor="text1"/>
                <w:lang w:val="sr-Cyrl-CS"/>
              </w:rPr>
              <w:t xml:space="preserve">Компресори са минимум Еуро 3 дизел мотором са важећим стручним налазом о извршеном </w:t>
            </w:r>
            <w:r w:rsidR="00290982">
              <w:rPr>
                <w:rFonts w:cs="Arial"/>
                <w:color w:val="000000" w:themeColor="text1"/>
                <w:lang w:val="sr-Cyrl-CS"/>
              </w:rPr>
              <w:t>п</w:t>
            </w:r>
            <w:r w:rsidRPr="005F09D5">
              <w:rPr>
                <w:rFonts w:cs="Arial"/>
                <w:color w:val="000000" w:themeColor="text1"/>
                <w:lang w:val="sr-Cyrl-CS"/>
              </w:rPr>
              <w:t>ериодичном прегледу и испитивању опреме.....</w:t>
            </w:r>
            <w:r w:rsidR="00464C32" w:rsidRPr="005F09D5">
              <w:rPr>
                <w:rFonts w:cs="Arial"/>
                <w:color w:val="000000" w:themeColor="text1"/>
                <w:lang w:val="sr-Cyrl-CS"/>
              </w:rPr>
              <w:t>......</w:t>
            </w:r>
            <w:r w:rsidRPr="005F09D5">
              <w:rPr>
                <w:rFonts w:cs="Arial"/>
                <w:color w:val="000000" w:themeColor="text1"/>
                <w:lang w:val="sr-Latn-RS"/>
              </w:rPr>
              <w:t>2</w:t>
            </w:r>
            <w:r w:rsidRPr="005F09D5">
              <w:rPr>
                <w:rFonts w:cs="Arial"/>
                <w:color w:val="000000" w:themeColor="text1"/>
                <w:lang w:val="sr-Cyrl-CS"/>
              </w:rPr>
              <w:t xml:space="preserve"> комада,</w:t>
            </w:r>
          </w:p>
          <w:p w14:paraId="19852835" w14:textId="77777777" w:rsidR="008B5FE9" w:rsidRPr="005F09D5" w:rsidRDefault="008B5FE9" w:rsidP="008B5FE9">
            <w:pPr>
              <w:spacing w:before="0"/>
              <w:ind w:left="399"/>
              <w:contextualSpacing/>
              <w:rPr>
                <w:lang w:val="sr-Cyrl-RS"/>
              </w:rPr>
            </w:pPr>
            <w:r w:rsidRPr="005F09D5">
              <w:rPr>
                <w:lang w:val="sr-Cyrl-RS"/>
              </w:rPr>
              <w:t>- Агрегат.......................................................................................</w:t>
            </w:r>
            <w:r w:rsidR="00464C32" w:rsidRPr="005F09D5">
              <w:rPr>
                <w:lang w:val="sr-Cyrl-RS"/>
              </w:rPr>
              <w:t>......</w:t>
            </w:r>
            <w:r w:rsidRPr="005F09D5">
              <w:rPr>
                <w:lang w:val="sr-Cyrl-RS"/>
              </w:rPr>
              <w:t>1 комад,</w:t>
            </w:r>
          </w:p>
          <w:p w14:paraId="246442D6" w14:textId="77777777" w:rsidR="008B5FE9" w:rsidRPr="005F09D5" w:rsidRDefault="008B5FE9" w:rsidP="008B5FE9">
            <w:pPr>
              <w:spacing w:before="0"/>
              <w:ind w:left="399"/>
              <w:contextualSpacing/>
              <w:rPr>
                <w:lang w:val="sr-Latn-RS"/>
              </w:rPr>
            </w:pPr>
            <w:r w:rsidRPr="005F09D5">
              <w:rPr>
                <w:lang w:val="sr-Cyrl-RS"/>
              </w:rPr>
              <w:lastRenderedPageBreak/>
              <w:t>- Мешалица за бетон...................................................................</w:t>
            </w:r>
            <w:r w:rsidR="00464C32" w:rsidRPr="005F09D5">
              <w:rPr>
                <w:lang w:val="sr-Cyrl-RS"/>
              </w:rPr>
              <w:t>......</w:t>
            </w:r>
            <w:r w:rsidRPr="005F09D5">
              <w:rPr>
                <w:lang w:val="sr-Cyrl-RS"/>
              </w:rPr>
              <w:t>2 комада.</w:t>
            </w:r>
          </w:p>
          <w:p w14:paraId="3564CD75" w14:textId="77777777" w:rsidR="007834E0" w:rsidRPr="005F09D5" w:rsidRDefault="007834E0" w:rsidP="008B5FE9">
            <w:pPr>
              <w:spacing w:before="0"/>
              <w:contextualSpacing/>
              <w:jc w:val="left"/>
              <w:rPr>
                <w:rFonts w:cs="Arial"/>
                <w:lang w:val="sr-Cyrl-RS"/>
              </w:rPr>
            </w:pPr>
          </w:p>
          <w:p w14:paraId="772AC071" w14:textId="77777777" w:rsidR="00A7156A" w:rsidRPr="005F09D5" w:rsidRDefault="008B5FE9" w:rsidP="008B5FE9">
            <w:pPr>
              <w:spacing w:before="0"/>
              <w:ind w:right="146"/>
              <w:rPr>
                <w:rFonts w:cs="Arial"/>
                <w:b/>
                <w:sz w:val="24"/>
                <w:lang w:val="sr-Cyrl-RS"/>
              </w:rPr>
            </w:pPr>
            <w:r w:rsidRPr="005F09D5">
              <w:rPr>
                <w:rFonts w:cs="Arial"/>
                <w:b/>
                <w:sz w:val="24"/>
                <w:lang w:val="sr-Cyrl-RS"/>
              </w:rPr>
              <w:t xml:space="preserve">1.2. За Партију </w:t>
            </w:r>
            <w:r w:rsidR="00C450AE" w:rsidRPr="005F09D5">
              <w:rPr>
                <w:rFonts w:cs="Arial"/>
                <w:b/>
                <w:sz w:val="24"/>
                <w:lang w:val="sr-Cyrl-RS"/>
              </w:rPr>
              <w:t>2</w:t>
            </w:r>
            <w:r w:rsidRPr="005F09D5">
              <w:rPr>
                <w:rFonts w:cs="Arial"/>
                <w:b/>
                <w:sz w:val="24"/>
                <w:lang w:val="sr-Cyrl-RS"/>
              </w:rPr>
              <w:t>:</w:t>
            </w:r>
          </w:p>
          <w:p w14:paraId="3E259F12" w14:textId="77777777" w:rsidR="00C96A66" w:rsidRPr="005F09D5" w:rsidRDefault="00C96A66" w:rsidP="00C96A66">
            <w:pPr>
              <w:spacing w:before="0"/>
              <w:ind w:left="399"/>
              <w:contextualSpacing/>
              <w:rPr>
                <w:rFonts w:cs="Arial"/>
                <w:color w:val="000000" w:themeColor="text1"/>
                <w:lang w:val="sr-Cyrl-RS"/>
              </w:rPr>
            </w:pPr>
            <w:r w:rsidRPr="005F09D5">
              <w:rPr>
                <w:rFonts w:cs="Arial"/>
                <w:color w:val="000000" w:themeColor="text1"/>
                <w:lang w:val="sr-Cyrl-RS"/>
              </w:rPr>
              <w:t xml:space="preserve">- </w:t>
            </w:r>
            <w:r w:rsidRPr="005F09D5">
              <w:rPr>
                <w:rFonts w:cs="Arial"/>
                <w:color w:val="000000" w:themeColor="text1"/>
              </w:rPr>
              <w:t>Мини багер…</w:t>
            </w:r>
            <w:r w:rsidRPr="005F09D5">
              <w:rPr>
                <w:rFonts w:cs="Arial"/>
                <w:color w:val="000000" w:themeColor="text1"/>
                <w:lang w:val="sr-Cyrl-RS"/>
              </w:rPr>
              <w:t>..................................................................................1 комад;</w:t>
            </w:r>
          </w:p>
          <w:p w14:paraId="44543E4B" w14:textId="77777777" w:rsidR="00C96A66" w:rsidRPr="005F09D5" w:rsidRDefault="00C96A66" w:rsidP="00C96A66">
            <w:pPr>
              <w:spacing w:before="0"/>
              <w:ind w:left="399"/>
              <w:contextualSpacing/>
              <w:rPr>
                <w:rFonts w:cs="Arial"/>
                <w:color w:val="000000" w:themeColor="text1"/>
              </w:rPr>
            </w:pPr>
            <w:r w:rsidRPr="005F09D5">
              <w:rPr>
                <w:rFonts w:cs="Arial"/>
                <w:color w:val="000000" w:themeColor="text1"/>
                <w:lang w:val="sr-Cyrl-RS"/>
              </w:rPr>
              <w:t xml:space="preserve">- </w:t>
            </w:r>
            <w:r w:rsidRPr="005F09D5">
              <w:rPr>
                <w:rFonts w:cs="Arial"/>
                <w:color w:val="000000" w:themeColor="text1"/>
              </w:rPr>
              <w:t>Вибро плоча</w:t>
            </w:r>
            <w:r w:rsidRPr="005F09D5">
              <w:rPr>
                <w:rFonts w:cs="Arial"/>
                <w:color w:val="000000" w:themeColor="text1"/>
                <w:lang w:val="sr-Cyrl-RS"/>
              </w:rPr>
              <w:t>....................................................................................</w:t>
            </w:r>
            <w:r w:rsidRPr="005F09D5">
              <w:rPr>
                <w:rFonts w:cs="Arial"/>
                <w:color w:val="000000" w:themeColor="text1"/>
              </w:rPr>
              <w:t>1 ком</w:t>
            </w:r>
            <w:r w:rsidRPr="005F09D5">
              <w:rPr>
                <w:rFonts w:cs="Arial"/>
                <w:color w:val="000000" w:themeColor="text1"/>
                <w:lang w:val="sr-Cyrl-RS"/>
              </w:rPr>
              <w:t>ад</w:t>
            </w:r>
            <w:r w:rsidRPr="005F09D5">
              <w:rPr>
                <w:rFonts w:cs="Arial"/>
                <w:color w:val="000000" w:themeColor="text1"/>
              </w:rPr>
              <w:t>,</w:t>
            </w:r>
          </w:p>
          <w:p w14:paraId="6EE6AB65" w14:textId="77777777" w:rsidR="00C96A66" w:rsidRPr="005F09D5" w:rsidRDefault="00C96A66" w:rsidP="00C96A66">
            <w:pPr>
              <w:spacing w:before="0"/>
              <w:ind w:left="399"/>
              <w:contextualSpacing/>
              <w:rPr>
                <w:rFonts w:cs="Arial"/>
                <w:color w:val="000000" w:themeColor="text1"/>
                <w:lang w:val="sr-Cyrl-RS"/>
              </w:rPr>
            </w:pPr>
            <w:r w:rsidRPr="005F09D5">
              <w:rPr>
                <w:rFonts w:cs="Arial"/>
                <w:color w:val="000000" w:themeColor="text1"/>
                <w:lang w:val="sr-Cyrl-RS"/>
              </w:rPr>
              <w:t xml:space="preserve">- </w:t>
            </w:r>
            <w:r w:rsidRPr="005F09D5">
              <w:rPr>
                <w:rFonts w:cs="Arial"/>
                <w:color w:val="000000" w:themeColor="text1"/>
              </w:rPr>
              <w:t>Комбиноване машине…</w:t>
            </w:r>
            <w:r w:rsidRPr="005F09D5">
              <w:rPr>
                <w:rFonts w:cs="Arial"/>
                <w:color w:val="000000" w:themeColor="text1"/>
                <w:lang w:val="sr-Cyrl-RS"/>
              </w:rPr>
              <w:t>.................................................................</w:t>
            </w:r>
            <w:r w:rsidR="00C450AE" w:rsidRPr="005F09D5">
              <w:rPr>
                <w:rFonts w:cs="Arial"/>
                <w:color w:val="000000" w:themeColor="text1"/>
              </w:rPr>
              <w:t>1</w:t>
            </w:r>
            <w:r w:rsidRPr="005F09D5">
              <w:rPr>
                <w:rFonts w:cs="Arial"/>
                <w:color w:val="000000" w:themeColor="text1"/>
              </w:rPr>
              <w:t xml:space="preserve"> ком</w:t>
            </w:r>
            <w:r w:rsidR="00C450AE" w:rsidRPr="005F09D5">
              <w:rPr>
                <w:rFonts w:cs="Arial"/>
                <w:color w:val="000000" w:themeColor="text1"/>
                <w:lang w:val="sr-Cyrl-RS"/>
              </w:rPr>
              <w:t>ад</w:t>
            </w:r>
            <w:r w:rsidRPr="005F09D5">
              <w:rPr>
                <w:rFonts w:cs="Arial"/>
                <w:color w:val="000000" w:themeColor="text1"/>
                <w:lang w:val="sr-Cyrl-RS"/>
              </w:rPr>
              <w:t>,</w:t>
            </w:r>
          </w:p>
          <w:p w14:paraId="224A2DF7" w14:textId="77777777" w:rsidR="00C96A66" w:rsidRPr="005F09D5" w:rsidRDefault="00C96A66" w:rsidP="00C96A66">
            <w:pPr>
              <w:spacing w:before="0"/>
              <w:ind w:left="399"/>
              <w:contextualSpacing/>
              <w:rPr>
                <w:rFonts w:cs="Arial"/>
                <w:color w:val="000000" w:themeColor="text1"/>
                <w:lang w:val="sr-Cyrl-RS"/>
              </w:rPr>
            </w:pPr>
            <w:r w:rsidRPr="005F09D5">
              <w:rPr>
                <w:rFonts w:cs="Arial"/>
                <w:color w:val="000000" w:themeColor="text1"/>
                <w:lang w:val="sr-Cyrl-RS"/>
              </w:rPr>
              <w:t xml:space="preserve">- </w:t>
            </w:r>
            <w:r w:rsidR="005F09D5" w:rsidRPr="005F09D5">
              <w:rPr>
                <w:rFonts w:cs="Arial"/>
                <w:color w:val="000000" w:themeColor="text1"/>
              </w:rPr>
              <w:t>Камион кипер</w:t>
            </w:r>
            <w:r w:rsidRPr="005F09D5">
              <w:rPr>
                <w:rFonts w:cs="Arial"/>
                <w:color w:val="000000" w:themeColor="text1"/>
              </w:rPr>
              <w:t xml:space="preserve"> минималне носивости 2t…</w:t>
            </w:r>
            <w:r w:rsidRPr="005F09D5">
              <w:rPr>
                <w:rFonts w:cs="Arial"/>
                <w:color w:val="000000" w:themeColor="text1"/>
                <w:lang w:val="sr-Cyrl-RS"/>
              </w:rPr>
              <w:t>.................................</w:t>
            </w:r>
            <w:r w:rsidR="005F09D5">
              <w:rPr>
                <w:rFonts w:cs="Arial"/>
                <w:color w:val="000000" w:themeColor="text1"/>
                <w:lang w:val="sr-Cyrl-RS"/>
              </w:rPr>
              <w:t>....</w:t>
            </w:r>
            <w:r w:rsidR="00C450AE" w:rsidRPr="005F09D5">
              <w:rPr>
                <w:rFonts w:cs="Arial"/>
                <w:color w:val="000000" w:themeColor="text1"/>
              </w:rPr>
              <w:t xml:space="preserve">1 </w:t>
            </w:r>
            <w:r w:rsidRPr="005F09D5">
              <w:rPr>
                <w:rFonts w:cs="Arial"/>
                <w:color w:val="000000" w:themeColor="text1"/>
              </w:rPr>
              <w:t>ком</w:t>
            </w:r>
            <w:r w:rsidR="00C450AE" w:rsidRPr="005F09D5">
              <w:rPr>
                <w:rFonts w:cs="Arial"/>
                <w:color w:val="000000" w:themeColor="text1"/>
                <w:lang w:val="sr-Cyrl-RS"/>
              </w:rPr>
              <w:t>ад</w:t>
            </w:r>
            <w:r w:rsidRPr="005F09D5">
              <w:rPr>
                <w:rFonts w:cs="Arial"/>
                <w:color w:val="000000" w:themeColor="text1"/>
                <w:lang w:val="sr-Cyrl-RS"/>
              </w:rPr>
              <w:t>,</w:t>
            </w:r>
          </w:p>
          <w:p w14:paraId="12D22258" w14:textId="77777777" w:rsidR="00C96A66" w:rsidRPr="005F09D5" w:rsidRDefault="00C96A66" w:rsidP="00C96A66">
            <w:pPr>
              <w:spacing w:before="0"/>
              <w:ind w:left="399"/>
              <w:contextualSpacing/>
              <w:rPr>
                <w:lang w:val="sr-Cyrl-RS"/>
              </w:rPr>
            </w:pPr>
            <w:r w:rsidRPr="005F09D5">
              <w:rPr>
                <w:rFonts w:cs="Arial"/>
                <w:color w:val="000000" w:themeColor="text1"/>
                <w:lang w:val="sr-Cyrl-RS"/>
              </w:rPr>
              <w:t xml:space="preserve">- </w:t>
            </w:r>
            <w:r w:rsidRPr="005F09D5">
              <w:t>Камион минималне носивости  10 t …</w:t>
            </w:r>
            <w:r w:rsidRPr="005F09D5">
              <w:rPr>
                <w:lang w:val="sr-Cyrl-RS"/>
              </w:rPr>
              <w:t>..........................................</w:t>
            </w:r>
            <w:r w:rsidRPr="005F09D5">
              <w:t>1 ком</w:t>
            </w:r>
            <w:r w:rsidRPr="005F09D5">
              <w:rPr>
                <w:lang w:val="sr-Cyrl-RS"/>
              </w:rPr>
              <w:t>ад,</w:t>
            </w:r>
          </w:p>
          <w:p w14:paraId="227C33A2" w14:textId="77777777" w:rsidR="00C96A66" w:rsidRPr="005F09D5" w:rsidRDefault="00C96A66" w:rsidP="00C96A66">
            <w:pPr>
              <w:spacing w:before="0"/>
              <w:ind w:left="399"/>
              <w:contextualSpacing/>
              <w:rPr>
                <w:lang w:val="sr-Cyrl-RS"/>
              </w:rPr>
            </w:pPr>
            <w:r w:rsidRPr="005F09D5">
              <w:rPr>
                <w:lang w:val="sr-Cyrl-RS"/>
              </w:rPr>
              <w:t xml:space="preserve">- Камион путар </w:t>
            </w:r>
            <w:r w:rsidRPr="005F09D5">
              <w:rPr>
                <w:lang w:val="sr-Cyrl-CS"/>
              </w:rPr>
              <w:t>минималне носивости 700</w:t>
            </w:r>
            <w:r w:rsidRPr="005F09D5">
              <w:t>kg</w:t>
            </w:r>
            <w:r w:rsidRPr="005F09D5">
              <w:rPr>
                <w:lang w:val="sr-Cyrl-CS"/>
              </w:rPr>
              <w:t xml:space="preserve"> за минимум 5+1 особа за превоз људи и терета...................................................................................</w:t>
            </w:r>
            <w:r w:rsidR="00C450AE" w:rsidRPr="005F09D5">
              <w:rPr>
                <w:lang w:val="sr-Cyrl-CS"/>
              </w:rPr>
              <w:t>2</w:t>
            </w:r>
            <w:r w:rsidRPr="005F09D5">
              <w:rPr>
                <w:lang w:val="sr-Cyrl-RS"/>
              </w:rPr>
              <w:t xml:space="preserve"> комада,</w:t>
            </w:r>
          </w:p>
          <w:p w14:paraId="11D58108" w14:textId="77777777" w:rsidR="00C96A66" w:rsidRPr="005F09D5" w:rsidRDefault="00C96A66" w:rsidP="00C96A66">
            <w:pPr>
              <w:spacing w:before="0"/>
              <w:ind w:left="399"/>
              <w:contextualSpacing/>
              <w:rPr>
                <w:lang w:val="sr-Cyrl-RS"/>
              </w:rPr>
            </w:pPr>
            <w:r w:rsidRPr="005F09D5">
              <w:rPr>
                <w:lang w:val="sr-Cyrl-RS"/>
              </w:rPr>
              <w:t xml:space="preserve">- </w:t>
            </w:r>
            <w:r w:rsidRPr="005F09D5">
              <w:t>Машина за сече</w:t>
            </w:r>
            <w:r w:rsidRPr="005F09D5">
              <w:rPr>
                <w:lang w:val="sr-Cyrl-RS"/>
              </w:rPr>
              <w:t>њ</w:t>
            </w:r>
            <w:r w:rsidRPr="005F09D5">
              <w:t xml:space="preserve">е </w:t>
            </w:r>
            <w:r w:rsidRPr="005F09D5">
              <w:rPr>
                <w:lang w:val="sr-Cyrl-RS"/>
              </w:rPr>
              <w:t>асфалта .........................................................</w:t>
            </w:r>
            <w:r w:rsidRPr="005F09D5">
              <w:t>1 ком</w:t>
            </w:r>
            <w:r w:rsidRPr="005F09D5">
              <w:rPr>
                <w:lang w:val="sr-Cyrl-RS"/>
              </w:rPr>
              <w:t>ад,</w:t>
            </w:r>
          </w:p>
          <w:p w14:paraId="46C3C5B4" w14:textId="77777777" w:rsidR="00C96A66" w:rsidRPr="005F09D5" w:rsidRDefault="00C96A66" w:rsidP="00C96A66">
            <w:pPr>
              <w:spacing w:before="0"/>
              <w:ind w:left="399"/>
              <w:contextualSpacing/>
              <w:rPr>
                <w:lang w:val="sr-Cyrl-RS"/>
              </w:rPr>
            </w:pPr>
            <w:r w:rsidRPr="005F09D5">
              <w:rPr>
                <w:lang w:val="sr-Cyrl-RS"/>
              </w:rPr>
              <w:t>- Машина за подбушивање асвалта................................................1 комад,</w:t>
            </w:r>
          </w:p>
          <w:p w14:paraId="5F847443" w14:textId="77777777" w:rsidR="00C96A66" w:rsidRPr="005F09D5" w:rsidRDefault="00C96A66" w:rsidP="00C96A66">
            <w:pPr>
              <w:spacing w:before="0"/>
              <w:ind w:left="399"/>
              <w:contextualSpacing/>
              <w:rPr>
                <w:lang w:val="sr-Cyrl-RS"/>
              </w:rPr>
            </w:pPr>
            <w:r w:rsidRPr="005F09D5">
              <w:rPr>
                <w:lang w:val="sr-Cyrl-RS"/>
              </w:rPr>
              <w:t>- Тестера за сечење асвалта и бетона............................................1 комад,</w:t>
            </w:r>
          </w:p>
          <w:p w14:paraId="776D216D" w14:textId="2B72E3A6" w:rsidR="00C96A66" w:rsidRPr="005F09D5" w:rsidRDefault="00C96A66" w:rsidP="00C96A66">
            <w:pPr>
              <w:spacing w:before="0"/>
              <w:ind w:left="399"/>
              <w:contextualSpacing/>
              <w:rPr>
                <w:lang w:val="sr-Cyrl-RS"/>
              </w:rPr>
            </w:pPr>
            <w:r w:rsidRPr="005F09D5">
              <w:rPr>
                <w:lang w:val="sr-Cyrl-RS"/>
              </w:rPr>
              <w:t xml:space="preserve">- </w:t>
            </w:r>
            <w:r w:rsidRPr="005F09D5">
              <w:rPr>
                <w:rFonts w:cs="Arial"/>
                <w:color w:val="000000" w:themeColor="text1"/>
                <w:lang w:val="sr-Cyrl-CS"/>
              </w:rPr>
              <w:t xml:space="preserve">Компресори са минимум Еуро 3 дизел мотором са важећим стручним налазом о извршеном </w:t>
            </w:r>
            <w:r w:rsidR="00290982">
              <w:rPr>
                <w:rFonts w:cs="Arial"/>
                <w:color w:val="000000" w:themeColor="text1"/>
                <w:lang w:val="sr-Cyrl-CS"/>
              </w:rPr>
              <w:t>п</w:t>
            </w:r>
            <w:r w:rsidRPr="005F09D5">
              <w:rPr>
                <w:rFonts w:cs="Arial"/>
                <w:color w:val="000000" w:themeColor="text1"/>
                <w:lang w:val="sr-Cyrl-CS"/>
              </w:rPr>
              <w:t>ериодичном прегледу и испитивању опреме...........</w:t>
            </w:r>
            <w:r w:rsidRPr="005F09D5">
              <w:rPr>
                <w:rFonts w:cs="Arial"/>
                <w:color w:val="000000" w:themeColor="text1"/>
                <w:lang w:val="sr-Latn-RS"/>
              </w:rPr>
              <w:t>2</w:t>
            </w:r>
            <w:r w:rsidRPr="005F09D5">
              <w:rPr>
                <w:rFonts w:cs="Arial"/>
                <w:color w:val="000000" w:themeColor="text1"/>
                <w:lang w:val="sr-Cyrl-CS"/>
              </w:rPr>
              <w:t xml:space="preserve"> комада,</w:t>
            </w:r>
          </w:p>
          <w:p w14:paraId="30A852CD" w14:textId="77777777" w:rsidR="00C96A66" w:rsidRPr="005F09D5" w:rsidRDefault="00C96A66" w:rsidP="00C96A66">
            <w:pPr>
              <w:spacing w:before="0"/>
              <w:ind w:left="399"/>
              <w:contextualSpacing/>
              <w:rPr>
                <w:lang w:val="sr-Cyrl-RS"/>
              </w:rPr>
            </w:pPr>
            <w:r w:rsidRPr="005F09D5">
              <w:rPr>
                <w:lang w:val="sr-Cyrl-RS"/>
              </w:rPr>
              <w:t>- Агрегат.............................................................................................1 комад,</w:t>
            </w:r>
          </w:p>
          <w:p w14:paraId="447D5438" w14:textId="77777777" w:rsidR="00C96A66" w:rsidRPr="008B5FE9" w:rsidRDefault="00C96A66" w:rsidP="00C96A66">
            <w:pPr>
              <w:spacing w:before="0"/>
              <w:ind w:left="399"/>
              <w:contextualSpacing/>
              <w:rPr>
                <w:lang w:val="sr-Latn-RS"/>
              </w:rPr>
            </w:pPr>
            <w:r w:rsidRPr="005F09D5">
              <w:rPr>
                <w:lang w:val="sr-Cyrl-RS"/>
              </w:rPr>
              <w:t>- Мешалица за бетон.........................................................................</w:t>
            </w:r>
            <w:r w:rsidR="00C450AE">
              <w:rPr>
                <w:lang w:val="sr-Cyrl-RS"/>
              </w:rPr>
              <w:t>1 комад</w:t>
            </w:r>
            <w:r>
              <w:rPr>
                <w:lang w:val="sr-Cyrl-RS"/>
              </w:rPr>
              <w:t>.</w:t>
            </w:r>
          </w:p>
          <w:p w14:paraId="1714C8B4" w14:textId="77777777" w:rsidR="008B5FE9" w:rsidRPr="008B5FE9" w:rsidRDefault="008B5FE9" w:rsidP="008B5FE9">
            <w:pPr>
              <w:spacing w:before="0"/>
              <w:ind w:right="146"/>
              <w:rPr>
                <w:rFonts w:cs="Arial"/>
                <w:i/>
                <w:sz w:val="20"/>
                <w:szCs w:val="20"/>
                <w:lang w:val="sr-Cyrl-RS"/>
              </w:rPr>
            </w:pPr>
          </w:p>
          <w:p w14:paraId="13646B7F" w14:textId="77777777" w:rsidR="00175774" w:rsidRDefault="00175774" w:rsidP="00C450AE">
            <w:pPr>
              <w:autoSpaceDE w:val="0"/>
              <w:autoSpaceDN w:val="0"/>
              <w:adjustRightInd w:val="0"/>
              <w:spacing w:before="0"/>
              <w:contextualSpacing/>
              <w:rPr>
                <w:rFonts w:cs="Arial"/>
                <w:b/>
                <w:sz w:val="24"/>
                <w:u w:val="single"/>
                <w:lang w:val="sr-Cyrl-RS"/>
              </w:rPr>
            </w:pPr>
            <w:r w:rsidRPr="00C450AE">
              <w:rPr>
                <w:rFonts w:cs="Arial"/>
                <w:b/>
                <w:sz w:val="24"/>
                <w:u w:val="single"/>
              </w:rPr>
              <w:t>Доказ</w:t>
            </w:r>
            <w:r w:rsidR="00C450AE" w:rsidRPr="00C450AE">
              <w:rPr>
                <w:rFonts w:cs="Arial"/>
                <w:b/>
                <w:sz w:val="24"/>
                <w:u w:val="single"/>
                <w:lang w:val="sr-Cyrl-RS"/>
              </w:rPr>
              <w:t>и</w:t>
            </w:r>
          </w:p>
          <w:p w14:paraId="5A654A2F" w14:textId="77777777" w:rsidR="00290982" w:rsidRPr="00C450AE" w:rsidRDefault="00290982" w:rsidP="00C450AE">
            <w:pPr>
              <w:autoSpaceDE w:val="0"/>
              <w:autoSpaceDN w:val="0"/>
              <w:adjustRightInd w:val="0"/>
              <w:spacing w:before="0"/>
              <w:contextualSpacing/>
              <w:rPr>
                <w:rFonts w:cs="Arial"/>
                <w:b/>
                <w:sz w:val="24"/>
                <w:u w:val="single"/>
              </w:rPr>
            </w:pPr>
          </w:p>
          <w:p w14:paraId="0E7CB344" w14:textId="77777777" w:rsidR="000A5958" w:rsidRPr="00C450AE" w:rsidRDefault="000A5958" w:rsidP="00C450AE">
            <w:pPr>
              <w:autoSpaceDE w:val="0"/>
              <w:autoSpaceDN w:val="0"/>
              <w:adjustRightInd w:val="0"/>
              <w:spacing w:before="0"/>
              <w:contextualSpacing/>
              <w:rPr>
                <w:rFonts w:cs="Arial"/>
                <w:b/>
                <w:sz w:val="24"/>
                <w:u w:val="single"/>
                <w:lang w:val="sr-Cyrl-RS"/>
              </w:rPr>
            </w:pPr>
            <w:r w:rsidRPr="00C450AE">
              <w:rPr>
                <w:rFonts w:cs="Arial"/>
                <w:b/>
                <w:sz w:val="24"/>
              </w:rPr>
              <w:t>1.</w:t>
            </w:r>
            <w:r w:rsidR="00C450AE" w:rsidRPr="00C450AE">
              <w:rPr>
                <w:rFonts w:cs="Arial"/>
                <w:sz w:val="24"/>
                <w:lang w:val="sr-Cyrl-RS"/>
              </w:rPr>
              <w:t xml:space="preserve"> </w:t>
            </w:r>
            <w:r w:rsidRPr="00C450AE">
              <w:rPr>
                <w:rFonts w:cs="Arial"/>
                <w:sz w:val="24"/>
              </w:rPr>
              <w:t xml:space="preserve">Изјава понуђача о довољном </w:t>
            </w:r>
            <w:r w:rsidR="001972A7" w:rsidRPr="00C450AE">
              <w:rPr>
                <w:rFonts w:cs="Arial"/>
                <w:sz w:val="24"/>
                <w:lang w:val="sr-Cyrl-RS"/>
              </w:rPr>
              <w:t>техничком</w:t>
            </w:r>
            <w:r w:rsidRPr="00C450AE">
              <w:rPr>
                <w:rFonts w:cs="Arial"/>
                <w:sz w:val="24"/>
              </w:rPr>
              <w:t xml:space="preserve"> капацитету  </w:t>
            </w:r>
            <w:r w:rsidR="00C450AE" w:rsidRPr="00C450AE">
              <w:rPr>
                <w:rFonts w:cs="Arial"/>
                <w:sz w:val="24"/>
                <w:lang w:val="sr-Cyrl-RS"/>
              </w:rPr>
              <w:t>(</w:t>
            </w:r>
            <w:r w:rsidR="00C450AE" w:rsidRPr="00C450AE">
              <w:rPr>
                <w:rFonts w:cs="Arial"/>
                <w:sz w:val="24"/>
              </w:rPr>
              <w:t xml:space="preserve">Образац </w:t>
            </w:r>
            <w:r w:rsidRPr="00C450AE">
              <w:rPr>
                <w:rFonts w:cs="Arial"/>
                <w:sz w:val="24"/>
              </w:rPr>
              <w:t>8</w:t>
            </w:r>
            <w:r w:rsidR="00C450AE" w:rsidRPr="00C450AE">
              <w:rPr>
                <w:rFonts w:cs="Arial"/>
                <w:sz w:val="24"/>
                <w:lang w:val="sr-Cyrl-RS"/>
              </w:rPr>
              <w:t>),</w:t>
            </w:r>
          </w:p>
          <w:p w14:paraId="60F60028" w14:textId="77777777" w:rsidR="002712B9" w:rsidRPr="00C450AE" w:rsidRDefault="00F419B8" w:rsidP="00433ED8">
            <w:pPr>
              <w:spacing w:before="0"/>
              <w:ind w:left="257" w:hanging="425"/>
              <w:contextualSpacing/>
              <w:rPr>
                <w:rFonts w:eastAsia="Calibri" w:cs="Arial"/>
                <w:sz w:val="24"/>
              </w:rPr>
            </w:pPr>
            <w:r>
              <w:rPr>
                <w:rFonts w:eastAsia="Calibri" w:cs="Arial"/>
                <w:b/>
                <w:sz w:val="24"/>
                <w:lang w:val="ru-RU"/>
              </w:rPr>
              <w:t xml:space="preserve">   - </w:t>
            </w:r>
            <w:r w:rsidR="002712B9" w:rsidRPr="00C450AE">
              <w:rPr>
                <w:rFonts w:eastAsia="Calibri" w:cs="Arial"/>
                <w:sz w:val="24"/>
                <w:lang w:val="ru-RU"/>
              </w:rPr>
              <w:t xml:space="preserve">за транспортна средства доставити: важеће очитане саобраћајне дозволе издате </w:t>
            </w:r>
            <w:r>
              <w:rPr>
                <w:rFonts w:eastAsia="Calibri" w:cs="Arial"/>
                <w:sz w:val="24"/>
                <w:lang w:val="ru-RU"/>
              </w:rPr>
              <w:t xml:space="preserve">на територији Републике Србије, </w:t>
            </w:r>
            <w:r w:rsidR="002712B9" w:rsidRPr="00C450AE">
              <w:rPr>
                <w:rFonts w:eastAsia="Calibri" w:cs="Arial"/>
                <w:sz w:val="24"/>
                <w:lang w:val="ru-RU"/>
              </w:rPr>
              <w:t>са копијом важеће полисе осигурања и</w:t>
            </w:r>
            <w:r>
              <w:rPr>
                <w:rFonts w:eastAsia="Calibri" w:cs="Arial"/>
                <w:sz w:val="24"/>
                <w:lang w:val="ru-RU"/>
              </w:rPr>
              <w:t>ли копије</w:t>
            </w:r>
            <w:r w:rsidR="002712B9" w:rsidRPr="00C450AE">
              <w:rPr>
                <w:rFonts w:eastAsia="Calibri" w:cs="Arial"/>
                <w:sz w:val="24"/>
                <w:lang w:val="ru-RU"/>
              </w:rPr>
              <w:t xml:space="preserve"> уговора  </w:t>
            </w:r>
            <w:r>
              <w:rPr>
                <w:rFonts w:eastAsia="Calibri" w:cs="Arial"/>
                <w:sz w:val="24"/>
                <w:lang w:val="ru-RU"/>
              </w:rPr>
              <w:t xml:space="preserve">о </w:t>
            </w:r>
            <w:r w:rsidR="002712B9" w:rsidRPr="00C450AE">
              <w:rPr>
                <w:rFonts w:eastAsia="Calibri" w:cs="Arial"/>
                <w:sz w:val="24"/>
                <w:lang w:val="ru-RU"/>
              </w:rPr>
              <w:t>лизингу/закупу или други правним основом коришћења (ако возило/саобраћајна до</w:t>
            </w:r>
            <w:r w:rsidR="001401B8" w:rsidRPr="00C450AE">
              <w:rPr>
                <w:rFonts w:eastAsia="Calibri" w:cs="Arial"/>
                <w:sz w:val="24"/>
                <w:lang w:val="ru-RU"/>
              </w:rPr>
              <w:t>звола не гласи на име понуђача).</w:t>
            </w:r>
          </w:p>
          <w:p w14:paraId="5870F12C" w14:textId="77777777" w:rsidR="00A7156A" w:rsidRPr="00C450AE" w:rsidRDefault="00A7156A" w:rsidP="00433ED8">
            <w:pPr>
              <w:spacing w:before="0"/>
              <w:ind w:left="257"/>
              <w:contextualSpacing/>
              <w:rPr>
                <w:sz w:val="24"/>
                <w:lang w:val="ru-RU"/>
              </w:rPr>
            </w:pPr>
            <w:r w:rsidRPr="00C450AE">
              <w:rPr>
                <w:sz w:val="24"/>
                <w:lang w:val="ru-RU"/>
              </w:rPr>
              <w:t xml:space="preserve">Уколико </w:t>
            </w:r>
            <w:r w:rsidR="00B760C5" w:rsidRPr="00C450AE">
              <w:rPr>
                <w:sz w:val="24"/>
                <w:lang w:val="ru-RU"/>
              </w:rPr>
              <w:t xml:space="preserve">транспортно средство није регистровано у Србији, понуђач је у обавези да </w:t>
            </w:r>
            <w:r w:rsidR="002250F9" w:rsidRPr="00C450AE">
              <w:rPr>
                <w:sz w:val="24"/>
                <w:lang w:val="ru-RU"/>
              </w:rPr>
              <w:t>достави и хомологацију од акредитоване установе</w:t>
            </w:r>
            <w:r w:rsidR="00B760C5" w:rsidRPr="00C450AE">
              <w:rPr>
                <w:sz w:val="24"/>
                <w:lang w:val="ru-RU"/>
              </w:rPr>
              <w:t>.</w:t>
            </w:r>
          </w:p>
          <w:p w14:paraId="7FE0FB60" w14:textId="77777777" w:rsidR="00D1474D" w:rsidRPr="00C450AE" w:rsidRDefault="00F419B8" w:rsidP="00433ED8">
            <w:pPr>
              <w:spacing w:before="0"/>
              <w:ind w:left="257" w:hanging="257"/>
              <w:contextualSpacing/>
              <w:rPr>
                <w:rFonts w:eastAsia="Calibri" w:cs="Arial"/>
                <w:sz w:val="24"/>
                <w:lang w:val="ru-RU"/>
              </w:rPr>
            </w:pPr>
            <w:r>
              <w:rPr>
                <w:rFonts w:eastAsia="Calibri" w:cs="Arial"/>
                <w:b/>
                <w:sz w:val="24"/>
                <w:lang w:val="ru-RU"/>
              </w:rPr>
              <w:t xml:space="preserve">- </w:t>
            </w:r>
            <w:r w:rsidR="00C450AE">
              <w:rPr>
                <w:rFonts w:eastAsia="Calibri" w:cs="Arial"/>
                <w:sz w:val="24"/>
                <w:lang w:val="ru-RU"/>
              </w:rPr>
              <w:t>за остала</w:t>
            </w:r>
            <w:r w:rsidR="00D1474D" w:rsidRPr="00C450AE">
              <w:rPr>
                <w:rFonts w:eastAsia="Calibri" w:cs="Arial"/>
                <w:sz w:val="24"/>
                <w:lang w:val="ru-RU"/>
              </w:rPr>
              <w:t xml:space="preserve"> средства доставити: копију пописне листе средс</w:t>
            </w:r>
            <w:r w:rsidR="00C450AE" w:rsidRPr="00C450AE">
              <w:rPr>
                <w:rFonts w:eastAsia="Calibri" w:cs="Arial"/>
                <w:sz w:val="24"/>
                <w:lang w:val="ru-RU"/>
              </w:rPr>
              <w:t>тава са стањем на дан 31.12.2016</w:t>
            </w:r>
            <w:r w:rsidR="00D1474D" w:rsidRPr="00C450AE">
              <w:rPr>
                <w:rFonts w:eastAsia="Calibri" w:cs="Arial"/>
                <w:sz w:val="24"/>
                <w:lang w:val="ru-RU"/>
              </w:rPr>
              <w:t>. године оверену и потписану од стране одговорног лица подносиоца понуде</w:t>
            </w:r>
            <w:r w:rsidR="00C450AE" w:rsidRPr="00C450AE">
              <w:rPr>
                <w:rFonts w:eastAsia="Calibri" w:cs="Arial"/>
                <w:sz w:val="24"/>
                <w:lang w:val="ru-RU"/>
              </w:rPr>
              <w:t xml:space="preserve"> (за опрему набављену у 2017. Години доставити фотокопије рачуна)</w:t>
            </w:r>
            <w:r w:rsidR="00D1474D" w:rsidRPr="00C450AE">
              <w:rPr>
                <w:rFonts w:eastAsia="Calibri" w:cs="Arial"/>
                <w:sz w:val="24"/>
                <w:lang w:val="ru-RU"/>
              </w:rPr>
              <w:t xml:space="preserve"> или уколико средства нису власништву подносиоца понуде доставити пописну листу власника средстава и копију Уговора о лизингу-закупу или пословно техничкој сарадњи са периодом ангажовања не краћим од трајања Оквирног споразума.</w:t>
            </w:r>
          </w:p>
          <w:p w14:paraId="47646092" w14:textId="77777777" w:rsidR="00C450AE" w:rsidRPr="00C450AE" w:rsidRDefault="00C450AE" w:rsidP="00C450AE">
            <w:pPr>
              <w:spacing w:before="0"/>
              <w:contextualSpacing/>
              <w:rPr>
                <w:rFonts w:eastAsia="Calibri" w:cs="Arial"/>
                <w:sz w:val="24"/>
                <w:lang w:val="ru-RU"/>
              </w:rPr>
            </w:pPr>
          </w:p>
          <w:p w14:paraId="70D9A477" w14:textId="77777777" w:rsidR="00C450AE" w:rsidRPr="0035238F" w:rsidRDefault="00C450AE" w:rsidP="00C450AE">
            <w:pPr>
              <w:suppressAutoHyphens/>
              <w:autoSpaceDE w:val="0"/>
              <w:autoSpaceDN w:val="0"/>
              <w:adjustRightInd w:val="0"/>
              <w:spacing w:before="0"/>
              <w:contextualSpacing/>
              <w:rPr>
                <w:rFonts w:cs="Arial"/>
                <w:i/>
                <w:u w:val="single"/>
                <w:lang w:val="sr-Cyrl-CS" w:eastAsia="ar-SA"/>
              </w:rPr>
            </w:pPr>
            <w:r w:rsidRPr="0035238F">
              <w:rPr>
                <w:rFonts w:cs="Arial"/>
                <w:i/>
                <w:u w:val="single"/>
                <w:lang w:val="sr-Cyrl-CS" w:eastAsia="ar-SA"/>
              </w:rPr>
              <w:t>Напомена</w:t>
            </w:r>
          </w:p>
          <w:p w14:paraId="68876ADB" w14:textId="77777777" w:rsidR="00C450AE" w:rsidRPr="0035238F" w:rsidRDefault="00C450AE" w:rsidP="00C450AE">
            <w:pPr>
              <w:suppressAutoHyphens/>
              <w:autoSpaceDE w:val="0"/>
              <w:autoSpaceDN w:val="0"/>
              <w:adjustRightInd w:val="0"/>
              <w:spacing w:before="0"/>
              <w:contextualSpacing/>
              <w:rPr>
                <w:rFonts w:cs="Arial"/>
                <w:i/>
                <w:lang w:val="sr-Cyrl-CS" w:eastAsia="ar-SA"/>
              </w:rPr>
            </w:pPr>
            <w:r w:rsidRPr="0035238F">
              <w:rPr>
                <w:rFonts w:cs="Arial"/>
                <w:i/>
                <w:lang w:val="sr-Cyrl-CS" w:eastAsia="ar-SA"/>
              </w:rPr>
              <w:t xml:space="preserve"> У случају да понуду подноси група понуђача, ове услове испуњавају чланови групе понуђача заједно.</w:t>
            </w:r>
          </w:p>
          <w:p w14:paraId="2F9E8EB5" w14:textId="77777777" w:rsidR="009108A0" w:rsidRDefault="00C450AE" w:rsidP="00C450AE">
            <w:pPr>
              <w:autoSpaceDE w:val="0"/>
              <w:autoSpaceDN w:val="0"/>
              <w:adjustRightInd w:val="0"/>
              <w:spacing w:before="0"/>
              <w:contextualSpacing/>
              <w:rPr>
                <w:rFonts w:cs="Arial"/>
                <w:i/>
                <w:lang w:val="sr-Cyrl-CS" w:eastAsia="ar-SA"/>
              </w:rPr>
            </w:pPr>
            <w:r w:rsidRPr="0035238F">
              <w:rPr>
                <w:rFonts w:cs="Arial"/>
                <w:i/>
                <w:lang w:val="sr-Cyrl-CS" w:eastAsia="ar-SA"/>
              </w:rPr>
              <w:t>У случају да се понуда подноси са подизвођачем, подизвођач није у обавези да испуњава тражене услове.</w:t>
            </w:r>
          </w:p>
          <w:p w14:paraId="60E4CA66" w14:textId="09380A97" w:rsidR="00503ADA" w:rsidRPr="00C450AE" w:rsidRDefault="00503ADA" w:rsidP="00C450AE">
            <w:pPr>
              <w:autoSpaceDE w:val="0"/>
              <w:autoSpaceDN w:val="0"/>
              <w:adjustRightInd w:val="0"/>
              <w:spacing w:before="0"/>
              <w:contextualSpacing/>
              <w:rPr>
                <w:rFonts w:cs="Arial"/>
                <w:i/>
                <w:lang w:val="sr-Cyrl-CS" w:eastAsia="ar-SA"/>
              </w:rPr>
            </w:pPr>
          </w:p>
        </w:tc>
      </w:tr>
      <w:tr w:rsidR="00175774" w:rsidRPr="00EC5BB4" w14:paraId="06F9B53E" w14:textId="77777777" w:rsidTr="00A40042">
        <w:trPr>
          <w:jc w:val="center"/>
        </w:trPr>
        <w:tc>
          <w:tcPr>
            <w:tcW w:w="484" w:type="dxa"/>
            <w:vAlign w:val="center"/>
          </w:tcPr>
          <w:p w14:paraId="5970BABA" w14:textId="77777777" w:rsidR="00175774" w:rsidRPr="006F6FCB" w:rsidRDefault="00175774" w:rsidP="003A4822">
            <w:pPr>
              <w:jc w:val="center"/>
              <w:rPr>
                <w:rFonts w:cs="Arial"/>
              </w:rPr>
            </w:pPr>
            <w:r w:rsidRPr="006F6FCB">
              <w:rPr>
                <w:rFonts w:cs="Arial"/>
              </w:rPr>
              <w:lastRenderedPageBreak/>
              <w:t>9.</w:t>
            </w:r>
          </w:p>
        </w:tc>
        <w:tc>
          <w:tcPr>
            <w:tcW w:w="9129" w:type="dxa"/>
          </w:tcPr>
          <w:p w14:paraId="54B84CD5" w14:textId="77777777" w:rsidR="005F09D5" w:rsidRDefault="005F09D5" w:rsidP="005F09D5">
            <w:pPr>
              <w:autoSpaceDE w:val="0"/>
              <w:autoSpaceDN w:val="0"/>
              <w:adjustRightInd w:val="0"/>
              <w:spacing w:before="0"/>
              <w:contextualSpacing/>
              <w:rPr>
                <w:rFonts w:cs="Arial"/>
                <w:b/>
                <w:sz w:val="24"/>
                <w:szCs w:val="24"/>
              </w:rPr>
            </w:pPr>
            <w:r w:rsidRPr="00B74DD6">
              <w:rPr>
                <w:rFonts w:cs="Arial"/>
                <w:b/>
                <w:sz w:val="24"/>
                <w:szCs w:val="24"/>
              </w:rPr>
              <w:t>Кадровски капацитет</w:t>
            </w:r>
          </w:p>
          <w:p w14:paraId="3D686A5C" w14:textId="77777777" w:rsidR="005F09D5" w:rsidRDefault="005F09D5" w:rsidP="005F09D5">
            <w:pPr>
              <w:autoSpaceDE w:val="0"/>
              <w:autoSpaceDN w:val="0"/>
              <w:adjustRightInd w:val="0"/>
              <w:spacing w:before="0"/>
              <w:contextualSpacing/>
              <w:rPr>
                <w:rFonts w:cs="Arial"/>
                <w:b/>
                <w:sz w:val="24"/>
                <w:szCs w:val="24"/>
              </w:rPr>
            </w:pPr>
          </w:p>
          <w:p w14:paraId="69C5233C" w14:textId="77777777" w:rsidR="005F09D5" w:rsidRPr="00382902" w:rsidRDefault="005F09D5" w:rsidP="005F09D5">
            <w:pPr>
              <w:autoSpaceDE w:val="0"/>
              <w:autoSpaceDN w:val="0"/>
              <w:adjustRightInd w:val="0"/>
              <w:spacing w:before="0"/>
              <w:contextualSpacing/>
              <w:rPr>
                <w:rFonts w:cs="Arial"/>
                <w:b/>
                <w:sz w:val="24"/>
                <w:szCs w:val="24"/>
                <w:u w:val="single"/>
              </w:rPr>
            </w:pPr>
            <w:r w:rsidRPr="00F17C16">
              <w:rPr>
                <w:rFonts w:cs="Arial"/>
                <w:b/>
                <w:sz w:val="24"/>
                <w:szCs w:val="24"/>
                <w:u w:val="single"/>
              </w:rPr>
              <w:t>Услов</w:t>
            </w:r>
            <w:r>
              <w:rPr>
                <w:rFonts w:cs="Arial"/>
                <w:b/>
                <w:sz w:val="24"/>
                <w:szCs w:val="24"/>
                <w:u w:val="single"/>
                <w:lang w:val="sr-Cyrl-RS"/>
              </w:rPr>
              <w:t>и</w:t>
            </w:r>
          </w:p>
          <w:p w14:paraId="4AE5B081" w14:textId="77777777" w:rsidR="005F09D5" w:rsidRDefault="005F09D5" w:rsidP="005F09D5">
            <w:pPr>
              <w:autoSpaceDE w:val="0"/>
              <w:autoSpaceDN w:val="0"/>
              <w:adjustRightInd w:val="0"/>
              <w:spacing w:before="0"/>
              <w:contextualSpacing/>
              <w:rPr>
                <w:rFonts w:cs="Arial"/>
                <w:sz w:val="24"/>
                <w:szCs w:val="24"/>
                <w:lang w:val="sr-Cyrl-RS"/>
              </w:rPr>
            </w:pPr>
            <w:r w:rsidRPr="0089263E">
              <w:rPr>
                <w:rFonts w:cs="Arial"/>
                <w:sz w:val="24"/>
                <w:szCs w:val="24"/>
              </w:rPr>
              <w:t>Понуђач располаже довољним кадровским капацитетом ако</w:t>
            </w:r>
            <w:r w:rsidRPr="0089263E">
              <w:rPr>
                <w:rFonts w:cs="Arial"/>
                <w:sz w:val="24"/>
                <w:szCs w:val="24"/>
                <w:lang w:val="sr-Cyrl-CS"/>
              </w:rPr>
              <w:t xml:space="preserve"> на дан подношења понуде има у радном односу или ангажована по неком другом облику ангажовања ван радног односа</w:t>
            </w:r>
            <w:r w:rsidRPr="0089263E">
              <w:rPr>
                <w:rFonts w:cs="Arial"/>
                <w:sz w:val="24"/>
                <w:szCs w:val="24"/>
              </w:rPr>
              <w:t xml:space="preserve"> предвиђеног члановима 197-202. Закона о раду</w:t>
            </w:r>
            <w:r w:rsidRPr="0089263E">
              <w:rPr>
                <w:rFonts w:cs="Arial"/>
                <w:sz w:val="24"/>
                <w:szCs w:val="24"/>
                <w:lang w:val="sr-Cyrl-RS"/>
              </w:rPr>
              <w:t xml:space="preserve"> </w:t>
            </w:r>
            <w:r w:rsidRPr="0089263E">
              <w:rPr>
                <w:rFonts w:cs="Arial"/>
                <w:sz w:val="24"/>
                <w:szCs w:val="24"/>
              </w:rPr>
              <w:t>("Сл. гласник РС", бр. 24/2005, 61/2005, 54/2009, 32/2013 и 75/2014)) и то</w:t>
            </w:r>
            <w:r w:rsidRPr="0089263E">
              <w:rPr>
                <w:rFonts w:cs="Arial"/>
                <w:sz w:val="24"/>
                <w:szCs w:val="24"/>
                <w:lang w:val="sr-Cyrl-RS"/>
              </w:rPr>
              <w:t xml:space="preserve"> минимум:</w:t>
            </w:r>
          </w:p>
          <w:p w14:paraId="68B11A6E" w14:textId="77777777" w:rsidR="005F09D5" w:rsidRDefault="005F09D5" w:rsidP="005F09D5">
            <w:pPr>
              <w:autoSpaceDE w:val="0"/>
              <w:autoSpaceDN w:val="0"/>
              <w:adjustRightInd w:val="0"/>
              <w:spacing w:before="0"/>
              <w:contextualSpacing/>
              <w:rPr>
                <w:rFonts w:cs="Arial"/>
                <w:sz w:val="24"/>
                <w:szCs w:val="24"/>
                <w:lang w:val="sr-Cyrl-RS"/>
              </w:rPr>
            </w:pPr>
          </w:p>
          <w:p w14:paraId="6D4FD86E" w14:textId="77777777" w:rsidR="005F09D5" w:rsidRPr="005F09D5" w:rsidRDefault="005F09D5" w:rsidP="005F09D5">
            <w:pPr>
              <w:autoSpaceDE w:val="0"/>
              <w:autoSpaceDN w:val="0"/>
              <w:adjustRightInd w:val="0"/>
              <w:spacing w:before="0"/>
              <w:contextualSpacing/>
              <w:rPr>
                <w:rFonts w:cs="Arial"/>
                <w:b/>
                <w:sz w:val="24"/>
                <w:szCs w:val="24"/>
                <w:lang w:val="sr-Cyrl-RS"/>
              </w:rPr>
            </w:pPr>
            <w:r w:rsidRPr="005F09D5">
              <w:rPr>
                <w:rFonts w:cs="Arial"/>
                <w:b/>
                <w:sz w:val="24"/>
                <w:szCs w:val="24"/>
                <w:lang w:val="sr-Cyrl-RS"/>
              </w:rPr>
              <w:t>1.1. За Партију 1</w:t>
            </w:r>
            <w:r w:rsidR="00470709">
              <w:rPr>
                <w:rFonts w:cs="Arial"/>
                <w:b/>
                <w:sz w:val="24"/>
                <w:szCs w:val="24"/>
                <w:lang w:val="sr-Cyrl-RS"/>
              </w:rPr>
              <w:t>, 3, 4 и 5</w:t>
            </w:r>
            <w:r w:rsidRPr="005F09D5">
              <w:rPr>
                <w:rFonts w:cs="Arial"/>
                <w:b/>
                <w:sz w:val="24"/>
                <w:szCs w:val="24"/>
                <w:lang w:val="sr-Cyrl-RS"/>
              </w:rPr>
              <w:t>:</w:t>
            </w:r>
          </w:p>
          <w:p w14:paraId="2B2EF870" w14:textId="4C238EFE" w:rsidR="005F09D5" w:rsidRPr="00470709" w:rsidRDefault="00470709" w:rsidP="005F09D5">
            <w:pPr>
              <w:autoSpaceDE w:val="0"/>
              <w:autoSpaceDN w:val="0"/>
              <w:adjustRightInd w:val="0"/>
              <w:spacing w:before="0"/>
              <w:rPr>
                <w:rFonts w:cs="Arial"/>
                <w:bCs/>
                <w:sz w:val="24"/>
                <w:szCs w:val="24"/>
                <w:lang w:val="sr-Cyrl-CS"/>
              </w:rPr>
            </w:pPr>
            <w:r>
              <w:rPr>
                <w:rFonts w:cs="Arial"/>
                <w:bCs/>
                <w:sz w:val="24"/>
                <w:szCs w:val="24"/>
                <w:lang w:val="sr-Cyrl-CS"/>
              </w:rPr>
              <w:t>а)</w:t>
            </w:r>
            <w:r w:rsidR="005F09D5">
              <w:rPr>
                <w:rFonts w:cs="Arial"/>
                <w:b/>
                <w:bCs/>
                <w:sz w:val="24"/>
                <w:szCs w:val="24"/>
                <w:lang w:val="sr-Cyrl-CS"/>
              </w:rPr>
              <w:t xml:space="preserve"> </w:t>
            </w:r>
            <w:r w:rsidR="005F09D5" w:rsidRPr="00470709">
              <w:rPr>
                <w:rFonts w:cs="Arial"/>
                <w:bCs/>
                <w:sz w:val="24"/>
                <w:szCs w:val="24"/>
                <w:lang w:val="sr-Cyrl-CS"/>
              </w:rPr>
              <w:t xml:space="preserve">2 </w:t>
            </w:r>
            <w:r w:rsidR="00503ADA">
              <w:rPr>
                <w:rFonts w:cs="Arial"/>
                <w:bCs/>
                <w:sz w:val="24"/>
                <w:szCs w:val="24"/>
                <w:lang w:val="sr-Cyrl-CS"/>
              </w:rPr>
              <w:t>лица</w:t>
            </w:r>
            <w:r w:rsidR="005F09D5" w:rsidRPr="00470709">
              <w:rPr>
                <w:rFonts w:cs="Arial"/>
                <w:bCs/>
                <w:sz w:val="24"/>
                <w:szCs w:val="24"/>
                <w:lang w:val="sr-Cyrl-CS"/>
              </w:rPr>
              <w:t xml:space="preserve"> са лиценцом 410 </w:t>
            </w:r>
            <w:r w:rsidR="005F09D5" w:rsidRPr="00470709">
              <w:rPr>
                <w:rFonts w:cs="Arial"/>
                <w:bCs/>
                <w:sz w:val="24"/>
                <w:szCs w:val="24"/>
                <w:u w:val="single"/>
                <w:lang w:val="sr-Cyrl-CS"/>
              </w:rPr>
              <w:t>или</w:t>
            </w:r>
            <w:r w:rsidR="005F09D5" w:rsidRPr="00470709">
              <w:rPr>
                <w:rFonts w:cs="Arial"/>
                <w:bCs/>
                <w:sz w:val="24"/>
                <w:szCs w:val="24"/>
                <w:lang w:val="sr-Cyrl-CS"/>
              </w:rPr>
              <w:t xml:space="preserve"> 400</w:t>
            </w:r>
            <w:r w:rsidR="00F419B8" w:rsidRPr="00470709">
              <w:rPr>
                <w:rFonts w:cs="Arial"/>
                <w:bCs/>
                <w:sz w:val="24"/>
                <w:szCs w:val="24"/>
                <w:lang w:val="sr-Cyrl-CS"/>
              </w:rPr>
              <w:t xml:space="preserve"> ИКС</w:t>
            </w:r>
            <w:r w:rsidR="005F09D5" w:rsidRPr="00470709">
              <w:rPr>
                <w:rFonts w:cs="Arial"/>
                <w:bCs/>
                <w:sz w:val="24"/>
                <w:szCs w:val="24"/>
                <w:lang w:val="sr-Cyrl-CS"/>
              </w:rPr>
              <w:t>,</w:t>
            </w:r>
          </w:p>
          <w:p w14:paraId="43FD998F" w14:textId="073A511F" w:rsidR="00134ECC" w:rsidRPr="00470709" w:rsidRDefault="00470709" w:rsidP="005F09D5">
            <w:pPr>
              <w:autoSpaceDE w:val="0"/>
              <w:autoSpaceDN w:val="0"/>
              <w:adjustRightInd w:val="0"/>
              <w:spacing w:before="0"/>
              <w:rPr>
                <w:rFonts w:cs="Arial"/>
                <w:lang w:val="sr-Cyrl-RS"/>
              </w:rPr>
            </w:pPr>
            <w:r>
              <w:rPr>
                <w:rFonts w:cs="Arial"/>
                <w:lang w:val="sr-Cyrl-RS"/>
              </w:rPr>
              <w:lastRenderedPageBreak/>
              <w:t xml:space="preserve">б) </w:t>
            </w:r>
            <w:r w:rsidR="00134ECC" w:rsidRPr="00470709">
              <w:rPr>
                <w:rFonts w:cs="Arial"/>
                <w:sz w:val="24"/>
              </w:rPr>
              <w:t>1</w:t>
            </w:r>
            <w:r w:rsidR="005F09D5" w:rsidRPr="00470709">
              <w:rPr>
                <w:rFonts w:cs="Arial"/>
                <w:sz w:val="24"/>
                <w:lang w:val="sr-Cyrl-RS"/>
              </w:rPr>
              <w:t xml:space="preserve"> </w:t>
            </w:r>
            <w:r w:rsidR="00503ADA">
              <w:rPr>
                <w:rFonts w:cs="Arial"/>
                <w:sz w:val="24"/>
                <w:lang w:val="sr-Cyrl-RS"/>
              </w:rPr>
              <w:t>лице</w:t>
            </w:r>
            <w:r w:rsidR="005F09D5" w:rsidRPr="00470709">
              <w:rPr>
                <w:rFonts w:cs="Arial"/>
                <w:sz w:val="24"/>
                <w:lang w:val="sr-Cyrl-RS"/>
              </w:rPr>
              <w:t xml:space="preserve"> са лиценцом 470</w:t>
            </w:r>
            <w:r w:rsidR="005F09D5" w:rsidRPr="00470709">
              <w:rPr>
                <w:rFonts w:cs="Arial"/>
                <w:lang w:val="sr-Cyrl-RS"/>
              </w:rPr>
              <w:t>,</w:t>
            </w:r>
          </w:p>
          <w:p w14:paraId="49F67F18" w14:textId="7E4CC6F5" w:rsidR="00470709" w:rsidRDefault="00470709" w:rsidP="005F09D5">
            <w:pPr>
              <w:autoSpaceDE w:val="0"/>
              <w:autoSpaceDN w:val="0"/>
              <w:adjustRightInd w:val="0"/>
              <w:spacing w:before="0"/>
              <w:rPr>
                <w:rFonts w:cs="Arial"/>
                <w:sz w:val="24"/>
                <w:lang w:val="sr-Cyrl-RS"/>
              </w:rPr>
            </w:pPr>
            <w:r>
              <w:rPr>
                <w:rFonts w:cs="Arial"/>
                <w:sz w:val="24"/>
                <w:lang w:val="sr-Cyrl-RS"/>
              </w:rPr>
              <w:t xml:space="preserve">в) </w:t>
            </w:r>
            <w:r w:rsidR="005F09D5" w:rsidRPr="00470709">
              <w:rPr>
                <w:rFonts w:cs="Arial"/>
                <w:sz w:val="24"/>
                <w:lang w:val="sr-Cyrl-RS"/>
              </w:rPr>
              <w:t xml:space="preserve">1 </w:t>
            </w:r>
            <w:r w:rsidRPr="00470709">
              <w:rPr>
                <w:rFonts w:cs="Arial"/>
                <w:sz w:val="24"/>
                <w:lang w:val="sr-Cyrl-RS"/>
              </w:rPr>
              <w:t>лице одговорно</w:t>
            </w:r>
            <w:r w:rsidR="005F09D5" w:rsidRPr="00470709">
              <w:rPr>
                <w:rFonts w:cs="Arial"/>
                <w:sz w:val="24"/>
                <w:lang w:val="sr-Cyrl-RS"/>
              </w:rPr>
              <w:t xml:space="preserve"> за безбедност и здравље на раду,</w:t>
            </w:r>
          </w:p>
          <w:p w14:paraId="10769D6E" w14:textId="3FBFF397" w:rsidR="00470709" w:rsidRDefault="00503ADA" w:rsidP="005F09D5">
            <w:pPr>
              <w:autoSpaceDE w:val="0"/>
              <w:autoSpaceDN w:val="0"/>
              <w:adjustRightInd w:val="0"/>
              <w:spacing w:before="0"/>
              <w:rPr>
                <w:rFonts w:cs="Arial"/>
                <w:sz w:val="24"/>
                <w:lang w:val="sr-Cyrl-RS"/>
              </w:rPr>
            </w:pPr>
            <w:r>
              <w:rPr>
                <w:rFonts w:cs="Arial"/>
                <w:sz w:val="24"/>
                <w:lang w:val="sr-Cyrl-RS"/>
              </w:rPr>
              <w:t>ђ) 2 руковалац</w:t>
            </w:r>
            <w:r w:rsidR="00470709">
              <w:rPr>
                <w:rFonts w:cs="Arial"/>
                <w:sz w:val="24"/>
                <w:lang w:val="sr-Cyrl-RS"/>
              </w:rPr>
              <w:t xml:space="preserve"> грађевинском механизацијом,</w:t>
            </w:r>
          </w:p>
          <w:p w14:paraId="3182330B" w14:textId="77777777" w:rsidR="00470709" w:rsidRDefault="00470709" w:rsidP="005F09D5">
            <w:pPr>
              <w:autoSpaceDE w:val="0"/>
              <w:autoSpaceDN w:val="0"/>
              <w:adjustRightInd w:val="0"/>
              <w:spacing w:before="0"/>
              <w:rPr>
                <w:rFonts w:cs="Arial"/>
                <w:sz w:val="24"/>
                <w:lang w:val="sr-Cyrl-CS"/>
              </w:rPr>
            </w:pPr>
            <w:r>
              <w:rPr>
                <w:rFonts w:cs="Arial"/>
                <w:sz w:val="24"/>
                <w:lang w:val="sr-Cyrl-RS"/>
              </w:rPr>
              <w:t xml:space="preserve">е) </w:t>
            </w:r>
            <w:r w:rsidRPr="00470709">
              <w:rPr>
                <w:rFonts w:cs="Arial"/>
                <w:sz w:val="24"/>
                <w:lang w:val="sr-Cyrl-RS"/>
              </w:rPr>
              <w:t>10</w:t>
            </w:r>
            <w:r w:rsidRPr="00470709">
              <w:rPr>
                <w:rFonts w:cs="Arial"/>
                <w:sz w:val="28"/>
                <w:lang w:val="sr-Cyrl-RS"/>
              </w:rPr>
              <w:t xml:space="preserve"> </w:t>
            </w:r>
            <w:r w:rsidRPr="00470709">
              <w:rPr>
                <w:rFonts w:cs="Arial"/>
                <w:sz w:val="24"/>
                <w:lang w:val="sr-Cyrl-CS"/>
              </w:rPr>
              <w:t>радника грађевинске струке (ССС,</w:t>
            </w:r>
            <w:r w:rsidRPr="00470709">
              <w:rPr>
                <w:rFonts w:cs="Arial"/>
                <w:sz w:val="24"/>
                <w:lang w:val="sr-Latn-RS"/>
              </w:rPr>
              <w:t xml:space="preserve"> </w:t>
            </w:r>
            <w:r w:rsidRPr="00470709">
              <w:rPr>
                <w:rFonts w:cs="Arial"/>
                <w:sz w:val="24"/>
                <w:lang w:val="sr-Cyrl-CS"/>
              </w:rPr>
              <w:t>ВКВ,</w:t>
            </w:r>
            <w:r w:rsidRPr="00470709">
              <w:rPr>
                <w:rFonts w:cs="Arial"/>
                <w:sz w:val="24"/>
                <w:lang w:val="sr-Latn-RS"/>
              </w:rPr>
              <w:t xml:space="preserve"> </w:t>
            </w:r>
            <w:r w:rsidRPr="00470709">
              <w:rPr>
                <w:rFonts w:cs="Arial"/>
                <w:sz w:val="24"/>
                <w:lang w:val="sr-Cyrl-CS"/>
              </w:rPr>
              <w:t>КВ, ПКВ, НК)</w:t>
            </w:r>
          </w:p>
          <w:p w14:paraId="6AECFBAB" w14:textId="77777777" w:rsidR="00470709" w:rsidRPr="00470709" w:rsidRDefault="00470709" w:rsidP="005F09D5">
            <w:pPr>
              <w:autoSpaceDE w:val="0"/>
              <w:autoSpaceDN w:val="0"/>
              <w:adjustRightInd w:val="0"/>
              <w:spacing w:before="0"/>
              <w:rPr>
                <w:rFonts w:cs="Arial"/>
                <w:sz w:val="24"/>
                <w:lang w:val="sr-Cyrl-RS"/>
              </w:rPr>
            </w:pPr>
          </w:p>
          <w:p w14:paraId="207FC4B0" w14:textId="77777777" w:rsidR="005F09D5" w:rsidRDefault="00470709" w:rsidP="005F09D5">
            <w:pPr>
              <w:autoSpaceDE w:val="0"/>
              <w:autoSpaceDN w:val="0"/>
              <w:adjustRightInd w:val="0"/>
              <w:spacing w:before="0"/>
              <w:rPr>
                <w:rFonts w:cs="Arial"/>
                <w:b/>
                <w:sz w:val="24"/>
                <w:lang w:val="sr-Cyrl-RS"/>
              </w:rPr>
            </w:pPr>
            <w:r w:rsidRPr="00470709">
              <w:rPr>
                <w:rFonts w:cs="Arial"/>
                <w:b/>
                <w:sz w:val="24"/>
                <w:lang w:val="sr-Cyrl-RS"/>
              </w:rPr>
              <w:t>1.2. За Партију 2:</w:t>
            </w:r>
          </w:p>
          <w:p w14:paraId="60A94743" w14:textId="42488D0A" w:rsidR="00470709" w:rsidRPr="00470709" w:rsidRDefault="00470709" w:rsidP="00470709">
            <w:pPr>
              <w:autoSpaceDE w:val="0"/>
              <w:autoSpaceDN w:val="0"/>
              <w:adjustRightInd w:val="0"/>
              <w:spacing w:before="0"/>
              <w:rPr>
                <w:rFonts w:cs="Arial"/>
                <w:bCs/>
                <w:sz w:val="24"/>
                <w:szCs w:val="24"/>
                <w:lang w:val="sr-Cyrl-CS"/>
              </w:rPr>
            </w:pPr>
            <w:r>
              <w:rPr>
                <w:rFonts w:cs="Arial"/>
                <w:bCs/>
                <w:sz w:val="24"/>
                <w:szCs w:val="24"/>
                <w:lang w:val="sr-Cyrl-CS"/>
              </w:rPr>
              <w:t>а)</w:t>
            </w:r>
            <w:r>
              <w:rPr>
                <w:rFonts w:cs="Arial"/>
                <w:b/>
                <w:bCs/>
                <w:sz w:val="24"/>
                <w:szCs w:val="24"/>
                <w:lang w:val="sr-Cyrl-CS"/>
              </w:rPr>
              <w:t xml:space="preserve"> </w:t>
            </w:r>
            <w:r>
              <w:rPr>
                <w:rFonts w:cs="Arial"/>
                <w:bCs/>
                <w:sz w:val="24"/>
                <w:szCs w:val="24"/>
                <w:lang w:val="sr-Cyrl-CS"/>
              </w:rPr>
              <w:t>1</w:t>
            </w:r>
            <w:r w:rsidR="00781AE0">
              <w:rPr>
                <w:rFonts w:cs="Arial"/>
                <w:bCs/>
                <w:sz w:val="24"/>
                <w:szCs w:val="24"/>
                <w:lang w:val="sr-Cyrl-CS"/>
              </w:rPr>
              <w:t xml:space="preserve"> лице</w:t>
            </w:r>
            <w:r w:rsidRPr="00470709">
              <w:rPr>
                <w:rFonts w:cs="Arial"/>
                <w:bCs/>
                <w:sz w:val="24"/>
                <w:szCs w:val="24"/>
                <w:lang w:val="sr-Cyrl-CS"/>
              </w:rPr>
              <w:t xml:space="preserve"> са лиценцом 410 </w:t>
            </w:r>
            <w:r w:rsidRPr="00470709">
              <w:rPr>
                <w:rFonts w:cs="Arial"/>
                <w:bCs/>
                <w:sz w:val="24"/>
                <w:szCs w:val="24"/>
                <w:u w:val="single"/>
                <w:lang w:val="sr-Cyrl-CS"/>
              </w:rPr>
              <w:t>или</w:t>
            </w:r>
            <w:r w:rsidRPr="00470709">
              <w:rPr>
                <w:rFonts w:cs="Arial"/>
                <w:bCs/>
                <w:sz w:val="24"/>
                <w:szCs w:val="24"/>
                <w:lang w:val="sr-Cyrl-CS"/>
              </w:rPr>
              <w:t xml:space="preserve"> 400 ИКС,</w:t>
            </w:r>
          </w:p>
          <w:p w14:paraId="591FBF70" w14:textId="69BA538F" w:rsidR="00470709" w:rsidRPr="00470709" w:rsidRDefault="00470709" w:rsidP="00470709">
            <w:pPr>
              <w:autoSpaceDE w:val="0"/>
              <w:autoSpaceDN w:val="0"/>
              <w:adjustRightInd w:val="0"/>
              <w:spacing w:before="0"/>
              <w:rPr>
                <w:rFonts w:cs="Arial"/>
                <w:lang w:val="sr-Cyrl-RS"/>
              </w:rPr>
            </w:pPr>
            <w:r>
              <w:rPr>
                <w:rFonts w:cs="Arial"/>
                <w:lang w:val="sr-Cyrl-RS"/>
              </w:rPr>
              <w:t xml:space="preserve">б) </w:t>
            </w:r>
            <w:r w:rsidRPr="00470709">
              <w:rPr>
                <w:rFonts w:cs="Arial"/>
                <w:sz w:val="24"/>
              </w:rPr>
              <w:t>1</w:t>
            </w:r>
            <w:r w:rsidRPr="00470709">
              <w:rPr>
                <w:rFonts w:cs="Arial"/>
                <w:sz w:val="24"/>
                <w:lang w:val="sr-Cyrl-RS"/>
              </w:rPr>
              <w:t xml:space="preserve"> </w:t>
            </w:r>
            <w:r w:rsidR="00781AE0">
              <w:rPr>
                <w:rFonts w:cs="Arial"/>
                <w:sz w:val="24"/>
                <w:lang w:val="sr-Cyrl-RS"/>
              </w:rPr>
              <w:t>лице</w:t>
            </w:r>
            <w:r w:rsidRPr="00470709">
              <w:rPr>
                <w:rFonts w:cs="Arial"/>
                <w:sz w:val="24"/>
                <w:lang w:val="sr-Cyrl-RS"/>
              </w:rPr>
              <w:t xml:space="preserve"> са лиценцом 470</w:t>
            </w:r>
            <w:r w:rsidRPr="00470709">
              <w:rPr>
                <w:rFonts w:cs="Arial"/>
                <w:lang w:val="sr-Cyrl-RS"/>
              </w:rPr>
              <w:t>,</w:t>
            </w:r>
          </w:p>
          <w:p w14:paraId="2B419380" w14:textId="7DCAEB37" w:rsidR="00470709" w:rsidRDefault="00470709" w:rsidP="00470709">
            <w:pPr>
              <w:autoSpaceDE w:val="0"/>
              <w:autoSpaceDN w:val="0"/>
              <w:adjustRightInd w:val="0"/>
              <w:spacing w:before="0"/>
              <w:rPr>
                <w:rFonts w:cs="Arial"/>
                <w:sz w:val="24"/>
                <w:lang w:val="sr-Cyrl-RS"/>
              </w:rPr>
            </w:pPr>
            <w:r>
              <w:rPr>
                <w:rFonts w:cs="Arial"/>
                <w:sz w:val="24"/>
                <w:lang w:val="sr-Cyrl-RS"/>
              </w:rPr>
              <w:t xml:space="preserve">в) </w:t>
            </w:r>
            <w:r w:rsidRPr="00470709">
              <w:rPr>
                <w:rFonts w:cs="Arial"/>
                <w:sz w:val="24"/>
                <w:lang w:val="sr-Cyrl-RS"/>
              </w:rPr>
              <w:t xml:space="preserve">1 лице одговорно </w:t>
            </w:r>
            <w:r w:rsidR="00781AE0">
              <w:rPr>
                <w:rFonts w:cs="Arial"/>
                <w:sz w:val="24"/>
                <w:lang w:val="sr-Cyrl-RS"/>
              </w:rPr>
              <w:t>за безбедност и здравље на раду</w:t>
            </w:r>
            <w:r>
              <w:rPr>
                <w:rFonts w:cs="Arial"/>
                <w:sz w:val="24"/>
                <w:lang w:val="sr-Cyrl-RS"/>
              </w:rPr>
              <w:t>,</w:t>
            </w:r>
          </w:p>
          <w:p w14:paraId="0DC46454" w14:textId="4E3AA4B4" w:rsidR="00470709" w:rsidRDefault="00470709" w:rsidP="00470709">
            <w:pPr>
              <w:autoSpaceDE w:val="0"/>
              <w:autoSpaceDN w:val="0"/>
              <w:adjustRightInd w:val="0"/>
              <w:spacing w:before="0"/>
              <w:rPr>
                <w:rFonts w:cs="Arial"/>
                <w:sz w:val="24"/>
                <w:lang w:val="sr-Cyrl-RS"/>
              </w:rPr>
            </w:pPr>
            <w:r>
              <w:rPr>
                <w:rFonts w:cs="Arial"/>
                <w:sz w:val="24"/>
                <w:lang w:val="sr-Cyrl-RS"/>
              </w:rPr>
              <w:t>ђ) 1 р</w:t>
            </w:r>
            <w:r w:rsidR="00503ADA">
              <w:rPr>
                <w:rFonts w:cs="Arial"/>
                <w:sz w:val="24"/>
                <w:lang w:val="sr-Cyrl-RS"/>
              </w:rPr>
              <w:t>уковалац</w:t>
            </w:r>
            <w:r>
              <w:rPr>
                <w:rFonts w:cs="Arial"/>
                <w:sz w:val="24"/>
                <w:lang w:val="sr-Cyrl-RS"/>
              </w:rPr>
              <w:t xml:space="preserve"> грађевинском механизацијом,</w:t>
            </w:r>
          </w:p>
          <w:p w14:paraId="4249A14A" w14:textId="77777777" w:rsidR="00470709" w:rsidRDefault="00470709" w:rsidP="00470709">
            <w:pPr>
              <w:autoSpaceDE w:val="0"/>
              <w:autoSpaceDN w:val="0"/>
              <w:adjustRightInd w:val="0"/>
              <w:spacing w:before="0"/>
              <w:rPr>
                <w:rFonts w:cs="Arial"/>
                <w:sz w:val="24"/>
                <w:lang w:val="sr-Cyrl-CS"/>
              </w:rPr>
            </w:pPr>
            <w:r>
              <w:rPr>
                <w:rFonts w:cs="Arial"/>
                <w:sz w:val="24"/>
                <w:lang w:val="sr-Cyrl-RS"/>
              </w:rPr>
              <w:t>е) 8</w:t>
            </w:r>
            <w:r w:rsidRPr="00470709">
              <w:rPr>
                <w:rFonts w:cs="Arial"/>
                <w:sz w:val="28"/>
                <w:lang w:val="sr-Cyrl-RS"/>
              </w:rPr>
              <w:t xml:space="preserve"> </w:t>
            </w:r>
            <w:r w:rsidRPr="00470709">
              <w:rPr>
                <w:rFonts w:cs="Arial"/>
                <w:sz w:val="24"/>
                <w:lang w:val="sr-Cyrl-CS"/>
              </w:rPr>
              <w:t>радника грађевинске струке (ССС,</w:t>
            </w:r>
            <w:r w:rsidRPr="00470709">
              <w:rPr>
                <w:rFonts w:cs="Arial"/>
                <w:sz w:val="24"/>
                <w:lang w:val="sr-Latn-RS"/>
              </w:rPr>
              <w:t xml:space="preserve"> </w:t>
            </w:r>
            <w:r w:rsidRPr="00470709">
              <w:rPr>
                <w:rFonts w:cs="Arial"/>
                <w:sz w:val="24"/>
                <w:lang w:val="sr-Cyrl-CS"/>
              </w:rPr>
              <w:t>ВКВ,</w:t>
            </w:r>
            <w:r w:rsidRPr="00470709">
              <w:rPr>
                <w:rFonts w:cs="Arial"/>
                <w:sz w:val="24"/>
                <w:lang w:val="sr-Latn-RS"/>
              </w:rPr>
              <w:t xml:space="preserve"> </w:t>
            </w:r>
            <w:r w:rsidRPr="00470709">
              <w:rPr>
                <w:rFonts w:cs="Arial"/>
                <w:sz w:val="24"/>
                <w:lang w:val="sr-Cyrl-CS"/>
              </w:rPr>
              <w:t>КВ, ПКВ, НК)</w:t>
            </w:r>
          </w:p>
          <w:p w14:paraId="1DBD6542" w14:textId="77777777" w:rsidR="00B4233C" w:rsidRPr="00470709" w:rsidRDefault="00A451EF" w:rsidP="00134ECC">
            <w:pPr>
              <w:autoSpaceDE w:val="0"/>
              <w:autoSpaceDN w:val="0"/>
              <w:adjustRightInd w:val="0"/>
              <w:spacing w:before="0"/>
              <w:rPr>
                <w:rFonts w:cs="Arial"/>
                <w:i/>
                <w:sz w:val="20"/>
                <w:szCs w:val="20"/>
              </w:rPr>
            </w:pPr>
            <w:r w:rsidRPr="00A451EF">
              <w:rPr>
                <w:rFonts w:cs="Arial"/>
                <w:i/>
                <w:sz w:val="20"/>
                <w:szCs w:val="20"/>
              </w:rPr>
              <w:t>.</w:t>
            </w:r>
          </w:p>
          <w:p w14:paraId="05E2527F" w14:textId="77777777" w:rsidR="00175774" w:rsidRPr="00A40042" w:rsidRDefault="00A40042" w:rsidP="003A4822">
            <w:pPr>
              <w:autoSpaceDE w:val="0"/>
              <w:autoSpaceDN w:val="0"/>
              <w:adjustRightInd w:val="0"/>
              <w:rPr>
                <w:rFonts w:cs="Arial"/>
                <w:b/>
                <w:sz w:val="24"/>
                <w:u w:val="single"/>
              </w:rPr>
            </w:pPr>
            <w:r w:rsidRPr="00A40042">
              <w:rPr>
                <w:rFonts w:cs="Arial"/>
                <w:b/>
                <w:sz w:val="24"/>
                <w:u w:val="single"/>
              </w:rPr>
              <w:t>Докази</w:t>
            </w:r>
            <w:r w:rsidR="00175774" w:rsidRPr="00A40042">
              <w:rPr>
                <w:rFonts w:cs="Arial"/>
                <w:b/>
                <w:sz w:val="24"/>
                <w:u w:val="single"/>
              </w:rPr>
              <w:t xml:space="preserve"> </w:t>
            </w:r>
          </w:p>
          <w:p w14:paraId="56838A7B" w14:textId="7ADBDF30" w:rsidR="00470709" w:rsidRPr="00A40042" w:rsidRDefault="00A40042" w:rsidP="00A40042">
            <w:pPr>
              <w:autoSpaceDE w:val="0"/>
              <w:autoSpaceDN w:val="0"/>
              <w:adjustRightInd w:val="0"/>
              <w:spacing w:before="0"/>
              <w:contextualSpacing/>
              <w:rPr>
                <w:rFonts w:cs="Arial"/>
                <w:sz w:val="24"/>
                <w:szCs w:val="24"/>
                <w:lang w:val="sr-Cyrl-RS"/>
              </w:rPr>
            </w:pPr>
            <w:r>
              <w:rPr>
                <w:rFonts w:cs="Arial"/>
              </w:rPr>
              <w:t xml:space="preserve">-  </w:t>
            </w:r>
            <w:r w:rsidR="00175774" w:rsidRPr="00A40042">
              <w:rPr>
                <w:rFonts w:cs="Arial"/>
                <w:sz w:val="24"/>
                <w:szCs w:val="24"/>
              </w:rPr>
              <w:t>Изјава понуђача о довољном ка</w:t>
            </w:r>
            <w:r w:rsidR="00470709" w:rsidRPr="00A40042">
              <w:rPr>
                <w:rFonts w:cs="Arial"/>
                <w:sz w:val="24"/>
                <w:szCs w:val="24"/>
              </w:rPr>
              <w:t xml:space="preserve">дровском капацитету </w:t>
            </w:r>
            <w:r w:rsidR="00470709" w:rsidRPr="00A40042">
              <w:rPr>
                <w:rFonts w:cs="Arial"/>
                <w:sz w:val="24"/>
                <w:szCs w:val="24"/>
                <w:lang w:val="sr-Cyrl-RS"/>
              </w:rPr>
              <w:t>(</w:t>
            </w:r>
            <w:r w:rsidR="00470709" w:rsidRPr="00A40042">
              <w:rPr>
                <w:rFonts w:cs="Arial"/>
                <w:sz w:val="24"/>
                <w:szCs w:val="24"/>
              </w:rPr>
              <w:t>Образац</w:t>
            </w:r>
            <w:r w:rsidR="00175774" w:rsidRPr="00A40042">
              <w:rPr>
                <w:rFonts w:cs="Arial"/>
                <w:sz w:val="24"/>
                <w:szCs w:val="24"/>
              </w:rPr>
              <w:t xml:space="preserve"> </w:t>
            </w:r>
            <w:r w:rsidR="00470709" w:rsidRPr="00A40042">
              <w:rPr>
                <w:rFonts w:cs="Arial"/>
                <w:sz w:val="24"/>
                <w:szCs w:val="24"/>
              </w:rPr>
              <w:t>9</w:t>
            </w:r>
            <w:r w:rsidR="00470709" w:rsidRPr="00A40042">
              <w:rPr>
                <w:rFonts w:cs="Arial"/>
                <w:sz w:val="24"/>
                <w:szCs w:val="24"/>
                <w:lang w:val="sr-Cyrl-RS"/>
              </w:rPr>
              <w:t>);</w:t>
            </w:r>
          </w:p>
          <w:p w14:paraId="0F64814E" w14:textId="77777777" w:rsidR="00470709" w:rsidRPr="00433ED8" w:rsidRDefault="00470709" w:rsidP="00433ED8">
            <w:pPr>
              <w:autoSpaceDE w:val="0"/>
              <w:autoSpaceDN w:val="0"/>
              <w:adjustRightInd w:val="0"/>
              <w:spacing w:before="0"/>
              <w:ind w:left="115" w:hanging="115"/>
              <w:contextualSpacing/>
              <w:rPr>
                <w:rFonts w:cs="Arial"/>
                <w:sz w:val="24"/>
                <w:szCs w:val="24"/>
                <w:lang w:val="sr-Cyrl-CS"/>
              </w:rPr>
            </w:pPr>
            <w:r w:rsidRPr="00A40042">
              <w:rPr>
                <w:rFonts w:cs="Arial"/>
                <w:sz w:val="24"/>
                <w:szCs w:val="24"/>
                <w:lang w:val="sr-Cyrl-RS"/>
              </w:rPr>
              <w:t xml:space="preserve">- </w:t>
            </w:r>
            <w:r w:rsidR="00A40042">
              <w:rPr>
                <w:rFonts w:cs="Arial"/>
                <w:sz w:val="24"/>
                <w:szCs w:val="24"/>
                <w:lang w:val="sr-Cyrl-RS"/>
              </w:rPr>
              <w:t>За сва наведена лица доставити ф</w:t>
            </w:r>
            <w:r w:rsidR="00A40042">
              <w:rPr>
                <w:rFonts w:cs="Arial"/>
                <w:sz w:val="24"/>
                <w:szCs w:val="24"/>
                <w:lang w:val="ru-RU"/>
              </w:rPr>
              <w:t>отокопије</w:t>
            </w:r>
            <w:r w:rsidRPr="00A40042">
              <w:rPr>
                <w:rFonts w:cs="Arial"/>
                <w:sz w:val="24"/>
                <w:szCs w:val="24"/>
                <w:lang w:val="ru-RU"/>
              </w:rPr>
              <w:t xml:space="preserve">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Pr="00A40042">
              <w:rPr>
                <w:rFonts w:cs="Arial"/>
                <w:sz w:val="24"/>
                <w:szCs w:val="24"/>
                <w:lang w:val="sr-Cyrl-CS"/>
              </w:rPr>
              <w:t>Изјави о кадровском капацитету понуђача,</w:t>
            </w:r>
            <w:r w:rsidRPr="00A40042">
              <w:rPr>
                <w:rFonts w:cs="Arial"/>
                <w:sz w:val="24"/>
                <w:szCs w:val="24"/>
                <w:lang w:val="ru-RU"/>
              </w:rPr>
              <w:t xml:space="preserve"> запослени код понуђача (за лица у радном односу)</w:t>
            </w:r>
            <w:r w:rsidR="00A40042">
              <w:rPr>
                <w:rFonts w:cs="Arial"/>
                <w:sz w:val="24"/>
                <w:szCs w:val="24"/>
                <w:lang w:val="sr-Cyrl-CS"/>
              </w:rPr>
              <w:t xml:space="preserve"> или</w:t>
            </w:r>
            <w:r w:rsidR="00433ED8">
              <w:rPr>
                <w:rFonts w:cs="Arial"/>
                <w:sz w:val="24"/>
                <w:szCs w:val="24"/>
                <w:lang w:val="sr-Cyrl-CS"/>
              </w:rPr>
              <w:t xml:space="preserve"> </w:t>
            </w:r>
            <w:r w:rsidR="00A40042">
              <w:rPr>
                <w:sz w:val="24"/>
                <w:szCs w:val="24"/>
                <w:lang w:val="sr-Cyrl-RS"/>
              </w:rPr>
              <w:t>ф</w:t>
            </w:r>
            <w:r w:rsidRPr="00A40042">
              <w:rPr>
                <w:sz w:val="24"/>
                <w:szCs w:val="24"/>
                <w:lang w:val="sr-Latn-CS"/>
              </w:rPr>
              <w:t xml:space="preserve">отокопија </w:t>
            </w:r>
            <w:r w:rsidRPr="00A40042">
              <w:rPr>
                <w:sz w:val="24"/>
                <w:szCs w:val="24"/>
                <w:lang w:val="sr-Cyrl-CS"/>
              </w:rPr>
              <w:t xml:space="preserve">важећег </w:t>
            </w:r>
            <w:r w:rsidRPr="00A40042">
              <w:rPr>
                <w:sz w:val="24"/>
                <w:szCs w:val="24"/>
                <w:lang w:val="sr-Latn-CS"/>
              </w:rPr>
              <w:t>уговора о ангажовању</w:t>
            </w:r>
            <w:r w:rsidRPr="00A40042">
              <w:rPr>
                <w:sz w:val="24"/>
                <w:szCs w:val="24"/>
                <w:lang w:val="sr-Cyrl-CS"/>
              </w:rPr>
              <w:t xml:space="preserve"> (у случају да је лице ангажовано по Уговору),</w:t>
            </w:r>
          </w:p>
          <w:p w14:paraId="1DC1410A" w14:textId="77777777" w:rsidR="00470709" w:rsidRDefault="00470709" w:rsidP="00433ED8">
            <w:pPr>
              <w:autoSpaceDE w:val="0"/>
              <w:autoSpaceDN w:val="0"/>
              <w:adjustRightInd w:val="0"/>
              <w:spacing w:before="0"/>
              <w:ind w:left="115" w:hanging="115"/>
              <w:contextualSpacing/>
              <w:rPr>
                <w:rFonts w:cs="Arial"/>
                <w:sz w:val="24"/>
                <w:szCs w:val="24"/>
                <w:lang w:val="sr-Cyrl-RS"/>
              </w:rPr>
            </w:pPr>
            <w:r w:rsidRPr="00A40042">
              <w:rPr>
                <w:rFonts w:cs="Arial"/>
                <w:sz w:val="24"/>
                <w:szCs w:val="24"/>
                <w:lang w:val="sr-Cyrl-RS"/>
              </w:rPr>
              <w:t xml:space="preserve">- </w:t>
            </w:r>
            <w:r w:rsidRPr="00A40042">
              <w:rPr>
                <w:rFonts w:cs="Arial"/>
                <w:sz w:val="24"/>
                <w:szCs w:val="24"/>
              </w:rPr>
              <w:t xml:space="preserve">Фотокопије </w:t>
            </w:r>
            <w:r w:rsidR="00A40042">
              <w:rPr>
                <w:rFonts w:cs="Arial"/>
                <w:sz w:val="24"/>
                <w:szCs w:val="24"/>
                <w:lang w:val="sr-Cyrl-RS"/>
              </w:rPr>
              <w:t xml:space="preserve">тражених </w:t>
            </w:r>
            <w:r w:rsidRPr="00A40042">
              <w:rPr>
                <w:rFonts w:cs="Arial"/>
                <w:sz w:val="24"/>
                <w:szCs w:val="24"/>
              </w:rPr>
              <w:t>лиценц</w:t>
            </w:r>
            <w:r w:rsidRPr="00A40042">
              <w:rPr>
                <w:rFonts w:cs="Arial"/>
                <w:sz w:val="24"/>
                <w:szCs w:val="24"/>
                <w:lang w:val="sr-Cyrl-RS"/>
              </w:rPr>
              <w:t>и</w:t>
            </w:r>
            <w:r w:rsidRPr="00A40042">
              <w:rPr>
                <w:rFonts w:cs="Arial"/>
                <w:sz w:val="24"/>
                <w:szCs w:val="24"/>
              </w:rPr>
              <w:t xml:space="preserve"> </w:t>
            </w:r>
            <w:r w:rsidRPr="00A40042">
              <w:rPr>
                <w:rFonts w:cs="Arial"/>
                <w:sz w:val="24"/>
                <w:szCs w:val="24"/>
                <w:lang w:val="sr-Cyrl-RS"/>
              </w:rPr>
              <w:t>издатих од</w:t>
            </w:r>
            <w:r w:rsidRPr="00A40042">
              <w:rPr>
                <w:rFonts w:cs="Arial"/>
                <w:sz w:val="24"/>
                <w:szCs w:val="24"/>
              </w:rPr>
              <w:t xml:space="preserve"> Инжењерске коморе </w:t>
            </w:r>
            <w:r w:rsidRPr="00A40042">
              <w:rPr>
                <w:rFonts w:cs="Arial"/>
                <w:sz w:val="24"/>
                <w:szCs w:val="24"/>
                <w:lang w:val="sr-Cyrl-RS"/>
              </w:rPr>
              <w:t>Србије и Потврде о важности</w:t>
            </w:r>
            <w:r w:rsidR="00A40042" w:rsidRPr="00A40042">
              <w:rPr>
                <w:rFonts w:cs="Arial"/>
                <w:sz w:val="24"/>
                <w:szCs w:val="24"/>
                <w:lang w:val="sr-Cyrl-RS"/>
              </w:rPr>
              <w:t xml:space="preserve"> истих;</w:t>
            </w:r>
          </w:p>
          <w:p w14:paraId="19E8DCD9" w14:textId="77777777" w:rsidR="00A40042" w:rsidRPr="00A40042" w:rsidRDefault="00433ED8" w:rsidP="00433ED8">
            <w:pPr>
              <w:autoSpaceDE w:val="0"/>
              <w:autoSpaceDN w:val="0"/>
              <w:adjustRightInd w:val="0"/>
              <w:spacing w:before="0"/>
              <w:ind w:left="115" w:hanging="115"/>
              <w:contextualSpacing/>
              <w:rPr>
                <w:rFonts w:cs="Arial"/>
                <w:sz w:val="24"/>
                <w:szCs w:val="24"/>
                <w:lang w:val="sr-Cyrl-RS"/>
              </w:rPr>
            </w:pPr>
            <w:r>
              <w:rPr>
                <w:rFonts w:cs="Arial"/>
                <w:sz w:val="24"/>
                <w:szCs w:val="24"/>
                <w:lang w:val="sr-Cyrl-RS"/>
              </w:rPr>
              <w:t xml:space="preserve">- </w:t>
            </w:r>
            <w:r w:rsidR="00A40042">
              <w:rPr>
                <w:rFonts w:cs="Arial"/>
                <w:sz w:val="24"/>
                <w:szCs w:val="24"/>
                <w:lang w:val="sr-Cyrl-RS"/>
              </w:rPr>
              <w:t>Копије диплома, уверења или сертификата издатих од стране образовних институција као доказ о стручној оспособљености,</w:t>
            </w:r>
          </w:p>
          <w:p w14:paraId="156D3DDC" w14:textId="6CAE9E14" w:rsidR="00A40042" w:rsidRDefault="00A40042" w:rsidP="00433ED8">
            <w:pPr>
              <w:autoSpaceDE w:val="0"/>
              <w:autoSpaceDN w:val="0"/>
              <w:adjustRightInd w:val="0"/>
              <w:spacing w:before="0"/>
              <w:ind w:left="257" w:hanging="257"/>
              <w:contextualSpacing/>
              <w:rPr>
                <w:rFonts w:cs="Arial"/>
                <w:sz w:val="24"/>
                <w:szCs w:val="24"/>
              </w:rPr>
            </w:pPr>
            <w:r w:rsidRPr="00A40042">
              <w:rPr>
                <w:rFonts w:cs="Arial"/>
                <w:sz w:val="24"/>
                <w:szCs w:val="24"/>
                <w:lang w:val="sr-Cyrl-RS"/>
              </w:rPr>
              <w:t>-</w:t>
            </w:r>
            <w:r>
              <w:rPr>
                <w:rFonts w:cs="Arial"/>
                <w:sz w:val="24"/>
                <w:szCs w:val="24"/>
                <w:lang w:val="sr-Cyrl-RS"/>
              </w:rPr>
              <w:t xml:space="preserve"> За лице одговорно за безбедност и здравље на раду доставити  и ф</w:t>
            </w:r>
            <w:r w:rsidRPr="00A40042">
              <w:rPr>
                <w:rFonts w:cs="Arial"/>
                <w:sz w:val="24"/>
                <w:szCs w:val="24"/>
              </w:rPr>
              <w:t>оток</w:t>
            </w:r>
            <w:r>
              <w:rPr>
                <w:rFonts w:cs="Arial"/>
                <w:sz w:val="24"/>
                <w:szCs w:val="24"/>
              </w:rPr>
              <w:t>опију</w:t>
            </w:r>
            <w:r w:rsidRPr="00A40042">
              <w:rPr>
                <w:rFonts w:cs="Arial"/>
                <w:sz w:val="24"/>
                <w:szCs w:val="24"/>
              </w:rPr>
              <w:t xml:space="preserve"> уверења о положеном стручном испиту о практичној оспособљености за обављање послова безбеднсти и здравља на раду  издате од стране Министарства рада и социјалне политике, Управе за безбед</w:t>
            </w:r>
            <w:r w:rsidR="00290982">
              <w:rPr>
                <w:rFonts w:cs="Arial"/>
                <w:sz w:val="24"/>
                <w:szCs w:val="24"/>
              </w:rPr>
              <w:t xml:space="preserve">ност и здравља на раду </w:t>
            </w:r>
            <w:r w:rsidR="00290982" w:rsidRPr="00290982">
              <w:rPr>
                <w:rFonts w:cs="Arial"/>
                <w:b/>
                <w:sz w:val="24"/>
                <w:szCs w:val="24"/>
                <w:u w:val="single"/>
              </w:rPr>
              <w:t>и</w:t>
            </w:r>
            <w:r w:rsidR="00290982">
              <w:rPr>
                <w:rFonts w:cs="Arial"/>
                <w:sz w:val="24"/>
                <w:szCs w:val="24"/>
              </w:rPr>
              <w:t xml:space="preserve"> </w:t>
            </w:r>
            <w:r w:rsidR="00781AE0">
              <w:rPr>
                <w:rFonts w:cs="Arial"/>
                <w:sz w:val="24"/>
                <w:szCs w:val="24"/>
                <w:lang w:val="sr-Cyrl-RS"/>
              </w:rPr>
              <w:t xml:space="preserve">важећа </w:t>
            </w:r>
            <w:r w:rsidR="00290982">
              <w:rPr>
                <w:rFonts w:cs="Arial"/>
                <w:sz w:val="24"/>
                <w:szCs w:val="24"/>
              </w:rPr>
              <w:t>лиценцу</w:t>
            </w:r>
            <w:r w:rsidRPr="00A40042">
              <w:rPr>
                <w:rFonts w:cs="Arial"/>
                <w:sz w:val="24"/>
                <w:szCs w:val="24"/>
              </w:rPr>
              <w:t xml:space="preserve"> за обављање послова безбедности и здравља на раду издату од надлежног министарства.</w:t>
            </w:r>
          </w:p>
          <w:p w14:paraId="1AEAF046" w14:textId="77777777" w:rsidR="00A40042" w:rsidRPr="00A40042" w:rsidRDefault="00A40042" w:rsidP="00433ED8">
            <w:pPr>
              <w:autoSpaceDE w:val="0"/>
              <w:autoSpaceDN w:val="0"/>
              <w:adjustRightInd w:val="0"/>
              <w:spacing w:before="0"/>
              <w:ind w:left="257" w:hanging="257"/>
              <w:contextualSpacing/>
              <w:rPr>
                <w:rFonts w:cs="Arial"/>
                <w:sz w:val="24"/>
                <w:szCs w:val="24"/>
              </w:rPr>
            </w:pPr>
          </w:p>
          <w:p w14:paraId="42106E9E" w14:textId="77777777" w:rsidR="00A40042" w:rsidRDefault="00A40042" w:rsidP="00A40042">
            <w:pPr>
              <w:suppressAutoHyphens/>
              <w:autoSpaceDE w:val="0"/>
              <w:autoSpaceDN w:val="0"/>
              <w:adjustRightInd w:val="0"/>
              <w:spacing w:before="0"/>
              <w:rPr>
                <w:rFonts w:cs="Arial"/>
                <w:i/>
                <w:u w:val="single"/>
                <w:lang w:val="sr-Cyrl-CS" w:eastAsia="ar-SA"/>
              </w:rPr>
            </w:pPr>
            <w:r w:rsidRPr="00382902">
              <w:rPr>
                <w:rFonts w:cs="Arial"/>
                <w:i/>
                <w:u w:val="single"/>
                <w:lang w:val="sr-Cyrl-CS" w:eastAsia="ar-SA"/>
              </w:rPr>
              <w:t>Напомена</w:t>
            </w:r>
          </w:p>
          <w:p w14:paraId="0B707E4A" w14:textId="77777777" w:rsidR="00A40042" w:rsidRPr="00176C32" w:rsidRDefault="00A40042" w:rsidP="00A40042">
            <w:pPr>
              <w:suppressAutoHyphens/>
              <w:autoSpaceDE w:val="0"/>
              <w:autoSpaceDN w:val="0"/>
              <w:adjustRightInd w:val="0"/>
              <w:spacing w:before="0"/>
              <w:rPr>
                <w:rFonts w:cs="Arial"/>
                <w:i/>
                <w:u w:val="single"/>
                <w:lang w:val="sr-Cyrl-CS" w:eastAsia="ar-SA"/>
              </w:rPr>
            </w:pPr>
            <w:r>
              <w:rPr>
                <w:rFonts w:cs="Arial"/>
                <w:i/>
                <w:lang w:val="sr-Cyrl-CS" w:eastAsia="ar-SA"/>
              </w:rPr>
              <w:t xml:space="preserve"> </w:t>
            </w:r>
            <w:r w:rsidRPr="002E661C">
              <w:rPr>
                <w:rFonts w:cs="Arial"/>
                <w:i/>
                <w:lang w:val="sr-Cyrl-CS" w:eastAsia="ar-SA"/>
              </w:rPr>
              <w:t>У случају да понуду подноси група понуђача, ове услове испуњавају чланови групе понуђача заједно.</w:t>
            </w:r>
          </w:p>
          <w:p w14:paraId="75A99D05" w14:textId="77777777" w:rsidR="00A40042" w:rsidRPr="00433ED8" w:rsidRDefault="00A40042" w:rsidP="00A40042">
            <w:pPr>
              <w:autoSpaceDE w:val="0"/>
              <w:autoSpaceDN w:val="0"/>
              <w:adjustRightInd w:val="0"/>
              <w:spacing w:before="0"/>
              <w:rPr>
                <w:rFonts w:cs="Arial"/>
                <w:i/>
                <w:lang w:val="sr-Cyrl-CS" w:eastAsia="ar-SA"/>
              </w:rPr>
            </w:pPr>
            <w:r w:rsidRPr="002E661C">
              <w:rPr>
                <w:rFonts w:cs="Arial"/>
                <w:i/>
                <w:lang w:val="sr-Cyrl-CS" w:eastAsia="ar-SA"/>
              </w:rPr>
              <w:t>У случају да се понуда подноси са подизвођачем, подизвођач није у оба</w:t>
            </w:r>
            <w:r>
              <w:rPr>
                <w:rFonts w:cs="Arial"/>
                <w:i/>
                <w:lang w:val="sr-Cyrl-CS" w:eastAsia="ar-SA"/>
              </w:rPr>
              <w:t>вези да испуњава тражене услове.</w:t>
            </w:r>
          </w:p>
        </w:tc>
      </w:tr>
    </w:tbl>
    <w:p w14:paraId="561B02ED" w14:textId="77777777" w:rsidR="00403ECD" w:rsidRDefault="00403ECD" w:rsidP="00433ED8">
      <w:pPr>
        <w:spacing w:before="0"/>
        <w:ind w:left="-142" w:right="-426"/>
        <w:contextualSpacing/>
        <w:rPr>
          <w:rFonts w:cs="Arial"/>
          <w:sz w:val="24"/>
          <w:szCs w:val="24"/>
          <w:lang w:eastAsia="zh-CN"/>
        </w:rPr>
      </w:pPr>
    </w:p>
    <w:p w14:paraId="34AAB8B5" w14:textId="77777777" w:rsidR="00B13CD3" w:rsidRDefault="00B13CD3" w:rsidP="00433ED8">
      <w:pPr>
        <w:spacing w:before="0"/>
        <w:ind w:left="-142" w:right="-426"/>
        <w:contextualSpacing/>
        <w:rPr>
          <w:rFonts w:cs="Arial"/>
          <w:sz w:val="24"/>
          <w:szCs w:val="24"/>
          <w:lang w:eastAsia="zh-CN"/>
        </w:rPr>
      </w:pPr>
      <w:r w:rsidRPr="00433ED8">
        <w:rPr>
          <w:rFonts w:cs="Arial"/>
          <w:sz w:val="24"/>
          <w:szCs w:val="24"/>
          <w:lang w:eastAsia="zh-CN"/>
        </w:rPr>
        <w:t xml:space="preserve">Понуда понуђача који не докаже да испуњава наведене обавезне и додатне услове из тачака 1. </w:t>
      </w:r>
      <w:r w:rsidR="00310F95" w:rsidRPr="00433ED8">
        <w:rPr>
          <w:rFonts w:cs="Arial"/>
          <w:sz w:val="24"/>
          <w:szCs w:val="24"/>
          <w:lang w:val="sr-Cyrl-RS" w:eastAsia="zh-CN"/>
        </w:rPr>
        <w:t>д</w:t>
      </w:r>
      <w:r w:rsidRPr="00433ED8">
        <w:rPr>
          <w:rFonts w:cs="Arial"/>
          <w:sz w:val="24"/>
          <w:szCs w:val="24"/>
          <w:lang w:eastAsia="zh-CN"/>
        </w:rPr>
        <w:t>о</w:t>
      </w:r>
      <w:r w:rsidR="00310F95" w:rsidRPr="00433ED8">
        <w:rPr>
          <w:rFonts w:cs="Arial"/>
          <w:sz w:val="24"/>
          <w:szCs w:val="24"/>
          <w:lang w:eastAsia="zh-CN"/>
        </w:rPr>
        <w:t xml:space="preserve"> </w:t>
      </w:r>
      <w:r w:rsidR="009E6032" w:rsidRPr="00433ED8">
        <w:rPr>
          <w:rFonts w:cs="Arial"/>
          <w:sz w:val="24"/>
          <w:szCs w:val="24"/>
          <w:lang w:eastAsia="zh-CN"/>
        </w:rPr>
        <w:t xml:space="preserve">9. </w:t>
      </w:r>
      <w:r w:rsidRPr="00433ED8">
        <w:rPr>
          <w:rFonts w:cs="Arial"/>
          <w:sz w:val="24"/>
          <w:szCs w:val="24"/>
          <w:lang w:eastAsia="zh-CN"/>
        </w:rPr>
        <w:t>овог обрасца, биће одбијена као неприхватљива.</w:t>
      </w:r>
    </w:p>
    <w:p w14:paraId="147CBF8A" w14:textId="77777777" w:rsidR="00433ED8" w:rsidRPr="00433ED8" w:rsidRDefault="00433ED8" w:rsidP="00433ED8">
      <w:pPr>
        <w:spacing w:before="0"/>
        <w:ind w:left="-142" w:right="-426"/>
        <w:contextualSpacing/>
        <w:rPr>
          <w:rFonts w:cs="Arial"/>
          <w:sz w:val="24"/>
          <w:szCs w:val="24"/>
          <w:lang w:eastAsia="zh-CN"/>
        </w:rPr>
      </w:pPr>
    </w:p>
    <w:p w14:paraId="10CCC510" w14:textId="77777777" w:rsidR="00C10575" w:rsidRPr="00433ED8" w:rsidRDefault="007F582B" w:rsidP="00433ED8">
      <w:pPr>
        <w:spacing w:before="0"/>
        <w:ind w:left="-142" w:right="-426"/>
        <w:contextualSpacing/>
        <w:rPr>
          <w:rFonts w:cs="Arial"/>
          <w:sz w:val="24"/>
          <w:szCs w:val="24"/>
        </w:rPr>
      </w:pPr>
      <w:r w:rsidRPr="00433ED8">
        <w:rPr>
          <w:rFonts w:cs="Arial"/>
          <w:sz w:val="24"/>
          <w:szCs w:val="24"/>
        </w:rPr>
        <w:t xml:space="preserve">1. </w:t>
      </w:r>
      <w:r w:rsidR="00C10575" w:rsidRPr="00433ED8">
        <w:rPr>
          <w:rFonts w:cs="Arial"/>
          <w:sz w:val="24"/>
          <w:szCs w:val="24"/>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1AB0A592" w14:textId="77777777" w:rsidR="00C10575" w:rsidRPr="00433ED8" w:rsidRDefault="007F582B" w:rsidP="00433ED8">
      <w:pPr>
        <w:spacing w:before="0"/>
        <w:ind w:left="-142" w:right="-426"/>
        <w:contextualSpacing/>
        <w:rPr>
          <w:rFonts w:cs="Arial"/>
          <w:sz w:val="24"/>
          <w:szCs w:val="24"/>
          <w:lang w:eastAsia="zh-CN"/>
        </w:rPr>
      </w:pPr>
      <w:r w:rsidRPr="00433ED8">
        <w:rPr>
          <w:rFonts w:cs="Arial"/>
          <w:sz w:val="24"/>
          <w:szCs w:val="24"/>
          <w:lang w:eastAsia="zh-CN"/>
        </w:rPr>
        <w:t xml:space="preserve">2. </w:t>
      </w:r>
      <w:r w:rsidR="00C10575" w:rsidRPr="00433ED8">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5CC92B5" w14:textId="77777777" w:rsidR="00B13CD3" w:rsidRPr="00433ED8" w:rsidRDefault="007F582B" w:rsidP="00433ED8">
      <w:pPr>
        <w:spacing w:before="0"/>
        <w:ind w:left="-142" w:right="-426"/>
        <w:contextualSpacing/>
        <w:rPr>
          <w:rFonts w:cs="Arial"/>
          <w:sz w:val="24"/>
          <w:szCs w:val="24"/>
          <w:lang w:eastAsia="zh-CN"/>
        </w:rPr>
      </w:pPr>
      <w:r w:rsidRPr="00433ED8">
        <w:rPr>
          <w:rFonts w:cs="Arial"/>
          <w:sz w:val="24"/>
          <w:szCs w:val="24"/>
          <w:lang w:eastAsia="zh-CN"/>
        </w:rPr>
        <w:t xml:space="preserve">3. </w:t>
      </w:r>
      <w:r w:rsidR="00B13CD3" w:rsidRPr="00433ED8">
        <w:rPr>
          <w:rFonts w:cs="Arial"/>
          <w:sz w:val="24"/>
          <w:szCs w:val="24"/>
          <w:lang w:eastAsia="zh-CN"/>
        </w:rPr>
        <w:t>Докази о испуњености услова из члана 77. З</w:t>
      </w:r>
      <w:r w:rsidRPr="00433ED8">
        <w:rPr>
          <w:rFonts w:cs="Arial"/>
          <w:sz w:val="24"/>
          <w:szCs w:val="24"/>
          <w:lang w:eastAsia="zh-CN"/>
        </w:rPr>
        <w:t>акона</w:t>
      </w:r>
      <w:r w:rsidR="00B13CD3" w:rsidRPr="00433ED8">
        <w:rPr>
          <w:rFonts w:cs="Arial"/>
          <w:sz w:val="24"/>
          <w:szCs w:val="24"/>
          <w:lang w:eastAsia="zh-CN"/>
        </w:rPr>
        <w:t xml:space="preserve"> могу се достављати у неовереним копијама. Наручилац може пре доношења одлуке о</w:t>
      </w:r>
      <w:r w:rsidR="001D45BC" w:rsidRPr="00433ED8">
        <w:rPr>
          <w:rFonts w:cs="Arial"/>
          <w:sz w:val="24"/>
          <w:szCs w:val="24"/>
          <w:lang w:eastAsia="zh-CN"/>
        </w:rPr>
        <w:t xml:space="preserve"> закључењу оквирног споразума</w:t>
      </w:r>
      <w:r w:rsidR="00B13CD3" w:rsidRPr="00433ED8">
        <w:rPr>
          <w:rFonts w:cs="Arial"/>
          <w:sz w:val="24"/>
          <w:szCs w:val="24"/>
          <w:lang w:eastAsia="zh-CN"/>
        </w:rPr>
        <w:t xml:space="preserve">, захтевати од понуђача, чија је понуда на основу извештаја комисије за јавну набавку </w:t>
      </w:r>
      <w:r w:rsidR="00B13CD3" w:rsidRPr="00433ED8">
        <w:rPr>
          <w:rFonts w:cs="Arial"/>
          <w:sz w:val="24"/>
          <w:szCs w:val="24"/>
          <w:lang w:eastAsia="zh-CN"/>
        </w:rPr>
        <w:lastRenderedPageBreak/>
        <w:t>оцењена као најповољнија да достави на увид оригинал или оверену копију свих или појединих доказа.</w:t>
      </w:r>
    </w:p>
    <w:p w14:paraId="1424D3DE" w14:textId="77777777" w:rsidR="00B13CD3" w:rsidRPr="00433ED8" w:rsidRDefault="00B13CD3" w:rsidP="00433ED8">
      <w:pPr>
        <w:spacing w:before="0"/>
        <w:ind w:left="-142" w:right="-426"/>
        <w:contextualSpacing/>
        <w:rPr>
          <w:rFonts w:cs="Arial"/>
          <w:sz w:val="24"/>
          <w:szCs w:val="24"/>
          <w:lang w:eastAsia="zh-CN"/>
        </w:rPr>
      </w:pPr>
      <w:r w:rsidRPr="00433ED8">
        <w:rPr>
          <w:rFonts w:cs="Arial"/>
          <w:sz w:val="24"/>
          <w:szCs w:val="24"/>
          <w:lang w:eastAsia="zh-CN"/>
        </w:rPr>
        <w:t xml:space="preserve">Ако понуђач у остављеном, примереном року који не може бити краћи од пет дана, не достави на увид оригинал или оверену </w:t>
      </w:r>
      <w:r w:rsidR="00854845" w:rsidRPr="00433ED8">
        <w:rPr>
          <w:rFonts w:cs="Arial"/>
          <w:sz w:val="24"/>
          <w:szCs w:val="24"/>
          <w:lang w:eastAsia="zh-CN"/>
        </w:rPr>
        <w:t>копију тражених доказа, Н</w:t>
      </w:r>
      <w:r w:rsidRPr="00433ED8">
        <w:rPr>
          <w:rFonts w:cs="Arial"/>
          <w:sz w:val="24"/>
          <w:szCs w:val="24"/>
          <w:lang w:eastAsia="zh-CN"/>
        </w:rPr>
        <w:t>аручилац ће његову понуду одбити као неприхватљиву.</w:t>
      </w:r>
    </w:p>
    <w:p w14:paraId="63E0A245" w14:textId="77777777" w:rsidR="007F582B" w:rsidRPr="00433ED8" w:rsidRDefault="007F582B" w:rsidP="00433ED8">
      <w:pPr>
        <w:spacing w:before="0"/>
        <w:ind w:left="-142" w:right="-426"/>
        <w:contextualSpacing/>
        <w:rPr>
          <w:rFonts w:cs="Arial"/>
          <w:sz w:val="24"/>
          <w:szCs w:val="24"/>
          <w:lang w:eastAsia="zh-CN"/>
        </w:rPr>
      </w:pPr>
      <w:r w:rsidRPr="00433ED8">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BBE1ADE" w14:textId="77777777" w:rsidR="00D96616" w:rsidRPr="00433ED8" w:rsidRDefault="00D96616" w:rsidP="00433ED8">
      <w:pPr>
        <w:spacing w:before="0"/>
        <w:ind w:left="-142" w:right="-426"/>
        <w:contextualSpacing/>
        <w:rPr>
          <w:rFonts w:cs="Arial"/>
          <w:sz w:val="24"/>
          <w:szCs w:val="24"/>
          <w:lang w:eastAsia="zh-CN"/>
        </w:rPr>
      </w:pPr>
      <w:r w:rsidRPr="00433ED8">
        <w:rPr>
          <w:rFonts w:cs="Arial"/>
          <w:sz w:val="24"/>
          <w:szCs w:val="24"/>
          <w:lang w:eastAsia="zh-CN"/>
        </w:rPr>
        <w:t>На основу члана 79. став 5. З</w:t>
      </w:r>
      <w:r w:rsidR="007F582B" w:rsidRPr="00433ED8">
        <w:rPr>
          <w:rFonts w:cs="Arial"/>
          <w:sz w:val="24"/>
          <w:szCs w:val="24"/>
          <w:lang w:eastAsia="zh-CN"/>
        </w:rPr>
        <w:t>акона</w:t>
      </w:r>
      <w:r w:rsidRPr="00433ED8">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7197C69" w14:textId="77777777" w:rsidR="00D96616" w:rsidRPr="00433ED8" w:rsidRDefault="00D96616" w:rsidP="00433ED8">
      <w:pPr>
        <w:spacing w:before="0"/>
        <w:ind w:left="-142" w:right="-426" w:firstLine="720"/>
        <w:contextualSpacing/>
        <w:rPr>
          <w:rFonts w:cs="Arial"/>
          <w:sz w:val="24"/>
          <w:szCs w:val="24"/>
          <w:lang w:eastAsia="zh-CN"/>
        </w:rPr>
      </w:pPr>
      <w:r w:rsidRPr="00433ED8">
        <w:rPr>
          <w:rFonts w:cs="Arial"/>
          <w:sz w:val="24"/>
          <w:szCs w:val="24"/>
          <w:lang w:eastAsia="zh-CN"/>
        </w:rPr>
        <w:t>1)извод из регистра надлежног органа:</w:t>
      </w:r>
    </w:p>
    <w:p w14:paraId="77C67FBD" w14:textId="77777777" w:rsidR="00D96616" w:rsidRPr="00433ED8" w:rsidRDefault="00D96616" w:rsidP="00433ED8">
      <w:pPr>
        <w:spacing w:before="0"/>
        <w:ind w:left="-142" w:right="-426" w:firstLine="720"/>
        <w:contextualSpacing/>
        <w:rPr>
          <w:rFonts w:cs="Arial"/>
          <w:sz w:val="24"/>
          <w:szCs w:val="24"/>
          <w:lang w:eastAsia="zh-CN"/>
        </w:rPr>
      </w:pPr>
      <w:r w:rsidRPr="00433ED8">
        <w:rPr>
          <w:rFonts w:cs="Arial"/>
          <w:sz w:val="24"/>
          <w:szCs w:val="24"/>
          <w:lang w:eastAsia="zh-CN"/>
        </w:rPr>
        <w:t xml:space="preserve">-извод из регистра АПР: </w:t>
      </w:r>
      <w:hyperlink r:id="rId169" w:history="1">
        <w:r w:rsidRPr="00433ED8">
          <w:rPr>
            <w:rFonts w:cs="Arial"/>
            <w:sz w:val="24"/>
            <w:szCs w:val="24"/>
            <w:lang w:eastAsia="zh-CN"/>
          </w:rPr>
          <w:t>www.apr.gov.rs</w:t>
        </w:r>
      </w:hyperlink>
    </w:p>
    <w:p w14:paraId="151F6D53" w14:textId="77777777" w:rsidR="007F582B" w:rsidRPr="00433ED8" w:rsidRDefault="007F582B" w:rsidP="00433ED8">
      <w:pPr>
        <w:spacing w:before="0"/>
        <w:ind w:left="-142" w:right="-426" w:firstLine="720"/>
        <w:contextualSpacing/>
        <w:rPr>
          <w:rFonts w:cs="Arial"/>
          <w:sz w:val="24"/>
          <w:szCs w:val="24"/>
          <w:lang w:eastAsia="zh-CN"/>
        </w:rPr>
      </w:pPr>
      <w:r w:rsidRPr="00433ED8">
        <w:rPr>
          <w:rFonts w:cs="Arial"/>
          <w:sz w:val="24"/>
          <w:szCs w:val="24"/>
          <w:lang w:eastAsia="zh-CN"/>
        </w:rPr>
        <w:t>2)докази из члана 75. став 1. тачка 1) ,2) и 4) З</w:t>
      </w:r>
      <w:r w:rsidR="00D16608" w:rsidRPr="00433ED8">
        <w:rPr>
          <w:rFonts w:cs="Arial"/>
          <w:sz w:val="24"/>
          <w:szCs w:val="24"/>
          <w:lang w:eastAsia="zh-CN"/>
        </w:rPr>
        <w:t>акона</w:t>
      </w:r>
    </w:p>
    <w:p w14:paraId="71B1BFC6" w14:textId="77777777" w:rsidR="007F582B" w:rsidRPr="00433ED8" w:rsidRDefault="007F582B" w:rsidP="00433ED8">
      <w:pPr>
        <w:spacing w:before="0"/>
        <w:ind w:left="-142" w:right="-426" w:firstLine="720"/>
        <w:contextualSpacing/>
        <w:rPr>
          <w:rFonts w:cs="Arial"/>
          <w:sz w:val="24"/>
          <w:szCs w:val="24"/>
          <w:lang w:eastAsia="zh-CN"/>
        </w:rPr>
      </w:pPr>
      <w:r w:rsidRPr="00433ED8">
        <w:rPr>
          <w:rFonts w:cs="Arial"/>
          <w:sz w:val="24"/>
          <w:szCs w:val="24"/>
          <w:lang w:eastAsia="zh-CN"/>
        </w:rPr>
        <w:t xml:space="preserve">-регистар понуђача: </w:t>
      </w:r>
      <w:hyperlink r:id="rId170" w:history="1">
        <w:r w:rsidRPr="00433ED8">
          <w:rPr>
            <w:rFonts w:cs="Arial"/>
            <w:sz w:val="24"/>
            <w:szCs w:val="24"/>
            <w:lang w:eastAsia="zh-CN"/>
          </w:rPr>
          <w:t>www.apr.gov.rs</w:t>
        </w:r>
      </w:hyperlink>
    </w:p>
    <w:p w14:paraId="4B16F8BA" w14:textId="77777777" w:rsidR="00B13CD3" w:rsidRPr="00433ED8" w:rsidRDefault="00C10575" w:rsidP="00433ED8">
      <w:pPr>
        <w:spacing w:before="0"/>
        <w:ind w:left="-142" w:right="-426"/>
        <w:contextualSpacing/>
        <w:rPr>
          <w:rFonts w:cs="Arial"/>
          <w:sz w:val="24"/>
          <w:szCs w:val="24"/>
          <w:lang w:val="sr-Cyrl-CS" w:eastAsia="zh-CN"/>
        </w:rPr>
      </w:pPr>
      <w:r w:rsidRPr="00433ED8">
        <w:rPr>
          <w:rFonts w:cs="Arial"/>
          <w:sz w:val="24"/>
          <w:szCs w:val="24"/>
          <w:lang w:val="sr-Cyrl-CS" w:eastAsia="zh-CN"/>
        </w:rPr>
        <w:t>5</w:t>
      </w:r>
      <w:r w:rsidR="00B13CD3" w:rsidRPr="00433ED8">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433ED8">
        <w:rPr>
          <w:rFonts w:cs="Arial"/>
          <w:sz w:val="24"/>
          <w:szCs w:val="24"/>
          <w:lang w:eastAsia="zh-CN"/>
        </w:rPr>
        <w:t>е уређује електронски документ</w:t>
      </w:r>
      <w:r w:rsidRPr="00433ED8">
        <w:rPr>
          <w:rFonts w:cs="Arial"/>
          <w:sz w:val="24"/>
          <w:szCs w:val="24"/>
          <w:lang w:val="sr-Cyrl-CS" w:eastAsia="zh-CN"/>
        </w:rPr>
        <w:t>.</w:t>
      </w:r>
    </w:p>
    <w:p w14:paraId="4B50E3B1" w14:textId="77777777" w:rsidR="00B13CD3" w:rsidRPr="00433ED8" w:rsidRDefault="00C10575" w:rsidP="00433ED8">
      <w:pPr>
        <w:spacing w:before="0"/>
        <w:ind w:left="-142" w:right="-426"/>
        <w:contextualSpacing/>
        <w:rPr>
          <w:rFonts w:cs="Arial"/>
          <w:sz w:val="24"/>
          <w:szCs w:val="24"/>
          <w:lang w:eastAsia="zh-CN"/>
        </w:rPr>
      </w:pPr>
      <w:r w:rsidRPr="00433ED8">
        <w:rPr>
          <w:rFonts w:cs="Arial"/>
          <w:sz w:val="24"/>
          <w:szCs w:val="24"/>
          <w:lang w:val="sr-Cyrl-CS" w:eastAsia="zh-CN"/>
        </w:rPr>
        <w:t>6</w:t>
      </w:r>
      <w:r w:rsidR="00B13CD3" w:rsidRPr="00433ED8">
        <w:rPr>
          <w:rFonts w:cs="Arial"/>
          <w:sz w:val="24"/>
          <w:szCs w:val="24"/>
          <w:lang w:eastAsia="zh-CN"/>
        </w:rPr>
        <w:t xml:space="preserve">. Ако понуђач има </w:t>
      </w:r>
      <w:r w:rsidR="00854845" w:rsidRPr="00433ED8">
        <w:rPr>
          <w:rFonts w:cs="Arial"/>
          <w:sz w:val="24"/>
          <w:szCs w:val="24"/>
          <w:lang w:eastAsia="zh-CN"/>
        </w:rPr>
        <w:t>седиште у другој држави, Н</w:t>
      </w:r>
      <w:r w:rsidR="00B13CD3" w:rsidRPr="00433ED8">
        <w:rPr>
          <w:rFonts w:cs="Arial"/>
          <w:sz w:val="24"/>
          <w:szCs w:val="24"/>
          <w:lang w:eastAsia="zh-CN"/>
        </w:rPr>
        <w:t>аручилац може да провери да ли су документи којима понуђач доказује испуњеност тражених услова издати од стране надлежних органа те државе.</w:t>
      </w:r>
    </w:p>
    <w:p w14:paraId="793BDB42" w14:textId="77777777" w:rsidR="00B13CD3" w:rsidRPr="00433ED8" w:rsidRDefault="00C10575" w:rsidP="00433ED8">
      <w:pPr>
        <w:spacing w:before="0"/>
        <w:ind w:left="-142" w:right="-426"/>
        <w:contextualSpacing/>
        <w:rPr>
          <w:rFonts w:cs="Arial"/>
          <w:sz w:val="24"/>
          <w:szCs w:val="24"/>
          <w:lang w:val="sr-Cyrl-CS" w:eastAsia="zh-CN"/>
        </w:rPr>
      </w:pPr>
      <w:r w:rsidRPr="00433ED8">
        <w:rPr>
          <w:rFonts w:cs="Arial"/>
          <w:sz w:val="24"/>
          <w:szCs w:val="24"/>
          <w:lang w:val="sr-Cyrl-CS" w:eastAsia="zh-CN"/>
        </w:rPr>
        <w:t>7</w:t>
      </w:r>
      <w:r w:rsidR="00B13CD3" w:rsidRPr="00433ED8">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w:t>
      </w:r>
      <w:r w:rsidR="00854845" w:rsidRPr="00433ED8">
        <w:rPr>
          <w:rFonts w:cs="Arial"/>
          <w:sz w:val="24"/>
          <w:szCs w:val="24"/>
          <w:lang w:eastAsia="zh-CN"/>
        </w:rPr>
        <w:t>ложи одговарајући доказ за то, Н</w:t>
      </w:r>
      <w:r w:rsidR="00B13CD3" w:rsidRPr="00433ED8">
        <w:rPr>
          <w:rFonts w:cs="Arial"/>
          <w:sz w:val="24"/>
          <w:szCs w:val="24"/>
          <w:lang w:eastAsia="zh-CN"/>
        </w:rPr>
        <w:t>аручилац ће дозволити понуђачу да накнадно достави тражена документа у примереном року.</w:t>
      </w:r>
    </w:p>
    <w:p w14:paraId="08576AA4" w14:textId="77777777" w:rsidR="00B13CD3" w:rsidRPr="00433ED8" w:rsidRDefault="00A50A82" w:rsidP="00433ED8">
      <w:pPr>
        <w:spacing w:before="0"/>
        <w:ind w:left="-142" w:right="-426"/>
        <w:contextualSpacing/>
        <w:rPr>
          <w:rFonts w:cs="Arial"/>
          <w:sz w:val="24"/>
          <w:szCs w:val="24"/>
          <w:lang w:val="sr-Cyrl-CS" w:eastAsia="zh-CN"/>
        </w:rPr>
      </w:pPr>
      <w:r w:rsidRPr="00433ED8">
        <w:rPr>
          <w:rFonts w:cs="Arial"/>
          <w:sz w:val="24"/>
          <w:szCs w:val="24"/>
          <w:lang w:eastAsia="zh-CN"/>
        </w:rPr>
        <w:t>8</w:t>
      </w:r>
      <w:r w:rsidR="00B13CD3" w:rsidRPr="00433ED8">
        <w:rPr>
          <w:rFonts w:cs="Arial"/>
          <w:sz w:val="24"/>
          <w:szCs w:val="24"/>
          <w:lang w:eastAsia="zh-CN"/>
        </w:rPr>
        <w:t xml:space="preserve">. Ако се у држави у којој понуђач има седиште не издају докази из члана 77. </w:t>
      </w:r>
      <w:r w:rsidR="00C10575" w:rsidRPr="00433ED8">
        <w:rPr>
          <w:rFonts w:cs="Arial"/>
          <w:sz w:val="24"/>
          <w:szCs w:val="24"/>
          <w:lang w:val="sr-Cyrl-CS" w:eastAsia="zh-CN"/>
        </w:rPr>
        <w:t xml:space="preserve">став 1. </w:t>
      </w:r>
      <w:r w:rsidR="00B13CD3" w:rsidRPr="00433ED8">
        <w:rPr>
          <w:rFonts w:cs="Arial"/>
          <w:sz w:val="24"/>
          <w:szCs w:val="24"/>
          <w:lang w:eastAsia="zh-CN"/>
        </w:rPr>
        <w:t>З</w:t>
      </w:r>
      <w:r w:rsidR="007F582B" w:rsidRPr="00433ED8">
        <w:rPr>
          <w:rFonts w:cs="Arial"/>
          <w:sz w:val="24"/>
          <w:szCs w:val="24"/>
          <w:lang w:eastAsia="zh-CN"/>
        </w:rPr>
        <w:t>акона</w:t>
      </w:r>
      <w:r w:rsidR="00B13CD3" w:rsidRPr="00433ED8">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CA2CC34" w14:textId="77777777" w:rsidR="00B13CD3" w:rsidRPr="00433ED8" w:rsidRDefault="00A50A82" w:rsidP="00433ED8">
      <w:pPr>
        <w:spacing w:before="0"/>
        <w:ind w:left="-142" w:right="-426"/>
        <w:contextualSpacing/>
        <w:rPr>
          <w:rFonts w:cs="Arial"/>
          <w:sz w:val="24"/>
          <w:szCs w:val="24"/>
          <w:lang w:eastAsia="zh-CN"/>
        </w:rPr>
      </w:pPr>
      <w:r w:rsidRPr="00433ED8">
        <w:rPr>
          <w:rFonts w:cs="Arial"/>
          <w:sz w:val="24"/>
          <w:szCs w:val="24"/>
          <w:lang w:eastAsia="zh-CN"/>
        </w:rPr>
        <w:t>9</w:t>
      </w:r>
      <w:r w:rsidR="00B13CD3" w:rsidRPr="00433ED8">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848A6D2" w14:textId="77777777" w:rsidR="006F7177" w:rsidRDefault="006F7177" w:rsidP="00433ED8">
      <w:pPr>
        <w:spacing w:before="0"/>
        <w:ind w:left="-142" w:right="-426"/>
        <w:contextualSpacing/>
        <w:rPr>
          <w:rFonts w:cs="Arial"/>
          <w:sz w:val="24"/>
          <w:szCs w:val="24"/>
          <w:lang w:val="sr-Cyrl-CS" w:eastAsia="zh-CN"/>
        </w:rPr>
        <w:sectPr w:rsidR="006F7177" w:rsidSect="004916B2">
          <w:headerReference w:type="default" r:id="rId171"/>
          <w:footerReference w:type="default" r:id="rId172"/>
          <w:headerReference w:type="first" r:id="rId173"/>
          <w:footerReference w:type="first" r:id="rId174"/>
          <w:footnotePr>
            <w:pos w:val="beneathText"/>
          </w:footnotePr>
          <w:pgSz w:w="11909" w:h="16834" w:code="9"/>
          <w:pgMar w:top="1135" w:right="1080" w:bottom="1134" w:left="1080" w:header="142" w:footer="437" w:gutter="0"/>
          <w:cols w:space="708"/>
          <w:titlePg/>
          <w:docGrid w:linePitch="360"/>
        </w:sectPr>
      </w:pPr>
    </w:p>
    <w:p w14:paraId="2C80AA54" w14:textId="1ED1236C" w:rsidR="00456CB6" w:rsidRDefault="00456CB6" w:rsidP="00433ED8">
      <w:pPr>
        <w:spacing w:before="0"/>
        <w:ind w:left="-142" w:right="-426"/>
        <w:contextualSpacing/>
        <w:rPr>
          <w:rFonts w:cs="Arial"/>
          <w:sz w:val="24"/>
          <w:szCs w:val="24"/>
          <w:lang w:val="sr-Cyrl-CS" w:eastAsia="zh-CN"/>
        </w:rPr>
      </w:pPr>
    </w:p>
    <w:p w14:paraId="5F131E46" w14:textId="77777777" w:rsidR="00621752" w:rsidRDefault="00322313" w:rsidP="00CF10CB">
      <w:pPr>
        <w:pStyle w:val="KDPodnaslov1"/>
        <w:numPr>
          <w:ilvl w:val="0"/>
          <w:numId w:val="21"/>
        </w:numPr>
        <w:spacing w:before="0"/>
        <w:ind w:left="284" w:right="-426" w:hanging="426"/>
        <w:contextualSpacing/>
        <w:rPr>
          <w:rFonts w:cs="Arial"/>
          <w:sz w:val="24"/>
          <w:szCs w:val="24"/>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2"/>
      <w:bookmarkEnd w:id="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433ED8">
        <w:rPr>
          <w:rFonts w:cs="Arial"/>
          <w:sz w:val="24"/>
          <w:szCs w:val="24"/>
        </w:rPr>
        <w:t xml:space="preserve">КРИТЕРИЈУМ ЗА </w:t>
      </w:r>
      <w:bookmarkEnd w:id="191"/>
      <w:r w:rsidR="00A86F5A" w:rsidRPr="00433ED8">
        <w:rPr>
          <w:rFonts w:cs="Arial"/>
          <w:sz w:val="24"/>
          <w:szCs w:val="24"/>
        </w:rPr>
        <w:t xml:space="preserve">ЗАКЉУЧЕЊЕ </w:t>
      </w:r>
      <w:r w:rsidR="00463F5D" w:rsidRPr="00433ED8">
        <w:rPr>
          <w:rFonts w:cs="Arial"/>
          <w:sz w:val="24"/>
          <w:szCs w:val="24"/>
        </w:rPr>
        <w:t>ОКВИРНОГ СПОРАЗУМА</w:t>
      </w:r>
    </w:p>
    <w:p w14:paraId="7B7D4163" w14:textId="77777777" w:rsidR="004E7AB2" w:rsidRPr="00433ED8" w:rsidRDefault="004E7AB2" w:rsidP="004E7AB2">
      <w:pPr>
        <w:pStyle w:val="KDPodnaslov1"/>
        <w:spacing w:before="0"/>
        <w:ind w:left="720" w:right="-426"/>
        <w:contextualSpacing/>
        <w:rPr>
          <w:rFonts w:cs="Arial"/>
          <w:sz w:val="24"/>
          <w:szCs w:val="24"/>
        </w:rPr>
      </w:pPr>
    </w:p>
    <w:p w14:paraId="0F426AA1" w14:textId="77777777" w:rsidR="00621752" w:rsidRPr="00433ED8" w:rsidRDefault="00621752" w:rsidP="00433ED8">
      <w:pPr>
        <w:pStyle w:val="KDKomentar"/>
        <w:spacing w:before="0"/>
        <w:ind w:left="-142" w:right="-426"/>
        <w:contextualSpacing/>
        <w:rPr>
          <w:rFonts w:cs="Arial"/>
          <w:b/>
          <w:i w:val="0"/>
          <w:color w:val="auto"/>
          <w:sz w:val="24"/>
          <w:szCs w:val="24"/>
        </w:rPr>
      </w:pPr>
      <w:r w:rsidRPr="00433ED8">
        <w:rPr>
          <w:rFonts w:cs="Arial"/>
          <w:i w:val="0"/>
          <w:color w:val="auto"/>
          <w:sz w:val="24"/>
          <w:szCs w:val="24"/>
        </w:rPr>
        <w:t>Избор најповољније понуде ће се извршити применом критеријума</w:t>
      </w:r>
      <w:r w:rsidR="00433ED8">
        <w:rPr>
          <w:rFonts w:cs="Arial"/>
          <w:i w:val="0"/>
          <w:color w:val="auto"/>
          <w:sz w:val="24"/>
          <w:szCs w:val="24"/>
        </w:rPr>
        <w:t xml:space="preserve"> - </w:t>
      </w:r>
      <w:r w:rsidR="00433ED8">
        <w:rPr>
          <w:rFonts w:cs="Arial"/>
          <w:b/>
          <w:i w:val="0"/>
          <w:color w:val="auto"/>
          <w:sz w:val="24"/>
          <w:szCs w:val="24"/>
        </w:rPr>
        <w:t>Најнижа понуђена цена</w:t>
      </w:r>
      <w:r w:rsidRPr="00433ED8">
        <w:rPr>
          <w:rFonts w:cs="Arial"/>
          <w:b/>
          <w:i w:val="0"/>
          <w:color w:val="auto"/>
          <w:sz w:val="24"/>
          <w:szCs w:val="24"/>
        </w:rPr>
        <w:t>.</w:t>
      </w:r>
    </w:p>
    <w:p w14:paraId="0201591D" w14:textId="77777777" w:rsidR="00621752" w:rsidRPr="00433ED8" w:rsidRDefault="00621752" w:rsidP="00433ED8">
      <w:pPr>
        <w:pStyle w:val="KDKomentar"/>
        <w:spacing w:before="0"/>
        <w:ind w:left="-142" w:right="-426"/>
        <w:contextualSpacing/>
        <w:rPr>
          <w:rFonts w:cs="Arial"/>
          <w:i w:val="0"/>
          <w:color w:val="auto"/>
          <w:sz w:val="24"/>
          <w:szCs w:val="24"/>
        </w:rPr>
      </w:pPr>
      <w:r w:rsidRPr="00433ED8">
        <w:rPr>
          <w:rFonts w:cs="Arial"/>
          <w:i w:val="0"/>
          <w:color w:val="auto"/>
          <w:sz w:val="24"/>
          <w:szCs w:val="24"/>
        </w:rPr>
        <w:t>Критеријум за оцењивање</w:t>
      </w:r>
      <w:r w:rsidR="001D45BC" w:rsidRPr="00433ED8">
        <w:rPr>
          <w:rFonts w:cs="Arial"/>
          <w:i w:val="0"/>
          <w:color w:val="auto"/>
          <w:sz w:val="24"/>
          <w:szCs w:val="24"/>
        </w:rPr>
        <w:t xml:space="preserve"> и рангирање</w:t>
      </w:r>
      <w:r w:rsidRPr="00433ED8">
        <w:rPr>
          <w:rFonts w:cs="Arial"/>
          <w:i w:val="0"/>
          <w:color w:val="auto"/>
          <w:sz w:val="24"/>
          <w:szCs w:val="24"/>
        </w:rPr>
        <w:t xml:space="preserve"> понуда</w:t>
      </w:r>
      <w:r w:rsidR="00433ED8" w:rsidRPr="00433ED8">
        <w:rPr>
          <w:rFonts w:cs="Arial"/>
          <w:i w:val="0"/>
          <w:color w:val="auto"/>
          <w:sz w:val="24"/>
          <w:szCs w:val="24"/>
        </w:rPr>
        <w:t xml:space="preserve"> </w:t>
      </w:r>
      <w:r w:rsidR="00433ED8" w:rsidRPr="00433ED8">
        <w:rPr>
          <w:rFonts w:cs="Arial"/>
          <w:i w:val="0"/>
          <w:color w:val="auto"/>
          <w:sz w:val="24"/>
          <w:szCs w:val="24"/>
          <w:lang w:val="sr-Cyrl-RS"/>
        </w:rPr>
        <w:t xml:space="preserve">- </w:t>
      </w:r>
      <w:r w:rsidR="00433ED8" w:rsidRPr="00433ED8">
        <w:rPr>
          <w:rFonts w:cs="Arial"/>
          <w:i w:val="0"/>
          <w:color w:val="auto"/>
          <w:sz w:val="24"/>
          <w:szCs w:val="24"/>
        </w:rPr>
        <w:t>н</w:t>
      </w:r>
      <w:r w:rsidRPr="00433ED8">
        <w:rPr>
          <w:rFonts w:cs="Arial"/>
          <w:i w:val="0"/>
          <w:color w:val="auto"/>
          <w:sz w:val="24"/>
          <w:szCs w:val="24"/>
        </w:rPr>
        <w:t>ајнижа понуђена цена,</w:t>
      </w:r>
      <w:r w:rsidRPr="00433ED8">
        <w:rPr>
          <w:rFonts w:cs="Arial"/>
          <w:b/>
          <w:i w:val="0"/>
          <w:color w:val="auto"/>
          <w:sz w:val="24"/>
          <w:szCs w:val="24"/>
        </w:rPr>
        <w:t xml:space="preserve"> </w:t>
      </w:r>
      <w:r w:rsidRPr="00433ED8">
        <w:rPr>
          <w:rFonts w:cs="Arial"/>
          <w:i w:val="0"/>
          <w:color w:val="auto"/>
          <w:sz w:val="24"/>
          <w:szCs w:val="24"/>
        </w:rPr>
        <w:t>заснива се на понуђеној цени</w:t>
      </w:r>
      <w:r w:rsidR="00C10575" w:rsidRPr="00433ED8">
        <w:rPr>
          <w:rFonts w:cs="Arial"/>
          <w:i w:val="0"/>
          <w:color w:val="auto"/>
          <w:sz w:val="24"/>
          <w:szCs w:val="24"/>
          <w:lang w:val="sr-Cyrl-CS"/>
        </w:rPr>
        <w:t xml:space="preserve"> као једином критеријуму</w:t>
      </w:r>
      <w:r w:rsidRPr="00433ED8">
        <w:rPr>
          <w:rFonts w:cs="Arial"/>
          <w:i w:val="0"/>
          <w:color w:val="auto"/>
          <w:sz w:val="24"/>
          <w:szCs w:val="24"/>
        </w:rPr>
        <w:t>.</w:t>
      </w:r>
    </w:p>
    <w:p w14:paraId="08C470F9" w14:textId="77777777" w:rsidR="00B234FB" w:rsidRPr="00433ED8" w:rsidRDefault="004E61FD" w:rsidP="00433ED8">
      <w:pPr>
        <w:pStyle w:val="KDKomentar"/>
        <w:spacing w:before="0"/>
        <w:ind w:left="-142" w:right="-426"/>
        <w:contextualSpacing/>
        <w:rPr>
          <w:rFonts w:cs="Arial"/>
          <w:color w:val="auto"/>
          <w:sz w:val="24"/>
          <w:szCs w:val="24"/>
        </w:rPr>
      </w:pPr>
      <w:r w:rsidRPr="00433ED8">
        <w:rPr>
          <w:rFonts w:eastAsia="Calibri" w:cs="Arial"/>
          <w:color w:val="auto"/>
          <w:sz w:val="24"/>
          <w:szCs w:val="24"/>
        </w:rPr>
        <w:t>Напомена: Вредност понуде се користи у поступку стручне оцене понуда за рангирање истих док се оквирни споразум закључује на процењену вредност набавке.</w:t>
      </w:r>
    </w:p>
    <w:p w14:paraId="732EC637" w14:textId="77777777" w:rsidR="00873EBD" w:rsidRPr="00433ED8" w:rsidRDefault="00873EBD" w:rsidP="00433ED8">
      <w:pPr>
        <w:pStyle w:val="KDParagraf"/>
        <w:spacing w:before="0"/>
        <w:ind w:left="-142" w:right="-426"/>
        <w:contextualSpacing/>
        <w:rPr>
          <w:rFonts w:cs="Arial"/>
          <w:sz w:val="24"/>
          <w:szCs w:val="24"/>
        </w:rPr>
      </w:pPr>
      <w:r w:rsidRPr="00433ED8">
        <w:rPr>
          <w:rFonts w:cs="Arial"/>
          <w:sz w:val="24"/>
          <w:szCs w:val="24"/>
        </w:rPr>
        <w:t>У случају примене критеријума најниже понуђене цене, а у ситуацији када постоје понуде домаћег и страно</w:t>
      </w:r>
      <w:r w:rsidR="005D1320" w:rsidRPr="00433ED8">
        <w:rPr>
          <w:rFonts w:cs="Arial"/>
          <w:sz w:val="24"/>
          <w:szCs w:val="24"/>
        </w:rPr>
        <w:t>г понуђача који изводе радове, Н</w:t>
      </w:r>
      <w:r w:rsidRPr="00433ED8">
        <w:rPr>
          <w:rFonts w:cs="Arial"/>
          <w:sz w:val="24"/>
          <w:szCs w:val="24"/>
        </w:rPr>
        <w:t>аручилац мора изабрати понуду домаћег понуђача под условом да његова понуђена цена није већа од </w:t>
      </w:r>
      <w:r w:rsidRPr="00433ED8">
        <w:rPr>
          <w:rFonts w:cs="Arial"/>
          <w:b/>
          <w:bCs/>
          <w:sz w:val="24"/>
          <w:szCs w:val="24"/>
        </w:rPr>
        <w:t>5%</w:t>
      </w:r>
      <w:r w:rsidRPr="00433ED8">
        <w:rPr>
          <w:rFonts w:cs="Arial"/>
          <w:sz w:val="24"/>
          <w:szCs w:val="24"/>
        </w:rPr>
        <w:t> у односу на нaјнижу понуђену цену страног понуђача.</w:t>
      </w:r>
    </w:p>
    <w:p w14:paraId="647720EF" w14:textId="77777777" w:rsidR="001D443D" w:rsidRPr="00433ED8" w:rsidRDefault="00873EBD" w:rsidP="00433ED8">
      <w:pPr>
        <w:pStyle w:val="KDParagraf"/>
        <w:spacing w:before="0"/>
        <w:ind w:left="-142" w:right="-426"/>
        <w:contextualSpacing/>
        <w:rPr>
          <w:rFonts w:cs="Arial"/>
          <w:sz w:val="24"/>
          <w:szCs w:val="24"/>
        </w:rPr>
      </w:pPr>
      <w:r w:rsidRPr="00433ED8">
        <w:rPr>
          <w:rFonts w:cs="Arial"/>
          <w:sz w:val="24"/>
          <w:szCs w:val="24"/>
        </w:rPr>
        <w:t>У понуђену цену страног понуђача ур</w:t>
      </w:r>
      <w:r w:rsidR="00FC5045" w:rsidRPr="00433ED8">
        <w:rPr>
          <w:rFonts w:cs="Arial"/>
          <w:sz w:val="24"/>
          <w:szCs w:val="24"/>
        </w:rPr>
        <w:t>ачунавају се и царинске дажбине.</w:t>
      </w:r>
    </w:p>
    <w:p w14:paraId="49375035" w14:textId="77777777" w:rsidR="001D443D" w:rsidRPr="00433ED8" w:rsidRDefault="00433ED8" w:rsidP="00433ED8">
      <w:pPr>
        <w:pStyle w:val="KDParagraf"/>
        <w:spacing w:before="0"/>
        <w:ind w:left="-142" w:right="-426"/>
        <w:contextualSpacing/>
        <w:rPr>
          <w:rFonts w:cs="Arial"/>
          <w:sz w:val="24"/>
          <w:szCs w:val="24"/>
        </w:rPr>
      </w:pPr>
      <w:r>
        <w:rPr>
          <w:rFonts w:cs="Arial"/>
          <w:sz w:val="24"/>
          <w:szCs w:val="24"/>
        </w:rPr>
        <w:t>Домаћи П</w:t>
      </w:r>
      <w:r w:rsidR="001D443D" w:rsidRPr="00433ED8">
        <w:rPr>
          <w:rFonts w:cs="Arial"/>
          <w:sz w:val="24"/>
          <w:szCs w:val="24"/>
        </w:rPr>
        <w:t>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6A0CE3DB" w14:textId="77777777" w:rsidR="001D443D" w:rsidRPr="00433ED8" w:rsidRDefault="001D443D" w:rsidP="00433ED8">
      <w:pPr>
        <w:pStyle w:val="KDParagraf"/>
        <w:spacing w:before="0"/>
        <w:ind w:left="-142" w:right="-426"/>
        <w:contextualSpacing/>
        <w:rPr>
          <w:rFonts w:cs="Arial"/>
          <w:sz w:val="24"/>
          <w:szCs w:val="24"/>
        </w:rPr>
      </w:pPr>
      <w:r w:rsidRPr="00433ED8">
        <w:rPr>
          <w:rFonts w:cs="Arial"/>
          <w:sz w:val="24"/>
          <w:szCs w:val="24"/>
        </w:rPr>
        <w:t>Ако је поднета заједничка понуда, гр</w:t>
      </w:r>
      <w:r w:rsidR="00433ED8">
        <w:rPr>
          <w:rFonts w:cs="Arial"/>
          <w:sz w:val="24"/>
          <w:szCs w:val="24"/>
        </w:rPr>
        <w:t>упа понуђача се сматра домаћим П</w:t>
      </w:r>
      <w:r w:rsidRPr="00433ED8">
        <w:rPr>
          <w:rFonts w:cs="Arial"/>
          <w:sz w:val="24"/>
          <w:szCs w:val="24"/>
        </w:rPr>
        <w:t>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w:t>
      </w:r>
      <w:r w:rsidR="00C54A41" w:rsidRPr="00433ED8">
        <w:rPr>
          <w:rFonts w:cs="Arial"/>
          <w:sz w:val="24"/>
          <w:szCs w:val="24"/>
        </w:rPr>
        <w:t>акона</w:t>
      </w:r>
      <w:r w:rsidRPr="00433ED8">
        <w:rPr>
          <w:rFonts w:cs="Arial"/>
          <w:sz w:val="24"/>
          <w:szCs w:val="24"/>
        </w:rPr>
        <w:t>).</w:t>
      </w:r>
    </w:p>
    <w:p w14:paraId="0B8E4A43" w14:textId="77777777" w:rsidR="001D443D" w:rsidRPr="00433ED8" w:rsidRDefault="001D443D" w:rsidP="00433ED8">
      <w:pPr>
        <w:pStyle w:val="KDParagraf"/>
        <w:spacing w:before="0"/>
        <w:ind w:left="-142" w:right="-426"/>
        <w:contextualSpacing/>
        <w:rPr>
          <w:rFonts w:cs="Arial"/>
          <w:sz w:val="24"/>
          <w:szCs w:val="24"/>
        </w:rPr>
      </w:pPr>
      <w:r w:rsidRPr="00433ED8">
        <w:rPr>
          <w:rFonts w:cs="Arial"/>
          <w:sz w:val="24"/>
          <w:szCs w:val="24"/>
        </w:rPr>
        <w:t>Ако је п</w:t>
      </w:r>
      <w:r w:rsidR="00433ED8">
        <w:rPr>
          <w:rFonts w:cs="Arial"/>
          <w:sz w:val="24"/>
          <w:szCs w:val="24"/>
        </w:rPr>
        <w:t>однета понуда са подизвођачем, П</w:t>
      </w:r>
      <w:r w:rsidRPr="00433ED8">
        <w:rPr>
          <w:rFonts w:cs="Arial"/>
          <w:sz w:val="24"/>
          <w:szCs w:val="24"/>
        </w:rPr>
        <w:t>онуђач се см</w:t>
      </w:r>
      <w:r w:rsidR="00433ED8">
        <w:rPr>
          <w:rFonts w:cs="Arial"/>
          <w:sz w:val="24"/>
          <w:szCs w:val="24"/>
        </w:rPr>
        <w:t>атра домаћим понуђачем, ако је П</w:t>
      </w:r>
      <w:r w:rsidRPr="00433ED8">
        <w:rPr>
          <w:rFonts w:cs="Arial"/>
          <w:sz w:val="24"/>
          <w:szCs w:val="24"/>
        </w:rPr>
        <w:t>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w:t>
      </w:r>
      <w:r w:rsidR="00C54A41" w:rsidRPr="00433ED8">
        <w:rPr>
          <w:rFonts w:cs="Arial"/>
          <w:sz w:val="24"/>
          <w:szCs w:val="24"/>
        </w:rPr>
        <w:t>акона</w:t>
      </w:r>
      <w:r w:rsidRPr="00433ED8">
        <w:rPr>
          <w:rFonts w:cs="Arial"/>
          <w:sz w:val="24"/>
          <w:szCs w:val="24"/>
        </w:rPr>
        <w:t>).</w:t>
      </w:r>
    </w:p>
    <w:p w14:paraId="6CC3AFEC" w14:textId="77777777" w:rsidR="001D443D" w:rsidRPr="00433ED8" w:rsidRDefault="00433ED8" w:rsidP="00433ED8">
      <w:pPr>
        <w:pStyle w:val="KDParagraf"/>
        <w:spacing w:before="0"/>
        <w:ind w:left="-142" w:right="-426"/>
        <w:contextualSpacing/>
        <w:rPr>
          <w:rFonts w:cs="Arial"/>
          <w:sz w:val="24"/>
          <w:szCs w:val="24"/>
        </w:rPr>
      </w:pPr>
      <w:r>
        <w:rPr>
          <w:rFonts w:cs="Arial"/>
          <w:sz w:val="24"/>
          <w:szCs w:val="24"/>
        </w:rPr>
        <w:t>Предност дата за домаће п</w:t>
      </w:r>
      <w:r w:rsidR="001D443D" w:rsidRPr="00433ED8">
        <w:rPr>
          <w:rFonts w:cs="Arial"/>
          <w:sz w:val="24"/>
          <w:szCs w:val="24"/>
        </w:rPr>
        <w:t xml:space="preserve">онуђаче (члан 86.  став </w:t>
      </w:r>
      <w:r w:rsidR="008B7BB4" w:rsidRPr="00433ED8">
        <w:rPr>
          <w:rFonts w:cs="Arial"/>
          <w:sz w:val="24"/>
          <w:szCs w:val="24"/>
        </w:rPr>
        <w:t>3</w:t>
      </w:r>
      <w:r w:rsidR="001D443D" w:rsidRPr="00433ED8">
        <w:rPr>
          <w:rFonts w:cs="Arial"/>
          <w:sz w:val="24"/>
          <w:szCs w:val="24"/>
        </w:rPr>
        <w:t>. З</w:t>
      </w:r>
      <w:r w:rsidR="00C54A41" w:rsidRPr="00433ED8">
        <w:rPr>
          <w:rFonts w:cs="Arial"/>
          <w:sz w:val="24"/>
          <w:szCs w:val="24"/>
        </w:rPr>
        <w:t>акона</w:t>
      </w:r>
      <w:r w:rsidR="001D443D" w:rsidRPr="00433ED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A40EACB" w14:textId="77777777" w:rsidR="001D443D" w:rsidRPr="00433ED8" w:rsidRDefault="00433ED8" w:rsidP="00433ED8">
      <w:pPr>
        <w:pStyle w:val="KDParagraf"/>
        <w:spacing w:before="0"/>
        <w:ind w:left="-142" w:right="-426"/>
        <w:contextualSpacing/>
        <w:rPr>
          <w:rFonts w:cs="Arial"/>
          <w:sz w:val="24"/>
          <w:szCs w:val="24"/>
        </w:rPr>
      </w:pPr>
      <w:r>
        <w:rPr>
          <w:rFonts w:cs="Arial"/>
          <w:sz w:val="24"/>
          <w:szCs w:val="24"/>
        </w:rPr>
        <w:t>Предност дата за домаће п</w:t>
      </w:r>
      <w:r w:rsidR="001D443D" w:rsidRPr="00433ED8">
        <w:rPr>
          <w:rFonts w:cs="Arial"/>
          <w:sz w:val="24"/>
          <w:szCs w:val="24"/>
        </w:rPr>
        <w:t xml:space="preserve">онуђаче </w:t>
      </w:r>
      <w:r w:rsidR="00C54A41" w:rsidRPr="00433ED8">
        <w:rPr>
          <w:rFonts w:cs="Arial"/>
          <w:sz w:val="24"/>
          <w:szCs w:val="24"/>
        </w:rPr>
        <w:t xml:space="preserve">(члан 86. став </w:t>
      </w:r>
      <w:r w:rsidR="008B7BB4" w:rsidRPr="00433ED8">
        <w:rPr>
          <w:rFonts w:cs="Arial"/>
          <w:sz w:val="24"/>
          <w:szCs w:val="24"/>
        </w:rPr>
        <w:t>3</w:t>
      </w:r>
      <w:r w:rsidR="00C54A41" w:rsidRPr="00433ED8">
        <w:rPr>
          <w:rFonts w:cs="Arial"/>
          <w:sz w:val="24"/>
          <w:szCs w:val="24"/>
        </w:rPr>
        <w:t>. Закона</w:t>
      </w:r>
      <w:r w:rsidR="001D443D" w:rsidRPr="00433ED8">
        <w:rPr>
          <w:rFonts w:cs="Arial"/>
          <w:sz w:val="24"/>
          <w:szCs w:val="24"/>
        </w:rPr>
        <w:t xml:space="preserve">) у поступцима јавних набавки у којима учествују </w:t>
      </w:r>
      <w:r w:rsidR="001D443D" w:rsidRPr="00433ED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77C438B" w14:textId="77777777" w:rsidR="00C54A41" w:rsidRPr="00433ED8" w:rsidRDefault="00C54A41" w:rsidP="00433ED8">
      <w:pPr>
        <w:spacing w:before="0"/>
        <w:ind w:left="-142" w:right="-426"/>
        <w:contextualSpacing/>
        <w:rPr>
          <w:rFonts w:cs="Arial"/>
          <w:sz w:val="24"/>
          <w:szCs w:val="24"/>
        </w:rPr>
      </w:pPr>
      <w:bookmarkStart w:id="197" w:name="_Toc441651548"/>
      <w:bookmarkStart w:id="198" w:name="_Toc442559886"/>
    </w:p>
    <w:p w14:paraId="1537DE27" w14:textId="77777777" w:rsidR="006F1B4D" w:rsidRPr="00433ED8" w:rsidRDefault="00874F5B" w:rsidP="00FE6DF0">
      <w:pPr>
        <w:pStyle w:val="Heading10"/>
        <w:spacing w:before="0"/>
        <w:ind w:left="-142" w:right="-426" w:firstLine="0"/>
        <w:contextualSpacing/>
        <w:rPr>
          <w:rFonts w:cs="Arial"/>
          <w:sz w:val="24"/>
          <w:szCs w:val="24"/>
        </w:rPr>
      </w:pPr>
      <w:r w:rsidRPr="00433ED8">
        <w:rPr>
          <w:rFonts w:cs="Arial"/>
          <w:sz w:val="24"/>
          <w:szCs w:val="24"/>
          <w:lang w:val="en-US"/>
        </w:rPr>
        <w:t xml:space="preserve">5.1. </w:t>
      </w:r>
      <w:r w:rsidR="00621752" w:rsidRPr="00433ED8">
        <w:rPr>
          <w:rFonts w:cs="Arial"/>
          <w:sz w:val="24"/>
          <w:szCs w:val="24"/>
        </w:rPr>
        <w:t>Резервни критеријум</w:t>
      </w:r>
      <w:bookmarkEnd w:id="197"/>
      <w:bookmarkEnd w:id="198"/>
    </w:p>
    <w:p w14:paraId="1B52298E" w14:textId="77777777" w:rsidR="00C54A41" w:rsidRPr="00433ED8" w:rsidRDefault="00873EBD" w:rsidP="00167847">
      <w:pPr>
        <w:autoSpaceDE w:val="0"/>
        <w:autoSpaceDN w:val="0"/>
        <w:adjustRightInd w:val="0"/>
        <w:spacing w:before="0"/>
        <w:ind w:left="-142" w:right="-426"/>
        <w:contextualSpacing/>
        <w:rPr>
          <w:rFonts w:eastAsia="TimesNewRomanPSMT" w:cs="Arial"/>
          <w:bCs/>
          <w:sz w:val="24"/>
          <w:szCs w:val="24"/>
        </w:rPr>
      </w:pPr>
      <w:r w:rsidRPr="00433ED8">
        <w:rPr>
          <w:rFonts w:eastAsia="TimesNewRomanPSMT" w:cs="Arial"/>
          <w:bCs/>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811C3" w:rsidRPr="00290982">
        <w:rPr>
          <w:rFonts w:eastAsia="TimesNewRomanPSMT" w:cs="Arial"/>
          <w:bCs/>
          <w:sz w:val="24"/>
          <w:szCs w:val="24"/>
        </w:rPr>
        <w:t>дужи гарантни рок</w:t>
      </w:r>
      <w:r w:rsidR="003D7C87" w:rsidRPr="00290982">
        <w:rPr>
          <w:rFonts w:eastAsia="TimesNewRomanPSMT" w:cs="Arial"/>
          <w:bCs/>
          <w:sz w:val="24"/>
          <w:szCs w:val="24"/>
        </w:rPr>
        <w:t>.</w:t>
      </w:r>
    </w:p>
    <w:p w14:paraId="3A10E695" w14:textId="77777777" w:rsidR="00873EBD" w:rsidRPr="00433ED8" w:rsidRDefault="00873EBD" w:rsidP="00433ED8">
      <w:pPr>
        <w:autoSpaceDE w:val="0"/>
        <w:autoSpaceDN w:val="0"/>
        <w:adjustRightInd w:val="0"/>
        <w:spacing w:before="0"/>
        <w:ind w:left="-142" w:right="-426"/>
        <w:contextualSpacing/>
        <w:rPr>
          <w:rFonts w:eastAsia="TimesNewRomanPSMT" w:cs="Arial"/>
          <w:bCs/>
          <w:sz w:val="24"/>
          <w:szCs w:val="24"/>
        </w:rPr>
      </w:pPr>
      <w:r w:rsidRPr="00433ED8">
        <w:rPr>
          <w:rFonts w:eastAsia="TimesNewRomanPSMT" w:cs="Arial"/>
          <w:bCs/>
          <w:sz w:val="24"/>
          <w:szCs w:val="24"/>
        </w:rPr>
        <w:t>Уколико ни после примене резервн</w:t>
      </w:r>
      <w:r w:rsidR="003D7C87" w:rsidRPr="00433ED8">
        <w:rPr>
          <w:rFonts w:eastAsia="TimesNewRomanPSMT" w:cs="Arial"/>
          <w:bCs/>
          <w:sz w:val="24"/>
          <w:szCs w:val="24"/>
        </w:rPr>
        <w:t>ог</w:t>
      </w:r>
      <w:r w:rsidR="004E7AB2">
        <w:rPr>
          <w:rFonts w:eastAsia="TimesNewRomanPSMT" w:cs="Arial"/>
          <w:bCs/>
          <w:sz w:val="24"/>
          <w:szCs w:val="24"/>
        </w:rPr>
        <w:t xml:space="preserve"> критеријума не буде могуће </w:t>
      </w:r>
      <w:r w:rsidRPr="00433ED8">
        <w:rPr>
          <w:rFonts w:eastAsia="TimesNewRomanPSMT" w:cs="Arial"/>
          <w:bCs/>
          <w:sz w:val="24"/>
          <w:szCs w:val="24"/>
        </w:rPr>
        <w:t>изабрати најповољнију понуду, најповољнија понуда биће изабрана путем жреба.</w:t>
      </w:r>
    </w:p>
    <w:p w14:paraId="356AAC3C" w14:textId="77777777" w:rsidR="00873EBD" w:rsidRDefault="005D1320" w:rsidP="00433ED8">
      <w:pPr>
        <w:autoSpaceDE w:val="0"/>
        <w:autoSpaceDN w:val="0"/>
        <w:adjustRightInd w:val="0"/>
        <w:spacing w:before="0"/>
        <w:ind w:left="-142" w:right="-426"/>
        <w:contextualSpacing/>
        <w:rPr>
          <w:rFonts w:eastAsia="TimesNewRomanPSMT" w:cs="Arial"/>
          <w:bCs/>
          <w:sz w:val="24"/>
          <w:szCs w:val="24"/>
        </w:rPr>
      </w:pPr>
      <w:r w:rsidRPr="00433ED8">
        <w:rPr>
          <w:rFonts w:eastAsia="TimesNewRomanPSMT" w:cs="Arial"/>
          <w:bCs/>
          <w:sz w:val="24"/>
          <w:szCs w:val="24"/>
        </w:rPr>
        <w:t>Извлачење путем жреба Н</w:t>
      </w:r>
      <w:r w:rsidR="00873EBD" w:rsidRPr="00433ED8">
        <w:rPr>
          <w:rFonts w:eastAsia="TimesNewRomanPSMT" w:cs="Arial"/>
          <w:bCs/>
          <w:sz w:val="24"/>
          <w:szCs w:val="24"/>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0A791F" w:rsidRPr="00433ED8">
        <w:rPr>
          <w:rFonts w:eastAsia="TimesNewRomanPSMT" w:cs="Arial"/>
          <w:bCs/>
          <w:sz w:val="24"/>
          <w:szCs w:val="24"/>
        </w:rPr>
        <w:t>Н</w:t>
      </w:r>
      <w:r w:rsidR="00873EBD" w:rsidRPr="00433ED8">
        <w:rPr>
          <w:rFonts w:eastAsia="TimesNewRomanPSMT" w:cs="Arial"/>
          <w:bCs/>
          <w:sz w:val="24"/>
          <w:szCs w:val="24"/>
        </w:rPr>
        <w:t>аручилац ће исписати називе понуђача, те папире ставити у кутију, одакле ће председник К</w:t>
      </w:r>
      <w:r w:rsidR="000A791F" w:rsidRPr="00433ED8">
        <w:rPr>
          <w:rFonts w:eastAsia="TimesNewRomanPSMT" w:cs="Arial"/>
          <w:bCs/>
          <w:sz w:val="24"/>
          <w:szCs w:val="24"/>
        </w:rPr>
        <w:t>омисије извући само један папир. П</w:t>
      </w:r>
      <w:r w:rsidR="00873EBD" w:rsidRPr="00433ED8">
        <w:rPr>
          <w:rFonts w:eastAsia="TimesNewRomanPSMT" w:cs="Arial"/>
          <w:bCs/>
          <w:sz w:val="24"/>
          <w:szCs w:val="24"/>
        </w:rPr>
        <w:t xml:space="preserve">онуђачу чији назив буде на извученом папиру биће додељен </w:t>
      </w:r>
      <w:r w:rsidR="00342CE5" w:rsidRPr="00433ED8">
        <w:rPr>
          <w:rFonts w:eastAsia="TimesNewRomanPSMT" w:cs="Arial"/>
          <w:bCs/>
          <w:sz w:val="24"/>
          <w:szCs w:val="24"/>
        </w:rPr>
        <w:t>оквирни споразум.</w:t>
      </w:r>
    </w:p>
    <w:p w14:paraId="7F2B4146"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3F8008B6"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2DDAF6A6"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4435118D"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42EF207E"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7439DF6E"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sectPr w:rsidR="00E4701E" w:rsidSect="004916B2">
          <w:footnotePr>
            <w:pos w:val="beneathText"/>
          </w:footnotePr>
          <w:pgSz w:w="11909" w:h="16834" w:code="9"/>
          <w:pgMar w:top="1135" w:right="1080" w:bottom="1134" w:left="1080" w:header="142" w:footer="437" w:gutter="0"/>
          <w:cols w:space="708"/>
          <w:titlePg/>
          <w:docGrid w:linePitch="360"/>
        </w:sectPr>
      </w:pPr>
    </w:p>
    <w:p w14:paraId="6ABE6C8B" w14:textId="26570A7B" w:rsidR="00E4701E" w:rsidRPr="00433ED8" w:rsidRDefault="00E4701E" w:rsidP="00433ED8">
      <w:pPr>
        <w:autoSpaceDE w:val="0"/>
        <w:autoSpaceDN w:val="0"/>
        <w:adjustRightInd w:val="0"/>
        <w:spacing w:before="0"/>
        <w:ind w:left="-142" w:right="-426"/>
        <w:contextualSpacing/>
        <w:rPr>
          <w:rFonts w:eastAsia="TimesNewRomanPSMT" w:cs="Arial"/>
          <w:bCs/>
          <w:sz w:val="24"/>
          <w:szCs w:val="24"/>
        </w:rPr>
      </w:pPr>
    </w:p>
    <w:p w14:paraId="585E45EC" w14:textId="77777777" w:rsidR="00645F72" w:rsidRPr="004E7AB2" w:rsidRDefault="008D2B23" w:rsidP="00CF10CB">
      <w:pPr>
        <w:pStyle w:val="KDPodnaslov1"/>
        <w:numPr>
          <w:ilvl w:val="0"/>
          <w:numId w:val="21"/>
        </w:numPr>
        <w:tabs>
          <w:tab w:val="clear" w:pos="567"/>
        </w:tabs>
        <w:spacing w:before="0"/>
        <w:ind w:left="142" w:right="-426" w:hanging="284"/>
        <w:contextualSpacing/>
        <w:rPr>
          <w:rFonts w:cs="Arial"/>
          <w:sz w:val="24"/>
          <w:szCs w:val="24"/>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4E7AB2">
        <w:rPr>
          <w:rFonts w:cs="Arial"/>
          <w:sz w:val="24"/>
          <w:szCs w:val="24"/>
        </w:rPr>
        <w:t>УПУТСТВО ПОНУЂАЧИМА КАКО ДА САЧИНЕ ПОНУДУ</w:t>
      </w:r>
      <w:bookmarkEnd w:id="205"/>
    </w:p>
    <w:p w14:paraId="33AD5D8E" w14:textId="61115AC5" w:rsidR="00167847" w:rsidRDefault="00167847" w:rsidP="00167847">
      <w:pPr>
        <w:pStyle w:val="KDParagraf"/>
        <w:spacing w:before="0"/>
        <w:ind w:left="-142" w:right="-426"/>
        <w:contextualSpacing/>
        <w:rPr>
          <w:rFonts w:cs="Arial"/>
          <w:sz w:val="24"/>
          <w:szCs w:val="24"/>
          <w:lang w:val="ru-RU"/>
        </w:rPr>
      </w:pPr>
      <w:bookmarkStart w:id="206" w:name="_Toc441651577"/>
      <w:bookmarkStart w:id="207" w:name="_Toc442559888"/>
      <w:r w:rsidRPr="007B6FEB">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w:t>
      </w:r>
      <w:r>
        <w:rPr>
          <w:rFonts w:cs="Arial"/>
          <w:sz w:val="24"/>
          <w:szCs w:val="24"/>
          <w:lang w:val="ru-RU"/>
        </w:rPr>
        <w:t>оступку јавне набав</w:t>
      </w:r>
      <w:r w:rsidR="008D6A8B">
        <w:rPr>
          <w:rFonts w:cs="Arial"/>
          <w:sz w:val="24"/>
          <w:szCs w:val="24"/>
          <w:lang w:val="ru-RU"/>
        </w:rPr>
        <w:t xml:space="preserve">е </w:t>
      </w:r>
      <w:r w:rsidRPr="00167847">
        <w:rPr>
          <w:rFonts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CEADCDE" w14:textId="77777777" w:rsidR="00167847" w:rsidRPr="00167847" w:rsidRDefault="00167847" w:rsidP="00167847">
      <w:pPr>
        <w:pStyle w:val="KDParagraf"/>
        <w:spacing w:before="0"/>
        <w:ind w:left="-142"/>
        <w:contextualSpacing/>
        <w:rPr>
          <w:rFonts w:cs="Arial"/>
          <w:sz w:val="24"/>
          <w:szCs w:val="24"/>
          <w:lang w:val="ru-RU"/>
        </w:rPr>
      </w:pPr>
    </w:p>
    <w:p w14:paraId="7927E0AD"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r w:rsidRPr="004E7AB2">
        <w:rPr>
          <w:rFonts w:cs="Arial"/>
          <w:sz w:val="24"/>
          <w:szCs w:val="24"/>
        </w:rPr>
        <w:t>Језик на којем понуда мора бити састављена</w:t>
      </w:r>
      <w:bookmarkEnd w:id="206"/>
      <w:bookmarkEnd w:id="207"/>
    </w:p>
    <w:p w14:paraId="09E33740" w14:textId="77777777" w:rsidR="00167847" w:rsidRPr="00167847" w:rsidRDefault="00167847" w:rsidP="00167847">
      <w:pPr>
        <w:pStyle w:val="KDParagraf"/>
        <w:spacing w:before="0"/>
        <w:ind w:left="-142" w:right="-426"/>
        <w:contextualSpacing/>
        <w:rPr>
          <w:rFonts w:cs="Arial"/>
          <w:sz w:val="24"/>
          <w:szCs w:val="24"/>
        </w:rPr>
      </w:pPr>
      <w:r w:rsidRPr="00167847">
        <w:rPr>
          <w:rFonts w:cs="Arial"/>
          <w:sz w:val="24"/>
          <w:szCs w:val="24"/>
        </w:rPr>
        <w:t>Поступак јавне набавке води се на српском језику и Понуђач подноси понуду на српском језику.</w:t>
      </w:r>
    </w:p>
    <w:p w14:paraId="6CCB4307" w14:textId="77777777" w:rsidR="008D2B23" w:rsidRDefault="00167847" w:rsidP="00167847">
      <w:pPr>
        <w:pStyle w:val="KDParagraf"/>
        <w:spacing w:before="0"/>
        <w:ind w:left="-142" w:right="-426"/>
        <w:contextualSpacing/>
        <w:rPr>
          <w:rFonts w:cs="Arial"/>
          <w:sz w:val="24"/>
          <w:szCs w:val="24"/>
        </w:rPr>
      </w:pPr>
      <w:r w:rsidRPr="00167847">
        <w:rPr>
          <w:rFonts w:cs="Arial"/>
          <w:sz w:val="24"/>
          <w:szCs w:val="24"/>
        </w:rPr>
        <w:t>Наручилац може да захтева да делови понуде који су достављени на страном језику буду преведени на српски језик у складу са чланом 18. став 3. ЗЈН.</w:t>
      </w:r>
    </w:p>
    <w:p w14:paraId="4CD746E6" w14:textId="77777777" w:rsidR="00167847" w:rsidRPr="004E7AB2" w:rsidRDefault="00167847" w:rsidP="00167847">
      <w:pPr>
        <w:pStyle w:val="KDParagraf"/>
        <w:spacing w:before="0"/>
        <w:ind w:left="-142" w:right="-426"/>
        <w:contextualSpacing/>
        <w:rPr>
          <w:rFonts w:cs="Arial"/>
          <w:sz w:val="24"/>
          <w:szCs w:val="24"/>
          <w:lang w:val="ru-RU" w:eastAsia="sr-Latn-CS"/>
        </w:rPr>
      </w:pPr>
    </w:p>
    <w:p w14:paraId="79C7B9FF"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08" w:name="_Toc441651578"/>
      <w:bookmarkStart w:id="209" w:name="_Toc442559889"/>
      <w:r w:rsidRPr="004E7AB2">
        <w:rPr>
          <w:rFonts w:cs="Arial"/>
          <w:sz w:val="24"/>
          <w:szCs w:val="24"/>
        </w:rPr>
        <w:t xml:space="preserve">Начин састављања </w:t>
      </w:r>
      <w:r w:rsidR="00FC355A" w:rsidRPr="004E7AB2">
        <w:rPr>
          <w:rFonts w:cs="Arial"/>
          <w:sz w:val="24"/>
          <w:szCs w:val="24"/>
        </w:rPr>
        <w:t xml:space="preserve">и подношења </w:t>
      </w:r>
      <w:r w:rsidRPr="004E7AB2">
        <w:rPr>
          <w:rFonts w:cs="Arial"/>
          <w:sz w:val="24"/>
          <w:szCs w:val="24"/>
        </w:rPr>
        <w:t>понуде</w:t>
      </w:r>
      <w:bookmarkEnd w:id="208"/>
      <w:bookmarkEnd w:id="209"/>
    </w:p>
    <w:p w14:paraId="7E3760AC" w14:textId="77777777" w:rsidR="00167847" w:rsidRPr="007B6FEB" w:rsidRDefault="00167847" w:rsidP="00167847">
      <w:pPr>
        <w:pStyle w:val="KDParagraf"/>
        <w:spacing w:before="0"/>
        <w:ind w:left="-142" w:right="-426"/>
        <w:contextualSpacing/>
        <w:rPr>
          <w:rFonts w:cs="Arial"/>
          <w:sz w:val="24"/>
          <w:szCs w:val="24"/>
          <w:lang w:val="ru-RU"/>
        </w:rPr>
      </w:pPr>
      <w:bookmarkStart w:id="210" w:name="_Toc441651579"/>
      <w:bookmarkStart w:id="211" w:name="_Toc442559890"/>
      <w:r w:rsidRPr="007B6FEB">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2D849C33"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Препоручује се да сви документи поднети у понуди  буду нумерисани</w:t>
      </w:r>
      <w:r w:rsidRPr="007B6FEB">
        <w:rPr>
          <w:rFonts w:cs="Arial"/>
          <w:sz w:val="24"/>
          <w:szCs w:val="24"/>
          <w:lang w:val="sr-Latn-CS"/>
        </w:rPr>
        <w:t xml:space="preserve"> и</w:t>
      </w:r>
      <w:r w:rsidRPr="007B6FEB">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36911CA"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Препоручује се да се нумерација поднете документације и образаца у понуди изврши на свако</w:t>
      </w:r>
      <w:r w:rsidRPr="007B6FEB">
        <w:rPr>
          <w:rFonts w:cs="Arial"/>
          <w:sz w:val="24"/>
          <w:szCs w:val="24"/>
        </w:rPr>
        <w:t>j</w:t>
      </w:r>
      <w:r w:rsidRPr="007B6FEB">
        <w:rPr>
          <w:rFonts w:cs="Arial"/>
          <w:sz w:val="24"/>
          <w:szCs w:val="24"/>
          <w:lang w:val="ru-RU"/>
        </w:rPr>
        <w:t xml:space="preserve"> страни на којој има текста, исписивањем “1 од </w:t>
      </w:r>
      <w:r>
        <w:rPr>
          <w:rFonts w:cs="Arial"/>
          <w:sz w:val="24"/>
          <w:szCs w:val="24"/>
          <w:lang w:val="ru-RU"/>
        </w:rPr>
        <w:t>n“, „2 од n</w:t>
      </w:r>
      <w:r w:rsidRPr="007B6FEB">
        <w:rPr>
          <w:rFonts w:cs="Arial"/>
          <w:sz w:val="24"/>
          <w:szCs w:val="24"/>
          <w:lang w:val="ru-RU"/>
        </w:rPr>
        <w:t xml:space="preserve">“ и тако све до </w:t>
      </w:r>
      <w:r>
        <w:rPr>
          <w:rFonts w:cs="Arial"/>
          <w:sz w:val="24"/>
          <w:szCs w:val="24"/>
          <w:lang w:val="ru-RU"/>
        </w:rPr>
        <w:t>„n од n</w:t>
      </w:r>
      <w:r w:rsidRPr="007B6FEB">
        <w:rPr>
          <w:rFonts w:cs="Arial"/>
          <w:sz w:val="24"/>
          <w:szCs w:val="24"/>
          <w:lang w:val="ru-RU"/>
        </w:rPr>
        <w:t xml:space="preserve">“, с тим да </w:t>
      </w:r>
      <w:r>
        <w:rPr>
          <w:rFonts w:cs="Arial"/>
          <w:sz w:val="24"/>
          <w:szCs w:val="24"/>
          <w:lang w:val="ru-RU"/>
        </w:rPr>
        <w:t>„n</w:t>
      </w:r>
      <w:r w:rsidRPr="007B6FEB">
        <w:rPr>
          <w:rFonts w:cs="Arial"/>
          <w:sz w:val="24"/>
          <w:szCs w:val="24"/>
          <w:lang w:val="ru-RU"/>
        </w:rPr>
        <w:t>“ представља укупан број страна понуде.</w:t>
      </w:r>
    </w:p>
    <w:p w14:paraId="00DC543E" w14:textId="77777777" w:rsidR="00167847" w:rsidRPr="007B6FEB" w:rsidRDefault="00167847" w:rsidP="00167847">
      <w:pPr>
        <w:pStyle w:val="KDKomentar"/>
        <w:spacing w:before="0"/>
        <w:ind w:left="-142" w:right="-426"/>
        <w:contextualSpacing/>
        <w:rPr>
          <w:rFonts w:cs="Arial"/>
          <w:i w:val="0"/>
          <w:color w:val="auto"/>
          <w:sz w:val="24"/>
          <w:szCs w:val="24"/>
        </w:rPr>
      </w:pPr>
      <w:r w:rsidRPr="007B6FEB">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F988A8B" w14:textId="77777777" w:rsidR="00167847"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w:t>
      </w:r>
      <w:r>
        <w:rPr>
          <w:rFonts w:cs="Arial"/>
          <w:sz w:val="24"/>
          <w:szCs w:val="24"/>
          <w:lang w:val="ru-RU"/>
        </w:rPr>
        <w:t>, на адресу:</w:t>
      </w:r>
    </w:p>
    <w:p w14:paraId="3A07BCEE" w14:textId="77777777" w:rsidR="00332293" w:rsidRPr="00DC1EC6" w:rsidRDefault="00167847" w:rsidP="00332293">
      <w:pPr>
        <w:tabs>
          <w:tab w:val="left" w:pos="1134"/>
        </w:tabs>
        <w:spacing w:before="0"/>
        <w:ind w:left="-142" w:right="-426"/>
        <w:contextualSpacing/>
        <w:rPr>
          <w:b/>
          <w:sz w:val="24"/>
          <w:szCs w:val="24"/>
          <w:lang w:val="sr-Cyrl-RS"/>
        </w:rPr>
      </w:pPr>
      <w:r w:rsidRPr="004C058E">
        <w:rPr>
          <w:rFonts w:cs="Arial"/>
          <w:b/>
          <w:sz w:val="24"/>
          <w:szCs w:val="24"/>
          <w:lang w:val="ru-RU"/>
        </w:rPr>
        <w:t xml:space="preserve">Јавно предузеће „Електропривреда Србије“ Београд, </w:t>
      </w:r>
      <w:r w:rsidRPr="004C058E">
        <w:rPr>
          <w:rFonts w:cs="Arial"/>
          <w:b/>
          <w:sz w:val="24"/>
          <w:szCs w:val="24"/>
          <w:lang w:val="sr-Cyrl-CS"/>
        </w:rPr>
        <w:t xml:space="preserve">ПАК 103925 </w:t>
      </w:r>
      <w:r w:rsidRPr="004C058E">
        <w:rPr>
          <w:rFonts w:cs="Arial"/>
          <w:b/>
          <w:sz w:val="24"/>
          <w:szCs w:val="24"/>
          <w:lang w:val="ru-RU"/>
        </w:rPr>
        <w:t xml:space="preserve"> писарница </w:t>
      </w:r>
      <w:r w:rsidR="00332293">
        <w:rPr>
          <w:rFonts w:cs="Arial"/>
          <w:b/>
          <w:sz w:val="24"/>
          <w:szCs w:val="24"/>
          <w:lang w:val="ru-RU"/>
        </w:rPr>
        <w:t>- са назнаком: ,,</w:t>
      </w:r>
      <w:r w:rsidR="00332293" w:rsidRPr="005A71AF">
        <w:rPr>
          <w:rFonts w:cs="Arial"/>
          <w:b/>
          <w:sz w:val="24"/>
          <w:szCs w:val="24"/>
          <w:lang w:val="sr-Cyrl-RS"/>
        </w:rPr>
        <w:t xml:space="preserve">НЕ ОТВАРАТИ </w:t>
      </w:r>
      <w:r w:rsidR="00332293">
        <w:rPr>
          <w:rFonts w:cs="Arial"/>
          <w:b/>
          <w:sz w:val="24"/>
          <w:szCs w:val="24"/>
          <w:lang w:val="sr-Cyrl-RS"/>
        </w:rPr>
        <w:t xml:space="preserve">- </w:t>
      </w:r>
      <w:r w:rsidRPr="004C058E">
        <w:rPr>
          <w:rFonts w:cs="Arial"/>
          <w:b/>
          <w:sz w:val="24"/>
          <w:szCs w:val="24"/>
          <w:lang w:val="ru-RU"/>
        </w:rPr>
        <w:t xml:space="preserve">Понуда за јавну набавку </w:t>
      </w:r>
      <w:r w:rsidR="00332293">
        <w:rPr>
          <w:rFonts w:cs="Arial"/>
          <w:b/>
          <w:sz w:val="24"/>
          <w:szCs w:val="24"/>
          <w:lang w:val="ru-RU"/>
        </w:rPr>
        <w:t>радова</w:t>
      </w:r>
      <w:r>
        <w:rPr>
          <w:rFonts w:cs="Arial"/>
          <w:b/>
          <w:sz w:val="24"/>
          <w:szCs w:val="24"/>
          <w:lang w:val="ru-RU"/>
        </w:rPr>
        <w:t xml:space="preserve"> бр. </w:t>
      </w:r>
      <w:r w:rsidR="00332293">
        <w:rPr>
          <w:rFonts w:cs="Arial"/>
          <w:b/>
          <w:sz w:val="24"/>
          <w:szCs w:val="24"/>
          <w:lang w:val="ru-RU"/>
        </w:rPr>
        <w:t>ЈН/</w:t>
      </w:r>
      <w:r>
        <w:rPr>
          <w:rFonts w:cs="Arial"/>
          <w:b/>
          <w:sz w:val="24"/>
          <w:szCs w:val="24"/>
          <w:lang w:val="ru-RU"/>
        </w:rPr>
        <w:t>8200/0137</w:t>
      </w:r>
      <w:r w:rsidRPr="004C058E">
        <w:rPr>
          <w:rFonts w:cs="Arial"/>
          <w:b/>
          <w:sz w:val="24"/>
          <w:szCs w:val="24"/>
          <w:lang w:val="ru-RU"/>
        </w:rPr>
        <w:t xml:space="preserve">/2017  - </w:t>
      </w:r>
      <w:r w:rsidRPr="00167847">
        <w:rPr>
          <w:rFonts w:cs="Arial"/>
          <w:b/>
          <w:sz w:val="24"/>
          <w:szCs w:val="24"/>
          <w:lang w:val="sr-Cyrl-RS"/>
        </w:rPr>
        <w:t xml:space="preserve">Грађевински радови на одржавању ТС 20(10)/0.4 kV, надземних и подземних водова свих напонских нивоа и мерних </w:t>
      </w:r>
      <w:r w:rsidR="00332293">
        <w:rPr>
          <w:rFonts w:cs="Arial"/>
          <w:b/>
          <w:sz w:val="24"/>
          <w:szCs w:val="24"/>
          <w:lang w:val="sr-Cyrl-RS"/>
        </w:rPr>
        <w:t xml:space="preserve">места и прикључака, за Партију бр.____ </w:t>
      </w:r>
      <w:r w:rsidR="00332293" w:rsidRPr="00DC1EC6">
        <w:rPr>
          <w:rFonts w:eastAsia="TimesNewRomanPSMT" w:cs="Arial"/>
          <w:bCs/>
          <w:iCs/>
          <w:sz w:val="24"/>
          <w:szCs w:val="24"/>
          <w:lang w:val="sr-Cyrl-RS"/>
        </w:rPr>
        <w:t>(уписати број и назив партије за коју се подноси понуда)</w:t>
      </w:r>
      <w:r w:rsidR="00332293" w:rsidRPr="00DC1EC6">
        <w:rPr>
          <w:b/>
          <w:sz w:val="24"/>
          <w:szCs w:val="24"/>
          <w:lang w:val="sr-Cyrl-RS"/>
        </w:rPr>
        <w:t>“</w:t>
      </w:r>
    </w:p>
    <w:p w14:paraId="55E7D1E9"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На полеђини коверте обавезно с</w:t>
      </w:r>
      <w:r>
        <w:rPr>
          <w:rFonts w:cs="Arial"/>
          <w:sz w:val="24"/>
          <w:szCs w:val="24"/>
          <w:lang w:val="ru-RU"/>
        </w:rPr>
        <w:t>е уписује тачан назив и адреса П</w:t>
      </w:r>
      <w:r w:rsidRPr="007B6FEB">
        <w:rPr>
          <w:rFonts w:cs="Arial"/>
          <w:sz w:val="24"/>
          <w:szCs w:val="24"/>
          <w:lang w:val="ru-RU"/>
        </w:rPr>
        <w:t>онуђача, телефон и факс понуђача, као и име и презиме овлашћеног лица за контакт.</w:t>
      </w:r>
    </w:p>
    <w:p w14:paraId="396CB8E7"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eastAsia="TimesNewRomanPSMT" w:cs="Arial"/>
          <w:bCs/>
          <w:sz w:val="24"/>
          <w:szCs w:val="24"/>
          <w:lang w:val="ru-RU"/>
        </w:rPr>
        <w:t xml:space="preserve">У случају да понуду подноси група понуђача, на полеђини коверте је </w:t>
      </w:r>
      <w:r w:rsidRPr="007B6FEB">
        <w:rPr>
          <w:rFonts w:eastAsia="TimesNewRomanPSMT" w:cs="Arial"/>
          <w:bCs/>
          <w:sz w:val="24"/>
          <w:szCs w:val="24"/>
        </w:rPr>
        <w:t xml:space="preserve">пожељно </w:t>
      </w:r>
      <w:r w:rsidRPr="007B6FEB">
        <w:rPr>
          <w:rFonts w:eastAsia="TimesNewRomanPSMT" w:cs="Arial"/>
          <w:bCs/>
          <w:sz w:val="24"/>
          <w:szCs w:val="24"/>
          <w:lang w:val="ru-RU"/>
        </w:rPr>
        <w:t>назначити да се ради о групи понуђача и навести називе и адресу свих чланова групе понуђача</w:t>
      </w:r>
      <w:r w:rsidRPr="007B6FEB">
        <w:rPr>
          <w:rFonts w:cs="Arial"/>
          <w:sz w:val="24"/>
          <w:szCs w:val="24"/>
          <w:lang w:val="ru-RU"/>
        </w:rPr>
        <w:t>.</w:t>
      </w:r>
    </w:p>
    <w:p w14:paraId="1AFE46EB"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7F36669"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У случају да</w:t>
      </w:r>
      <w:r w:rsidR="00332293">
        <w:rPr>
          <w:rFonts w:cs="Arial"/>
          <w:sz w:val="24"/>
          <w:szCs w:val="24"/>
          <w:lang w:val="ru-RU"/>
        </w:rPr>
        <w:t xml:space="preserve"> се понуђачи определе да један П</w:t>
      </w:r>
      <w:r w:rsidRPr="007B6FEB">
        <w:rPr>
          <w:rFonts w:cs="Arial"/>
          <w:sz w:val="24"/>
          <w:szCs w:val="24"/>
          <w:lang w:val="ru-RU"/>
        </w:rPr>
        <w:t xml:space="preserve">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w:t>
      </w:r>
      <w:r w:rsidRPr="007B6FEB">
        <w:rPr>
          <w:rFonts w:cs="Arial"/>
          <w:sz w:val="24"/>
          <w:szCs w:val="24"/>
          <w:lang w:val="ru-RU"/>
        </w:rPr>
        <w:lastRenderedPageBreak/>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7B6FEB">
        <w:rPr>
          <w:rFonts w:cs="Arial"/>
          <w:sz w:val="24"/>
          <w:szCs w:val="24"/>
        </w:rPr>
        <w:t>акона</w:t>
      </w:r>
      <w:r w:rsidRPr="007B6FEB">
        <w:rPr>
          <w:rFonts w:cs="Arial"/>
          <w:sz w:val="24"/>
          <w:szCs w:val="24"/>
          <w:lang w:val="ru-RU"/>
        </w:rPr>
        <w:t xml:space="preserve">. </w:t>
      </w:r>
    </w:p>
    <w:p w14:paraId="3FAC9719" w14:textId="77777777" w:rsidR="00167847" w:rsidRDefault="00167847" w:rsidP="00167847">
      <w:pPr>
        <w:pStyle w:val="KDParagraf"/>
        <w:spacing w:before="0"/>
        <w:ind w:left="-142" w:right="-426"/>
        <w:contextualSpacing/>
        <w:rPr>
          <w:rFonts w:cs="Arial"/>
          <w:sz w:val="24"/>
          <w:szCs w:val="24"/>
          <w:lang w:val="ru-RU"/>
        </w:rPr>
      </w:pPr>
      <w:r>
        <w:rPr>
          <w:rFonts w:cs="Arial"/>
          <w:sz w:val="24"/>
          <w:szCs w:val="24"/>
          <w:lang w:val="ru-RU"/>
        </w:rPr>
        <w:t>Уколико је неопходно да П</w:t>
      </w:r>
      <w:r w:rsidRPr="007B6FEB">
        <w:rPr>
          <w:rFonts w:cs="Arial"/>
          <w:sz w:val="24"/>
          <w:szCs w:val="24"/>
          <w:lang w:val="ru-RU"/>
        </w:rPr>
        <w:t xml:space="preserve">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B2D6276" w14:textId="77777777" w:rsidR="00332293" w:rsidRPr="007B6FEB" w:rsidRDefault="00332293" w:rsidP="00167847">
      <w:pPr>
        <w:pStyle w:val="KDParagraf"/>
        <w:spacing w:before="0"/>
        <w:ind w:left="-142" w:right="-426"/>
        <w:contextualSpacing/>
        <w:rPr>
          <w:rFonts w:cs="Arial"/>
          <w:sz w:val="24"/>
          <w:szCs w:val="24"/>
          <w:lang w:val="ru-RU"/>
        </w:rPr>
      </w:pPr>
    </w:p>
    <w:p w14:paraId="77273489"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r w:rsidRPr="004E7AB2">
        <w:rPr>
          <w:rFonts w:cs="Arial"/>
          <w:sz w:val="24"/>
          <w:szCs w:val="24"/>
        </w:rPr>
        <w:t>Обавезна садржина понуде</w:t>
      </w:r>
      <w:bookmarkEnd w:id="210"/>
      <w:bookmarkEnd w:id="211"/>
    </w:p>
    <w:p w14:paraId="36176CA6" w14:textId="77777777" w:rsidR="00332293" w:rsidRPr="00332293" w:rsidRDefault="00332293" w:rsidP="00332293">
      <w:pPr>
        <w:pStyle w:val="KDParagraf"/>
        <w:spacing w:before="0"/>
        <w:ind w:left="-142" w:right="-426"/>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3BAFDFF7" w14:textId="14A1A1EB" w:rsidR="00332293" w:rsidRPr="00332293" w:rsidRDefault="00332293" w:rsidP="000063A3">
      <w:pPr>
        <w:pStyle w:val="KDParagraf"/>
        <w:numPr>
          <w:ilvl w:val="0"/>
          <w:numId w:val="29"/>
        </w:numPr>
        <w:tabs>
          <w:tab w:val="clear" w:pos="567"/>
          <w:tab w:val="left" w:pos="142"/>
        </w:tabs>
        <w:spacing w:before="0"/>
        <w:ind w:left="142" w:right="-426" w:hanging="284"/>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Образац понуде – Образац 1.1 и/или 1.2</w:t>
      </w:r>
      <w:r>
        <w:rPr>
          <w:rFonts w:eastAsia="TimesNewRomanPS-BoldMT" w:cs="Arial"/>
          <w:bCs/>
          <w:color w:val="000000"/>
          <w:sz w:val="24"/>
          <w:szCs w:val="24"/>
          <w:lang w:val="ru-RU"/>
        </w:rPr>
        <w:t xml:space="preserve"> и/или 1.3 и/или 1.4 и/или 1.5</w:t>
      </w:r>
      <w:r w:rsidR="008D56C2">
        <w:rPr>
          <w:rFonts w:eastAsia="TimesNewRomanPS-BoldMT" w:cs="Arial"/>
          <w:bCs/>
          <w:color w:val="000000"/>
          <w:sz w:val="24"/>
          <w:szCs w:val="24"/>
          <w:lang w:val="ru-RU"/>
        </w:rPr>
        <w:t xml:space="preserve"> (зависно од </w:t>
      </w:r>
      <w:r w:rsidRPr="00332293">
        <w:rPr>
          <w:rFonts w:eastAsia="TimesNewRomanPS-BoldMT" w:cs="Arial"/>
          <w:bCs/>
          <w:color w:val="000000"/>
          <w:sz w:val="24"/>
          <w:szCs w:val="24"/>
          <w:lang w:val="ru-RU"/>
        </w:rPr>
        <w:t>партије за коју се подноси понуда),</w:t>
      </w:r>
    </w:p>
    <w:p w14:paraId="652FE164" w14:textId="77777777" w:rsidR="00776A09" w:rsidRDefault="00332293" w:rsidP="00935724">
      <w:pPr>
        <w:pStyle w:val="KDParagraf"/>
        <w:tabs>
          <w:tab w:val="clear" w:pos="567"/>
          <w:tab w:val="left" w:pos="142"/>
        </w:tabs>
        <w:spacing w:before="0"/>
        <w:ind w:left="142" w:right="-426" w:hanging="284"/>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2)</w:t>
      </w:r>
      <w:r w:rsidRPr="00332293">
        <w:rPr>
          <w:rFonts w:eastAsia="TimesNewRomanPS-BoldMT" w:cs="Arial"/>
          <w:bCs/>
          <w:color w:val="000000"/>
          <w:sz w:val="24"/>
          <w:szCs w:val="24"/>
          <w:lang w:val="ru-RU"/>
        </w:rPr>
        <w:tab/>
        <w:t>Образац структуре цене - Образац 2.1 и/или 2.2</w:t>
      </w:r>
      <w:r w:rsidR="00776A09">
        <w:rPr>
          <w:rFonts w:eastAsia="TimesNewRomanPS-BoldMT" w:cs="Arial"/>
          <w:bCs/>
          <w:color w:val="000000"/>
          <w:sz w:val="24"/>
          <w:szCs w:val="24"/>
          <w:lang w:val="ru-RU"/>
        </w:rPr>
        <w:t xml:space="preserve"> и/или 2.3 и/или 2.4 и/или 2.5</w:t>
      </w:r>
      <w:r w:rsidRPr="00332293">
        <w:rPr>
          <w:rFonts w:eastAsia="TimesNewRomanPS-BoldMT" w:cs="Arial"/>
          <w:bCs/>
          <w:color w:val="000000"/>
          <w:sz w:val="24"/>
          <w:szCs w:val="24"/>
          <w:lang w:val="ru-RU"/>
        </w:rPr>
        <w:t xml:space="preserve"> (зависно од парт</w:t>
      </w:r>
      <w:r w:rsidR="00776A09">
        <w:rPr>
          <w:rFonts w:eastAsia="TimesNewRomanPS-BoldMT" w:cs="Arial"/>
          <w:bCs/>
          <w:color w:val="000000"/>
          <w:sz w:val="24"/>
          <w:szCs w:val="24"/>
          <w:lang w:val="ru-RU"/>
        </w:rPr>
        <w:t>ије за коју се подноси понуда),</w:t>
      </w:r>
    </w:p>
    <w:p w14:paraId="78E6B149" w14:textId="73F4AFAF" w:rsidR="00332293" w:rsidRPr="00332293" w:rsidRDefault="00332293" w:rsidP="00935724">
      <w:pPr>
        <w:pStyle w:val="KDParagraf"/>
        <w:tabs>
          <w:tab w:val="clear" w:pos="567"/>
          <w:tab w:val="left" w:pos="142"/>
        </w:tabs>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 xml:space="preserve">3) </w:t>
      </w:r>
      <w:r w:rsidRPr="00332293">
        <w:rPr>
          <w:rFonts w:eastAsia="TimesNewRomanPS-BoldMT" w:cs="Arial"/>
          <w:bCs/>
          <w:color w:val="000000"/>
          <w:sz w:val="24"/>
          <w:szCs w:val="24"/>
          <w:lang w:val="ru-RU"/>
        </w:rPr>
        <w:t>Докази којима се доказује испуњеност услова за учешће у поступку јавне набавке и</w:t>
      </w:r>
      <w:r w:rsidR="00E0174B">
        <w:rPr>
          <w:rFonts w:eastAsia="TimesNewRomanPS-BoldMT" w:cs="Arial"/>
          <w:bCs/>
          <w:color w:val="000000"/>
          <w:sz w:val="24"/>
          <w:szCs w:val="24"/>
          <w:lang w:val="ru-RU"/>
        </w:rPr>
        <w:t>з члана 75. и 76. ЗЈН (Образац 7.1 и/или 7.2 и/или</w:t>
      </w:r>
      <w:r w:rsidR="00E0174B" w:rsidRPr="00332293">
        <w:rPr>
          <w:rFonts w:eastAsia="TimesNewRomanPS-BoldMT" w:cs="Arial"/>
          <w:bCs/>
          <w:color w:val="000000"/>
          <w:sz w:val="24"/>
          <w:szCs w:val="24"/>
          <w:lang w:val="ru-RU"/>
        </w:rPr>
        <w:t xml:space="preserve"> 7.3 и</w:t>
      </w:r>
      <w:r w:rsidR="00E0174B">
        <w:rPr>
          <w:rFonts w:eastAsia="TimesNewRomanPS-BoldMT" w:cs="Arial"/>
          <w:bCs/>
          <w:color w:val="000000"/>
          <w:sz w:val="24"/>
          <w:szCs w:val="24"/>
          <w:lang w:val="ru-RU"/>
        </w:rPr>
        <w:t xml:space="preserve">/или 7.4 и/или 7.5 </w:t>
      </w:r>
      <w:r w:rsidR="00E0174B" w:rsidRPr="00332293">
        <w:rPr>
          <w:rFonts w:eastAsia="TimesNewRomanPS-BoldMT" w:cs="Arial"/>
          <w:bCs/>
          <w:color w:val="000000"/>
          <w:sz w:val="24"/>
          <w:szCs w:val="24"/>
          <w:lang w:val="ru-RU"/>
        </w:rPr>
        <w:t>(зависно од парт</w:t>
      </w:r>
      <w:r w:rsidR="00E0174B">
        <w:rPr>
          <w:rFonts w:eastAsia="TimesNewRomanPS-BoldMT" w:cs="Arial"/>
          <w:bCs/>
          <w:color w:val="000000"/>
          <w:sz w:val="24"/>
          <w:szCs w:val="24"/>
          <w:lang w:val="ru-RU"/>
        </w:rPr>
        <w:t>ије за коју се подноси понуда</w:t>
      </w:r>
      <w:r w:rsidR="00776A09">
        <w:rPr>
          <w:rFonts w:eastAsia="TimesNewRomanPS-BoldMT" w:cs="Arial"/>
          <w:bCs/>
          <w:color w:val="000000"/>
          <w:sz w:val="24"/>
          <w:szCs w:val="24"/>
          <w:lang w:val="ru-RU"/>
        </w:rPr>
        <w:t xml:space="preserve">), </w:t>
      </w:r>
      <w:r w:rsidR="00E0174B">
        <w:rPr>
          <w:rFonts w:eastAsia="TimesNewRomanPS-BoldMT" w:cs="Arial"/>
          <w:bCs/>
          <w:color w:val="000000"/>
          <w:sz w:val="24"/>
          <w:szCs w:val="24"/>
          <w:lang w:val="ru-RU"/>
        </w:rPr>
        <w:t>Образац 8.1 и/или 8.2 и/или 8</w:t>
      </w:r>
      <w:r w:rsidR="00E0174B" w:rsidRPr="00332293">
        <w:rPr>
          <w:rFonts w:eastAsia="TimesNewRomanPS-BoldMT" w:cs="Arial"/>
          <w:bCs/>
          <w:color w:val="000000"/>
          <w:sz w:val="24"/>
          <w:szCs w:val="24"/>
          <w:lang w:val="ru-RU"/>
        </w:rPr>
        <w:t>.3 и</w:t>
      </w:r>
      <w:r w:rsidR="00E0174B">
        <w:rPr>
          <w:rFonts w:eastAsia="TimesNewRomanPS-BoldMT" w:cs="Arial"/>
          <w:bCs/>
          <w:color w:val="000000"/>
          <w:sz w:val="24"/>
          <w:szCs w:val="24"/>
          <w:lang w:val="ru-RU"/>
        </w:rPr>
        <w:t>/или 8.4 и/или 8.5</w:t>
      </w:r>
      <w:r w:rsidR="00776A09">
        <w:rPr>
          <w:rFonts w:eastAsia="TimesNewRomanPS-BoldMT" w:cs="Arial"/>
          <w:bCs/>
          <w:color w:val="000000"/>
          <w:sz w:val="24"/>
          <w:szCs w:val="24"/>
          <w:lang w:val="ru-RU"/>
        </w:rPr>
        <w:t xml:space="preserve"> </w:t>
      </w:r>
      <w:r w:rsidR="00776A09" w:rsidRPr="00332293">
        <w:rPr>
          <w:rFonts w:eastAsia="TimesNewRomanPS-BoldMT" w:cs="Arial"/>
          <w:bCs/>
          <w:color w:val="000000"/>
          <w:sz w:val="24"/>
          <w:szCs w:val="24"/>
          <w:lang w:val="ru-RU"/>
        </w:rPr>
        <w:t>(зависно од парт</w:t>
      </w:r>
      <w:r w:rsidR="00776A09">
        <w:rPr>
          <w:rFonts w:eastAsia="TimesNewRomanPS-BoldMT" w:cs="Arial"/>
          <w:bCs/>
          <w:color w:val="000000"/>
          <w:sz w:val="24"/>
          <w:szCs w:val="24"/>
          <w:lang w:val="ru-RU"/>
        </w:rPr>
        <w:t xml:space="preserve">ије за коју се подноси понуда), </w:t>
      </w:r>
      <w:r w:rsidR="00E0174B">
        <w:rPr>
          <w:rFonts w:eastAsia="TimesNewRomanPS-BoldMT" w:cs="Arial"/>
          <w:bCs/>
          <w:color w:val="000000"/>
          <w:sz w:val="24"/>
          <w:szCs w:val="24"/>
          <w:lang w:val="ru-RU"/>
        </w:rPr>
        <w:t xml:space="preserve">Образац 9.1 </w:t>
      </w:r>
      <w:r w:rsidR="00E0174B"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9</w:t>
      </w:r>
      <w:r w:rsidR="00E0174B" w:rsidRPr="00332293">
        <w:rPr>
          <w:rFonts w:eastAsia="TimesNewRomanPS-BoldMT" w:cs="Arial"/>
          <w:bCs/>
          <w:color w:val="000000"/>
          <w:sz w:val="24"/>
          <w:szCs w:val="24"/>
          <w:lang w:val="ru-RU"/>
        </w:rPr>
        <w:t>.2</w:t>
      </w:r>
      <w:r w:rsidR="00E0174B" w:rsidRPr="00776A09">
        <w:rPr>
          <w:rFonts w:eastAsia="TimesNewRomanPS-BoldMT" w:cs="Arial"/>
          <w:bCs/>
          <w:color w:val="000000"/>
          <w:sz w:val="24"/>
          <w:szCs w:val="24"/>
          <w:lang w:val="ru-RU"/>
        </w:rPr>
        <w:t xml:space="preserve"> </w:t>
      </w:r>
      <w:r w:rsidR="00E0174B"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9</w:t>
      </w:r>
      <w:r w:rsidR="00E0174B" w:rsidRPr="00332293">
        <w:rPr>
          <w:rFonts w:eastAsia="TimesNewRomanPS-BoldMT" w:cs="Arial"/>
          <w:bCs/>
          <w:color w:val="000000"/>
          <w:sz w:val="24"/>
          <w:szCs w:val="24"/>
          <w:lang w:val="ru-RU"/>
        </w:rPr>
        <w:t>.3</w:t>
      </w:r>
      <w:r w:rsidR="00E0174B" w:rsidRPr="00776A09">
        <w:rPr>
          <w:rFonts w:eastAsia="TimesNewRomanPS-BoldMT" w:cs="Arial"/>
          <w:bCs/>
          <w:color w:val="000000"/>
          <w:sz w:val="24"/>
          <w:szCs w:val="24"/>
          <w:lang w:val="ru-RU"/>
        </w:rPr>
        <w:t xml:space="preserve"> </w:t>
      </w:r>
      <w:r w:rsidR="00E0174B"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9.4 и/или 9.5 </w:t>
      </w:r>
      <w:r w:rsidR="00776A09" w:rsidRPr="00332293">
        <w:rPr>
          <w:rFonts w:eastAsia="TimesNewRomanPS-BoldMT" w:cs="Arial"/>
          <w:bCs/>
          <w:color w:val="000000"/>
          <w:sz w:val="24"/>
          <w:szCs w:val="24"/>
          <w:lang w:val="ru-RU"/>
        </w:rPr>
        <w:t>(зависно од парт</w:t>
      </w:r>
      <w:r w:rsidR="00776A09">
        <w:rPr>
          <w:rFonts w:eastAsia="TimesNewRomanPS-BoldMT" w:cs="Arial"/>
          <w:bCs/>
          <w:color w:val="000000"/>
          <w:sz w:val="24"/>
          <w:szCs w:val="24"/>
          <w:lang w:val="ru-RU"/>
        </w:rPr>
        <w:t>ије за коју се подноси понуда)</w:t>
      </w:r>
      <w:r w:rsidR="00E0174B">
        <w:rPr>
          <w:rFonts w:eastAsia="TimesNewRomanPS-BoldMT" w:cs="Arial"/>
          <w:bCs/>
          <w:color w:val="000000"/>
          <w:sz w:val="24"/>
          <w:szCs w:val="24"/>
          <w:lang w:val="ru-RU"/>
        </w:rPr>
        <w:t>, Образац 10</w:t>
      </w:r>
      <w:r w:rsidR="007F7DB7">
        <w:rPr>
          <w:rFonts w:eastAsia="TimesNewRomanPS-BoldMT" w:cs="Arial"/>
          <w:bCs/>
          <w:color w:val="000000"/>
          <w:sz w:val="24"/>
          <w:szCs w:val="24"/>
          <w:lang w:val="ru-RU"/>
        </w:rPr>
        <w:t xml:space="preserve">.1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10</w:t>
      </w:r>
      <w:r w:rsidR="007F7DB7" w:rsidRPr="00332293">
        <w:rPr>
          <w:rFonts w:eastAsia="TimesNewRomanPS-BoldMT" w:cs="Arial"/>
          <w:bCs/>
          <w:color w:val="000000"/>
          <w:sz w:val="24"/>
          <w:szCs w:val="24"/>
          <w:lang w:val="ru-RU"/>
        </w:rPr>
        <w:t>.2</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10</w:t>
      </w:r>
      <w:r w:rsidR="007F7DB7" w:rsidRPr="00332293">
        <w:rPr>
          <w:rFonts w:eastAsia="TimesNewRomanPS-BoldMT" w:cs="Arial"/>
          <w:bCs/>
          <w:color w:val="000000"/>
          <w:sz w:val="24"/>
          <w:szCs w:val="24"/>
          <w:lang w:val="ru-RU"/>
        </w:rPr>
        <w:t>.3</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10.4 и/или 10</w:t>
      </w:r>
      <w:r w:rsidR="007F7DB7">
        <w:rPr>
          <w:rFonts w:eastAsia="TimesNewRomanPS-BoldMT" w:cs="Arial"/>
          <w:bCs/>
          <w:color w:val="000000"/>
          <w:sz w:val="24"/>
          <w:szCs w:val="24"/>
          <w:lang w:val="ru-RU"/>
        </w:rPr>
        <w:t xml:space="preserve">.5 </w:t>
      </w:r>
      <w:r w:rsidR="007F7DB7" w:rsidRPr="00332293">
        <w:rPr>
          <w:rFonts w:eastAsia="TimesNewRomanPS-BoldMT" w:cs="Arial"/>
          <w:bCs/>
          <w:color w:val="000000"/>
          <w:sz w:val="24"/>
          <w:szCs w:val="24"/>
          <w:lang w:val="ru-RU"/>
        </w:rPr>
        <w:t>(зависно од парт</w:t>
      </w:r>
      <w:r w:rsidR="007F7DB7">
        <w:rPr>
          <w:rFonts w:eastAsia="TimesNewRomanPS-BoldMT" w:cs="Arial"/>
          <w:bCs/>
          <w:color w:val="000000"/>
          <w:sz w:val="24"/>
          <w:szCs w:val="24"/>
          <w:lang w:val="ru-RU"/>
        </w:rPr>
        <w:t>ије за коју се подноси понуда)</w:t>
      </w:r>
      <w:r w:rsidR="008D56C2">
        <w:rPr>
          <w:rFonts w:eastAsia="TimesNewRomanPS-BoldMT" w:cs="Arial"/>
          <w:bCs/>
          <w:color w:val="000000"/>
          <w:sz w:val="24"/>
          <w:szCs w:val="24"/>
          <w:lang w:val="ru-RU"/>
        </w:rPr>
        <w:t xml:space="preserve"> </w:t>
      </w:r>
      <w:r w:rsidRPr="00332293">
        <w:rPr>
          <w:rFonts w:eastAsia="TimesNewRomanPS-BoldMT" w:cs="Arial"/>
          <w:bCs/>
          <w:color w:val="000000"/>
          <w:sz w:val="24"/>
          <w:szCs w:val="24"/>
          <w:lang w:val="ru-RU"/>
        </w:rPr>
        <w:t>у складу са упутством како се доказује испуњеност тих услова из поглавља 4. конкурсне документације,</w:t>
      </w:r>
    </w:p>
    <w:p w14:paraId="452C364E" w14:textId="77777777" w:rsidR="00E0174B" w:rsidRDefault="00332293" w:rsidP="00E0174B">
      <w:pPr>
        <w:pStyle w:val="KDParagraf"/>
        <w:spacing w:before="0"/>
        <w:ind w:left="142" w:right="-426" w:hanging="284"/>
        <w:contextualSpacing/>
        <w:rPr>
          <w:rFonts w:cs="Arial"/>
          <w:sz w:val="24"/>
          <w:szCs w:val="24"/>
          <w:lang w:val="sr-Cyrl-RS"/>
        </w:rPr>
      </w:pPr>
      <w:r>
        <w:rPr>
          <w:rFonts w:eastAsia="TimesNewRomanPS-BoldMT" w:cs="Arial"/>
          <w:bCs/>
          <w:color w:val="000000"/>
          <w:sz w:val="24"/>
          <w:szCs w:val="24"/>
          <w:lang w:val="ru-RU"/>
        </w:rPr>
        <w:t xml:space="preserve">4) </w:t>
      </w:r>
      <w:r w:rsidR="00935724" w:rsidRPr="00935724">
        <w:rPr>
          <w:rFonts w:cs="Arial"/>
          <w:sz w:val="24"/>
          <w:szCs w:val="24"/>
          <w:lang w:val="sr-Latn-CS"/>
        </w:rPr>
        <w:t xml:space="preserve">Модел </w:t>
      </w:r>
      <w:r w:rsidR="00935724" w:rsidRPr="00935724">
        <w:rPr>
          <w:rFonts w:cs="Arial"/>
          <w:sz w:val="24"/>
          <w:szCs w:val="24"/>
          <w:lang w:val="sr-Cyrl-RS"/>
        </w:rPr>
        <w:t xml:space="preserve">оквирног споразума – </w:t>
      </w:r>
      <w:r w:rsidR="007F7DB7" w:rsidRPr="007F7DB7">
        <w:rPr>
          <w:rFonts w:cs="Arial"/>
          <w:sz w:val="24"/>
          <w:szCs w:val="24"/>
          <w:lang w:val="sr-Cyrl-RS"/>
        </w:rPr>
        <w:t xml:space="preserve">Образац 3.1 и/или 3.2 и/или 3.3 и/или 3.4 и/или 3.5 (зависно од партије за коју се подноси понуда), потписан и печатом оверен од стране понуђача, </w:t>
      </w:r>
    </w:p>
    <w:p w14:paraId="4C2C20AF" w14:textId="77777777" w:rsidR="00E0174B" w:rsidRDefault="00E0174B" w:rsidP="00E0174B">
      <w:pPr>
        <w:pStyle w:val="KDParagraf"/>
        <w:spacing w:before="0"/>
        <w:ind w:left="142" w:right="-426" w:hanging="284"/>
        <w:contextualSpacing/>
        <w:rPr>
          <w:rFonts w:cs="Arial"/>
          <w:sz w:val="24"/>
          <w:szCs w:val="24"/>
          <w:lang w:val="sr-Cyrl-RS"/>
        </w:rPr>
      </w:pPr>
      <w:r>
        <w:rPr>
          <w:rFonts w:cs="Arial"/>
          <w:sz w:val="24"/>
          <w:szCs w:val="24"/>
          <w:lang w:val="sr-Cyrl-RS"/>
        </w:rPr>
        <w:t xml:space="preserve">5) </w:t>
      </w:r>
      <w:r w:rsidRPr="00E0174B">
        <w:rPr>
          <w:rFonts w:cs="Arial"/>
          <w:sz w:val="24"/>
          <w:szCs w:val="24"/>
          <w:lang w:val="sr-Cyrl-RS"/>
        </w:rPr>
        <w:t>Модел уговора, потписан и печатом оверен од стране понуђача</w:t>
      </w:r>
      <w:r>
        <w:rPr>
          <w:rFonts w:cs="Arial"/>
          <w:sz w:val="24"/>
          <w:szCs w:val="24"/>
          <w:lang w:val="sr-Cyrl-RS"/>
        </w:rPr>
        <w:t xml:space="preserve"> – </w:t>
      </w:r>
      <w:r w:rsidRPr="00E0174B">
        <w:rPr>
          <w:rFonts w:cs="Arial"/>
          <w:sz w:val="24"/>
          <w:szCs w:val="24"/>
          <w:lang w:val="sr-Cyrl-RS"/>
        </w:rPr>
        <w:t>Образац 4.1 и/или 4.2 и/или 4.3 и/или 4.4 и/или 4.5 (зависно од партије за коју се подноси понуда),</w:t>
      </w:r>
    </w:p>
    <w:p w14:paraId="53EEA4F4" w14:textId="77777777" w:rsidR="00332293" w:rsidRPr="00E0174B" w:rsidRDefault="00E0174B" w:rsidP="00E0174B">
      <w:pPr>
        <w:pStyle w:val="KDParagraf"/>
        <w:spacing w:before="0"/>
        <w:ind w:left="142" w:right="-426" w:hanging="284"/>
        <w:contextualSpacing/>
        <w:rPr>
          <w:rFonts w:cs="Arial"/>
          <w:sz w:val="24"/>
          <w:szCs w:val="24"/>
          <w:lang w:val="sr-Cyrl-RS"/>
        </w:rPr>
      </w:pPr>
      <w:r>
        <w:rPr>
          <w:rFonts w:cs="Arial"/>
          <w:sz w:val="24"/>
          <w:szCs w:val="24"/>
          <w:lang w:val="sr-Cyrl-RS"/>
        </w:rPr>
        <w:t xml:space="preserve">6) </w:t>
      </w:r>
      <w:r w:rsidR="007F7DB7" w:rsidRPr="007F7DB7">
        <w:rPr>
          <w:rFonts w:eastAsia="TimesNewRomanPS-BoldMT" w:cs="Arial"/>
          <w:bCs/>
          <w:color w:val="000000"/>
          <w:sz w:val="24"/>
          <w:szCs w:val="24"/>
          <w:lang w:val="ru-RU"/>
        </w:rPr>
        <w:t>Изјава понуђача о независној понуди у складу са чланом 26. ЗЈ</w:t>
      </w:r>
      <w:r>
        <w:rPr>
          <w:rFonts w:eastAsia="TimesNewRomanPS-BoldMT" w:cs="Arial"/>
          <w:bCs/>
          <w:color w:val="000000"/>
          <w:sz w:val="24"/>
          <w:szCs w:val="24"/>
          <w:lang w:val="ru-RU"/>
        </w:rPr>
        <w:t>Н  - Образац 5.1 и/или 5.2 и/или 5.3 и/или 5.4 и/или 5</w:t>
      </w:r>
      <w:r w:rsidR="007F7DB7" w:rsidRPr="007F7DB7">
        <w:rPr>
          <w:rFonts w:eastAsia="TimesNewRomanPS-BoldMT" w:cs="Arial"/>
          <w:bCs/>
          <w:color w:val="000000"/>
          <w:sz w:val="24"/>
          <w:szCs w:val="24"/>
          <w:lang w:val="ru-RU"/>
        </w:rPr>
        <w:t>.5 (зависно од партије за коју се подноси понуда),</w:t>
      </w:r>
    </w:p>
    <w:p w14:paraId="053AF425" w14:textId="4947CF8D" w:rsidR="00332293" w:rsidRPr="00332293" w:rsidRDefault="008D56C2" w:rsidP="007F7DB7">
      <w:pPr>
        <w:pStyle w:val="KDParagraf"/>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 xml:space="preserve">7) </w:t>
      </w:r>
      <w:r w:rsidR="007F7DB7" w:rsidRPr="007F7DB7">
        <w:rPr>
          <w:rFonts w:eastAsia="TimesNewRomanPS-BoldMT" w:cs="Arial"/>
          <w:bCs/>
          <w:color w:val="000000"/>
          <w:sz w:val="24"/>
          <w:szCs w:val="24"/>
          <w:lang w:val="ru-RU"/>
        </w:rPr>
        <w:t>Изјава понуђача у складу са чл</w:t>
      </w:r>
      <w:r w:rsidR="00E0174B">
        <w:rPr>
          <w:rFonts w:eastAsia="TimesNewRomanPS-BoldMT" w:cs="Arial"/>
          <w:bCs/>
          <w:color w:val="000000"/>
          <w:sz w:val="24"/>
          <w:szCs w:val="24"/>
          <w:lang w:val="ru-RU"/>
        </w:rPr>
        <w:t>аном 75. став 2. ЗЈН - Образац 6.1 и/или 6.2 и/или 6.3 и/или 6.4 и/или 6</w:t>
      </w:r>
      <w:r w:rsidR="007F7DB7" w:rsidRPr="007F7DB7">
        <w:rPr>
          <w:rFonts w:eastAsia="TimesNewRomanPS-BoldMT" w:cs="Arial"/>
          <w:bCs/>
          <w:color w:val="000000"/>
          <w:sz w:val="24"/>
          <w:szCs w:val="24"/>
          <w:lang w:val="ru-RU"/>
        </w:rPr>
        <w:t>.5 (зависно од партије за коју се подноси понуда),</w:t>
      </w:r>
    </w:p>
    <w:p w14:paraId="41B4D834" w14:textId="024231F1" w:rsidR="00332293" w:rsidRPr="00332293" w:rsidRDefault="008D56C2" w:rsidP="00332293">
      <w:pPr>
        <w:pStyle w:val="KDParagraf"/>
        <w:spacing w:before="0"/>
        <w:ind w:left="-142" w:right="-426"/>
        <w:contextualSpacing/>
        <w:rPr>
          <w:rFonts w:eastAsia="TimesNewRomanPS-BoldMT" w:cs="Arial"/>
          <w:bCs/>
          <w:color w:val="000000"/>
          <w:sz w:val="24"/>
          <w:szCs w:val="24"/>
          <w:lang w:val="ru-RU"/>
        </w:rPr>
      </w:pPr>
      <w:r>
        <w:rPr>
          <w:rFonts w:eastAsia="TimesNewRomanPS-BoldMT" w:cs="Arial"/>
          <w:bCs/>
          <w:color w:val="000000"/>
          <w:sz w:val="24"/>
          <w:szCs w:val="24"/>
          <w:lang w:val="ru-RU"/>
        </w:rPr>
        <w:t>8</w:t>
      </w:r>
      <w:r w:rsidR="00332293">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Средство финансијског обезбеђења (СФО)</w:t>
      </w:r>
    </w:p>
    <w:p w14:paraId="51D71589" w14:textId="77777777" w:rsidR="00332293" w:rsidRPr="00332293" w:rsidRDefault="007F7DB7" w:rsidP="007F7DB7">
      <w:pPr>
        <w:pStyle w:val="KDParagraf"/>
        <w:spacing w:before="0"/>
        <w:ind w:left="284" w:right="-426" w:hanging="426"/>
        <w:contextualSpacing/>
        <w:rPr>
          <w:rFonts w:eastAsia="TimesNewRomanPS-BoldMT" w:cs="Arial"/>
          <w:bCs/>
          <w:color w:val="000000"/>
          <w:sz w:val="24"/>
          <w:szCs w:val="24"/>
          <w:lang w:val="ru-RU"/>
        </w:rPr>
      </w:pPr>
      <w:r>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Банкарска гаранција за озбиљност понуде,</w:t>
      </w:r>
    </w:p>
    <w:p w14:paraId="43621005" w14:textId="77777777" w:rsidR="00332293" w:rsidRPr="00332293" w:rsidRDefault="00332293" w:rsidP="007F7DB7">
      <w:pPr>
        <w:pStyle w:val="KDParagraf"/>
        <w:spacing w:before="0"/>
        <w:ind w:left="142" w:right="-426" w:hanging="284"/>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w:t>
      </w:r>
      <w:r w:rsidRPr="00332293">
        <w:rPr>
          <w:rFonts w:eastAsia="TimesNewRomanPS-BoldMT" w:cs="Arial"/>
          <w:bCs/>
          <w:color w:val="000000"/>
          <w:sz w:val="24"/>
          <w:szCs w:val="24"/>
          <w:lang w:val="ru-RU"/>
        </w:rPr>
        <w:tab/>
        <w:t xml:space="preserve">Писмо о намерама банке да ће банка Понуђачу издати банкарску гаранцију за добро извршење посла, </w:t>
      </w:r>
    </w:p>
    <w:p w14:paraId="240D7532" w14:textId="6E935D1A" w:rsidR="00332293" w:rsidRPr="00332293" w:rsidRDefault="008D56C2" w:rsidP="007F7DB7">
      <w:pPr>
        <w:pStyle w:val="KDParagraf"/>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9</w:t>
      </w:r>
      <w:r w:rsidR="007F7DB7">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Модел уговора о чувању пословне тајне и поверљивих информација</w:t>
      </w:r>
      <w:r w:rsidR="007F7DB7">
        <w:rPr>
          <w:rFonts w:eastAsia="TimesNewRomanPS-BoldMT" w:cs="Arial"/>
          <w:bCs/>
          <w:color w:val="000000"/>
          <w:sz w:val="24"/>
          <w:szCs w:val="24"/>
          <w:lang w:val="ru-RU"/>
        </w:rPr>
        <w:t xml:space="preserve"> –</w:t>
      </w:r>
      <w:r w:rsidR="00E0174B">
        <w:rPr>
          <w:rFonts w:eastAsia="TimesNewRomanPS-BoldMT" w:cs="Arial"/>
          <w:bCs/>
          <w:color w:val="000000"/>
          <w:sz w:val="24"/>
          <w:szCs w:val="24"/>
          <w:lang w:val="ru-RU"/>
        </w:rPr>
        <w:t xml:space="preserve"> Образац 11</w:t>
      </w:r>
      <w:r w:rsidR="007F7DB7" w:rsidRPr="00332293">
        <w:rPr>
          <w:rFonts w:eastAsia="TimesNewRomanPS-BoldMT" w:cs="Arial"/>
          <w:bCs/>
          <w:color w:val="000000"/>
          <w:sz w:val="24"/>
          <w:szCs w:val="24"/>
          <w:lang w:val="ru-RU"/>
        </w:rPr>
        <w:t>.1</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11</w:t>
      </w:r>
      <w:r w:rsidR="007F7DB7" w:rsidRPr="00332293">
        <w:rPr>
          <w:rFonts w:eastAsia="TimesNewRomanPS-BoldMT" w:cs="Arial"/>
          <w:bCs/>
          <w:color w:val="000000"/>
          <w:sz w:val="24"/>
          <w:szCs w:val="24"/>
          <w:lang w:val="ru-RU"/>
        </w:rPr>
        <w:t>.2</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11</w:t>
      </w:r>
      <w:r w:rsidR="007F7DB7" w:rsidRPr="00332293">
        <w:rPr>
          <w:rFonts w:eastAsia="TimesNewRomanPS-BoldMT" w:cs="Arial"/>
          <w:bCs/>
          <w:color w:val="000000"/>
          <w:sz w:val="24"/>
          <w:szCs w:val="24"/>
          <w:lang w:val="ru-RU"/>
        </w:rPr>
        <w:t>.3</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11.4 и/или 11</w:t>
      </w:r>
      <w:r w:rsidR="007F7DB7">
        <w:rPr>
          <w:rFonts w:eastAsia="TimesNewRomanPS-BoldMT" w:cs="Arial"/>
          <w:bCs/>
          <w:color w:val="000000"/>
          <w:sz w:val="24"/>
          <w:szCs w:val="24"/>
          <w:lang w:val="ru-RU"/>
        </w:rPr>
        <w:t xml:space="preserve">.5 </w:t>
      </w:r>
      <w:r w:rsidR="007F7DB7" w:rsidRPr="00332293">
        <w:rPr>
          <w:rFonts w:eastAsia="TimesNewRomanPS-BoldMT" w:cs="Arial"/>
          <w:bCs/>
          <w:color w:val="000000"/>
          <w:sz w:val="24"/>
          <w:szCs w:val="24"/>
          <w:lang w:val="ru-RU"/>
        </w:rPr>
        <w:t>(зависно од парт</w:t>
      </w:r>
      <w:r w:rsidR="007F7DB7">
        <w:rPr>
          <w:rFonts w:eastAsia="TimesNewRomanPS-BoldMT" w:cs="Arial"/>
          <w:bCs/>
          <w:color w:val="000000"/>
          <w:sz w:val="24"/>
          <w:szCs w:val="24"/>
          <w:lang w:val="ru-RU"/>
        </w:rPr>
        <w:t>ије за коју се подноси понуда)</w:t>
      </w:r>
      <w:r w:rsidR="00332293" w:rsidRPr="00332293">
        <w:rPr>
          <w:rFonts w:eastAsia="TimesNewRomanPS-BoldMT" w:cs="Arial"/>
          <w:bCs/>
          <w:color w:val="000000"/>
          <w:sz w:val="24"/>
          <w:szCs w:val="24"/>
          <w:lang w:val="ru-RU"/>
        </w:rPr>
        <w:t>,</w:t>
      </w:r>
    </w:p>
    <w:p w14:paraId="3355CFCA" w14:textId="70CC7D42" w:rsidR="00332293" w:rsidRPr="00332293" w:rsidRDefault="008D56C2" w:rsidP="007F7DB7">
      <w:pPr>
        <w:pStyle w:val="KDParagraf"/>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10</w:t>
      </w:r>
      <w:r w:rsidR="007F7DB7">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Трошкови припреме понуде, ако понуђач захтева надокнаду трошкова у складу са чланом 88. ЗЈН</w:t>
      </w:r>
      <w:r w:rsidR="007F7DB7">
        <w:rPr>
          <w:rFonts w:eastAsia="TimesNewRomanPS-BoldMT" w:cs="Arial"/>
          <w:bCs/>
          <w:color w:val="000000"/>
          <w:sz w:val="24"/>
          <w:szCs w:val="24"/>
          <w:lang w:val="ru-RU"/>
        </w:rPr>
        <w:t xml:space="preserve"> –</w:t>
      </w:r>
      <w:r w:rsidR="00E0174B">
        <w:rPr>
          <w:rFonts w:eastAsia="TimesNewRomanPS-BoldMT" w:cs="Arial"/>
          <w:bCs/>
          <w:color w:val="000000"/>
          <w:sz w:val="24"/>
          <w:szCs w:val="24"/>
          <w:lang w:val="ru-RU"/>
        </w:rPr>
        <w:t xml:space="preserve"> Образац 12</w:t>
      </w:r>
      <w:r w:rsidR="007F7DB7" w:rsidRPr="00332293">
        <w:rPr>
          <w:rFonts w:eastAsia="TimesNewRomanPS-BoldMT" w:cs="Arial"/>
          <w:bCs/>
          <w:color w:val="000000"/>
          <w:sz w:val="24"/>
          <w:szCs w:val="24"/>
          <w:lang w:val="ru-RU"/>
        </w:rPr>
        <w:t>.1</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12</w:t>
      </w:r>
      <w:r w:rsidR="007F7DB7" w:rsidRPr="00332293">
        <w:rPr>
          <w:rFonts w:eastAsia="TimesNewRomanPS-BoldMT" w:cs="Arial"/>
          <w:bCs/>
          <w:color w:val="000000"/>
          <w:sz w:val="24"/>
          <w:szCs w:val="24"/>
          <w:lang w:val="ru-RU"/>
        </w:rPr>
        <w:t>.2</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12</w:t>
      </w:r>
      <w:r w:rsidR="007F7DB7" w:rsidRPr="00332293">
        <w:rPr>
          <w:rFonts w:eastAsia="TimesNewRomanPS-BoldMT" w:cs="Arial"/>
          <w:bCs/>
          <w:color w:val="000000"/>
          <w:sz w:val="24"/>
          <w:szCs w:val="24"/>
          <w:lang w:val="ru-RU"/>
        </w:rPr>
        <w:t>.3</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12</w:t>
      </w:r>
      <w:r w:rsidR="007F7DB7">
        <w:rPr>
          <w:rFonts w:eastAsia="TimesNewRomanPS-BoldMT" w:cs="Arial"/>
          <w:bCs/>
          <w:color w:val="000000"/>
          <w:sz w:val="24"/>
          <w:szCs w:val="24"/>
          <w:lang w:val="ru-RU"/>
        </w:rPr>
        <w:t>.4 и/или</w:t>
      </w:r>
      <w:r w:rsidR="00E0174B">
        <w:rPr>
          <w:rFonts w:eastAsia="TimesNewRomanPS-BoldMT" w:cs="Arial"/>
          <w:bCs/>
          <w:color w:val="000000"/>
          <w:sz w:val="24"/>
          <w:szCs w:val="24"/>
          <w:lang w:val="ru-RU"/>
        </w:rPr>
        <w:t xml:space="preserve"> 12</w:t>
      </w:r>
      <w:r w:rsidR="007F7DB7">
        <w:rPr>
          <w:rFonts w:eastAsia="TimesNewRomanPS-BoldMT" w:cs="Arial"/>
          <w:bCs/>
          <w:color w:val="000000"/>
          <w:sz w:val="24"/>
          <w:szCs w:val="24"/>
          <w:lang w:val="ru-RU"/>
        </w:rPr>
        <w:t xml:space="preserve">.5 </w:t>
      </w:r>
      <w:r w:rsidR="007F7DB7" w:rsidRPr="00332293">
        <w:rPr>
          <w:rFonts w:eastAsia="TimesNewRomanPS-BoldMT" w:cs="Arial"/>
          <w:bCs/>
          <w:color w:val="000000"/>
          <w:sz w:val="24"/>
          <w:szCs w:val="24"/>
          <w:lang w:val="ru-RU"/>
        </w:rPr>
        <w:t>(зависно од парт</w:t>
      </w:r>
      <w:r w:rsidR="007F7DB7">
        <w:rPr>
          <w:rFonts w:eastAsia="TimesNewRomanPS-BoldMT" w:cs="Arial"/>
          <w:bCs/>
          <w:color w:val="000000"/>
          <w:sz w:val="24"/>
          <w:szCs w:val="24"/>
          <w:lang w:val="ru-RU"/>
        </w:rPr>
        <w:t>ије за коју се подноси понуда)</w:t>
      </w:r>
      <w:r w:rsidR="00332293" w:rsidRPr="00332293">
        <w:rPr>
          <w:rFonts w:eastAsia="TimesNewRomanPS-BoldMT" w:cs="Arial"/>
          <w:bCs/>
          <w:color w:val="000000"/>
          <w:sz w:val="24"/>
          <w:szCs w:val="24"/>
          <w:lang w:val="ru-RU"/>
        </w:rPr>
        <w:t>,</w:t>
      </w:r>
    </w:p>
    <w:p w14:paraId="7E113CF0" w14:textId="22DA5DA2" w:rsidR="00332293" w:rsidRPr="00332293" w:rsidRDefault="008D56C2" w:rsidP="007F7DB7">
      <w:pPr>
        <w:pStyle w:val="KDParagraf"/>
        <w:tabs>
          <w:tab w:val="clear" w:pos="567"/>
          <w:tab w:val="left" w:pos="284"/>
        </w:tabs>
        <w:spacing w:before="0"/>
        <w:ind w:left="284" w:right="-426" w:hanging="426"/>
        <w:contextualSpacing/>
        <w:rPr>
          <w:rFonts w:eastAsia="TimesNewRomanPS-BoldMT" w:cs="Arial"/>
          <w:bCs/>
          <w:color w:val="000000"/>
          <w:sz w:val="24"/>
          <w:szCs w:val="24"/>
          <w:lang w:val="ru-RU"/>
        </w:rPr>
      </w:pPr>
      <w:r>
        <w:rPr>
          <w:rFonts w:eastAsia="TimesNewRomanPS-BoldMT" w:cs="Arial"/>
          <w:bCs/>
          <w:color w:val="000000"/>
          <w:sz w:val="24"/>
          <w:szCs w:val="24"/>
          <w:lang w:val="ru-RU"/>
        </w:rPr>
        <w:t>11</w:t>
      </w:r>
      <w:r w:rsidR="00332293" w:rsidRPr="00332293">
        <w:rPr>
          <w:rFonts w:eastAsia="TimesNewRomanPS-BoldMT" w:cs="Arial"/>
          <w:bCs/>
          <w:color w:val="000000"/>
          <w:sz w:val="24"/>
          <w:szCs w:val="24"/>
          <w:lang w:val="ru-RU"/>
        </w:rPr>
        <w:t>)</w:t>
      </w:r>
      <w:r w:rsidR="00332293" w:rsidRPr="00332293">
        <w:rPr>
          <w:rFonts w:eastAsia="TimesNewRomanPS-BoldMT" w:cs="Arial"/>
          <w:bCs/>
          <w:color w:val="000000"/>
          <w:sz w:val="24"/>
          <w:szCs w:val="24"/>
          <w:lang w:val="ru-RU"/>
        </w:rPr>
        <w:tab/>
        <w:t>Споразум којим се понуђачи из групе међусобно и према Наручиоцу обавезују на извршење јавне набавке, у случају подношења заједничке понуде (Прилог 2 је понуђен само као пример споразума),</w:t>
      </w:r>
    </w:p>
    <w:p w14:paraId="765BCB1B" w14:textId="6C1C3B0C" w:rsidR="00332293" w:rsidRPr="00332293" w:rsidRDefault="008D56C2" w:rsidP="007F7DB7">
      <w:pPr>
        <w:pStyle w:val="KDParagraf"/>
        <w:tabs>
          <w:tab w:val="clear" w:pos="567"/>
          <w:tab w:val="left" w:pos="284"/>
        </w:tabs>
        <w:spacing w:before="0"/>
        <w:ind w:left="-142" w:right="-426"/>
        <w:contextualSpacing/>
        <w:rPr>
          <w:rFonts w:eastAsia="TimesNewRomanPS-BoldMT" w:cs="Arial"/>
          <w:bCs/>
          <w:color w:val="000000"/>
          <w:sz w:val="24"/>
          <w:szCs w:val="24"/>
          <w:lang w:val="ru-RU"/>
        </w:rPr>
      </w:pPr>
      <w:r>
        <w:rPr>
          <w:rFonts w:eastAsia="TimesNewRomanPS-BoldMT" w:cs="Arial"/>
          <w:bCs/>
          <w:color w:val="000000"/>
          <w:sz w:val="24"/>
          <w:szCs w:val="24"/>
          <w:lang w:val="ru-RU"/>
        </w:rPr>
        <w:t>12</w:t>
      </w:r>
      <w:r w:rsidR="00332293" w:rsidRPr="00332293">
        <w:rPr>
          <w:rFonts w:eastAsia="TimesNewRomanPS-BoldMT" w:cs="Arial"/>
          <w:bCs/>
          <w:color w:val="000000"/>
          <w:sz w:val="24"/>
          <w:szCs w:val="24"/>
          <w:lang w:val="ru-RU"/>
        </w:rPr>
        <w:t>)</w:t>
      </w:r>
      <w:r w:rsidR="00332293" w:rsidRPr="00332293">
        <w:rPr>
          <w:rFonts w:eastAsia="TimesNewRomanPS-BoldMT" w:cs="Arial"/>
          <w:bCs/>
          <w:color w:val="000000"/>
          <w:sz w:val="24"/>
          <w:szCs w:val="24"/>
          <w:lang w:val="ru-RU"/>
        </w:rPr>
        <w:tab/>
        <w:t>Овлашћење за потписника (ако не потписује заступник),</w:t>
      </w:r>
    </w:p>
    <w:p w14:paraId="3A8BB7D4" w14:textId="5DEEB2CD" w:rsidR="00332293" w:rsidRPr="00332293" w:rsidRDefault="008D56C2" w:rsidP="00332293">
      <w:pPr>
        <w:pStyle w:val="KDParagraf"/>
        <w:spacing w:before="0"/>
        <w:ind w:left="-142" w:right="-426"/>
        <w:contextualSpacing/>
        <w:rPr>
          <w:rFonts w:eastAsia="TimesNewRomanPS-BoldMT" w:cs="Arial"/>
          <w:bCs/>
          <w:color w:val="000000"/>
          <w:sz w:val="24"/>
          <w:szCs w:val="24"/>
          <w:lang w:val="ru-RU"/>
        </w:rPr>
      </w:pPr>
      <w:r>
        <w:rPr>
          <w:rFonts w:eastAsia="TimesNewRomanPS-BoldMT" w:cs="Arial"/>
          <w:bCs/>
          <w:color w:val="000000"/>
          <w:sz w:val="24"/>
          <w:szCs w:val="24"/>
          <w:lang w:val="ru-RU"/>
        </w:rPr>
        <w:t>13</w:t>
      </w:r>
      <w:r w:rsidR="007F7DB7">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Прилог 1 – Прилог о безбедности и здрављу на раду.</w:t>
      </w:r>
    </w:p>
    <w:p w14:paraId="1D1824F2" w14:textId="77777777" w:rsidR="00332293" w:rsidRPr="00332293" w:rsidRDefault="00332293" w:rsidP="00332293">
      <w:pPr>
        <w:pStyle w:val="KDParagraf"/>
        <w:spacing w:before="0"/>
        <w:ind w:left="-142" w:right="-426"/>
        <w:contextualSpacing/>
        <w:rPr>
          <w:rFonts w:eastAsia="TimesNewRomanPS-BoldMT" w:cs="Arial"/>
          <w:bCs/>
          <w:color w:val="000000"/>
          <w:sz w:val="24"/>
          <w:szCs w:val="24"/>
          <w:lang w:val="ru-RU"/>
        </w:rPr>
      </w:pPr>
    </w:p>
    <w:p w14:paraId="66DAB0C0" w14:textId="30AAD58C" w:rsidR="008D6A8B" w:rsidRPr="008D6A8B" w:rsidRDefault="008D6A8B" w:rsidP="00290982">
      <w:pPr>
        <w:pStyle w:val="KDParagraf"/>
        <w:spacing w:before="0"/>
        <w:ind w:left="-142" w:right="-425"/>
        <w:contextualSpacing/>
        <w:rPr>
          <w:rFonts w:eastAsia="TimesNewRomanPS-BoldMT" w:cs="Arial"/>
          <w:bCs/>
          <w:color w:val="000000"/>
          <w:sz w:val="24"/>
          <w:szCs w:val="24"/>
          <w:lang w:val="ru-RU"/>
        </w:rPr>
      </w:pPr>
      <w:r w:rsidRPr="008D6A8B">
        <w:rPr>
          <w:rFonts w:eastAsia="TimesNewRomanPS-BoldMT" w:cs="Arial"/>
          <w:bCs/>
          <w:color w:val="000000"/>
          <w:sz w:val="24"/>
          <w:szCs w:val="24"/>
          <w:lang w:val="ru-RU"/>
        </w:rPr>
        <w:t>Прилог 3 није обавезни део понуде, понуђен је</w:t>
      </w:r>
      <w:r>
        <w:rPr>
          <w:rFonts w:eastAsia="TimesNewRomanPS-BoldMT" w:cs="Arial"/>
          <w:bCs/>
          <w:color w:val="000000"/>
          <w:sz w:val="24"/>
          <w:szCs w:val="24"/>
          <w:lang w:val="ru-RU"/>
        </w:rPr>
        <w:t xml:space="preserve"> само</w:t>
      </w:r>
      <w:r w:rsidRPr="008D6A8B">
        <w:rPr>
          <w:rFonts w:eastAsia="TimesNewRomanPS-BoldMT" w:cs="Arial"/>
          <w:bCs/>
          <w:color w:val="000000"/>
          <w:sz w:val="24"/>
          <w:szCs w:val="24"/>
          <w:lang w:val="ru-RU"/>
        </w:rPr>
        <w:t xml:space="preserve"> као пример обрасца приликом реализације предмета јавне набавке.</w:t>
      </w:r>
    </w:p>
    <w:p w14:paraId="4AF1C0A4" w14:textId="6EBBAB63" w:rsidR="00332293" w:rsidRDefault="00332293" w:rsidP="00290982">
      <w:pPr>
        <w:pStyle w:val="KDParagraf"/>
        <w:spacing w:before="0"/>
        <w:ind w:left="-142" w:right="-425"/>
        <w:contextualSpacing/>
        <w:rPr>
          <w:rFonts w:eastAsia="TimesNewRomanPS-BoldMT" w:cs="Arial"/>
          <w:b/>
          <w:bCs/>
          <w:color w:val="000000"/>
          <w:sz w:val="24"/>
          <w:szCs w:val="24"/>
          <w:lang w:val="ru-RU"/>
        </w:rPr>
      </w:pPr>
      <w:r w:rsidRPr="003E493A">
        <w:rPr>
          <w:rFonts w:eastAsia="TimesNewRomanPS-BoldMT" w:cs="Arial"/>
          <w:b/>
          <w:bCs/>
          <w:color w:val="000000"/>
          <w:sz w:val="24"/>
          <w:szCs w:val="24"/>
          <w:lang w:val="ru-RU"/>
        </w:rPr>
        <w:t xml:space="preserve">Пожељно  је да сви обрасци и документи који чине обавезну садржину понуде буду сложени према наведеном редоследу.  </w:t>
      </w:r>
    </w:p>
    <w:p w14:paraId="19450A1B" w14:textId="77777777" w:rsidR="00332293" w:rsidRPr="00332293" w:rsidRDefault="00332293" w:rsidP="00332293">
      <w:pPr>
        <w:pStyle w:val="KDParagraf"/>
        <w:spacing w:before="0"/>
        <w:ind w:left="-142" w:right="-426"/>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14:paraId="08A166E8" w14:textId="77777777" w:rsidR="008D2B23" w:rsidRDefault="00332293" w:rsidP="00332293">
      <w:pPr>
        <w:pStyle w:val="KDParagraf"/>
        <w:spacing w:before="0"/>
        <w:ind w:left="-142" w:right="-426"/>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2F5957E" w14:textId="77777777" w:rsidR="00E0174B" w:rsidRPr="004E7AB2" w:rsidRDefault="00E0174B" w:rsidP="00332293">
      <w:pPr>
        <w:pStyle w:val="KDParagraf"/>
        <w:spacing w:before="0"/>
        <w:ind w:left="-142" w:right="-426"/>
        <w:contextualSpacing/>
        <w:rPr>
          <w:rFonts w:eastAsia="TimesNewRomanPS-BoldMT" w:cs="Arial"/>
          <w:bCs/>
          <w:color w:val="000000"/>
          <w:sz w:val="24"/>
          <w:szCs w:val="24"/>
          <w:lang w:val="ru-RU"/>
        </w:rPr>
      </w:pPr>
    </w:p>
    <w:p w14:paraId="1274D9FE" w14:textId="77777777" w:rsidR="008D2B23" w:rsidRPr="004E7AB2" w:rsidRDefault="003C4E60" w:rsidP="00CF10CB">
      <w:pPr>
        <w:pStyle w:val="KDPodnaslov2"/>
        <w:numPr>
          <w:ilvl w:val="1"/>
          <w:numId w:val="17"/>
        </w:numPr>
        <w:spacing w:before="0"/>
        <w:ind w:hanging="952"/>
        <w:contextualSpacing/>
        <w:jc w:val="both"/>
        <w:rPr>
          <w:rFonts w:cs="Arial"/>
          <w:sz w:val="24"/>
          <w:szCs w:val="24"/>
        </w:rPr>
      </w:pPr>
      <w:bookmarkStart w:id="212" w:name="_Toc441651580"/>
      <w:bookmarkStart w:id="213" w:name="_Toc442559891"/>
      <w:r w:rsidRPr="004E7AB2">
        <w:rPr>
          <w:rFonts w:cs="Arial"/>
          <w:sz w:val="24"/>
          <w:szCs w:val="24"/>
        </w:rPr>
        <w:t>Подношење и</w:t>
      </w:r>
      <w:r w:rsidR="008D2B23" w:rsidRPr="004E7AB2">
        <w:rPr>
          <w:rFonts w:cs="Arial"/>
          <w:sz w:val="24"/>
          <w:szCs w:val="24"/>
        </w:rPr>
        <w:t xml:space="preserve"> отварање понуда</w:t>
      </w:r>
      <w:bookmarkEnd w:id="212"/>
      <w:bookmarkEnd w:id="213"/>
    </w:p>
    <w:p w14:paraId="27DBA93C" w14:textId="77777777" w:rsidR="00FC355A" w:rsidRPr="004E7AB2" w:rsidRDefault="00FC355A" w:rsidP="003E493A">
      <w:pPr>
        <w:pStyle w:val="KDParagraf"/>
        <w:spacing w:before="0"/>
        <w:ind w:left="-142" w:right="-426"/>
        <w:contextualSpacing/>
        <w:rPr>
          <w:rFonts w:cs="Arial"/>
          <w:sz w:val="24"/>
          <w:szCs w:val="24"/>
          <w:lang w:val="sr-Cyrl-CS"/>
        </w:rPr>
      </w:pPr>
      <w:r w:rsidRPr="004E7AB2">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E7AB2">
        <w:rPr>
          <w:rFonts w:cs="Arial"/>
          <w:sz w:val="24"/>
          <w:szCs w:val="24"/>
        </w:rPr>
        <w:t>е</w:t>
      </w:r>
      <w:r w:rsidRPr="004E7AB2">
        <w:rPr>
          <w:rFonts w:cs="Arial"/>
          <w:sz w:val="24"/>
          <w:szCs w:val="24"/>
          <w:lang w:val="sr-Cyrl-CS"/>
        </w:rPr>
        <w:t>.</w:t>
      </w:r>
    </w:p>
    <w:p w14:paraId="30F832F9" w14:textId="77777777" w:rsidR="00FC355A" w:rsidRDefault="008D2B23" w:rsidP="003E493A">
      <w:pPr>
        <w:pStyle w:val="KDParagraf"/>
        <w:spacing w:before="0"/>
        <w:ind w:left="-142" w:right="-426"/>
        <w:contextualSpacing/>
        <w:rPr>
          <w:rFonts w:cs="Arial"/>
          <w:sz w:val="24"/>
          <w:szCs w:val="24"/>
        </w:rPr>
      </w:pPr>
      <w:r w:rsidRPr="004E7AB2">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A02B494" w14:textId="77777777" w:rsidR="003E493A" w:rsidRPr="004E7AB2" w:rsidRDefault="003E493A" w:rsidP="003E493A">
      <w:pPr>
        <w:pStyle w:val="KDParagraf"/>
        <w:spacing w:before="0"/>
        <w:ind w:left="-142" w:right="-426"/>
        <w:contextualSpacing/>
        <w:rPr>
          <w:rFonts w:cs="Arial"/>
          <w:sz w:val="24"/>
          <w:szCs w:val="24"/>
          <w:lang w:val="sr-Cyrl-CS"/>
        </w:rPr>
      </w:pPr>
    </w:p>
    <w:p w14:paraId="2E54AC8C" w14:textId="64D65BD5" w:rsidR="003E493A" w:rsidRDefault="00FC355A" w:rsidP="003E493A">
      <w:pPr>
        <w:pStyle w:val="KDParagraf"/>
        <w:spacing w:before="0"/>
        <w:ind w:left="-142" w:right="-426"/>
        <w:contextualSpacing/>
        <w:rPr>
          <w:rFonts w:cs="Arial"/>
          <w:sz w:val="24"/>
          <w:szCs w:val="24"/>
        </w:rPr>
      </w:pPr>
      <w:r w:rsidRPr="004E7AB2">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456CB6" w:rsidRPr="004E7AB2">
        <w:rPr>
          <w:rFonts w:cs="Arial"/>
          <w:sz w:val="24"/>
          <w:szCs w:val="24"/>
          <w:lang w:val="ru-RU"/>
        </w:rPr>
        <w:t xml:space="preserve">ул. </w:t>
      </w:r>
      <w:r w:rsidR="00456CB6" w:rsidRPr="004E7AB2">
        <w:rPr>
          <w:rFonts w:cs="Arial"/>
          <w:sz w:val="24"/>
          <w:szCs w:val="24"/>
        </w:rPr>
        <w:t xml:space="preserve">Балканска бр.13, сала </w:t>
      </w:r>
      <w:r w:rsidR="003E493A">
        <w:rPr>
          <w:rFonts w:cs="Arial"/>
          <w:sz w:val="24"/>
          <w:szCs w:val="24"/>
          <w:lang w:val="sr-Cyrl-RS"/>
        </w:rPr>
        <w:t xml:space="preserve">за састанке </w:t>
      </w:r>
      <w:r w:rsidR="00456CB6" w:rsidRPr="004E7AB2">
        <w:rPr>
          <w:rFonts w:cs="Arial"/>
          <w:sz w:val="24"/>
          <w:szCs w:val="24"/>
        </w:rPr>
        <w:t>на другом спрату.</w:t>
      </w:r>
      <w:r w:rsidR="003E493A">
        <w:rPr>
          <w:rFonts w:cs="Arial"/>
          <w:sz w:val="24"/>
          <w:szCs w:val="24"/>
        </w:rPr>
        <w:t xml:space="preserve"> </w:t>
      </w:r>
    </w:p>
    <w:p w14:paraId="2F7581D6" w14:textId="77777777" w:rsidR="003E493A" w:rsidRDefault="003E493A" w:rsidP="003E493A">
      <w:pPr>
        <w:pStyle w:val="KDParagraf"/>
        <w:spacing w:before="0"/>
        <w:ind w:left="-142" w:right="-426"/>
        <w:contextualSpacing/>
        <w:rPr>
          <w:rFonts w:cs="Arial"/>
          <w:sz w:val="24"/>
          <w:szCs w:val="24"/>
        </w:rPr>
      </w:pPr>
    </w:p>
    <w:p w14:paraId="3CC83B92" w14:textId="0E8DD63F" w:rsidR="008D2B23" w:rsidRPr="004E7AB2" w:rsidRDefault="008D2B23" w:rsidP="003E493A">
      <w:pPr>
        <w:pStyle w:val="KDParagraf"/>
        <w:spacing w:before="0"/>
        <w:ind w:left="-142" w:right="-426"/>
        <w:contextualSpacing/>
        <w:rPr>
          <w:rFonts w:cs="Arial"/>
          <w:sz w:val="24"/>
          <w:szCs w:val="24"/>
        </w:rPr>
      </w:pPr>
      <w:r w:rsidRPr="004E7AB2">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456CB6" w:rsidRPr="004E7AB2">
        <w:rPr>
          <w:rFonts w:cs="Arial"/>
          <w:sz w:val="24"/>
          <w:szCs w:val="24"/>
        </w:rPr>
        <w:t>е</w:t>
      </w:r>
      <w:r w:rsidR="003E493A">
        <w:rPr>
          <w:rFonts w:cs="Arial"/>
          <w:sz w:val="24"/>
          <w:szCs w:val="24"/>
          <w:lang w:val="sr-Cyrl-RS"/>
        </w:rPr>
        <w:t xml:space="preserve"> </w:t>
      </w:r>
      <w:r w:rsidR="00456CB6" w:rsidRPr="004E7AB2">
        <w:rPr>
          <w:rFonts w:cs="Arial"/>
          <w:sz w:val="24"/>
          <w:szCs w:val="24"/>
        </w:rPr>
        <w:t xml:space="preserve">за учествовање у овом поступку </w:t>
      </w:r>
      <w:r w:rsidR="00177453" w:rsidRPr="004E7AB2">
        <w:rPr>
          <w:rFonts w:cs="Arial"/>
          <w:sz w:val="24"/>
          <w:szCs w:val="24"/>
        </w:rPr>
        <w:t>(пожељно је да</w:t>
      </w:r>
      <w:r w:rsidR="003E493A">
        <w:rPr>
          <w:rFonts w:cs="Arial"/>
          <w:sz w:val="24"/>
          <w:szCs w:val="24"/>
        </w:rPr>
        <w:t xml:space="preserve"> </w:t>
      </w:r>
      <w:r w:rsidR="00177453" w:rsidRPr="004E7AB2">
        <w:rPr>
          <w:rFonts w:cs="Arial"/>
          <w:sz w:val="24"/>
          <w:szCs w:val="24"/>
        </w:rPr>
        <w:t>буде</w:t>
      </w:r>
      <w:r w:rsidRPr="004E7AB2">
        <w:rPr>
          <w:rFonts w:cs="Arial"/>
          <w:sz w:val="24"/>
          <w:szCs w:val="24"/>
        </w:rPr>
        <w:t xml:space="preserve"> издато на меморандуму понуђача</w:t>
      </w:r>
      <w:r w:rsidR="00177453" w:rsidRPr="004E7AB2">
        <w:rPr>
          <w:rFonts w:cs="Arial"/>
          <w:sz w:val="24"/>
          <w:szCs w:val="24"/>
        </w:rPr>
        <w:t>)</w:t>
      </w:r>
      <w:r w:rsidRPr="004E7AB2">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8A223F5" w14:textId="77777777" w:rsidR="008D2B23" w:rsidRPr="004E7AB2" w:rsidRDefault="00456CB6" w:rsidP="003E493A">
      <w:pPr>
        <w:pStyle w:val="KDParagraf"/>
        <w:spacing w:before="0"/>
        <w:ind w:left="-142" w:right="-426"/>
        <w:contextualSpacing/>
        <w:rPr>
          <w:rFonts w:cs="Arial"/>
          <w:sz w:val="24"/>
          <w:szCs w:val="24"/>
        </w:rPr>
      </w:pPr>
      <w:r w:rsidRPr="004E7AB2">
        <w:rPr>
          <w:rFonts w:cs="Arial"/>
          <w:sz w:val="24"/>
          <w:szCs w:val="24"/>
        </w:rPr>
        <w:t>Комисија за јавну набавку води З</w:t>
      </w:r>
      <w:r w:rsidR="008D2B23" w:rsidRPr="004E7AB2">
        <w:rPr>
          <w:rFonts w:cs="Arial"/>
          <w:sz w:val="24"/>
          <w:szCs w:val="24"/>
        </w:rPr>
        <w:t>аписник о отварању понуда у који се уносе подаци у складу са Законом.</w:t>
      </w:r>
    </w:p>
    <w:p w14:paraId="2F4A58A1" w14:textId="77777777" w:rsidR="008D2B23" w:rsidRPr="004E7AB2" w:rsidRDefault="008D2B23" w:rsidP="003E493A">
      <w:pPr>
        <w:pStyle w:val="KDParagraf"/>
        <w:spacing w:before="0"/>
        <w:ind w:left="-142" w:right="-426"/>
        <w:contextualSpacing/>
        <w:rPr>
          <w:rFonts w:cs="Arial"/>
          <w:sz w:val="24"/>
          <w:szCs w:val="24"/>
        </w:rPr>
      </w:pPr>
      <w:r w:rsidRPr="004E7AB2">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5236DE2C" w14:textId="52C5849D" w:rsidR="008D2B23" w:rsidRPr="004E7AB2" w:rsidRDefault="008D2B23" w:rsidP="003E493A">
      <w:pPr>
        <w:pStyle w:val="KDParagraf"/>
        <w:spacing w:before="0"/>
        <w:ind w:left="-142" w:right="-426"/>
        <w:contextualSpacing/>
        <w:rPr>
          <w:rFonts w:cs="Arial"/>
          <w:sz w:val="24"/>
          <w:szCs w:val="24"/>
        </w:rPr>
      </w:pPr>
      <w:r w:rsidRPr="004E7AB2">
        <w:rPr>
          <w:rFonts w:cs="Arial"/>
          <w:sz w:val="24"/>
          <w:szCs w:val="24"/>
        </w:rPr>
        <w:t xml:space="preserve">Наручилац ће у року од </w:t>
      </w:r>
      <w:r w:rsidR="003E493A">
        <w:rPr>
          <w:rFonts w:cs="Arial"/>
          <w:sz w:val="24"/>
          <w:szCs w:val="24"/>
        </w:rPr>
        <w:t xml:space="preserve">3 </w:t>
      </w:r>
      <w:r w:rsidRPr="004E7AB2">
        <w:rPr>
          <w:rFonts w:cs="Arial"/>
          <w:sz w:val="24"/>
          <w:szCs w:val="24"/>
        </w:rPr>
        <w:t>дана од дана окончања поступка отварања понуда поштом ил</w:t>
      </w:r>
      <w:r w:rsidR="00456CB6" w:rsidRPr="004E7AB2">
        <w:rPr>
          <w:rFonts w:cs="Arial"/>
          <w:sz w:val="24"/>
          <w:szCs w:val="24"/>
        </w:rPr>
        <w:t>и електронским путем доставити З</w:t>
      </w:r>
      <w:r w:rsidRPr="004E7AB2">
        <w:rPr>
          <w:rFonts w:cs="Arial"/>
          <w:sz w:val="24"/>
          <w:szCs w:val="24"/>
        </w:rPr>
        <w:t>аписник о отварању понуда понуђачима који нису учествовали у поступку отварања понуда.</w:t>
      </w:r>
    </w:p>
    <w:p w14:paraId="1DF614FB" w14:textId="77777777" w:rsidR="008D2B23" w:rsidRPr="004E7AB2" w:rsidRDefault="008D2B23" w:rsidP="003E493A">
      <w:pPr>
        <w:pStyle w:val="KDParagraf"/>
        <w:spacing w:before="0"/>
        <w:ind w:left="-142" w:right="-426"/>
        <w:contextualSpacing/>
        <w:rPr>
          <w:rFonts w:cs="Arial"/>
          <w:sz w:val="24"/>
          <w:szCs w:val="24"/>
        </w:rPr>
      </w:pPr>
    </w:p>
    <w:p w14:paraId="048F903E"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14" w:name="_Toc441651581"/>
      <w:bookmarkStart w:id="215" w:name="_Toc442559892"/>
      <w:r w:rsidRPr="004E7AB2">
        <w:rPr>
          <w:rFonts w:cs="Arial"/>
          <w:sz w:val="24"/>
          <w:szCs w:val="24"/>
        </w:rPr>
        <w:t>Начин подношења понуде</w:t>
      </w:r>
      <w:bookmarkEnd w:id="214"/>
      <w:bookmarkEnd w:id="215"/>
    </w:p>
    <w:p w14:paraId="349C436F"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Понуђач може поднети само једну понуду.</w:t>
      </w:r>
    </w:p>
    <w:p w14:paraId="69D3D82E"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Понуда може бити поднета самостално, са подизвођачем или као заједничка понуда.</w:t>
      </w:r>
    </w:p>
    <w:p w14:paraId="50A693A3" w14:textId="7F195B43" w:rsidR="008D2B23"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Понуђач који је самостално поднео понуду не може у другим понудама да учествује у заједничкој понуди или као подизвођач, нити исто лице може учествовати у више заједничких понуда, у супротном, такве понуде ће бити одбијене.</w:t>
      </w:r>
    </w:p>
    <w:p w14:paraId="0ACF1187" w14:textId="77777777" w:rsidR="003E493A" w:rsidRPr="004E7AB2" w:rsidRDefault="003E493A" w:rsidP="003E493A">
      <w:pPr>
        <w:pStyle w:val="KDParagraf"/>
        <w:spacing w:before="0"/>
        <w:ind w:left="-142" w:right="-426"/>
        <w:contextualSpacing/>
        <w:rPr>
          <w:rFonts w:cs="Arial"/>
          <w:sz w:val="24"/>
          <w:szCs w:val="24"/>
        </w:rPr>
      </w:pPr>
    </w:p>
    <w:p w14:paraId="217AABCF" w14:textId="77777777" w:rsidR="008D2B23" w:rsidRPr="004E7AB2" w:rsidRDefault="008D2B23" w:rsidP="00CF10CB">
      <w:pPr>
        <w:pStyle w:val="KDPodnaslov2"/>
        <w:numPr>
          <w:ilvl w:val="1"/>
          <w:numId w:val="17"/>
        </w:numPr>
        <w:spacing w:before="0"/>
        <w:ind w:hanging="952"/>
        <w:contextualSpacing/>
        <w:jc w:val="both"/>
        <w:rPr>
          <w:rFonts w:cs="Arial"/>
          <w:sz w:val="24"/>
          <w:szCs w:val="24"/>
        </w:rPr>
      </w:pPr>
      <w:bookmarkStart w:id="216" w:name="_Toc441651582"/>
      <w:bookmarkStart w:id="217" w:name="_Toc442559893"/>
      <w:r w:rsidRPr="004E7AB2">
        <w:rPr>
          <w:rFonts w:cs="Arial"/>
          <w:sz w:val="24"/>
          <w:szCs w:val="24"/>
        </w:rPr>
        <w:t>Измена, допуна и опозив понуде</w:t>
      </w:r>
      <w:bookmarkEnd w:id="216"/>
      <w:bookmarkEnd w:id="217"/>
    </w:p>
    <w:p w14:paraId="4C01942D"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739E5717"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 xml:space="preserve">У случају измене, допуне или опозива понуде, понуђач треба на коверти да назначи назив и адресу понуђача. </w:t>
      </w:r>
    </w:p>
    <w:p w14:paraId="74563E25" w14:textId="4F2375A4" w:rsid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7C998E1A" w14:textId="77777777" w:rsidR="006F7177" w:rsidRPr="003E493A" w:rsidRDefault="006F7177" w:rsidP="003E493A">
      <w:pPr>
        <w:pStyle w:val="KDParagraf"/>
        <w:spacing w:before="0"/>
        <w:ind w:left="-142" w:right="-426"/>
        <w:contextualSpacing/>
        <w:rPr>
          <w:rFonts w:cs="Arial"/>
          <w:sz w:val="24"/>
          <w:szCs w:val="24"/>
          <w:lang w:val="ru-RU"/>
        </w:rPr>
      </w:pPr>
    </w:p>
    <w:p w14:paraId="2B9AFA7E" w14:textId="77777777" w:rsidR="003E493A" w:rsidRPr="003E493A" w:rsidRDefault="003E493A" w:rsidP="003E493A">
      <w:pPr>
        <w:pStyle w:val="KDParagraf"/>
        <w:spacing w:before="0"/>
        <w:ind w:left="-142" w:right="-425"/>
        <w:contextualSpacing/>
        <w:rPr>
          <w:rFonts w:cs="Arial"/>
          <w:sz w:val="24"/>
          <w:szCs w:val="24"/>
          <w:lang w:val="ru-RU"/>
        </w:rPr>
      </w:pPr>
      <w:r w:rsidRPr="003E493A">
        <w:rPr>
          <w:rFonts w:cs="Arial"/>
          <w:sz w:val="24"/>
          <w:szCs w:val="24"/>
          <w:lang w:val="ru-RU"/>
        </w:rPr>
        <w:t>Измену, допуну или опозив понуде треба доставити на адресу Наручиоца са назнаком:</w:t>
      </w:r>
    </w:p>
    <w:p w14:paraId="0086BD08" w14:textId="4B1C62F9" w:rsidR="003E493A" w:rsidRDefault="003E493A" w:rsidP="003E493A">
      <w:pPr>
        <w:pStyle w:val="KDParagraf"/>
        <w:spacing w:before="0"/>
        <w:ind w:left="-142" w:right="-425"/>
        <w:contextualSpacing/>
        <w:jc w:val="center"/>
        <w:rPr>
          <w:rFonts w:eastAsia="TimesNewRomanPSMT" w:cs="Arial"/>
          <w:bCs/>
          <w:iCs/>
          <w:sz w:val="24"/>
          <w:szCs w:val="24"/>
          <w:lang w:val="sr-Cyrl-RS"/>
        </w:rPr>
      </w:pPr>
      <w:r w:rsidRPr="003E493A">
        <w:rPr>
          <w:rFonts w:cs="Arial"/>
          <w:sz w:val="24"/>
          <w:szCs w:val="24"/>
          <w:lang w:val="ru-RU"/>
        </w:rPr>
        <w:t>„И</w:t>
      </w:r>
      <w:r w:rsidR="00290982">
        <w:rPr>
          <w:rFonts w:cs="Arial"/>
          <w:sz w:val="24"/>
          <w:szCs w:val="24"/>
          <w:lang w:val="ru-RU"/>
        </w:rPr>
        <w:t>змена понуде за ЈН радова бр. 83</w:t>
      </w:r>
      <w:r>
        <w:rPr>
          <w:rFonts w:cs="Arial"/>
          <w:sz w:val="24"/>
          <w:szCs w:val="24"/>
          <w:lang w:val="ru-RU"/>
        </w:rPr>
        <w:t>00/0137</w:t>
      </w:r>
      <w:r w:rsidRPr="003E493A">
        <w:rPr>
          <w:rFonts w:cs="Arial"/>
          <w:sz w:val="24"/>
          <w:szCs w:val="24"/>
          <w:lang w:val="ru-RU"/>
        </w:rPr>
        <w:t xml:space="preserve">/2017 </w:t>
      </w:r>
      <w:r>
        <w:rPr>
          <w:rFonts w:cs="Arial"/>
          <w:sz w:val="24"/>
          <w:szCs w:val="24"/>
          <w:lang w:val="ru-RU"/>
        </w:rPr>
        <w:t>–</w:t>
      </w:r>
      <w:r w:rsidRPr="003E493A">
        <w:rPr>
          <w:rFonts w:cs="Arial"/>
          <w:sz w:val="24"/>
          <w:szCs w:val="24"/>
          <w:lang w:val="ru-RU"/>
        </w:rPr>
        <w:t xml:space="preserve"> </w:t>
      </w:r>
      <w:r>
        <w:rPr>
          <w:rFonts w:cs="Arial"/>
          <w:sz w:val="24"/>
          <w:szCs w:val="24"/>
          <w:lang w:val="ru-RU"/>
        </w:rPr>
        <w:t>Партија бр.____</w:t>
      </w:r>
      <w:r w:rsidRPr="00BC3AEE">
        <w:rPr>
          <w:rFonts w:eastAsia="TimesNewRomanPSMT" w:cs="Arial"/>
          <w:bCs/>
          <w:iCs/>
          <w:sz w:val="24"/>
          <w:szCs w:val="24"/>
          <w:lang w:val="sr-Cyrl-RS"/>
        </w:rPr>
        <w:t>(уписати број и назив партије за коју се подноси понуда)</w:t>
      </w:r>
    </w:p>
    <w:p w14:paraId="56BF27F3" w14:textId="4C0E92AE" w:rsidR="003E493A" w:rsidRPr="003E493A" w:rsidRDefault="003E493A" w:rsidP="003E493A">
      <w:pPr>
        <w:pStyle w:val="KDParagraf"/>
        <w:spacing w:before="0"/>
        <w:ind w:left="-142" w:right="-425"/>
        <w:contextualSpacing/>
        <w:jc w:val="center"/>
        <w:rPr>
          <w:rFonts w:cs="Arial"/>
          <w:sz w:val="24"/>
          <w:szCs w:val="24"/>
          <w:lang w:val="ru-RU"/>
        </w:rPr>
      </w:pPr>
      <w:r w:rsidRPr="003E493A">
        <w:rPr>
          <w:rFonts w:cs="Arial"/>
          <w:sz w:val="24"/>
          <w:szCs w:val="24"/>
          <w:lang w:val="ru-RU"/>
        </w:rPr>
        <w:t>или</w:t>
      </w:r>
    </w:p>
    <w:p w14:paraId="1440241F" w14:textId="7BCB76C9" w:rsidR="00ED215A" w:rsidRDefault="003E493A" w:rsidP="003E493A">
      <w:pPr>
        <w:pStyle w:val="KDParagraf"/>
        <w:spacing w:before="0"/>
        <w:ind w:left="-142" w:right="-425"/>
        <w:contextualSpacing/>
        <w:jc w:val="center"/>
        <w:rPr>
          <w:rFonts w:eastAsia="TimesNewRomanPSMT" w:cs="Arial"/>
          <w:bCs/>
          <w:iCs/>
          <w:sz w:val="24"/>
          <w:szCs w:val="24"/>
          <w:lang w:val="sr-Cyrl-RS"/>
        </w:rPr>
      </w:pPr>
      <w:r w:rsidRPr="003E493A">
        <w:rPr>
          <w:rFonts w:cs="Arial"/>
          <w:sz w:val="24"/>
          <w:szCs w:val="24"/>
          <w:lang w:val="ru-RU"/>
        </w:rPr>
        <w:lastRenderedPageBreak/>
        <w:t xml:space="preserve">„Допуна понуде за ЈН услуга бр. </w:t>
      </w:r>
      <w:r>
        <w:rPr>
          <w:rFonts w:cs="Arial"/>
          <w:sz w:val="24"/>
          <w:szCs w:val="24"/>
          <w:lang w:val="ru-RU"/>
        </w:rPr>
        <w:t>8</w:t>
      </w:r>
      <w:r w:rsidR="00290982">
        <w:rPr>
          <w:rFonts w:cs="Arial"/>
          <w:sz w:val="24"/>
          <w:szCs w:val="24"/>
          <w:lang w:val="ru-RU"/>
        </w:rPr>
        <w:t>3</w:t>
      </w:r>
      <w:r>
        <w:rPr>
          <w:rFonts w:cs="Arial"/>
          <w:sz w:val="24"/>
          <w:szCs w:val="24"/>
          <w:lang w:val="ru-RU"/>
        </w:rPr>
        <w:t>00/0137</w:t>
      </w:r>
      <w:r w:rsidRPr="003E493A">
        <w:rPr>
          <w:rFonts w:cs="Arial"/>
          <w:sz w:val="24"/>
          <w:szCs w:val="24"/>
          <w:lang w:val="ru-RU"/>
        </w:rPr>
        <w:t xml:space="preserve">/2017 - </w:t>
      </w:r>
      <w:r w:rsidR="00ED215A">
        <w:rPr>
          <w:rFonts w:cs="Arial"/>
          <w:sz w:val="24"/>
          <w:szCs w:val="24"/>
          <w:lang w:val="ru-RU"/>
        </w:rPr>
        <w:t>Партија бр.____</w:t>
      </w:r>
      <w:r w:rsidR="00ED215A" w:rsidRPr="00BC3AEE">
        <w:rPr>
          <w:rFonts w:eastAsia="TimesNewRomanPSMT" w:cs="Arial"/>
          <w:bCs/>
          <w:iCs/>
          <w:sz w:val="24"/>
          <w:szCs w:val="24"/>
          <w:lang w:val="sr-Cyrl-RS"/>
        </w:rPr>
        <w:t>(уписати број и назив партије за коју се подноси понуда)</w:t>
      </w:r>
    </w:p>
    <w:p w14:paraId="23A18489" w14:textId="7BB67C78" w:rsidR="003E493A" w:rsidRPr="003E493A" w:rsidRDefault="003E493A" w:rsidP="003E493A">
      <w:pPr>
        <w:pStyle w:val="KDParagraf"/>
        <w:spacing w:before="0"/>
        <w:ind w:left="-142" w:right="-425"/>
        <w:contextualSpacing/>
        <w:jc w:val="center"/>
        <w:rPr>
          <w:rFonts w:cs="Arial"/>
          <w:sz w:val="24"/>
          <w:szCs w:val="24"/>
          <w:lang w:val="ru-RU"/>
        </w:rPr>
      </w:pPr>
      <w:r w:rsidRPr="003E493A">
        <w:rPr>
          <w:rFonts w:cs="Arial"/>
          <w:sz w:val="24"/>
          <w:szCs w:val="24"/>
          <w:lang w:val="ru-RU"/>
        </w:rPr>
        <w:t>или</w:t>
      </w:r>
    </w:p>
    <w:p w14:paraId="68C065C4" w14:textId="51123E14" w:rsidR="003E493A" w:rsidRDefault="003E493A" w:rsidP="003E493A">
      <w:pPr>
        <w:pStyle w:val="KDParagraf"/>
        <w:spacing w:before="0"/>
        <w:ind w:left="-142" w:right="-425"/>
        <w:contextualSpacing/>
        <w:jc w:val="center"/>
        <w:rPr>
          <w:rFonts w:eastAsia="TimesNewRomanPSMT" w:cs="Arial"/>
          <w:bCs/>
          <w:iCs/>
          <w:sz w:val="24"/>
          <w:szCs w:val="24"/>
          <w:lang w:val="sr-Cyrl-RS"/>
        </w:rPr>
      </w:pPr>
      <w:r w:rsidRPr="003E493A">
        <w:rPr>
          <w:rFonts w:cs="Arial"/>
          <w:sz w:val="24"/>
          <w:szCs w:val="24"/>
          <w:lang w:val="ru-RU"/>
        </w:rPr>
        <w:t xml:space="preserve">„Опозив понуде за ЈН услуга бр. </w:t>
      </w:r>
      <w:r w:rsidR="00290982">
        <w:rPr>
          <w:rFonts w:cs="Arial"/>
          <w:sz w:val="24"/>
          <w:szCs w:val="24"/>
          <w:lang w:val="ru-RU"/>
        </w:rPr>
        <w:t>83</w:t>
      </w:r>
      <w:r>
        <w:rPr>
          <w:rFonts w:cs="Arial"/>
          <w:sz w:val="24"/>
          <w:szCs w:val="24"/>
          <w:lang w:val="ru-RU"/>
        </w:rPr>
        <w:t>00/0137</w:t>
      </w:r>
      <w:r w:rsidRPr="003E493A">
        <w:rPr>
          <w:rFonts w:cs="Arial"/>
          <w:sz w:val="24"/>
          <w:szCs w:val="24"/>
          <w:lang w:val="ru-RU"/>
        </w:rPr>
        <w:t xml:space="preserve">/2017 - </w:t>
      </w:r>
      <w:r w:rsidR="00ED215A">
        <w:rPr>
          <w:rFonts w:cs="Arial"/>
          <w:sz w:val="24"/>
          <w:szCs w:val="24"/>
          <w:lang w:val="ru-RU"/>
        </w:rPr>
        <w:t>Партија бр.____</w:t>
      </w:r>
      <w:r w:rsidR="00ED215A" w:rsidRPr="00BC3AEE">
        <w:rPr>
          <w:rFonts w:eastAsia="TimesNewRomanPSMT" w:cs="Arial"/>
          <w:bCs/>
          <w:iCs/>
          <w:sz w:val="24"/>
          <w:szCs w:val="24"/>
          <w:lang w:val="sr-Cyrl-RS"/>
        </w:rPr>
        <w:t>(уписати број и назив партије за коју се подноси понуда)</w:t>
      </w:r>
    </w:p>
    <w:p w14:paraId="2413CBA4" w14:textId="77777777" w:rsidR="00ED215A" w:rsidRDefault="00ED215A" w:rsidP="003E493A">
      <w:pPr>
        <w:pStyle w:val="KDParagraf"/>
        <w:spacing w:before="0"/>
        <w:ind w:left="-142" w:right="-425"/>
        <w:contextualSpacing/>
        <w:jc w:val="center"/>
        <w:rPr>
          <w:rFonts w:cs="Arial"/>
          <w:sz w:val="24"/>
          <w:szCs w:val="24"/>
          <w:lang w:val="ru-RU"/>
        </w:rPr>
      </w:pPr>
    </w:p>
    <w:p w14:paraId="418FF2AA" w14:textId="4A11DB94" w:rsidR="008D2B23" w:rsidRPr="004E7AB2" w:rsidRDefault="003E493A" w:rsidP="00ED215A">
      <w:pPr>
        <w:pStyle w:val="KDParagraf"/>
        <w:spacing w:before="0"/>
        <w:ind w:left="-142" w:right="-425"/>
        <w:contextualSpacing/>
        <w:jc w:val="left"/>
        <w:rPr>
          <w:rFonts w:cs="Arial"/>
          <w:i/>
          <w:sz w:val="24"/>
          <w:szCs w:val="24"/>
        </w:rPr>
      </w:pPr>
      <w:r w:rsidRPr="003E493A">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EE42478" w14:textId="77777777" w:rsidR="00ED215A" w:rsidRPr="00ED215A" w:rsidRDefault="00ED215A" w:rsidP="00ED215A">
      <w:pPr>
        <w:tabs>
          <w:tab w:val="left" w:pos="1134"/>
        </w:tabs>
        <w:spacing w:before="0"/>
        <w:ind w:left="-142" w:right="-426"/>
        <w:contextualSpacing/>
        <w:rPr>
          <w:rFonts w:cs="Arial"/>
          <w:sz w:val="24"/>
          <w:szCs w:val="24"/>
          <w:lang w:val="ru-RU"/>
        </w:rPr>
      </w:pPr>
      <w:r w:rsidRPr="00ED215A">
        <w:rPr>
          <w:rFonts w:cs="Arial"/>
          <w:sz w:val="24"/>
          <w:szCs w:val="24"/>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4A5D332E" w14:textId="77777777" w:rsidR="00EA6178" w:rsidRPr="004E7AB2" w:rsidRDefault="00EA6178" w:rsidP="00ED215A">
      <w:pPr>
        <w:pStyle w:val="KDKomentar"/>
        <w:spacing w:before="0"/>
        <w:ind w:left="-142" w:right="-426"/>
        <w:contextualSpacing/>
        <w:rPr>
          <w:rFonts w:cs="Arial"/>
          <w:i w:val="0"/>
          <w:sz w:val="24"/>
          <w:szCs w:val="24"/>
        </w:rPr>
      </w:pPr>
    </w:p>
    <w:p w14:paraId="74815A3A"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18" w:name="_Toc441651583"/>
      <w:bookmarkStart w:id="219" w:name="_Toc442559894"/>
      <w:r w:rsidRPr="004E7AB2">
        <w:rPr>
          <w:rFonts w:cs="Arial"/>
          <w:sz w:val="24"/>
          <w:szCs w:val="24"/>
          <w:lang w:val="ru-RU"/>
        </w:rPr>
        <w:t>П</w:t>
      </w:r>
      <w:r w:rsidRPr="004E7AB2">
        <w:rPr>
          <w:rFonts w:cs="Arial"/>
          <w:sz w:val="24"/>
          <w:szCs w:val="24"/>
        </w:rPr>
        <w:t>артије</w:t>
      </w:r>
      <w:bookmarkEnd w:id="218"/>
      <w:bookmarkEnd w:id="219"/>
    </w:p>
    <w:p w14:paraId="6AF54968" w14:textId="77777777" w:rsidR="00ED215A" w:rsidRDefault="00ED215A" w:rsidP="00ED215A">
      <w:pPr>
        <w:spacing w:before="0"/>
        <w:ind w:left="-142" w:right="-426"/>
        <w:rPr>
          <w:rFonts w:cs="Arial"/>
          <w:sz w:val="24"/>
          <w:szCs w:val="24"/>
          <w:lang w:val="sr-Cyrl-RS"/>
        </w:rPr>
      </w:pPr>
      <w:r w:rsidRPr="00A3727D">
        <w:rPr>
          <w:rFonts w:cs="Arial"/>
          <w:sz w:val="24"/>
          <w:szCs w:val="24"/>
          <w:lang w:val="sr-Cyrl-RS"/>
        </w:rPr>
        <w:t xml:space="preserve">Партија 1 - </w:t>
      </w:r>
      <w:r w:rsidRPr="00976F86">
        <w:rPr>
          <w:rFonts w:cs="Arial"/>
          <w:sz w:val="24"/>
          <w:szCs w:val="24"/>
          <w:lang w:val="sr-Cyrl-CS"/>
        </w:rPr>
        <w:t>Грађевински радови на одржавању ТС 20(10)/0.4 kV, надземних и подземних водова свих напонских нивоа и мерних м</w:t>
      </w:r>
      <w:r>
        <w:rPr>
          <w:rFonts w:cs="Arial"/>
          <w:sz w:val="24"/>
          <w:szCs w:val="24"/>
          <w:lang w:val="sr-Cyrl-CS"/>
        </w:rPr>
        <w:t>еста и прикључака за ТЦ Београд</w:t>
      </w:r>
      <w:r w:rsidRPr="00A3727D">
        <w:rPr>
          <w:rFonts w:cs="Arial"/>
          <w:sz w:val="24"/>
          <w:szCs w:val="24"/>
          <w:lang w:val="sr-Cyrl-RS"/>
        </w:rPr>
        <w:t xml:space="preserve"> </w:t>
      </w:r>
    </w:p>
    <w:p w14:paraId="5F0E0374" w14:textId="77777777" w:rsidR="00ED215A" w:rsidRPr="00A3727D" w:rsidRDefault="00ED215A" w:rsidP="00ED215A">
      <w:pPr>
        <w:spacing w:before="0"/>
        <w:ind w:left="-142" w:right="-426"/>
        <w:rPr>
          <w:rFonts w:cs="Arial"/>
          <w:b/>
          <w:sz w:val="28"/>
          <w:szCs w:val="24"/>
          <w:lang w:val="sr-Cyrl-RS"/>
        </w:rPr>
      </w:pPr>
      <w:r w:rsidRPr="00A3727D">
        <w:rPr>
          <w:rFonts w:cs="Arial"/>
          <w:sz w:val="24"/>
          <w:szCs w:val="24"/>
          <w:lang w:val="sr-Cyrl-RS"/>
        </w:rPr>
        <w:t xml:space="preserve">Партија 2 - </w:t>
      </w:r>
      <w:r w:rsidRPr="00976F86">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 за ТЦ Крагујевац</w:t>
      </w:r>
    </w:p>
    <w:p w14:paraId="37A76FE7" w14:textId="77777777" w:rsidR="00ED215A" w:rsidRDefault="00ED215A" w:rsidP="00ED215A">
      <w:pPr>
        <w:pStyle w:val="Title"/>
        <w:spacing w:before="0"/>
        <w:ind w:left="-142" w:right="-426"/>
        <w:jc w:val="both"/>
        <w:rPr>
          <w:rFonts w:cs="Arial"/>
          <w:b w:val="0"/>
          <w:szCs w:val="24"/>
        </w:rPr>
      </w:pPr>
      <w:r w:rsidRPr="00A3727D">
        <w:rPr>
          <w:rFonts w:cs="Arial"/>
          <w:b w:val="0"/>
          <w:szCs w:val="24"/>
        </w:rPr>
        <w:t>Партија 3 – Грађевински радови на одржавању ТС 20(10)/0.4 kV, надземних и подземних водова свих напонских нивоа и мерних места и прикључака за ТЦ Нови Сад</w:t>
      </w:r>
    </w:p>
    <w:p w14:paraId="2D7CC6F0" w14:textId="77777777" w:rsidR="00ED215A" w:rsidRDefault="00ED215A" w:rsidP="00ED215A">
      <w:pPr>
        <w:pStyle w:val="Title"/>
        <w:spacing w:before="0"/>
        <w:ind w:left="-142" w:right="-426"/>
        <w:jc w:val="both"/>
        <w:rPr>
          <w:rFonts w:cs="Arial"/>
          <w:b w:val="0"/>
          <w:szCs w:val="24"/>
        </w:rPr>
      </w:pPr>
      <w:r w:rsidRPr="00A3727D">
        <w:rPr>
          <w:rFonts w:cs="Arial"/>
          <w:b w:val="0"/>
          <w:szCs w:val="24"/>
        </w:rPr>
        <w:t>Партија 4 – Грађевински радови на одржавању ТС 20(10)/0.4 kV, надземних и подземних водова свих напонских нивоа и мерних места и прикључака за ТЦ Ниш</w:t>
      </w:r>
    </w:p>
    <w:p w14:paraId="26E8ACBF" w14:textId="77777777" w:rsidR="00ED215A" w:rsidRPr="00A3727D" w:rsidRDefault="00ED215A" w:rsidP="00ED215A">
      <w:pPr>
        <w:pStyle w:val="Title"/>
        <w:spacing w:before="0"/>
        <w:ind w:left="-142" w:right="-426"/>
        <w:jc w:val="both"/>
        <w:rPr>
          <w:rFonts w:cs="Arial"/>
          <w:b w:val="0"/>
          <w:szCs w:val="24"/>
        </w:rPr>
      </w:pPr>
      <w:r w:rsidRPr="00A3727D">
        <w:rPr>
          <w:rFonts w:cs="Arial"/>
          <w:b w:val="0"/>
          <w:szCs w:val="24"/>
        </w:rPr>
        <w:t>Партија 5 – Грађевински радови на одржавању ТС 20(10)/0.4 kV, надземних и подземних водова свих напонских нивоа и мерних места и прикључака за ТЦ Краљево</w:t>
      </w:r>
    </w:p>
    <w:p w14:paraId="48CA6B8E" w14:textId="77777777" w:rsidR="00660E4F" w:rsidRPr="004E7AB2" w:rsidRDefault="00660E4F" w:rsidP="00ED215A">
      <w:pPr>
        <w:spacing w:before="0"/>
        <w:ind w:left="-142" w:right="-426"/>
        <w:contextualSpacing/>
        <w:rPr>
          <w:rFonts w:cs="Arial"/>
          <w:color w:val="00B0F0"/>
          <w:sz w:val="24"/>
          <w:szCs w:val="24"/>
        </w:rPr>
      </w:pPr>
    </w:p>
    <w:p w14:paraId="188CF710"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20" w:name="_Toc441651584"/>
      <w:bookmarkStart w:id="221" w:name="_Toc442559895"/>
      <w:r w:rsidRPr="004E7AB2">
        <w:rPr>
          <w:rFonts w:cs="Arial"/>
          <w:sz w:val="24"/>
          <w:szCs w:val="24"/>
        </w:rPr>
        <w:t>Понуда са варијантама</w:t>
      </w:r>
      <w:bookmarkEnd w:id="220"/>
      <w:bookmarkEnd w:id="221"/>
    </w:p>
    <w:p w14:paraId="72EED76F" w14:textId="77777777" w:rsidR="008D2B23" w:rsidRPr="004E7AB2" w:rsidRDefault="008D2B23" w:rsidP="00ED215A">
      <w:pPr>
        <w:tabs>
          <w:tab w:val="num" w:pos="993"/>
        </w:tabs>
        <w:spacing w:before="0"/>
        <w:ind w:left="-142" w:right="-426"/>
        <w:contextualSpacing/>
        <w:rPr>
          <w:rFonts w:cs="Arial"/>
          <w:sz w:val="24"/>
          <w:szCs w:val="24"/>
          <w:lang w:val="ru-RU"/>
        </w:rPr>
      </w:pPr>
      <w:r w:rsidRPr="004E7AB2">
        <w:rPr>
          <w:rFonts w:cs="Arial"/>
          <w:sz w:val="24"/>
          <w:szCs w:val="24"/>
          <w:lang w:val="ru-RU"/>
        </w:rPr>
        <w:t>Понуда са варијантама није дозвољена.</w:t>
      </w:r>
    </w:p>
    <w:p w14:paraId="4FCBA71F" w14:textId="77777777" w:rsidR="008D2B23" w:rsidRPr="004E7AB2" w:rsidRDefault="008D2B23" w:rsidP="00ED215A">
      <w:pPr>
        <w:tabs>
          <w:tab w:val="num" w:pos="993"/>
        </w:tabs>
        <w:spacing w:before="0"/>
        <w:ind w:left="-142" w:right="-426"/>
        <w:contextualSpacing/>
        <w:rPr>
          <w:rFonts w:cs="Arial"/>
          <w:sz w:val="24"/>
          <w:szCs w:val="24"/>
          <w:lang w:val="ru-RU"/>
        </w:rPr>
      </w:pPr>
    </w:p>
    <w:p w14:paraId="52D73C62"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22" w:name="_Toc441651585"/>
      <w:bookmarkStart w:id="223" w:name="_Toc442559896"/>
      <w:r w:rsidRPr="004E7AB2">
        <w:rPr>
          <w:rFonts w:cs="Arial"/>
          <w:sz w:val="24"/>
          <w:szCs w:val="24"/>
        </w:rPr>
        <w:t>Подношење понуде са подизвођачима</w:t>
      </w:r>
      <w:bookmarkEnd w:id="222"/>
      <w:bookmarkEnd w:id="223"/>
    </w:p>
    <w:p w14:paraId="26345990" w14:textId="443567CD" w:rsidR="00EE070C" w:rsidRPr="004E7AB2" w:rsidRDefault="00EE070C" w:rsidP="00ED215A">
      <w:pPr>
        <w:pStyle w:val="KDParagraf"/>
        <w:spacing w:before="0"/>
        <w:ind w:left="-142" w:right="-426"/>
        <w:contextualSpacing/>
        <w:rPr>
          <w:rFonts w:cs="Arial"/>
          <w:sz w:val="24"/>
          <w:szCs w:val="24"/>
        </w:rPr>
      </w:pPr>
      <w:r w:rsidRPr="004E7AB2">
        <w:rPr>
          <w:rFonts w:cs="Arial"/>
          <w:sz w:val="24"/>
          <w:szCs w:val="24"/>
        </w:rPr>
        <w:t>Понуђач је дужан да у понуди наведе да ли ће извршење набавке делим</w:t>
      </w:r>
      <w:r w:rsidR="00ED215A">
        <w:rPr>
          <w:rFonts w:cs="Arial"/>
          <w:sz w:val="24"/>
          <w:szCs w:val="24"/>
        </w:rPr>
        <w:t>ично поверити подизвођачу. Ако П</w:t>
      </w:r>
      <w:r w:rsidRPr="004E7AB2">
        <w:rPr>
          <w:rFonts w:cs="Arial"/>
          <w:sz w:val="24"/>
          <w:szCs w:val="24"/>
        </w:rPr>
        <w:t>онуђач у понуди наведе да ће делимично извршење набавке поверити подизвођачу, дужан је да наведе:</w:t>
      </w:r>
    </w:p>
    <w:p w14:paraId="415CBA9C" w14:textId="77777777" w:rsidR="00EE070C" w:rsidRPr="004E7AB2" w:rsidRDefault="00EE070C" w:rsidP="00ED215A">
      <w:pPr>
        <w:pStyle w:val="KDParagraf"/>
        <w:spacing w:before="0"/>
        <w:ind w:left="-142" w:right="-426"/>
        <w:contextualSpacing/>
        <w:rPr>
          <w:rFonts w:cs="Arial"/>
          <w:sz w:val="24"/>
          <w:szCs w:val="24"/>
        </w:rPr>
      </w:pPr>
      <w:r w:rsidRPr="004E7AB2">
        <w:rPr>
          <w:rFonts w:cs="Arial"/>
          <w:sz w:val="24"/>
          <w:szCs w:val="24"/>
        </w:rPr>
        <w:t xml:space="preserve">- назив подизвођача, а уколико </w:t>
      </w:r>
      <w:r w:rsidR="0059443C" w:rsidRPr="004E7AB2">
        <w:rPr>
          <w:rFonts w:cs="Arial"/>
          <w:sz w:val="24"/>
          <w:szCs w:val="24"/>
        </w:rPr>
        <w:t>оквирни споразум/</w:t>
      </w:r>
      <w:r w:rsidRPr="004E7AB2">
        <w:rPr>
          <w:rFonts w:cs="Arial"/>
          <w:sz w:val="24"/>
          <w:szCs w:val="24"/>
        </w:rPr>
        <w:t>уговор</w:t>
      </w:r>
      <w:r w:rsidR="00B94E0C" w:rsidRPr="004E7AB2">
        <w:rPr>
          <w:rFonts w:cs="Arial"/>
          <w:sz w:val="24"/>
          <w:szCs w:val="24"/>
        </w:rPr>
        <w:t>/наруџбеница</w:t>
      </w:r>
      <w:r w:rsidRPr="004E7AB2">
        <w:rPr>
          <w:rFonts w:cs="Arial"/>
          <w:sz w:val="24"/>
          <w:szCs w:val="24"/>
        </w:rPr>
        <w:t xml:space="preserve"> између наручиоца и понуђача буде закључен, тај подизвођач ће бити наведен у </w:t>
      </w:r>
      <w:r w:rsidR="001D45BC" w:rsidRPr="004E7AB2">
        <w:rPr>
          <w:rFonts w:cs="Arial"/>
          <w:sz w:val="24"/>
          <w:szCs w:val="24"/>
        </w:rPr>
        <w:t>оквирном споразуму/уговору</w:t>
      </w:r>
      <w:r w:rsidR="00B94E0C" w:rsidRPr="004E7AB2">
        <w:rPr>
          <w:rFonts w:cs="Arial"/>
          <w:sz w:val="24"/>
          <w:szCs w:val="24"/>
        </w:rPr>
        <w:t>/наруџбеница</w:t>
      </w:r>
      <w:r w:rsidRPr="004E7AB2">
        <w:rPr>
          <w:rFonts w:cs="Arial"/>
          <w:sz w:val="24"/>
          <w:szCs w:val="24"/>
        </w:rPr>
        <w:t>;</w:t>
      </w:r>
    </w:p>
    <w:p w14:paraId="1D6FCF96" w14:textId="77777777" w:rsidR="00EE070C" w:rsidRPr="004E7AB2" w:rsidRDefault="00EE070C" w:rsidP="00ED215A">
      <w:pPr>
        <w:pStyle w:val="KDParagraf"/>
        <w:spacing w:before="0"/>
        <w:ind w:left="-142" w:right="-426"/>
        <w:contextualSpacing/>
        <w:rPr>
          <w:rFonts w:cs="Arial"/>
          <w:sz w:val="24"/>
          <w:szCs w:val="24"/>
        </w:rPr>
      </w:pPr>
      <w:r w:rsidRPr="004E7AB2">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57B69F5" w14:textId="07385292" w:rsidR="00EE070C" w:rsidRPr="004E7AB2" w:rsidRDefault="00ED215A" w:rsidP="00ED215A">
      <w:pPr>
        <w:pStyle w:val="KDParagraf"/>
        <w:spacing w:before="0"/>
        <w:ind w:left="-142" w:right="-426"/>
        <w:contextualSpacing/>
        <w:rPr>
          <w:rFonts w:cs="Arial"/>
          <w:sz w:val="24"/>
          <w:szCs w:val="24"/>
        </w:rPr>
      </w:pPr>
      <w:r>
        <w:rPr>
          <w:rFonts w:cs="Arial"/>
          <w:sz w:val="24"/>
          <w:szCs w:val="24"/>
        </w:rPr>
        <w:t>Понуђач у потпуности одговара Н</w:t>
      </w:r>
      <w:r w:rsidR="00EE070C" w:rsidRPr="004E7AB2">
        <w:rPr>
          <w:rFonts w:cs="Arial"/>
          <w:sz w:val="24"/>
          <w:szCs w:val="24"/>
        </w:rPr>
        <w:t>аручиоцу за извршење уговорене набавке, без обзира на бро</w:t>
      </w:r>
      <w:r>
        <w:rPr>
          <w:rFonts w:cs="Arial"/>
          <w:sz w:val="24"/>
          <w:szCs w:val="24"/>
        </w:rPr>
        <w:t>ј подизвођача и обавезан је да Н</w:t>
      </w:r>
      <w:r w:rsidR="00EE070C" w:rsidRPr="004E7AB2">
        <w:rPr>
          <w:rFonts w:cs="Arial"/>
          <w:sz w:val="24"/>
          <w:szCs w:val="24"/>
        </w:rPr>
        <w:t>аручиоцу, на његов захтев, омогући приступ код подизвођача ради утврђивања испуњености услова.</w:t>
      </w:r>
    </w:p>
    <w:p w14:paraId="7C546A78" w14:textId="0FEB9535" w:rsidR="00B760C5" w:rsidRPr="004E7AB2" w:rsidRDefault="00EE070C" w:rsidP="00ED215A">
      <w:pPr>
        <w:pStyle w:val="KDParagraf"/>
        <w:spacing w:before="0"/>
        <w:ind w:left="-142" w:right="-426"/>
        <w:contextualSpacing/>
        <w:rPr>
          <w:rFonts w:cs="Arial"/>
          <w:sz w:val="24"/>
          <w:szCs w:val="24"/>
        </w:rPr>
      </w:pPr>
      <w:r w:rsidRPr="004E7AB2">
        <w:rPr>
          <w:rFonts w:cs="Arial"/>
          <w:sz w:val="24"/>
          <w:szCs w:val="24"/>
        </w:rPr>
        <w:t xml:space="preserve">Обавеза </w:t>
      </w:r>
      <w:r w:rsidR="00ED215A">
        <w:rPr>
          <w:rFonts w:cs="Arial"/>
          <w:sz w:val="24"/>
          <w:szCs w:val="24"/>
        </w:rPr>
        <w:t>П</w:t>
      </w:r>
      <w:r w:rsidRPr="004E7AB2">
        <w:rPr>
          <w:rFonts w:cs="Arial"/>
          <w:sz w:val="24"/>
          <w:szCs w:val="24"/>
        </w:rPr>
        <w:t xml:space="preserve">онуђача је да за </w:t>
      </w:r>
      <w:r w:rsidR="008D2B23" w:rsidRPr="004E7AB2">
        <w:rPr>
          <w:rFonts w:cs="Arial"/>
          <w:sz w:val="24"/>
          <w:szCs w:val="24"/>
        </w:rPr>
        <w:t>подизвођач</w:t>
      </w:r>
      <w:r w:rsidRPr="004E7AB2">
        <w:rPr>
          <w:rFonts w:cs="Arial"/>
          <w:sz w:val="24"/>
          <w:szCs w:val="24"/>
        </w:rPr>
        <w:t>а достави доказе о испуњености</w:t>
      </w:r>
      <w:r w:rsidR="008D2B23" w:rsidRPr="004E7AB2">
        <w:rPr>
          <w:rFonts w:cs="Arial"/>
          <w:sz w:val="24"/>
          <w:szCs w:val="24"/>
        </w:rPr>
        <w:t xml:space="preserve"> обавезн</w:t>
      </w:r>
      <w:r w:rsidRPr="004E7AB2">
        <w:rPr>
          <w:rFonts w:cs="Arial"/>
          <w:sz w:val="24"/>
          <w:szCs w:val="24"/>
        </w:rPr>
        <w:t>их</w:t>
      </w:r>
      <w:r w:rsidR="008D2B23" w:rsidRPr="004E7AB2">
        <w:rPr>
          <w:rFonts w:cs="Arial"/>
          <w:sz w:val="24"/>
          <w:szCs w:val="24"/>
        </w:rPr>
        <w:t xml:space="preserve"> услов</w:t>
      </w:r>
      <w:r w:rsidRPr="004E7AB2">
        <w:rPr>
          <w:rFonts w:cs="Arial"/>
          <w:sz w:val="24"/>
          <w:szCs w:val="24"/>
        </w:rPr>
        <w:t>а</w:t>
      </w:r>
      <w:r w:rsidR="008D2B23" w:rsidRPr="004E7AB2">
        <w:rPr>
          <w:rFonts w:cs="Arial"/>
          <w:sz w:val="24"/>
          <w:szCs w:val="24"/>
        </w:rPr>
        <w:t xml:space="preserve"> из члана 75. став 1. тачка 1), 2) и 4) Закона</w:t>
      </w:r>
      <w:r w:rsidR="00ED215A">
        <w:rPr>
          <w:rFonts w:cs="Arial"/>
          <w:sz w:val="24"/>
          <w:szCs w:val="24"/>
          <w:lang w:val="sr-Cyrl-RS"/>
        </w:rPr>
        <w:t xml:space="preserve"> </w:t>
      </w:r>
      <w:r w:rsidR="008D2B23" w:rsidRPr="004E7AB2">
        <w:rPr>
          <w:rFonts w:cs="Arial"/>
          <w:sz w:val="24"/>
          <w:szCs w:val="24"/>
        </w:rPr>
        <w:t>наведен</w:t>
      </w:r>
      <w:r w:rsidRPr="004E7AB2">
        <w:rPr>
          <w:rFonts w:cs="Arial"/>
          <w:sz w:val="24"/>
          <w:szCs w:val="24"/>
        </w:rPr>
        <w:t>их</w:t>
      </w:r>
      <w:r w:rsidR="008D2B23" w:rsidRPr="004E7AB2">
        <w:rPr>
          <w:rFonts w:cs="Arial"/>
          <w:sz w:val="24"/>
          <w:szCs w:val="24"/>
        </w:rPr>
        <w:t xml:space="preserve"> у одељку Услови за учешће из члана 75. и 76. Закона и Упутство како се доказује испуњеност тих услова</w:t>
      </w:r>
      <w:r w:rsidR="00456CB6" w:rsidRPr="004E7AB2">
        <w:rPr>
          <w:rFonts w:cs="Arial"/>
          <w:sz w:val="24"/>
          <w:szCs w:val="24"/>
        </w:rPr>
        <w:t>.</w:t>
      </w:r>
      <w:r w:rsidR="00ED215A">
        <w:rPr>
          <w:rFonts w:cs="Arial"/>
          <w:sz w:val="24"/>
          <w:szCs w:val="24"/>
          <w:lang w:val="sr-Cyrl-RS"/>
        </w:rPr>
        <w:t xml:space="preserve"> </w:t>
      </w:r>
      <w:r w:rsidRPr="004E7AB2">
        <w:rPr>
          <w:rFonts w:cs="Arial"/>
          <w:sz w:val="24"/>
          <w:szCs w:val="24"/>
        </w:rPr>
        <w:t xml:space="preserve">Доказ из члана 75.став 1.тачка 5) </w:t>
      </w:r>
      <w:r w:rsidR="00E26350" w:rsidRPr="004E7AB2">
        <w:rPr>
          <w:rFonts w:cs="Arial"/>
          <w:sz w:val="24"/>
          <w:szCs w:val="24"/>
        </w:rPr>
        <w:t xml:space="preserve">Закона </w:t>
      </w:r>
      <w:r w:rsidR="00B760C5" w:rsidRPr="004E7AB2">
        <w:rPr>
          <w:rFonts w:cs="Arial"/>
          <w:sz w:val="24"/>
          <w:szCs w:val="24"/>
        </w:rPr>
        <w:t xml:space="preserve">понуђач може да испуни </w:t>
      </w:r>
      <w:r w:rsidRPr="004E7AB2">
        <w:rPr>
          <w:rFonts w:cs="Arial"/>
          <w:sz w:val="24"/>
          <w:szCs w:val="24"/>
        </w:rPr>
        <w:t xml:space="preserve"> преко подизвођача.</w:t>
      </w:r>
    </w:p>
    <w:p w14:paraId="4D8578C6" w14:textId="77777777"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Додатне услове понуђач испуњава самостално, без обзира на агажовање подизвођача.</w:t>
      </w:r>
    </w:p>
    <w:p w14:paraId="14773573" w14:textId="21C954B4"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Све обрасц</w:t>
      </w:r>
      <w:r w:rsidR="00ED215A">
        <w:rPr>
          <w:rFonts w:cs="Arial"/>
          <w:sz w:val="24"/>
          <w:szCs w:val="24"/>
        </w:rPr>
        <w:t>е у понуди потписује и оверава П</w:t>
      </w:r>
      <w:r w:rsidRPr="004E7AB2">
        <w:rPr>
          <w:rFonts w:cs="Arial"/>
          <w:sz w:val="24"/>
          <w:szCs w:val="24"/>
        </w:rPr>
        <w:t xml:space="preserve">онуђач, изузев </w:t>
      </w:r>
      <w:r w:rsidR="00EE070C" w:rsidRPr="004E7AB2">
        <w:rPr>
          <w:rFonts w:cs="Arial"/>
          <w:sz w:val="24"/>
          <w:szCs w:val="24"/>
        </w:rPr>
        <w:t>образаца под пуном материјалном и кривичном одговорношћу,</w:t>
      </w:r>
      <w:r w:rsidR="00ED215A">
        <w:rPr>
          <w:rFonts w:cs="Arial"/>
          <w:sz w:val="24"/>
          <w:szCs w:val="24"/>
          <w:lang w:val="sr-Cyrl-RS"/>
        </w:rPr>
        <w:t xml:space="preserve"> </w:t>
      </w:r>
      <w:r w:rsidRPr="004E7AB2">
        <w:rPr>
          <w:rFonts w:cs="Arial"/>
          <w:sz w:val="24"/>
          <w:szCs w:val="24"/>
        </w:rPr>
        <w:t>које попуњава, потписује и оверава сваки подизвођач у своје име</w:t>
      </w:r>
      <w:r w:rsidR="0097577B" w:rsidRPr="004E7AB2">
        <w:rPr>
          <w:rFonts w:cs="Arial"/>
          <w:sz w:val="24"/>
          <w:szCs w:val="24"/>
        </w:rPr>
        <w:t xml:space="preserve"> (Образац изјаве у складу са чланом 75. став 2. Закона)</w:t>
      </w:r>
      <w:r w:rsidRPr="004E7AB2">
        <w:rPr>
          <w:rFonts w:cs="Arial"/>
          <w:sz w:val="24"/>
          <w:szCs w:val="24"/>
        </w:rPr>
        <w:t>.</w:t>
      </w:r>
    </w:p>
    <w:p w14:paraId="3C4A375F" w14:textId="032225EF"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Понуђач не може ангажовати као подизвођача лице које ни</w:t>
      </w:r>
      <w:r w:rsidR="005D1320" w:rsidRPr="004E7AB2">
        <w:rPr>
          <w:rFonts w:cs="Arial"/>
          <w:sz w:val="24"/>
          <w:szCs w:val="24"/>
        </w:rPr>
        <w:t>је навео у понуди, у супротном Н</w:t>
      </w:r>
      <w:r w:rsidRPr="004E7AB2">
        <w:rPr>
          <w:rFonts w:cs="Arial"/>
          <w:sz w:val="24"/>
          <w:szCs w:val="24"/>
        </w:rPr>
        <w:t xml:space="preserve">аручилац ће реализовати средство обезбеђења и раскинути </w:t>
      </w:r>
      <w:r w:rsidR="00ED215A">
        <w:rPr>
          <w:rFonts w:cs="Arial"/>
          <w:sz w:val="24"/>
          <w:szCs w:val="24"/>
        </w:rPr>
        <w:t>оквирни споразум</w:t>
      </w:r>
      <w:r w:rsidRPr="004E7AB2">
        <w:rPr>
          <w:rFonts w:cs="Arial"/>
          <w:sz w:val="24"/>
          <w:szCs w:val="24"/>
        </w:rPr>
        <w:t>, осим ако би раскидом</w:t>
      </w:r>
      <w:r w:rsidR="005C0B0A" w:rsidRPr="004E7AB2">
        <w:rPr>
          <w:rFonts w:cs="Arial"/>
          <w:sz w:val="24"/>
          <w:szCs w:val="24"/>
        </w:rPr>
        <w:t xml:space="preserve"> О</w:t>
      </w:r>
      <w:r w:rsidR="001D45BC" w:rsidRPr="004E7AB2">
        <w:rPr>
          <w:rFonts w:cs="Arial"/>
          <w:sz w:val="24"/>
          <w:szCs w:val="24"/>
        </w:rPr>
        <w:t>квирног споразума</w:t>
      </w:r>
      <w:r w:rsidR="005C0B0A" w:rsidRPr="004E7AB2">
        <w:rPr>
          <w:rFonts w:cs="Arial"/>
          <w:sz w:val="24"/>
          <w:szCs w:val="24"/>
        </w:rPr>
        <w:t xml:space="preserve"> Н</w:t>
      </w:r>
      <w:r w:rsidRPr="004E7AB2">
        <w:rPr>
          <w:rFonts w:cs="Arial"/>
          <w:sz w:val="24"/>
          <w:szCs w:val="24"/>
        </w:rPr>
        <w:t xml:space="preserve">аручилац претрпео знатну штету. </w:t>
      </w:r>
    </w:p>
    <w:p w14:paraId="063B1301" w14:textId="77777777" w:rsidR="00011DCA" w:rsidRPr="004E7AB2" w:rsidRDefault="00011DCA" w:rsidP="00ED215A">
      <w:pPr>
        <w:pStyle w:val="KDParagraf"/>
        <w:spacing w:before="0"/>
        <w:ind w:left="-142" w:right="-426"/>
        <w:contextualSpacing/>
        <w:rPr>
          <w:rFonts w:cs="Arial"/>
          <w:sz w:val="24"/>
          <w:szCs w:val="24"/>
        </w:rPr>
      </w:pPr>
      <w:r w:rsidRPr="004E7AB2">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w:t>
      </w:r>
      <w:r w:rsidRPr="004E7AB2">
        <w:rPr>
          <w:rFonts w:cs="Arial"/>
          <w:sz w:val="24"/>
          <w:szCs w:val="24"/>
        </w:rPr>
        <w:lastRenderedPageBreak/>
        <w:t>то лице испуњава све услове одређене за подизвођача и уколико добије претходну сагласност Наручиоца. Све ово не утиче на правило да понуђач (д</w:t>
      </w:r>
      <w:r w:rsidR="00207126" w:rsidRPr="004E7AB2">
        <w:rPr>
          <w:rFonts w:cs="Arial"/>
          <w:sz w:val="24"/>
          <w:szCs w:val="24"/>
        </w:rPr>
        <w:t>обављач) у потпуности одговара Н</w:t>
      </w:r>
      <w:r w:rsidRPr="004E7AB2">
        <w:rPr>
          <w:rFonts w:cs="Arial"/>
          <w:sz w:val="24"/>
          <w:szCs w:val="24"/>
        </w:rPr>
        <w:t>аручиоцу за извршење обавеза из поступка јавне набавке, односно за извршење уговорних обавеза , без обзира на број подизвођача.</w:t>
      </w:r>
    </w:p>
    <w:p w14:paraId="2354B886" w14:textId="77777777" w:rsidR="008D2B23" w:rsidRPr="004E7AB2" w:rsidRDefault="008D2B23" w:rsidP="00ED215A">
      <w:pPr>
        <w:pStyle w:val="KDParagraf"/>
        <w:spacing w:before="0"/>
        <w:ind w:left="-142" w:right="-426"/>
        <w:contextualSpacing/>
        <w:rPr>
          <w:rFonts w:cs="Arial"/>
          <w:sz w:val="24"/>
          <w:szCs w:val="24"/>
          <w:lang w:bidi="en-US"/>
        </w:rPr>
      </w:pPr>
      <w:r w:rsidRPr="004E7AB2">
        <w:rPr>
          <w:rFonts w:cs="Arial"/>
          <w:sz w:val="24"/>
          <w:szCs w:val="24"/>
        </w:rPr>
        <w:t>Наручилац</w:t>
      </w:r>
      <w:r w:rsidRPr="004E7AB2">
        <w:rPr>
          <w:rFonts w:cs="Arial"/>
          <w:sz w:val="24"/>
          <w:szCs w:val="24"/>
          <w:lang w:bidi="en-US"/>
        </w:rPr>
        <w:t xml:space="preserve"> у овом поступку не предвиђа примену одредби става 9. и 10. члана 80. Закона.</w:t>
      </w:r>
    </w:p>
    <w:p w14:paraId="0437B823" w14:textId="77777777" w:rsidR="008D2B23" w:rsidRPr="004E7AB2" w:rsidRDefault="008D2B23" w:rsidP="00ED215A">
      <w:pPr>
        <w:pStyle w:val="KDParagraf"/>
        <w:spacing w:before="0"/>
        <w:ind w:left="-142" w:right="-426"/>
        <w:contextualSpacing/>
        <w:rPr>
          <w:rFonts w:cs="Arial"/>
          <w:color w:val="00B0F0"/>
          <w:sz w:val="24"/>
          <w:szCs w:val="24"/>
          <w:lang w:bidi="en-US"/>
        </w:rPr>
      </w:pPr>
    </w:p>
    <w:p w14:paraId="689FC6D1"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24" w:name="_Toc441651586"/>
      <w:bookmarkStart w:id="225" w:name="_Toc442559897"/>
      <w:r w:rsidRPr="004E7AB2">
        <w:rPr>
          <w:rFonts w:cs="Arial"/>
          <w:sz w:val="24"/>
          <w:szCs w:val="24"/>
        </w:rPr>
        <w:t>Подношење заједничке понуде</w:t>
      </w:r>
      <w:bookmarkEnd w:id="224"/>
      <w:bookmarkEnd w:id="225"/>
    </w:p>
    <w:p w14:paraId="549B314B" w14:textId="78BE5702"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w:t>
      </w:r>
      <w:r w:rsidR="002E243A" w:rsidRPr="004E7AB2">
        <w:rPr>
          <w:rFonts w:cs="Arial"/>
          <w:sz w:val="24"/>
          <w:szCs w:val="24"/>
        </w:rPr>
        <w:t>е члан</w:t>
      </w:r>
      <w:r w:rsidR="00ED215A">
        <w:rPr>
          <w:rFonts w:cs="Arial"/>
          <w:sz w:val="24"/>
          <w:szCs w:val="24"/>
          <w:lang w:val="sr-Cyrl-RS"/>
        </w:rPr>
        <w:t>ом</w:t>
      </w:r>
      <w:r w:rsidR="002E243A" w:rsidRPr="004E7AB2">
        <w:rPr>
          <w:rFonts w:cs="Arial"/>
          <w:sz w:val="24"/>
          <w:szCs w:val="24"/>
        </w:rPr>
        <w:t xml:space="preserve"> 81. став 4. и 5.</w:t>
      </w:r>
      <w:r w:rsidR="00ED215A">
        <w:rPr>
          <w:rFonts w:cs="Arial"/>
          <w:sz w:val="24"/>
          <w:szCs w:val="24"/>
          <w:lang w:val="sr-Cyrl-RS"/>
        </w:rPr>
        <w:t xml:space="preserve"> З</w:t>
      </w:r>
      <w:r w:rsidR="002E243A" w:rsidRPr="004E7AB2">
        <w:rPr>
          <w:rFonts w:cs="Arial"/>
          <w:sz w:val="24"/>
          <w:szCs w:val="24"/>
        </w:rPr>
        <w:t xml:space="preserve">акона </w:t>
      </w:r>
      <w:r w:rsidRPr="004E7AB2">
        <w:rPr>
          <w:rFonts w:cs="Arial"/>
          <w:sz w:val="24"/>
          <w:szCs w:val="24"/>
        </w:rPr>
        <w:t xml:space="preserve">и то: </w:t>
      </w:r>
    </w:p>
    <w:p w14:paraId="60BEDD44" w14:textId="26B23359" w:rsidR="008D2B23" w:rsidRPr="00ED215A" w:rsidRDefault="008D2B23" w:rsidP="000063A3">
      <w:pPr>
        <w:pStyle w:val="KDNabrajanje"/>
        <w:numPr>
          <w:ilvl w:val="0"/>
          <w:numId w:val="30"/>
        </w:numPr>
        <w:spacing w:before="0"/>
        <w:contextualSpacing/>
        <w:rPr>
          <w:sz w:val="24"/>
          <w:szCs w:val="24"/>
        </w:rPr>
      </w:pPr>
      <w:r w:rsidRPr="00ED215A">
        <w:rPr>
          <w:sz w:val="24"/>
          <w:szCs w:val="24"/>
          <w:lang w:val="sr-Cyrl-CS"/>
        </w:rPr>
        <w:t xml:space="preserve">податке о </w:t>
      </w:r>
      <w:r w:rsidRPr="00ED215A">
        <w:rPr>
          <w:sz w:val="24"/>
          <w:szCs w:val="24"/>
        </w:rPr>
        <w:t xml:space="preserve">члану групе који ће бити </w:t>
      </w:r>
      <w:r w:rsidRPr="00ED215A">
        <w:rPr>
          <w:sz w:val="24"/>
          <w:szCs w:val="24"/>
          <w:lang w:val="sr-Cyrl-CS"/>
        </w:rPr>
        <w:t>Н</w:t>
      </w:r>
      <w:r w:rsidRPr="00ED215A">
        <w:rPr>
          <w:sz w:val="24"/>
          <w:szCs w:val="24"/>
        </w:rPr>
        <w:t xml:space="preserve">осилац посла, односно који ће поднети понуду и који ће заступати групу понуђача пред </w:t>
      </w:r>
      <w:r w:rsidRPr="00ED215A">
        <w:rPr>
          <w:sz w:val="24"/>
          <w:szCs w:val="24"/>
          <w:lang w:val="sr-Cyrl-CS"/>
        </w:rPr>
        <w:t>Н</w:t>
      </w:r>
      <w:r w:rsidRPr="00ED215A">
        <w:rPr>
          <w:sz w:val="24"/>
          <w:szCs w:val="24"/>
        </w:rPr>
        <w:t>аручиоцем;</w:t>
      </w:r>
    </w:p>
    <w:p w14:paraId="153B5D70" w14:textId="39CD8614" w:rsidR="008D2B23" w:rsidRPr="00ED215A" w:rsidRDefault="008D2B23" w:rsidP="000063A3">
      <w:pPr>
        <w:pStyle w:val="KDNabrajanje"/>
        <w:numPr>
          <w:ilvl w:val="0"/>
          <w:numId w:val="30"/>
        </w:numPr>
        <w:spacing w:before="0"/>
        <w:ind w:right="-426"/>
        <w:contextualSpacing/>
        <w:rPr>
          <w:rFonts w:cs="Arial"/>
          <w:sz w:val="24"/>
          <w:szCs w:val="24"/>
        </w:rPr>
      </w:pPr>
      <w:r w:rsidRPr="00ED215A">
        <w:rPr>
          <w:rFonts w:cs="Arial"/>
          <w:sz w:val="24"/>
          <w:szCs w:val="24"/>
        </w:rPr>
        <w:t xml:space="preserve">опис послова сваког од понуђача из групе понуђача у извршењу </w:t>
      </w:r>
      <w:r w:rsidR="0066004B">
        <w:rPr>
          <w:rFonts w:cs="Arial"/>
          <w:sz w:val="24"/>
          <w:szCs w:val="24"/>
        </w:rPr>
        <w:t>оквирног споразума.</w:t>
      </w:r>
    </w:p>
    <w:p w14:paraId="217C3C19" w14:textId="77777777" w:rsidR="00011DCA" w:rsidRPr="004E7AB2" w:rsidRDefault="008D2B23" w:rsidP="00ED215A">
      <w:pPr>
        <w:pStyle w:val="KDParagraf"/>
        <w:spacing w:before="0"/>
        <w:ind w:left="-142" w:right="-426"/>
        <w:contextualSpacing/>
        <w:rPr>
          <w:rFonts w:cs="Arial"/>
          <w:color w:val="00B0F0"/>
          <w:sz w:val="24"/>
          <w:szCs w:val="24"/>
        </w:rPr>
      </w:pPr>
      <w:r w:rsidRPr="004E7AB2">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4E7AB2">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sidRPr="004E7AB2">
        <w:rPr>
          <w:rFonts w:cs="Arial"/>
          <w:sz w:val="24"/>
          <w:szCs w:val="24"/>
        </w:rPr>
        <w:t>.</w:t>
      </w:r>
      <w:r w:rsidRPr="004E7AB2">
        <w:rPr>
          <w:rFonts w:cs="Arial"/>
          <w:sz w:val="24"/>
          <w:szCs w:val="24"/>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4E7AB2">
        <w:rPr>
          <w:rFonts w:cs="Arial"/>
          <w:sz w:val="24"/>
          <w:szCs w:val="24"/>
        </w:rPr>
        <w:t>.</w:t>
      </w:r>
    </w:p>
    <w:p w14:paraId="2C84D015" w14:textId="32BBA5F4" w:rsidR="00B760C5" w:rsidRPr="004E7AB2" w:rsidRDefault="00011DCA" w:rsidP="005E761C">
      <w:pPr>
        <w:pStyle w:val="KDParagraf"/>
        <w:spacing w:before="0"/>
        <w:ind w:left="-142" w:right="-426"/>
        <w:contextualSpacing/>
        <w:rPr>
          <w:rFonts w:cs="Arial"/>
          <w:sz w:val="24"/>
          <w:szCs w:val="24"/>
        </w:rPr>
      </w:pPr>
      <w:r w:rsidRPr="004E7AB2">
        <w:rPr>
          <w:rFonts w:cs="Arial"/>
          <w:sz w:val="24"/>
          <w:szCs w:val="24"/>
        </w:rPr>
        <w:t>Услов из</w:t>
      </w:r>
      <w:r w:rsidR="00B760C5" w:rsidRPr="004E7AB2">
        <w:rPr>
          <w:rFonts w:cs="Arial"/>
          <w:sz w:val="24"/>
          <w:szCs w:val="24"/>
        </w:rPr>
        <w:t xml:space="preserve"> члана 75.</w:t>
      </w:r>
      <w:r w:rsidR="005E761C">
        <w:rPr>
          <w:rFonts w:cs="Arial"/>
          <w:sz w:val="24"/>
          <w:szCs w:val="24"/>
          <w:lang w:val="sr-Cyrl-RS"/>
        </w:rPr>
        <w:t xml:space="preserve"> </w:t>
      </w:r>
      <w:r w:rsidR="00B760C5" w:rsidRPr="004E7AB2">
        <w:rPr>
          <w:rFonts w:cs="Arial"/>
          <w:sz w:val="24"/>
          <w:szCs w:val="24"/>
        </w:rPr>
        <w:t>став 1.</w:t>
      </w:r>
      <w:r w:rsidR="005E761C">
        <w:rPr>
          <w:rFonts w:cs="Arial"/>
          <w:sz w:val="24"/>
          <w:szCs w:val="24"/>
          <w:lang w:val="sr-Cyrl-RS"/>
        </w:rPr>
        <w:t xml:space="preserve"> </w:t>
      </w:r>
      <w:r w:rsidR="00B760C5" w:rsidRPr="004E7AB2">
        <w:rPr>
          <w:rFonts w:cs="Arial"/>
          <w:sz w:val="24"/>
          <w:szCs w:val="24"/>
        </w:rPr>
        <w:t>тачка 5.</w:t>
      </w:r>
      <w:r w:rsidR="005E761C">
        <w:rPr>
          <w:rFonts w:cs="Arial"/>
          <w:sz w:val="24"/>
          <w:szCs w:val="24"/>
          <w:lang w:val="sr-Cyrl-RS"/>
        </w:rPr>
        <w:t xml:space="preserve"> </w:t>
      </w:r>
      <w:r w:rsidR="00B760C5" w:rsidRPr="004E7AB2">
        <w:rPr>
          <w:rFonts w:cs="Arial"/>
          <w:sz w:val="24"/>
          <w:szCs w:val="24"/>
        </w:rPr>
        <w:t>Закона</w:t>
      </w:r>
      <w:r w:rsidRPr="004E7AB2">
        <w:rPr>
          <w:rFonts w:cs="Arial"/>
          <w:sz w:val="24"/>
          <w:szCs w:val="24"/>
        </w:rPr>
        <w:t>, обавезан је да испуни понуђач из групе понуђача којем је поверено извршење дела набавке за које је неопходна испуње</w:t>
      </w:r>
      <w:r w:rsidR="00B760C5" w:rsidRPr="004E7AB2">
        <w:rPr>
          <w:rFonts w:cs="Arial"/>
          <w:sz w:val="24"/>
          <w:szCs w:val="24"/>
        </w:rPr>
        <w:t>ност тог услова односно исти се можем испунити преко подизвођача.</w:t>
      </w:r>
    </w:p>
    <w:p w14:paraId="7E2F7CE2" w14:textId="77777777" w:rsidR="00FD7543" w:rsidRPr="004E7AB2" w:rsidRDefault="008D2B23" w:rsidP="00ED215A">
      <w:pPr>
        <w:pStyle w:val="KDParagraf"/>
        <w:spacing w:before="0"/>
        <w:ind w:left="-142" w:right="-426"/>
        <w:contextualSpacing/>
        <w:rPr>
          <w:rFonts w:cs="Arial"/>
          <w:color w:val="00B0F0"/>
          <w:sz w:val="24"/>
          <w:szCs w:val="24"/>
          <w:lang w:bidi="en-US"/>
        </w:rPr>
      </w:pPr>
      <w:r w:rsidRPr="004E7AB2">
        <w:rPr>
          <w:rFonts w:cs="Arial"/>
          <w:sz w:val="24"/>
          <w:szCs w:val="24"/>
          <w:lang w:bidi="en-US"/>
        </w:rPr>
        <w:t xml:space="preserve">У случају заједничке понуде групе понуђача </w:t>
      </w:r>
      <w:r w:rsidR="00011DCA" w:rsidRPr="004E7AB2">
        <w:rPr>
          <w:rFonts w:cs="Arial"/>
          <w:sz w:val="24"/>
          <w:szCs w:val="24"/>
          <w:lang w:val="sr-Cyrl-CS" w:bidi="en-US"/>
        </w:rPr>
        <w:t xml:space="preserve">обрасце под пуном материјалном и кривичном одговорношћу </w:t>
      </w:r>
      <w:r w:rsidRPr="004E7AB2">
        <w:rPr>
          <w:rFonts w:cs="Arial"/>
          <w:sz w:val="24"/>
          <w:szCs w:val="24"/>
          <w:lang w:bidi="en-US"/>
        </w:rPr>
        <w:t xml:space="preserve">попуњава, потписује и оверава сваки </w:t>
      </w:r>
      <w:r w:rsidR="00207126" w:rsidRPr="004E7AB2">
        <w:rPr>
          <w:rFonts w:cs="Arial"/>
          <w:sz w:val="24"/>
          <w:szCs w:val="24"/>
          <w:lang w:bidi="en-US"/>
        </w:rPr>
        <w:t>члан групе понуђача у своје име (</w:t>
      </w:r>
      <w:r w:rsidR="00B20A6C" w:rsidRPr="004E7AB2">
        <w:rPr>
          <w:rFonts w:cs="Arial"/>
          <w:sz w:val="24"/>
          <w:szCs w:val="24"/>
          <w:lang w:bidi="en-US"/>
        </w:rPr>
        <w:t>Образац Изјаве о независној понуди и Образац изјаве у складу са чланом 75. став 2. Закона)</w:t>
      </w:r>
      <w:r w:rsidR="00207126" w:rsidRPr="004E7AB2">
        <w:rPr>
          <w:rFonts w:cs="Arial"/>
          <w:sz w:val="24"/>
          <w:szCs w:val="24"/>
          <w:lang w:bidi="en-US"/>
        </w:rPr>
        <w:t>.</w:t>
      </w:r>
    </w:p>
    <w:p w14:paraId="7ED6E056" w14:textId="77777777" w:rsidR="008D2B23" w:rsidRPr="004E7AB2" w:rsidRDefault="00011DCA" w:rsidP="00ED215A">
      <w:pPr>
        <w:pStyle w:val="KDParagraf"/>
        <w:spacing w:before="0"/>
        <w:ind w:left="-142" w:right="-426"/>
        <w:contextualSpacing/>
        <w:rPr>
          <w:rFonts w:cs="Arial"/>
          <w:sz w:val="24"/>
          <w:szCs w:val="24"/>
          <w:lang w:bidi="en-US"/>
        </w:rPr>
      </w:pPr>
      <w:r w:rsidRPr="004E7AB2">
        <w:rPr>
          <w:rFonts w:cs="Arial"/>
          <w:sz w:val="24"/>
          <w:szCs w:val="24"/>
          <w:lang w:bidi="en-US"/>
        </w:rPr>
        <w:t>Понуђачи из групе понуђача одговорају неограничено солидарно према наручиоцу.</w:t>
      </w:r>
    </w:p>
    <w:p w14:paraId="1469355C" w14:textId="77777777" w:rsidR="00E934C1" w:rsidRPr="004E7AB2" w:rsidRDefault="00E934C1" w:rsidP="00ED215A">
      <w:pPr>
        <w:pStyle w:val="KDParagraf"/>
        <w:spacing w:before="0"/>
        <w:ind w:left="-142" w:right="-426"/>
        <w:contextualSpacing/>
        <w:rPr>
          <w:rFonts w:cs="Arial"/>
          <w:sz w:val="24"/>
          <w:szCs w:val="24"/>
          <w:lang w:bidi="en-US"/>
        </w:rPr>
      </w:pPr>
    </w:p>
    <w:p w14:paraId="51C57366" w14:textId="68EF869F" w:rsidR="005E761C" w:rsidRPr="004F21C8" w:rsidRDefault="005E761C" w:rsidP="00CF10CB">
      <w:pPr>
        <w:pStyle w:val="ListParagraph"/>
        <w:numPr>
          <w:ilvl w:val="1"/>
          <w:numId w:val="17"/>
        </w:numPr>
        <w:spacing w:before="0"/>
        <w:ind w:left="-142" w:right="-426" w:firstLine="0"/>
        <w:rPr>
          <w:rFonts w:ascii="Arial" w:hAnsi="Arial" w:cs="Arial"/>
          <w:b/>
          <w:sz w:val="24"/>
          <w:szCs w:val="24"/>
        </w:rPr>
      </w:pPr>
      <w:r w:rsidRPr="004F21C8">
        <w:rPr>
          <w:rFonts w:ascii="Arial" w:hAnsi="Arial" w:cs="Arial"/>
          <w:b/>
          <w:sz w:val="24"/>
          <w:szCs w:val="24"/>
        </w:rPr>
        <w:t>Објашњења у вези обавезних елемената понуде од којих зависи прихватљивост понуде</w:t>
      </w:r>
    </w:p>
    <w:p w14:paraId="4AED9C68" w14:textId="18961C39" w:rsidR="005E761C" w:rsidRPr="005E761C" w:rsidRDefault="005E761C" w:rsidP="005E761C">
      <w:pPr>
        <w:spacing w:before="0"/>
        <w:ind w:left="-142" w:right="-426"/>
        <w:contextualSpacing/>
        <w:rPr>
          <w:rFonts w:cs="Arial"/>
          <w:b/>
          <w:sz w:val="24"/>
          <w:szCs w:val="24"/>
          <w:lang w:val="sr-Cyrl-RS"/>
        </w:rPr>
      </w:pPr>
      <w:r>
        <w:rPr>
          <w:rFonts w:cs="Arial"/>
          <w:b/>
          <w:sz w:val="24"/>
          <w:szCs w:val="24"/>
          <w:lang w:val="sr-Cyrl-RS"/>
        </w:rPr>
        <w:t>6.11.1 Понуђена цена</w:t>
      </w:r>
    </w:p>
    <w:p w14:paraId="213DD69F" w14:textId="77777777" w:rsidR="005E761C" w:rsidRPr="005E761C" w:rsidRDefault="005E761C" w:rsidP="005E761C">
      <w:pPr>
        <w:tabs>
          <w:tab w:val="left" w:pos="567"/>
        </w:tabs>
        <w:spacing w:before="0"/>
        <w:ind w:left="-142" w:right="-426"/>
        <w:contextualSpacing/>
        <w:rPr>
          <w:rFonts w:cs="Arial"/>
          <w:sz w:val="24"/>
          <w:szCs w:val="24"/>
          <w:lang w:val="ru-RU"/>
        </w:rPr>
      </w:pPr>
      <w:r w:rsidRPr="005E761C">
        <w:rPr>
          <w:rFonts w:cs="Arial"/>
          <w:sz w:val="24"/>
          <w:szCs w:val="24"/>
          <w:lang w:val="ru-RU"/>
        </w:rPr>
        <w:t>Цена у понуди мора да буде изражена у динарима.</w:t>
      </w:r>
    </w:p>
    <w:p w14:paraId="5C5F5F16" w14:textId="77777777" w:rsidR="005E761C" w:rsidRPr="005E761C" w:rsidRDefault="005E761C" w:rsidP="005E761C">
      <w:pPr>
        <w:tabs>
          <w:tab w:val="left" w:pos="567"/>
        </w:tabs>
        <w:spacing w:before="0"/>
        <w:ind w:left="-142" w:right="-426"/>
        <w:contextualSpacing/>
        <w:rPr>
          <w:rFonts w:cs="Arial"/>
          <w:sz w:val="24"/>
          <w:szCs w:val="24"/>
          <w:lang w:val="ru-RU"/>
        </w:rPr>
      </w:pPr>
      <w:r w:rsidRPr="005E761C">
        <w:rPr>
          <w:rFonts w:cs="Arial"/>
          <w:sz w:val="24"/>
          <w:szCs w:val="24"/>
          <w:lang w:val="ru-RU"/>
        </w:rPr>
        <w:t>Понуда која је изражена у две валуте, сматраће се неприхватљивом.</w:t>
      </w:r>
    </w:p>
    <w:p w14:paraId="51CFBA37" w14:textId="77777777" w:rsidR="005E761C" w:rsidRPr="005E761C" w:rsidRDefault="005E761C" w:rsidP="005E761C">
      <w:pPr>
        <w:tabs>
          <w:tab w:val="left" w:pos="567"/>
        </w:tabs>
        <w:spacing w:before="0"/>
        <w:ind w:left="-142" w:right="-426"/>
        <w:contextualSpacing/>
        <w:rPr>
          <w:rFonts w:cs="Arial"/>
          <w:bCs/>
          <w:sz w:val="24"/>
          <w:szCs w:val="24"/>
          <w:lang w:val="sr-Cyrl-RS"/>
        </w:rPr>
      </w:pPr>
      <w:r w:rsidRPr="005E761C">
        <w:rPr>
          <w:rFonts w:cs="Arial"/>
          <w:bCs/>
          <w:sz w:val="24"/>
          <w:szCs w:val="24"/>
          <w:lang w:val="sr-Cyrl-RS"/>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8F4A65E" w14:textId="77777777" w:rsidR="007B4FAC" w:rsidRPr="004E7AB2" w:rsidRDefault="007B4FAC" w:rsidP="005E761C">
      <w:pPr>
        <w:pStyle w:val="KDParagraf"/>
        <w:spacing w:before="0"/>
        <w:ind w:right="-426"/>
        <w:contextualSpacing/>
        <w:rPr>
          <w:rFonts w:cs="Arial"/>
          <w:sz w:val="24"/>
          <w:szCs w:val="24"/>
        </w:rPr>
      </w:pPr>
    </w:p>
    <w:p w14:paraId="4452B0D7" w14:textId="5F8B8AA3" w:rsidR="00811930" w:rsidRPr="00811930" w:rsidRDefault="00811930" w:rsidP="00811930">
      <w:pPr>
        <w:pStyle w:val="KDParagraf"/>
        <w:spacing w:before="0"/>
        <w:ind w:left="-142" w:right="-426"/>
        <w:contextualSpacing/>
        <w:rPr>
          <w:rFonts w:cs="Arial"/>
          <w:sz w:val="24"/>
          <w:szCs w:val="24"/>
          <w:lang w:val="sr-Cyrl-RS"/>
        </w:rPr>
      </w:pPr>
      <w:r>
        <w:rPr>
          <w:rFonts w:cs="Arial"/>
          <w:sz w:val="24"/>
          <w:szCs w:val="24"/>
        </w:rPr>
        <w:t>Понуђена цена укључује све зависне трошкове као што су: трошкови</w:t>
      </w:r>
      <w:r w:rsidR="007B4FAC" w:rsidRPr="004E7AB2">
        <w:rPr>
          <w:rFonts w:cs="Arial"/>
          <w:sz w:val="24"/>
          <w:szCs w:val="24"/>
        </w:rPr>
        <w:t xml:space="preserve"> рада, уграђеног материјала и опреме, ангажовања опреме и механизације, трошкови утовара </w:t>
      </w:r>
      <w:r>
        <w:rPr>
          <w:rFonts w:cs="Arial"/>
          <w:sz w:val="24"/>
          <w:szCs w:val="24"/>
          <w:lang w:val="sr-Cyrl-RS"/>
        </w:rPr>
        <w:t xml:space="preserve">и истовара </w:t>
      </w:r>
      <w:r w:rsidR="007B4FAC" w:rsidRPr="004E7AB2">
        <w:rPr>
          <w:rFonts w:cs="Arial"/>
          <w:sz w:val="24"/>
          <w:szCs w:val="24"/>
        </w:rPr>
        <w:t>опреме и материјала, транспорт</w:t>
      </w:r>
      <w:r>
        <w:rPr>
          <w:rFonts w:cs="Arial"/>
          <w:sz w:val="24"/>
          <w:szCs w:val="24"/>
          <w:lang w:val="sr-Cyrl-RS"/>
        </w:rPr>
        <w:t xml:space="preserve">ни трошкови </w:t>
      </w:r>
      <w:r w:rsidR="007B4FAC" w:rsidRPr="004E7AB2">
        <w:rPr>
          <w:rFonts w:cs="Arial"/>
          <w:sz w:val="24"/>
          <w:szCs w:val="24"/>
        </w:rPr>
        <w:t>, трошкове царине уколико</w:t>
      </w:r>
      <w:r>
        <w:rPr>
          <w:rFonts w:cs="Arial"/>
          <w:sz w:val="24"/>
          <w:szCs w:val="24"/>
        </w:rPr>
        <w:t xml:space="preserve"> је из увоза, трошкове шпедитера и увозника</w:t>
      </w:r>
      <w:r w:rsidR="007B4FAC" w:rsidRPr="004E7AB2">
        <w:rPr>
          <w:rFonts w:cs="Arial"/>
          <w:sz w:val="24"/>
          <w:szCs w:val="24"/>
        </w:rPr>
        <w:t xml:space="preserve">, комплетно осигурање до места испоруке и након испоруке до </w:t>
      </w:r>
      <w:r w:rsidRPr="00811930">
        <w:rPr>
          <w:rFonts w:cs="Arial"/>
          <w:sz w:val="24"/>
          <w:szCs w:val="24"/>
          <w:lang w:val="sr-Cyrl-RS"/>
        </w:rPr>
        <w:t>успешно обављеног прегледа изведених радова</w:t>
      </w:r>
      <w:r>
        <w:rPr>
          <w:rFonts w:cs="Arial"/>
          <w:sz w:val="24"/>
          <w:szCs w:val="24"/>
        </w:rPr>
        <w:t xml:space="preserve">, </w:t>
      </w:r>
      <w:r w:rsidR="007B4FAC" w:rsidRPr="004E7AB2">
        <w:rPr>
          <w:rFonts w:cs="Arial"/>
          <w:sz w:val="24"/>
          <w:szCs w:val="24"/>
        </w:rPr>
        <w:t>трошкови испуњ</w:t>
      </w:r>
      <w:r>
        <w:rPr>
          <w:rFonts w:cs="Arial"/>
          <w:sz w:val="24"/>
          <w:szCs w:val="24"/>
        </w:rPr>
        <w:t>ења обавеза у гарантном периоду и</w:t>
      </w:r>
      <w:r w:rsidR="007B4FAC" w:rsidRPr="004E7AB2">
        <w:rPr>
          <w:rFonts w:cs="Arial"/>
          <w:sz w:val="24"/>
          <w:szCs w:val="24"/>
        </w:rPr>
        <w:t xml:space="preserve">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w:t>
      </w:r>
      <w:r w:rsidRPr="00811930">
        <w:rPr>
          <w:rFonts w:cs="Arial"/>
          <w:sz w:val="24"/>
          <w:szCs w:val="24"/>
          <w:lang w:val="ru-RU"/>
        </w:rPr>
        <w:t>све остале непоменуте трошкове</w:t>
      </w:r>
      <w:r w:rsidRPr="00811930">
        <w:rPr>
          <w:rFonts w:cs="Arial"/>
          <w:sz w:val="24"/>
          <w:szCs w:val="24"/>
          <w:lang w:val="sr-Latn-CS"/>
        </w:rPr>
        <w:t xml:space="preserve"> настале у реализацији </w:t>
      </w:r>
      <w:r>
        <w:rPr>
          <w:rFonts w:cs="Arial"/>
          <w:sz w:val="24"/>
          <w:szCs w:val="24"/>
          <w:lang w:val="sr-Cyrl-RS"/>
        </w:rPr>
        <w:t>оквирног споразума</w:t>
      </w:r>
      <w:r w:rsidRPr="00811930">
        <w:rPr>
          <w:rFonts w:cs="Arial"/>
          <w:sz w:val="24"/>
          <w:szCs w:val="24"/>
          <w:lang w:val="sr-Cyrl-RS"/>
        </w:rPr>
        <w:t>.</w:t>
      </w:r>
    </w:p>
    <w:p w14:paraId="45EB8FA2" w14:textId="07527904" w:rsidR="007B4FAC" w:rsidRPr="004E7AB2" w:rsidRDefault="007B4FAC" w:rsidP="005E761C">
      <w:pPr>
        <w:pStyle w:val="KDParagraf"/>
        <w:spacing w:before="0"/>
        <w:ind w:left="-142" w:right="-426"/>
        <w:contextualSpacing/>
        <w:rPr>
          <w:rFonts w:cs="Arial"/>
          <w:sz w:val="24"/>
          <w:szCs w:val="24"/>
        </w:rPr>
      </w:pPr>
    </w:p>
    <w:p w14:paraId="78F203CD" w14:textId="77777777" w:rsidR="007B4FAC" w:rsidRPr="004E7AB2" w:rsidRDefault="007B4FAC" w:rsidP="00ED215A">
      <w:pPr>
        <w:pStyle w:val="KDParagraf"/>
        <w:spacing w:before="0"/>
        <w:ind w:left="-142" w:right="-426"/>
        <w:contextualSpacing/>
        <w:rPr>
          <w:rFonts w:cs="Arial"/>
          <w:sz w:val="24"/>
          <w:szCs w:val="24"/>
        </w:rPr>
      </w:pPr>
      <w:r w:rsidRPr="004E7AB2">
        <w:rPr>
          <w:rFonts w:cs="Arial"/>
          <w:sz w:val="24"/>
          <w:szCs w:val="24"/>
        </w:rPr>
        <w:lastRenderedPageBreak/>
        <w:t>Ако понуђена цена укључује увозну царину и друге дажбине, понуђач је дужан да тај део одвојено искаже у динарима.</w:t>
      </w:r>
    </w:p>
    <w:p w14:paraId="683E1952" w14:textId="2B261468" w:rsidR="005E761C" w:rsidRPr="005E761C" w:rsidRDefault="005E761C" w:rsidP="005E761C">
      <w:pPr>
        <w:pStyle w:val="KDParagraf"/>
        <w:ind w:left="-142" w:right="-426"/>
        <w:rPr>
          <w:rFonts w:cs="Arial"/>
          <w:sz w:val="24"/>
          <w:szCs w:val="24"/>
          <w:lang w:val="sr-Cyrl-RS"/>
        </w:rPr>
      </w:pPr>
      <w:r w:rsidRPr="005E761C">
        <w:rPr>
          <w:rFonts w:cs="Arial"/>
          <w:sz w:val="24"/>
          <w:szCs w:val="24"/>
          <w:lang w:val="sr-Cyrl-RS"/>
        </w:rPr>
        <w:t>Укупна вредност оквирног споразума за Партију 1 износи</w:t>
      </w:r>
      <w:r>
        <w:rPr>
          <w:rFonts w:cs="Arial"/>
          <w:sz w:val="24"/>
          <w:szCs w:val="24"/>
          <w:lang w:val="sr-Cyrl-RS"/>
        </w:rPr>
        <w:t xml:space="preserve"> 135.000</w:t>
      </w:r>
      <w:r w:rsidRPr="005E761C">
        <w:rPr>
          <w:rFonts w:cs="Arial"/>
          <w:sz w:val="24"/>
          <w:szCs w:val="24"/>
          <w:lang w:val="sr-Cyrl-RS"/>
        </w:rPr>
        <w:t>.000,00 динара без урачунатог ПДВ-а.</w:t>
      </w:r>
    </w:p>
    <w:p w14:paraId="315E5613" w14:textId="7A59EE9A" w:rsidR="005E761C" w:rsidRPr="005E761C" w:rsidRDefault="005E761C" w:rsidP="005E761C">
      <w:pPr>
        <w:pStyle w:val="KDParagraf"/>
        <w:ind w:left="-142" w:right="-426"/>
        <w:rPr>
          <w:rFonts w:cs="Arial"/>
          <w:sz w:val="24"/>
          <w:szCs w:val="24"/>
          <w:lang w:val="sr-Cyrl-RS"/>
        </w:rPr>
      </w:pPr>
      <w:r w:rsidRPr="005E761C">
        <w:rPr>
          <w:rFonts w:cs="Arial"/>
          <w:sz w:val="24"/>
          <w:szCs w:val="24"/>
          <w:lang w:val="sr-Cyrl-RS"/>
        </w:rPr>
        <w:t>Укупна вредност оквирног с</w:t>
      </w:r>
      <w:r>
        <w:rPr>
          <w:rFonts w:cs="Arial"/>
          <w:sz w:val="24"/>
          <w:szCs w:val="24"/>
          <w:lang w:val="sr-Cyrl-RS"/>
        </w:rPr>
        <w:t>поразума за Партију 2 износи 34</w:t>
      </w:r>
      <w:r w:rsidRPr="005E761C">
        <w:rPr>
          <w:rFonts w:cs="Arial"/>
          <w:sz w:val="24"/>
          <w:szCs w:val="24"/>
          <w:lang w:val="sr-Cyrl-RS"/>
        </w:rPr>
        <w:t>.500</w:t>
      </w:r>
      <w:r>
        <w:rPr>
          <w:rFonts w:cs="Arial"/>
          <w:sz w:val="24"/>
          <w:szCs w:val="24"/>
          <w:lang w:val="sr-Cyrl-RS"/>
        </w:rPr>
        <w:t>.000</w:t>
      </w:r>
      <w:r w:rsidRPr="005E761C">
        <w:rPr>
          <w:rFonts w:cs="Arial"/>
          <w:sz w:val="24"/>
          <w:szCs w:val="24"/>
          <w:lang w:val="sr-Cyrl-RS"/>
        </w:rPr>
        <w:t>,00 динара без урачунатог ПДВ-а.</w:t>
      </w:r>
    </w:p>
    <w:p w14:paraId="0B18F757" w14:textId="59A2C3AF" w:rsidR="005E761C" w:rsidRPr="005E761C" w:rsidRDefault="005E761C" w:rsidP="005E761C">
      <w:pPr>
        <w:pStyle w:val="KDParagraf"/>
        <w:ind w:left="-142" w:right="-426"/>
        <w:rPr>
          <w:rFonts w:cs="Arial"/>
          <w:sz w:val="24"/>
          <w:szCs w:val="24"/>
          <w:lang w:val="sr-Cyrl-RS"/>
        </w:rPr>
      </w:pPr>
      <w:r w:rsidRPr="005E761C">
        <w:rPr>
          <w:rFonts w:cs="Arial"/>
          <w:sz w:val="24"/>
          <w:szCs w:val="24"/>
          <w:lang w:val="sr-Cyrl-RS"/>
        </w:rPr>
        <w:t>Укупна вредност оквирног с</w:t>
      </w:r>
      <w:r>
        <w:rPr>
          <w:rFonts w:cs="Arial"/>
          <w:sz w:val="24"/>
          <w:szCs w:val="24"/>
          <w:lang w:val="sr-Cyrl-RS"/>
        </w:rPr>
        <w:t>поразума за Партију 3 износи 120.000</w:t>
      </w:r>
      <w:r w:rsidRPr="005E761C">
        <w:rPr>
          <w:rFonts w:cs="Arial"/>
          <w:sz w:val="24"/>
          <w:szCs w:val="24"/>
          <w:lang w:val="sr-Cyrl-RS"/>
        </w:rPr>
        <w:t>.000,00 динара без урачунатог ПДВ-а.</w:t>
      </w:r>
    </w:p>
    <w:p w14:paraId="57D56F50" w14:textId="49CA5C85" w:rsidR="005E761C" w:rsidRPr="005E761C" w:rsidRDefault="005E761C" w:rsidP="005E761C">
      <w:pPr>
        <w:pStyle w:val="KDParagraf"/>
        <w:ind w:left="-142" w:right="-426"/>
        <w:rPr>
          <w:rFonts w:cs="Arial"/>
          <w:sz w:val="24"/>
          <w:szCs w:val="24"/>
          <w:lang w:val="sr-Cyrl-RS"/>
        </w:rPr>
      </w:pPr>
      <w:r w:rsidRPr="005E761C">
        <w:rPr>
          <w:rFonts w:cs="Arial"/>
          <w:sz w:val="24"/>
          <w:szCs w:val="24"/>
          <w:lang w:val="sr-Cyrl-RS"/>
        </w:rPr>
        <w:t>Укупна вредност оквирног с</w:t>
      </w:r>
      <w:r>
        <w:rPr>
          <w:rFonts w:cs="Arial"/>
          <w:sz w:val="24"/>
          <w:szCs w:val="24"/>
          <w:lang w:val="sr-Cyrl-RS"/>
        </w:rPr>
        <w:t>поразума за Партију 4 износи 90.000.0</w:t>
      </w:r>
      <w:r w:rsidRPr="005E761C">
        <w:rPr>
          <w:rFonts w:cs="Arial"/>
          <w:sz w:val="24"/>
          <w:szCs w:val="24"/>
          <w:lang w:val="sr-Cyrl-RS"/>
        </w:rPr>
        <w:t>00,00 динара без урачунатог ПДВ-а.</w:t>
      </w:r>
    </w:p>
    <w:p w14:paraId="321C3E6F" w14:textId="5B01F12D" w:rsidR="005E761C" w:rsidRPr="005E761C" w:rsidRDefault="005E761C" w:rsidP="005E761C">
      <w:pPr>
        <w:pStyle w:val="KDParagraf"/>
        <w:ind w:left="-142" w:right="-426"/>
        <w:rPr>
          <w:rFonts w:cs="Arial"/>
          <w:sz w:val="24"/>
          <w:szCs w:val="24"/>
          <w:lang w:val="sr-Cyrl-RS"/>
        </w:rPr>
      </w:pPr>
      <w:r w:rsidRPr="005E761C">
        <w:rPr>
          <w:rFonts w:cs="Arial"/>
          <w:sz w:val="24"/>
          <w:szCs w:val="24"/>
          <w:lang w:val="sr-Cyrl-RS"/>
        </w:rPr>
        <w:t>Укупна вредност оквирног споразума за Партију 5 износи</w:t>
      </w:r>
      <w:r>
        <w:rPr>
          <w:rFonts w:cs="Arial"/>
          <w:sz w:val="24"/>
          <w:szCs w:val="24"/>
          <w:lang w:val="sr-Cyrl-RS"/>
        </w:rPr>
        <w:t xml:space="preserve"> 149.039.212,50</w:t>
      </w:r>
      <w:r w:rsidRPr="005E761C">
        <w:rPr>
          <w:rFonts w:cs="Arial"/>
          <w:sz w:val="24"/>
          <w:szCs w:val="24"/>
          <w:lang w:val="sr-Cyrl-RS"/>
        </w:rPr>
        <w:t>,00 динара без урачунатог ПДВ-а.</w:t>
      </w:r>
    </w:p>
    <w:p w14:paraId="2138ECD5" w14:textId="77777777" w:rsidR="005E761C" w:rsidRDefault="005E761C" w:rsidP="005E761C">
      <w:pPr>
        <w:pStyle w:val="KDParagraf"/>
        <w:ind w:left="-142" w:right="-426"/>
        <w:rPr>
          <w:rFonts w:cs="Arial"/>
          <w:sz w:val="24"/>
          <w:szCs w:val="24"/>
          <w:lang w:val="sr-Cyrl-RS"/>
        </w:rPr>
      </w:pPr>
      <w:r w:rsidRPr="005E761C">
        <w:rPr>
          <w:rFonts w:cs="Arial"/>
          <w:sz w:val="24"/>
          <w:szCs w:val="24"/>
          <w:lang w:val="sr-Cyrl-RS"/>
        </w:rPr>
        <w:t>Оквирни споразум се закључује до оквирног споразума, а најдуже на период до 2 године од дана закључења оквирног споразума.</w:t>
      </w:r>
    </w:p>
    <w:p w14:paraId="43E47283" w14:textId="77777777" w:rsidR="00290982" w:rsidRPr="005E761C" w:rsidRDefault="00290982" w:rsidP="005E761C">
      <w:pPr>
        <w:pStyle w:val="KDParagraf"/>
        <w:ind w:left="-142" w:right="-426"/>
        <w:rPr>
          <w:rFonts w:cs="Arial"/>
          <w:sz w:val="24"/>
          <w:szCs w:val="24"/>
          <w:lang w:val="sr-Cyrl-RS"/>
        </w:rPr>
      </w:pPr>
    </w:p>
    <w:p w14:paraId="1FE25AA2" w14:textId="4BBC49C1" w:rsidR="005E761C" w:rsidRDefault="005E761C" w:rsidP="005E761C">
      <w:pPr>
        <w:pStyle w:val="KDParagraf"/>
        <w:spacing w:before="0"/>
        <w:ind w:left="-142" w:right="-425"/>
        <w:contextualSpacing/>
        <w:rPr>
          <w:rFonts w:cs="Arial"/>
          <w:sz w:val="24"/>
          <w:szCs w:val="24"/>
          <w:lang w:val="sr-Cyrl-RS"/>
        </w:rPr>
      </w:pPr>
      <w:r w:rsidRPr="005E761C">
        <w:rPr>
          <w:rFonts w:cs="Arial"/>
          <w:sz w:val="24"/>
          <w:szCs w:val="24"/>
          <w:lang w:val="sr-Cyrl-RS"/>
        </w:rPr>
        <w:t>Цене свих услуга исказане су у Обрасцу структуре цене (Образац 2.1 и/или 2.2 и/или 2.3 и/или 2.4 и/или 2.5 (зависно од пар</w:t>
      </w:r>
      <w:r w:rsidR="00290982">
        <w:rPr>
          <w:rFonts w:cs="Arial"/>
          <w:sz w:val="24"/>
          <w:szCs w:val="24"/>
          <w:lang w:val="sr-Cyrl-RS"/>
        </w:rPr>
        <w:t>тије за коју се подноси понуда)</w:t>
      </w:r>
      <w:r w:rsidRPr="005E761C">
        <w:rPr>
          <w:rFonts w:cs="Arial"/>
          <w:sz w:val="24"/>
          <w:szCs w:val="24"/>
          <w:lang w:val="sr-Cyrl-RS"/>
        </w:rPr>
        <w:t>, а укупна цена из сваког Обрасца ће служити за упоређивање понуда приликом оцењивања понуда (зависно од партије за коју се подноси понуда).</w:t>
      </w:r>
    </w:p>
    <w:p w14:paraId="67DA288A" w14:textId="77777777" w:rsidR="005E761C" w:rsidRDefault="005E761C" w:rsidP="005E761C">
      <w:pPr>
        <w:pStyle w:val="KDParagraf"/>
        <w:spacing w:before="0"/>
        <w:ind w:left="-142" w:right="-425"/>
        <w:contextualSpacing/>
        <w:rPr>
          <w:rFonts w:cs="Arial"/>
          <w:sz w:val="24"/>
          <w:szCs w:val="24"/>
          <w:lang w:val="sr-Cyrl-RS"/>
        </w:rPr>
      </w:pPr>
    </w:p>
    <w:p w14:paraId="234DEE73" w14:textId="680C9223" w:rsidR="005E761C" w:rsidRPr="005E761C" w:rsidRDefault="005E761C" w:rsidP="005E761C">
      <w:pPr>
        <w:pStyle w:val="KDParagraf"/>
        <w:spacing w:before="0"/>
        <w:ind w:left="-142" w:right="-425"/>
        <w:contextualSpacing/>
        <w:rPr>
          <w:rFonts w:cs="Arial"/>
          <w:sz w:val="24"/>
          <w:szCs w:val="24"/>
          <w:lang w:val="sr-Cyrl-RS"/>
        </w:rPr>
      </w:pPr>
      <w:r w:rsidRPr="005E761C">
        <w:rPr>
          <w:rFonts w:cs="Arial"/>
          <w:sz w:val="24"/>
          <w:szCs w:val="24"/>
          <w:lang w:val="sr-Cyrl-RS"/>
        </w:rPr>
        <w:t xml:space="preserve">Потребе за </w:t>
      </w:r>
      <w:r>
        <w:rPr>
          <w:rFonts w:cs="Arial"/>
          <w:sz w:val="24"/>
          <w:szCs w:val="24"/>
          <w:lang w:val="sr-Cyrl-RS"/>
        </w:rPr>
        <w:t>радовима</w:t>
      </w:r>
      <w:r w:rsidRPr="005E761C">
        <w:rPr>
          <w:rFonts w:cs="Arial"/>
          <w:sz w:val="24"/>
          <w:szCs w:val="24"/>
          <w:lang w:val="sr-Cyrl-RS"/>
        </w:rPr>
        <w:t xml:space="preserve"> које су наведене у Обрасцу структуре цене су оквирне за све време важења оквирног споразума и може доћи до одступања у потребама у оквиру уговорене цене. </w:t>
      </w:r>
    </w:p>
    <w:p w14:paraId="69302944" w14:textId="77777777" w:rsidR="005E761C" w:rsidRPr="005E761C" w:rsidRDefault="005E761C" w:rsidP="005E761C">
      <w:pPr>
        <w:pStyle w:val="KDParagraf"/>
        <w:spacing w:before="0"/>
        <w:ind w:left="-142" w:right="-425"/>
        <w:contextualSpacing/>
        <w:rPr>
          <w:rFonts w:cs="Arial"/>
          <w:sz w:val="24"/>
          <w:szCs w:val="24"/>
          <w:lang w:val="sr-Cyrl-RS"/>
        </w:rPr>
      </w:pPr>
    </w:p>
    <w:p w14:paraId="09DFF2A1" w14:textId="116653A6" w:rsidR="007B4FAC" w:rsidRPr="004E7AB2" w:rsidRDefault="007B4FAC" w:rsidP="005E761C">
      <w:pPr>
        <w:pStyle w:val="KDParagraf"/>
        <w:spacing w:before="0"/>
        <w:ind w:left="-142" w:right="-425"/>
        <w:contextualSpacing/>
        <w:rPr>
          <w:rFonts w:cs="Arial"/>
          <w:sz w:val="24"/>
          <w:szCs w:val="24"/>
        </w:rPr>
      </w:pPr>
      <w:r w:rsidRPr="004E7AB2">
        <w:rPr>
          <w:rFonts w:cs="Arial"/>
          <w:sz w:val="24"/>
          <w:szCs w:val="24"/>
        </w:rPr>
        <w:t>Уколико се у поступку стручне оцене понуда установи да одређене јединичне цене превазилазе тржишно упоредиве цене (узимајући у обзир предмет набавке и период трајања оквирног споразума), Наручилац ће у складу са чланом 93. Закона тражити од понуђача додатне информације или појашњења око висине појединачно понуђених цена за које Наручилац сматра да нису тржишно упоредиве и ако исти не буде образложио понуђене цене за које је упућен захатев, таква понуда ће бити одбијена као неприхватљива.</w:t>
      </w:r>
    </w:p>
    <w:p w14:paraId="19D19369" w14:textId="77777777" w:rsidR="007B4FAC" w:rsidRPr="004E7AB2" w:rsidRDefault="007B4FAC" w:rsidP="004F21C8">
      <w:pPr>
        <w:pStyle w:val="KDParagraf"/>
        <w:spacing w:before="0"/>
        <w:ind w:right="-426"/>
        <w:contextualSpacing/>
        <w:rPr>
          <w:rFonts w:cs="Arial"/>
          <w:color w:val="00B0F0"/>
          <w:sz w:val="24"/>
          <w:szCs w:val="24"/>
          <w:lang w:val="sr-Cyrl-RS"/>
        </w:rPr>
      </w:pPr>
    </w:p>
    <w:p w14:paraId="1810F4D2" w14:textId="11514A5A" w:rsidR="0056571E" w:rsidRPr="004E7AB2" w:rsidRDefault="002E2F11" w:rsidP="00CF10CB">
      <w:pPr>
        <w:pStyle w:val="KDPodnaslov2"/>
        <w:numPr>
          <w:ilvl w:val="2"/>
          <w:numId w:val="21"/>
        </w:numPr>
        <w:spacing w:before="0"/>
        <w:ind w:right="-426" w:hanging="1004"/>
        <w:contextualSpacing/>
        <w:jc w:val="both"/>
        <w:rPr>
          <w:rFonts w:cs="Arial"/>
          <w:sz w:val="24"/>
          <w:szCs w:val="24"/>
        </w:rPr>
      </w:pPr>
      <w:r w:rsidRPr="004E7AB2">
        <w:rPr>
          <w:rFonts w:cs="Arial"/>
          <w:sz w:val="24"/>
          <w:szCs w:val="24"/>
        </w:rPr>
        <w:t>Корекција цене</w:t>
      </w:r>
    </w:p>
    <w:p w14:paraId="5D8CCF50" w14:textId="63CF9D8A" w:rsidR="007B4FAC" w:rsidRPr="004E7AB2" w:rsidRDefault="007B4FAC" w:rsidP="00ED215A">
      <w:pPr>
        <w:pStyle w:val="Heading10"/>
        <w:spacing w:before="0"/>
        <w:ind w:left="-142" w:right="-426" w:firstLine="0"/>
        <w:contextualSpacing/>
        <w:jc w:val="both"/>
        <w:rPr>
          <w:rFonts w:cs="Arial"/>
          <w:b w:val="0"/>
          <w:sz w:val="24"/>
          <w:szCs w:val="24"/>
          <w:lang w:val="en-US" w:eastAsia="en-US"/>
        </w:rPr>
      </w:pPr>
      <w:bookmarkStart w:id="226" w:name="_Toc441651588"/>
      <w:bookmarkStart w:id="227" w:name="_Toc442559899"/>
      <w:r w:rsidRPr="004E7AB2">
        <w:rPr>
          <w:rFonts w:cs="Arial"/>
          <w:b w:val="0"/>
          <w:sz w:val="24"/>
          <w:szCs w:val="24"/>
          <w:lang w:val="en-US" w:eastAsia="en-US"/>
        </w:rPr>
        <w:t xml:space="preserve">Након закључења </w:t>
      </w:r>
      <w:r w:rsidR="00A278B8">
        <w:rPr>
          <w:rFonts w:cs="Arial"/>
          <w:b w:val="0"/>
          <w:sz w:val="24"/>
          <w:szCs w:val="24"/>
          <w:lang w:val="sr-Cyrl-RS" w:eastAsia="en-US"/>
        </w:rPr>
        <w:t xml:space="preserve">уговора на основу </w:t>
      </w:r>
      <w:r w:rsidRPr="004E7AB2">
        <w:rPr>
          <w:rFonts w:cs="Arial"/>
          <w:b w:val="0"/>
          <w:sz w:val="24"/>
          <w:szCs w:val="24"/>
          <w:lang w:val="en-US" w:eastAsia="en-US"/>
        </w:rPr>
        <w:t>оквирног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ако се индекс потрошачких цена повећа за преко 5% према подацима Републичког органа за послове статистике.</w:t>
      </w:r>
    </w:p>
    <w:p w14:paraId="7DFA24A6" w14:textId="77777777" w:rsidR="007B4FAC" w:rsidRPr="004E7AB2" w:rsidRDefault="007B4FAC" w:rsidP="00ED215A">
      <w:pPr>
        <w:pStyle w:val="Heading10"/>
        <w:spacing w:before="0"/>
        <w:ind w:left="-142" w:right="-426" w:firstLine="0"/>
        <w:contextualSpacing/>
        <w:jc w:val="both"/>
        <w:rPr>
          <w:rFonts w:cs="Arial"/>
          <w:b w:val="0"/>
          <w:sz w:val="24"/>
          <w:szCs w:val="24"/>
          <w:lang w:val="en-US" w:eastAsia="en-US"/>
        </w:rPr>
      </w:pPr>
      <w:r w:rsidRPr="004E7AB2">
        <w:rPr>
          <w:rFonts w:cs="Arial"/>
          <w:b w:val="0"/>
          <w:sz w:val="24"/>
          <w:szCs w:val="24"/>
          <w:lang w:val="en-US" w:eastAsia="en-US"/>
        </w:rPr>
        <w:t>У случају примене корекције цене понуђач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005CE66D" w14:textId="77777777" w:rsidR="007B4FAC" w:rsidRPr="004E7AB2" w:rsidRDefault="007B4FAC" w:rsidP="00ED215A">
      <w:pPr>
        <w:pStyle w:val="Heading10"/>
        <w:spacing w:before="0"/>
        <w:ind w:left="-142" w:right="-426" w:firstLine="0"/>
        <w:contextualSpacing/>
        <w:jc w:val="both"/>
        <w:rPr>
          <w:rFonts w:cs="Arial"/>
          <w:b w:val="0"/>
          <w:sz w:val="24"/>
          <w:szCs w:val="24"/>
          <w:lang w:val="en-US" w:eastAsia="en-US"/>
        </w:rPr>
      </w:pPr>
    </w:p>
    <w:p w14:paraId="0700894A" w14:textId="5E7F8A72" w:rsidR="007B4FAC" w:rsidRPr="004E7AB2" w:rsidRDefault="007B4FAC" w:rsidP="00ED215A">
      <w:pPr>
        <w:pStyle w:val="Heading10"/>
        <w:spacing w:before="0"/>
        <w:ind w:left="-142" w:right="-426" w:firstLine="0"/>
        <w:contextualSpacing/>
        <w:jc w:val="both"/>
        <w:rPr>
          <w:rFonts w:cs="Arial"/>
          <w:b w:val="0"/>
          <w:sz w:val="24"/>
          <w:szCs w:val="24"/>
          <w:lang w:val="en-US" w:eastAsia="en-US"/>
        </w:rPr>
      </w:pPr>
      <w:r w:rsidRPr="004E7AB2">
        <w:rPr>
          <w:rFonts w:cs="Arial"/>
          <w:b w:val="0"/>
          <w:sz w:val="24"/>
          <w:szCs w:val="24"/>
          <w:lang w:val="en-US" w:eastAsia="en-US"/>
        </w:rPr>
        <w:t>Променом оквирног споразума не сматра се усклађивање цене са унапред јасно де</w:t>
      </w:r>
      <w:r w:rsidR="004F21C8">
        <w:rPr>
          <w:rFonts w:cs="Arial"/>
          <w:b w:val="0"/>
          <w:sz w:val="24"/>
          <w:szCs w:val="24"/>
          <w:lang w:val="en-US" w:eastAsia="en-US"/>
        </w:rPr>
        <w:t xml:space="preserve">финисаним параметрима у оквирном споразуму </w:t>
      </w:r>
      <w:r w:rsidRPr="004E7AB2">
        <w:rPr>
          <w:rFonts w:cs="Arial"/>
          <w:b w:val="0"/>
          <w:sz w:val="24"/>
          <w:szCs w:val="24"/>
          <w:lang w:val="en-US" w:eastAsia="en-US"/>
        </w:rPr>
        <w:t>и овој конкурсној документацији.</w:t>
      </w:r>
    </w:p>
    <w:p w14:paraId="3A9F9D5F" w14:textId="77777777" w:rsidR="007B4FAC" w:rsidRPr="004E7AB2" w:rsidRDefault="007B4FAC" w:rsidP="00ED215A">
      <w:pPr>
        <w:pStyle w:val="Heading10"/>
        <w:spacing w:before="0"/>
        <w:ind w:left="-142" w:right="-426" w:firstLine="0"/>
        <w:contextualSpacing/>
        <w:rPr>
          <w:rFonts w:cs="Arial"/>
          <w:b w:val="0"/>
          <w:sz w:val="24"/>
          <w:szCs w:val="24"/>
          <w:lang w:val="en-US" w:eastAsia="en-US"/>
        </w:rPr>
      </w:pPr>
    </w:p>
    <w:p w14:paraId="34C1D8F0" w14:textId="0200B926" w:rsidR="00821916" w:rsidRPr="001769BA" w:rsidRDefault="008D2B23" w:rsidP="00CF10CB">
      <w:pPr>
        <w:pStyle w:val="KDPodnaslov2"/>
        <w:numPr>
          <w:ilvl w:val="2"/>
          <w:numId w:val="21"/>
        </w:numPr>
        <w:spacing w:before="0"/>
        <w:ind w:right="-426" w:hanging="1004"/>
        <w:contextualSpacing/>
        <w:jc w:val="both"/>
        <w:rPr>
          <w:rFonts w:cs="Arial"/>
          <w:sz w:val="24"/>
          <w:szCs w:val="24"/>
        </w:rPr>
      </w:pPr>
      <w:r w:rsidRPr="001769BA">
        <w:rPr>
          <w:rFonts w:cs="Arial"/>
          <w:sz w:val="24"/>
          <w:szCs w:val="24"/>
        </w:rPr>
        <w:t>Начин и услови плаћања</w:t>
      </w:r>
      <w:bookmarkEnd w:id="226"/>
      <w:bookmarkEnd w:id="227"/>
    </w:p>
    <w:p w14:paraId="29F52407" w14:textId="3D151CA6" w:rsidR="00811930" w:rsidRDefault="00D91B3C" w:rsidP="00B839BE">
      <w:pPr>
        <w:tabs>
          <w:tab w:val="left" w:pos="567"/>
        </w:tabs>
        <w:spacing w:before="0"/>
        <w:ind w:left="-142" w:right="-426"/>
        <w:contextualSpacing/>
        <w:rPr>
          <w:rFonts w:eastAsia="Calibri" w:cs="Arial"/>
          <w:sz w:val="24"/>
          <w:szCs w:val="24"/>
          <w:lang w:val="sr-Cyrl-RS"/>
        </w:rPr>
      </w:pPr>
      <w:r>
        <w:rPr>
          <w:rFonts w:eastAsia="Calibri" w:cs="Arial"/>
          <w:sz w:val="24"/>
          <w:szCs w:val="24"/>
          <w:lang w:val="sr-Cyrl-RS"/>
        </w:rPr>
        <w:t>З</w:t>
      </w:r>
      <w:r w:rsidR="001769BA">
        <w:rPr>
          <w:rFonts w:eastAsia="Calibri" w:cs="Arial"/>
          <w:sz w:val="24"/>
          <w:szCs w:val="24"/>
          <w:lang w:val="sr-Cyrl-RS"/>
        </w:rPr>
        <w:t>а све радове</w:t>
      </w:r>
      <w:r w:rsidR="001769BA" w:rsidRPr="00B839BE">
        <w:rPr>
          <w:rFonts w:eastAsia="Calibri" w:cs="Arial"/>
          <w:sz w:val="24"/>
          <w:szCs w:val="24"/>
          <w:lang w:val="sr-Cyrl-RS"/>
        </w:rPr>
        <w:t xml:space="preserve"> </w:t>
      </w:r>
      <w:r w:rsidR="001769BA" w:rsidRPr="00811930">
        <w:rPr>
          <w:rFonts w:eastAsia="Calibri" w:cs="Arial"/>
          <w:sz w:val="24"/>
          <w:szCs w:val="24"/>
          <w:lang w:val="sr-Cyrl-RS"/>
        </w:rPr>
        <w:t>ко</w:t>
      </w:r>
      <w:r w:rsidR="001769BA">
        <w:rPr>
          <w:rFonts w:eastAsia="Calibri" w:cs="Arial"/>
          <w:sz w:val="24"/>
          <w:szCs w:val="24"/>
          <w:lang w:val="sr-Cyrl-RS"/>
        </w:rPr>
        <w:t>ји су изведени у текућем месецу по Захтеву за извођење радова/спецификација</w:t>
      </w:r>
      <w:r w:rsidR="008D6A8B">
        <w:rPr>
          <w:rFonts w:eastAsia="Calibri" w:cs="Arial"/>
          <w:sz w:val="24"/>
          <w:szCs w:val="24"/>
          <w:lang w:val="sr-Cyrl-RS"/>
        </w:rPr>
        <w:t>, Понуђач</w:t>
      </w:r>
      <w:r w:rsidR="00B839BE">
        <w:rPr>
          <w:rFonts w:eastAsia="Calibri" w:cs="Arial"/>
          <w:sz w:val="24"/>
          <w:szCs w:val="24"/>
          <w:lang w:val="sr-Cyrl-RS"/>
        </w:rPr>
        <w:t xml:space="preserve"> ће</w:t>
      </w:r>
      <w:r w:rsidR="00811930" w:rsidRPr="00811930">
        <w:rPr>
          <w:rFonts w:eastAsia="Calibri" w:cs="Arial"/>
          <w:sz w:val="24"/>
          <w:szCs w:val="24"/>
          <w:lang w:val="sr-Cyrl-RS"/>
        </w:rPr>
        <w:t xml:space="preserve"> издати рачун са датумом промета најкасније по</w:t>
      </w:r>
      <w:r w:rsidR="00B839BE">
        <w:rPr>
          <w:rFonts w:eastAsia="Calibri" w:cs="Arial"/>
          <w:sz w:val="24"/>
          <w:szCs w:val="24"/>
          <w:lang w:val="sr-Cyrl-RS"/>
        </w:rPr>
        <w:t>следњег дана у месецу</w:t>
      </w:r>
      <w:r w:rsidR="00811930" w:rsidRPr="00811930">
        <w:rPr>
          <w:rFonts w:eastAsia="Calibri" w:cs="Arial"/>
          <w:sz w:val="24"/>
          <w:szCs w:val="24"/>
          <w:lang w:val="sr-Cyrl-RS"/>
        </w:rPr>
        <w:t>, након успешно оба</w:t>
      </w:r>
      <w:r w:rsidR="00290982">
        <w:rPr>
          <w:rFonts w:eastAsia="Calibri" w:cs="Arial"/>
          <w:sz w:val="24"/>
          <w:szCs w:val="24"/>
          <w:lang w:val="sr-Cyrl-RS"/>
        </w:rPr>
        <w:t xml:space="preserve">вљеног пријема изведених радова, односно </w:t>
      </w:r>
      <w:r w:rsidR="00290982">
        <w:rPr>
          <w:rFonts w:eastAsia="Calibri" w:cs="Arial"/>
          <w:sz w:val="24"/>
          <w:szCs w:val="24"/>
          <w:lang w:val="sr-Cyrl-RS"/>
        </w:rPr>
        <w:lastRenderedPageBreak/>
        <w:t xml:space="preserve">потписивањем Записника о примопредаји </w:t>
      </w:r>
      <w:r w:rsidR="004C30F2">
        <w:rPr>
          <w:rFonts w:eastAsia="Calibri" w:cs="Arial"/>
          <w:sz w:val="24"/>
          <w:szCs w:val="24"/>
          <w:lang w:val="sr-Cyrl-RS"/>
        </w:rPr>
        <w:t xml:space="preserve">изведених </w:t>
      </w:r>
      <w:r w:rsidR="00290982">
        <w:rPr>
          <w:rFonts w:eastAsia="Calibri" w:cs="Arial"/>
          <w:sz w:val="24"/>
          <w:szCs w:val="24"/>
          <w:lang w:val="sr-Cyrl-RS"/>
        </w:rPr>
        <w:t xml:space="preserve">радова </w:t>
      </w:r>
      <w:r w:rsidR="00B839BE">
        <w:rPr>
          <w:rFonts w:eastAsia="Calibri" w:cs="Arial"/>
          <w:sz w:val="24"/>
          <w:szCs w:val="24"/>
          <w:lang w:val="sr-Cyrl-RS"/>
        </w:rPr>
        <w:t xml:space="preserve">– без примедби </w:t>
      </w:r>
      <w:r w:rsidR="00290982">
        <w:rPr>
          <w:rFonts w:eastAsia="Calibri" w:cs="Arial"/>
          <w:sz w:val="24"/>
          <w:szCs w:val="24"/>
          <w:lang w:val="sr-Cyrl-RS"/>
        </w:rPr>
        <w:t xml:space="preserve">од стране овлашћених лица </w:t>
      </w:r>
      <w:r w:rsidR="00B839BE">
        <w:rPr>
          <w:rFonts w:eastAsia="Calibri" w:cs="Arial"/>
          <w:sz w:val="24"/>
          <w:szCs w:val="24"/>
          <w:lang w:val="sr-Cyrl-RS"/>
        </w:rPr>
        <w:t xml:space="preserve">за праћење реализације уговора </w:t>
      </w:r>
      <w:r w:rsidR="00290982">
        <w:rPr>
          <w:rFonts w:eastAsia="Calibri" w:cs="Arial"/>
          <w:sz w:val="24"/>
          <w:szCs w:val="24"/>
          <w:lang w:val="sr-Cyrl-RS"/>
        </w:rPr>
        <w:t>Наручиоца и овлашћених лица Извођача радова.</w:t>
      </w:r>
    </w:p>
    <w:p w14:paraId="2158295D" w14:textId="26950CE4" w:rsidR="004C30F2" w:rsidRDefault="004C30F2" w:rsidP="004C30F2">
      <w:pPr>
        <w:tabs>
          <w:tab w:val="left" w:pos="567"/>
        </w:tabs>
        <w:spacing w:before="0"/>
        <w:ind w:left="-142" w:right="-426"/>
        <w:contextualSpacing/>
        <w:rPr>
          <w:rFonts w:eastAsia="Calibri" w:cs="Arial"/>
          <w:sz w:val="24"/>
          <w:szCs w:val="24"/>
          <w:lang w:val="sr-Cyrl-CS"/>
        </w:rPr>
      </w:pPr>
    </w:p>
    <w:p w14:paraId="0AD342FF" w14:textId="5B462AFC" w:rsidR="001769BA" w:rsidRDefault="00811930" w:rsidP="001769BA">
      <w:pPr>
        <w:tabs>
          <w:tab w:val="left" w:pos="567"/>
        </w:tabs>
        <w:spacing w:before="0"/>
        <w:ind w:left="-142" w:right="-426"/>
        <w:contextualSpacing/>
        <w:rPr>
          <w:rFonts w:eastAsia="Calibri" w:cs="Arial"/>
          <w:sz w:val="24"/>
          <w:szCs w:val="24"/>
          <w:lang w:val="sr-Cyrl-RS"/>
        </w:rPr>
      </w:pPr>
      <w:r>
        <w:rPr>
          <w:rFonts w:eastAsia="Calibri" w:cs="Arial"/>
          <w:sz w:val="24"/>
          <w:szCs w:val="24"/>
          <w:lang w:val="sr-Cyrl-RS"/>
        </w:rPr>
        <w:t xml:space="preserve">Уз рачун </w:t>
      </w:r>
      <w:r w:rsidR="008D6A8B">
        <w:rPr>
          <w:rFonts w:eastAsia="Calibri" w:cs="Arial"/>
          <w:sz w:val="24"/>
          <w:szCs w:val="24"/>
          <w:lang w:val="sr-Cyrl-RS"/>
        </w:rPr>
        <w:t>Понуђач</w:t>
      </w:r>
      <w:r w:rsidR="004C30F2">
        <w:rPr>
          <w:rFonts w:eastAsia="Calibri" w:cs="Arial"/>
          <w:sz w:val="24"/>
          <w:szCs w:val="24"/>
          <w:lang w:val="sr-Cyrl-RS"/>
        </w:rPr>
        <w:t xml:space="preserve"> је обавезан да достави </w:t>
      </w:r>
      <w:r w:rsidR="00B839BE" w:rsidRPr="001769BA">
        <w:rPr>
          <w:rFonts w:eastAsia="Calibri" w:cs="Arial"/>
          <w:sz w:val="24"/>
          <w:szCs w:val="24"/>
          <w:lang w:val="sr-Cyrl-RS"/>
        </w:rPr>
        <w:t>Захтев за извођење радова/спецификације</w:t>
      </w:r>
      <w:r w:rsidR="004C30F2">
        <w:rPr>
          <w:rFonts w:eastAsia="Calibri" w:cs="Arial"/>
          <w:sz w:val="24"/>
          <w:szCs w:val="24"/>
          <w:lang w:val="sr-Cyrl-RS"/>
        </w:rPr>
        <w:t>,</w:t>
      </w:r>
      <w:r w:rsidR="004933E7">
        <w:rPr>
          <w:rFonts w:eastAsia="Calibri" w:cs="Arial"/>
          <w:sz w:val="24"/>
          <w:szCs w:val="24"/>
          <w:lang w:val="sr-Cyrl-RS"/>
        </w:rPr>
        <w:t xml:space="preserve"> број</w:t>
      </w:r>
      <w:r w:rsidR="001769BA">
        <w:rPr>
          <w:rFonts w:eastAsia="Calibri" w:cs="Arial"/>
          <w:sz w:val="24"/>
          <w:szCs w:val="24"/>
          <w:lang w:val="sr-Cyrl-RS"/>
        </w:rPr>
        <w:t xml:space="preserve"> оквирног споразума и </w:t>
      </w:r>
      <w:r w:rsidR="006526CF">
        <w:rPr>
          <w:rFonts w:eastAsia="Calibri" w:cs="Arial"/>
          <w:sz w:val="24"/>
          <w:szCs w:val="24"/>
          <w:lang w:val="sr-Cyrl-RS"/>
        </w:rPr>
        <w:t>број</w:t>
      </w:r>
      <w:r w:rsidR="004933E7">
        <w:rPr>
          <w:rFonts w:eastAsia="Calibri" w:cs="Arial"/>
          <w:sz w:val="24"/>
          <w:szCs w:val="24"/>
          <w:lang w:val="sr-Cyrl-RS"/>
        </w:rPr>
        <w:t xml:space="preserve"> </w:t>
      </w:r>
      <w:r w:rsidR="004C30F2">
        <w:rPr>
          <w:rFonts w:eastAsia="Calibri" w:cs="Arial"/>
          <w:sz w:val="24"/>
          <w:szCs w:val="24"/>
          <w:lang w:val="sr-Cyrl-RS"/>
        </w:rPr>
        <w:t>У</w:t>
      </w:r>
      <w:r w:rsidR="004933E7">
        <w:rPr>
          <w:rFonts w:eastAsia="Calibri" w:cs="Arial"/>
          <w:sz w:val="24"/>
          <w:szCs w:val="24"/>
          <w:lang w:val="sr-Cyrl-RS"/>
        </w:rPr>
        <w:t>говора</w:t>
      </w:r>
      <w:r w:rsidR="006526CF">
        <w:rPr>
          <w:rFonts w:eastAsia="Calibri" w:cs="Arial"/>
          <w:sz w:val="24"/>
          <w:szCs w:val="24"/>
          <w:lang w:val="sr-Cyrl-RS"/>
        </w:rPr>
        <w:t xml:space="preserve"> по којем су изведени радови</w:t>
      </w:r>
      <w:r w:rsidR="004C30F2">
        <w:rPr>
          <w:rFonts w:eastAsia="Calibri" w:cs="Arial"/>
          <w:sz w:val="24"/>
          <w:szCs w:val="24"/>
          <w:lang w:val="sr-Cyrl-RS"/>
        </w:rPr>
        <w:t xml:space="preserve"> и Записник о</w:t>
      </w:r>
      <w:r w:rsidR="004C30F2" w:rsidRPr="004C30F2">
        <w:rPr>
          <w:rFonts w:eastAsia="Calibri" w:cs="Arial"/>
          <w:sz w:val="24"/>
          <w:szCs w:val="24"/>
          <w:lang w:val="sr-Cyrl-CS"/>
        </w:rPr>
        <w:t xml:space="preserve"> </w:t>
      </w:r>
      <w:r w:rsidR="008A757B">
        <w:rPr>
          <w:rFonts w:eastAsia="Calibri" w:cs="Arial"/>
          <w:sz w:val="24"/>
          <w:szCs w:val="24"/>
          <w:lang w:val="sr-Cyrl-CS"/>
        </w:rPr>
        <w:t>примопредаји изведених радова – без примедби</w:t>
      </w:r>
      <w:r w:rsidR="001769BA">
        <w:rPr>
          <w:rFonts w:eastAsia="Calibri" w:cs="Arial"/>
          <w:sz w:val="24"/>
          <w:szCs w:val="24"/>
          <w:lang w:val="sr-Cyrl-CS"/>
        </w:rPr>
        <w:t xml:space="preserve">, обострано потписан </w:t>
      </w:r>
      <w:r w:rsidR="001769BA">
        <w:rPr>
          <w:rFonts w:eastAsia="Calibri" w:cs="Arial"/>
          <w:sz w:val="24"/>
          <w:szCs w:val="24"/>
          <w:lang w:val="sr-Cyrl-RS"/>
        </w:rPr>
        <w:t xml:space="preserve">од стране овлашћених лица за праћење реализације уговора Наручиоца и овлашћених лица </w:t>
      </w:r>
      <w:r w:rsidR="008D6A8B">
        <w:rPr>
          <w:rFonts w:eastAsia="Calibri" w:cs="Arial"/>
          <w:sz w:val="24"/>
          <w:szCs w:val="24"/>
          <w:lang w:val="sr-Cyrl-RS"/>
        </w:rPr>
        <w:t>Понуђача</w:t>
      </w:r>
      <w:r w:rsidR="001769BA">
        <w:rPr>
          <w:rFonts w:eastAsia="Calibri" w:cs="Arial"/>
          <w:sz w:val="24"/>
          <w:szCs w:val="24"/>
          <w:lang w:val="sr-Cyrl-RS"/>
        </w:rPr>
        <w:t>.</w:t>
      </w:r>
    </w:p>
    <w:p w14:paraId="5549EF49" w14:textId="77777777" w:rsidR="00811930" w:rsidRDefault="00811930" w:rsidP="001769BA">
      <w:pPr>
        <w:tabs>
          <w:tab w:val="left" w:pos="567"/>
        </w:tabs>
        <w:spacing w:before="0"/>
        <w:ind w:right="-426"/>
        <w:contextualSpacing/>
        <w:rPr>
          <w:rFonts w:eastAsia="Calibri" w:cs="Arial"/>
          <w:sz w:val="24"/>
          <w:szCs w:val="24"/>
          <w:lang w:val="sr-Cyrl-RS"/>
        </w:rPr>
      </w:pPr>
    </w:p>
    <w:p w14:paraId="4498F77F" w14:textId="502A2501" w:rsidR="003B635D" w:rsidRPr="003B635D" w:rsidRDefault="003B635D" w:rsidP="003B635D">
      <w:pPr>
        <w:tabs>
          <w:tab w:val="left" w:pos="567"/>
        </w:tabs>
        <w:spacing w:before="0"/>
        <w:ind w:left="-142" w:right="-426"/>
        <w:contextualSpacing/>
        <w:rPr>
          <w:rFonts w:eastAsia="Calibri" w:cs="Arial"/>
          <w:sz w:val="24"/>
          <w:szCs w:val="24"/>
          <w:lang w:val="sr-Cyrl-RS"/>
        </w:rPr>
      </w:pPr>
      <w:r w:rsidRPr="003B635D">
        <w:rPr>
          <w:rFonts w:eastAsia="Calibri" w:cs="Arial"/>
          <w:sz w:val="24"/>
          <w:szCs w:val="24"/>
          <w:lang w:val="sr-Cyrl-RS"/>
        </w:rPr>
        <w:t xml:space="preserve">Наручилац ће плаћање извршити на текући рачун </w:t>
      </w:r>
      <w:r w:rsidR="008D6A8B">
        <w:rPr>
          <w:rFonts w:eastAsia="Calibri" w:cs="Arial"/>
          <w:sz w:val="24"/>
          <w:szCs w:val="24"/>
          <w:lang w:val="sr-Cyrl-RS"/>
        </w:rPr>
        <w:t>Понуђача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sidR="004933E7">
        <w:rPr>
          <w:rFonts w:eastAsia="Calibri" w:cs="Arial"/>
          <w:sz w:val="24"/>
          <w:szCs w:val="24"/>
          <w:lang w:val="sr-Cyrl-RS"/>
        </w:rPr>
        <w:t xml:space="preserve">. </w:t>
      </w:r>
    </w:p>
    <w:p w14:paraId="296090AD" w14:textId="5A47354F" w:rsidR="004C30F2" w:rsidRPr="003B635D" w:rsidRDefault="003B635D" w:rsidP="001769BA">
      <w:pPr>
        <w:tabs>
          <w:tab w:val="left" w:pos="567"/>
        </w:tabs>
        <w:spacing w:before="0"/>
        <w:ind w:left="-142" w:right="-426"/>
        <w:contextualSpacing/>
        <w:rPr>
          <w:rFonts w:eastAsia="Calibri" w:cs="Arial"/>
          <w:sz w:val="24"/>
          <w:szCs w:val="24"/>
          <w:lang w:val="sr-Cyrl-RS"/>
        </w:rPr>
      </w:pPr>
      <w:r w:rsidRPr="003B635D">
        <w:rPr>
          <w:rFonts w:eastAsia="Calibri" w:cs="Arial"/>
          <w:sz w:val="24"/>
          <w:szCs w:val="24"/>
          <w:lang w:val="sr-Cyrl-RS"/>
        </w:rPr>
        <w:t>Обрачун изведених радова не сме бити већи од укупно уговорене цене</w:t>
      </w:r>
      <w:r>
        <w:rPr>
          <w:rFonts w:eastAsia="Calibri" w:cs="Arial"/>
          <w:sz w:val="24"/>
          <w:szCs w:val="24"/>
          <w:lang w:val="sr-Cyrl-RS"/>
        </w:rPr>
        <w:t xml:space="preserve"> у појединачном уговору</w:t>
      </w:r>
      <w:r w:rsidRPr="003B635D">
        <w:rPr>
          <w:rFonts w:eastAsia="Calibri" w:cs="Arial"/>
          <w:sz w:val="24"/>
          <w:szCs w:val="24"/>
          <w:lang w:val="sr-Cyrl-RS"/>
        </w:rPr>
        <w:t>.</w:t>
      </w:r>
    </w:p>
    <w:p w14:paraId="28C36785" w14:textId="26EA7345" w:rsidR="003B635D" w:rsidRDefault="003B635D" w:rsidP="003B635D">
      <w:pPr>
        <w:tabs>
          <w:tab w:val="left" w:pos="567"/>
        </w:tabs>
        <w:spacing w:before="0"/>
        <w:ind w:left="-142" w:right="-426"/>
        <w:contextualSpacing/>
        <w:rPr>
          <w:rFonts w:eastAsia="Calibri" w:cs="Arial"/>
          <w:sz w:val="24"/>
          <w:szCs w:val="24"/>
          <w:lang w:val="sr-Cyrl-RS"/>
        </w:rPr>
      </w:pPr>
      <w:r w:rsidRPr="003B635D">
        <w:rPr>
          <w:rFonts w:eastAsia="Calibri" w:cs="Arial"/>
          <w:sz w:val="24"/>
          <w:szCs w:val="24"/>
          <w:lang w:val="sr-Cyrl-RS"/>
        </w:rPr>
        <w:t>Адресе Наручиоца на коју треба да буду насловљени рачуни</w:t>
      </w:r>
      <w:r w:rsidR="004C30F2">
        <w:rPr>
          <w:rFonts w:eastAsia="Calibri" w:cs="Arial"/>
          <w:sz w:val="24"/>
          <w:szCs w:val="24"/>
          <w:lang w:val="sr-Cyrl-RS"/>
        </w:rPr>
        <w:t xml:space="preserve"> са прилозима</w:t>
      </w:r>
      <w:r w:rsidRPr="003B635D">
        <w:rPr>
          <w:rFonts w:eastAsia="Calibri" w:cs="Arial"/>
          <w:sz w:val="24"/>
          <w:szCs w:val="24"/>
          <w:lang w:val="sr-Cyrl-RS"/>
        </w:rPr>
        <w:t>:</w:t>
      </w:r>
    </w:p>
    <w:p w14:paraId="6B672C09" w14:textId="17F0ADB1" w:rsidR="003B635D" w:rsidRDefault="003B635D" w:rsidP="003B635D">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1</w:t>
      </w:r>
    </w:p>
    <w:p w14:paraId="4AB20B75" w14:textId="34C0203F"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Београд, Масарикова 1-3, Београд</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2B378E">
        <w:rPr>
          <w:rFonts w:eastAsia="Calibri" w:cs="Arial"/>
          <w:noProof/>
          <w:sz w:val="24"/>
          <w:szCs w:val="24"/>
        </w:rPr>
        <w:t>103920327</w:t>
      </w:r>
    </w:p>
    <w:p w14:paraId="32B953DA" w14:textId="77777777" w:rsidR="00293440" w:rsidRPr="00293440" w:rsidRDefault="00293440" w:rsidP="00293440">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За партију 2</w:t>
      </w:r>
    </w:p>
    <w:p w14:paraId="6FC4D469" w14:textId="3A3B7350"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Крагујевац, Ул. Слободе 7, Крагујевац</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0AD2B3C1" w14:textId="691DA439" w:rsidR="00293440" w:rsidRDefault="00293440" w:rsidP="00293440">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 xml:space="preserve">За партију 3 </w:t>
      </w:r>
    </w:p>
    <w:p w14:paraId="0E9F9F0E" w14:textId="0E3F8511" w:rsidR="00293440" w:rsidRPr="00293440" w:rsidRDefault="00293440" w:rsidP="00293440">
      <w:pPr>
        <w:tabs>
          <w:tab w:val="left" w:pos="567"/>
        </w:tabs>
        <w:spacing w:before="0"/>
        <w:ind w:left="-142" w:right="-426"/>
        <w:contextualSpacing/>
        <w:rPr>
          <w:rFonts w:eastAsia="Calibri" w:cs="Arial"/>
          <w:sz w:val="24"/>
          <w:szCs w:val="24"/>
          <w:lang w:val="sr-Cyrl-RS"/>
        </w:rPr>
      </w:pPr>
      <w:r w:rsidRPr="00293440">
        <w:rPr>
          <w:rFonts w:eastAsia="Calibri" w:cs="Arial"/>
          <w:sz w:val="24"/>
          <w:szCs w:val="24"/>
        </w:rPr>
        <w:t>ЈП ЕПС, Технички центар Нови Сад, Булевар ослобођења 100, Нови</w:t>
      </w:r>
      <w:r w:rsidRPr="00293440">
        <w:rPr>
          <w:rFonts w:eastAsia="Calibri" w:cs="Arial"/>
          <w:sz w:val="24"/>
          <w:szCs w:val="24"/>
          <w:lang w:val="sr-Cyrl-RS"/>
        </w:rPr>
        <w:t xml:space="preserve"> Сад</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45D065DB" w14:textId="77777777" w:rsidR="00293440" w:rsidRPr="004933E7" w:rsidRDefault="00293440" w:rsidP="00293440">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4</w:t>
      </w:r>
    </w:p>
    <w:p w14:paraId="4F58F260" w14:textId="01C417BC"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Ниш, Булевар Зорана Ђинђића 46а, Ниш</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65BBD122" w14:textId="77777777" w:rsidR="00293440" w:rsidRDefault="00293440" w:rsidP="00293440">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5</w:t>
      </w:r>
    </w:p>
    <w:p w14:paraId="6D15A957" w14:textId="59BE3EBC"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Краљево, Димитрија Туцовића 5, Краљево</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4D135265" w14:textId="4579A4BB" w:rsidR="004933E7" w:rsidRPr="00293440" w:rsidRDefault="00293440" w:rsidP="00293440">
      <w:pPr>
        <w:tabs>
          <w:tab w:val="left" w:pos="567"/>
        </w:tabs>
        <w:spacing w:before="0"/>
        <w:ind w:left="-142" w:right="-426"/>
        <w:contextualSpacing/>
        <w:rPr>
          <w:rFonts w:eastAsia="Calibri" w:cs="Arial"/>
          <w:b/>
          <w:sz w:val="24"/>
          <w:szCs w:val="24"/>
        </w:rPr>
      </w:pPr>
      <w:r w:rsidRPr="00293440">
        <w:rPr>
          <w:rFonts w:eastAsia="Calibri" w:cs="Arial"/>
          <w:b/>
          <w:sz w:val="24"/>
          <w:szCs w:val="24"/>
        </w:rPr>
        <w:t xml:space="preserve">             </w:t>
      </w:r>
    </w:p>
    <w:p w14:paraId="6B6586AE" w14:textId="619FA8C9" w:rsidR="007B4FAC" w:rsidRDefault="007B4FAC" w:rsidP="00ED215A">
      <w:pPr>
        <w:tabs>
          <w:tab w:val="left" w:pos="567"/>
        </w:tabs>
        <w:spacing w:before="0"/>
        <w:ind w:left="-142" w:right="-426"/>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sidR="000A7ED2">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1535124C" w14:textId="77777777" w:rsidR="003B635D" w:rsidRPr="004E7AB2" w:rsidRDefault="003B635D" w:rsidP="00ED215A">
      <w:pPr>
        <w:tabs>
          <w:tab w:val="left" w:pos="567"/>
        </w:tabs>
        <w:spacing w:before="0"/>
        <w:ind w:left="-142" w:right="-426"/>
        <w:contextualSpacing/>
        <w:rPr>
          <w:rFonts w:eastAsia="Calibri" w:cs="Arial"/>
          <w:sz w:val="24"/>
          <w:szCs w:val="24"/>
          <w:lang w:val="sr-Latn-CS"/>
        </w:rPr>
      </w:pPr>
    </w:p>
    <w:p w14:paraId="39D9224E" w14:textId="77777777" w:rsidR="007B4FAC" w:rsidRPr="004E7AB2" w:rsidRDefault="007B4FAC" w:rsidP="00ED215A">
      <w:pPr>
        <w:tabs>
          <w:tab w:val="left" w:pos="567"/>
        </w:tabs>
        <w:spacing w:before="0"/>
        <w:ind w:left="-142" w:right="-426"/>
        <w:contextualSpacing/>
        <w:rPr>
          <w:rFonts w:eastAsia="Calibri" w:cs="Arial"/>
          <w:sz w:val="24"/>
          <w:szCs w:val="24"/>
          <w:lang w:val="sr-Latn-CS"/>
        </w:rPr>
      </w:pPr>
      <w:r w:rsidRPr="004E7AB2">
        <w:rPr>
          <w:rFonts w:eastAsia="Calibri" w:cs="Arial"/>
          <w:sz w:val="24"/>
          <w:szCs w:val="24"/>
          <w:lang w:val="sr-Latn-CS"/>
        </w:rPr>
        <w:t>Обавезе по Оквирном споразуму који се закључи на основу ове јавне набавке, ако се реализују у наредним годинама, Наручилац ће извршити у складу са усвојеним Годишњим планом пословања за наредне године.</w:t>
      </w:r>
    </w:p>
    <w:p w14:paraId="38C320AC" w14:textId="77777777" w:rsidR="000A7ED2" w:rsidRPr="004E7AB2" w:rsidRDefault="000A7ED2" w:rsidP="004933E7">
      <w:pPr>
        <w:tabs>
          <w:tab w:val="left" w:pos="567"/>
        </w:tabs>
        <w:spacing w:before="0"/>
        <w:ind w:right="-426"/>
        <w:contextualSpacing/>
        <w:rPr>
          <w:rFonts w:eastAsia="Calibri" w:cs="Arial"/>
          <w:sz w:val="24"/>
          <w:szCs w:val="24"/>
          <w:lang w:val="sr-Cyrl-CS"/>
        </w:rPr>
      </w:pPr>
    </w:p>
    <w:p w14:paraId="73D0BEB6" w14:textId="18C70A7F" w:rsidR="007B4FAC" w:rsidRPr="004E7AB2" w:rsidRDefault="007B4FAC" w:rsidP="00ED215A">
      <w:pPr>
        <w:tabs>
          <w:tab w:val="left" w:pos="567"/>
        </w:tabs>
        <w:spacing w:before="0"/>
        <w:ind w:left="-142" w:right="-426"/>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sidR="004C30F2">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5E981860" w14:textId="77777777" w:rsidR="004D5F5A" w:rsidRPr="004E7AB2" w:rsidRDefault="004D5F5A" w:rsidP="006526CF">
      <w:pPr>
        <w:tabs>
          <w:tab w:val="left" w:pos="567"/>
        </w:tabs>
        <w:spacing w:before="0"/>
        <w:ind w:right="-426"/>
        <w:contextualSpacing/>
        <w:rPr>
          <w:rFonts w:eastAsia="Calibri" w:cs="Arial"/>
          <w:sz w:val="24"/>
          <w:szCs w:val="24"/>
          <w:lang w:val="sr-Latn-CS"/>
        </w:rPr>
      </w:pPr>
    </w:p>
    <w:p w14:paraId="2C6CCEF4" w14:textId="37FCC19B" w:rsidR="00C80AB5" w:rsidRPr="004D5F5A" w:rsidRDefault="00A41F3C" w:rsidP="00ED215A">
      <w:pPr>
        <w:pStyle w:val="KDParagraf"/>
        <w:spacing w:before="0"/>
        <w:ind w:left="-142" w:right="-426"/>
        <w:contextualSpacing/>
        <w:rPr>
          <w:rFonts w:eastAsia="Calibri" w:cs="Arial"/>
          <w:b/>
          <w:color w:val="00B0F0"/>
          <w:sz w:val="24"/>
          <w:szCs w:val="24"/>
          <w:lang w:val="sr-Cyrl-RS"/>
        </w:rPr>
      </w:pPr>
      <w:r>
        <w:rPr>
          <w:rFonts w:eastAsia="Calibri" w:cs="Arial"/>
          <w:b/>
          <w:sz w:val="24"/>
          <w:szCs w:val="24"/>
          <w:lang w:val="sr-Cyrl-RS"/>
        </w:rPr>
        <w:t>6.11.5</w:t>
      </w:r>
      <w:r w:rsidR="004D5F5A" w:rsidRPr="004D5F5A">
        <w:rPr>
          <w:rFonts w:eastAsia="Calibri" w:cs="Arial"/>
          <w:b/>
          <w:sz w:val="24"/>
          <w:szCs w:val="24"/>
          <w:lang w:val="sr-Cyrl-RS"/>
        </w:rPr>
        <w:t xml:space="preserve"> Издавање </w:t>
      </w:r>
      <w:r w:rsidR="008A757B">
        <w:rPr>
          <w:rFonts w:eastAsia="Calibri" w:cs="Arial"/>
          <w:b/>
          <w:sz w:val="24"/>
          <w:szCs w:val="24"/>
          <w:lang w:val="sr-Cyrl-RS"/>
        </w:rPr>
        <w:t>Захтева за извођење радова/спецификација</w:t>
      </w:r>
      <w:r w:rsidR="004D5F5A" w:rsidRPr="004D5F5A">
        <w:rPr>
          <w:rFonts w:eastAsia="Calibri" w:cs="Arial"/>
          <w:b/>
          <w:sz w:val="24"/>
          <w:szCs w:val="24"/>
          <w:lang w:val="sr-Cyrl-RS"/>
        </w:rPr>
        <w:t>, рок за почетак и завршетак радова</w:t>
      </w:r>
    </w:p>
    <w:p w14:paraId="491173F9" w14:textId="5B0A67E6" w:rsidR="004D5F5A" w:rsidRDefault="001769BA" w:rsidP="004D5F5A">
      <w:pPr>
        <w:pStyle w:val="KDParagraf"/>
        <w:ind w:left="-142" w:right="-426"/>
        <w:contextualSpacing/>
        <w:rPr>
          <w:rFonts w:eastAsia="Calibri" w:cs="Arial"/>
          <w:sz w:val="24"/>
          <w:szCs w:val="24"/>
          <w:lang w:val="ru-RU"/>
        </w:rPr>
      </w:pPr>
      <w:r>
        <w:rPr>
          <w:rFonts w:eastAsia="Calibri" w:cs="Arial"/>
          <w:sz w:val="24"/>
          <w:szCs w:val="24"/>
          <w:lang w:val="ru-RU"/>
        </w:rPr>
        <w:t>Наручилац је дужан да Понуђачу</w:t>
      </w:r>
      <w:r w:rsidR="004D5F5A" w:rsidRPr="004D5F5A">
        <w:rPr>
          <w:rFonts w:eastAsia="Calibri" w:cs="Arial"/>
          <w:sz w:val="24"/>
          <w:szCs w:val="24"/>
          <w:lang w:val="ru-RU"/>
        </w:rPr>
        <w:t xml:space="preserve"> за сваки појединачни посао изда писаним путем </w:t>
      </w:r>
      <w:r>
        <w:rPr>
          <w:rFonts w:eastAsia="Calibri" w:cs="Arial"/>
          <w:sz w:val="24"/>
          <w:szCs w:val="24"/>
          <w:lang w:val="ru-RU"/>
        </w:rPr>
        <w:t xml:space="preserve">Захтев за извођење радова/спецификације </w:t>
      </w:r>
      <w:r w:rsidR="004D5F5A" w:rsidRPr="004D5F5A">
        <w:rPr>
          <w:rFonts w:eastAsia="Calibri" w:cs="Arial"/>
          <w:sz w:val="24"/>
          <w:szCs w:val="24"/>
          <w:lang w:val="ru-RU"/>
        </w:rPr>
        <w:t>са дефинисаним количинама према стварним потребама Наручиоца, које могу евентуално одступати од укупних количина по позицијама дефинисаним у структури цене, а у оквиру укупно уговорене цене.</w:t>
      </w:r>
      <w:r>
        <w:rPr>
          <w:rFonts w:eastAsia="Calibri" w:cs="Arial"/>
          <w:sz w:val="24"/>
          <w:szCs w:val="24"/>
          <w:lang w:val="ru-RU"/>
        </w:rPr>
        <w:t xml:space="preserve"> Рок за завршетак радова п</w:t>
      </w:r>
      <w:r w:rsidR="00872DB6">
        <w:rPr>
          <w:rFonts w:eastAsia="Calibri" w:cs="Arial"/>
          <w:sz w:val="24"/>
          <w:szCs w:val="24"/>
          <w:lang w:val="ru-RU"/>
        </w:rPr>
        <w:t>о основу Захтева за извођ</w:t>
      </w:r>
      <w:r>
        <w:rPr>
          <w:rFonts w:eastAsia="Calibri" w:cs="Arial"/>
          <w:sz w:val="24"/>
          <w:szCs w:val="24"/>
          <w:lang w:val="ru-RU"/>
        </w:rPr>
        <w:t>ење радова/спецификација не може бити дужи од 10 дана од дана пријема Захтева од стране Понуђача.</w:t>
      </w:r>
      <w:r w:rsidR="008D6A8B">
        <w:rPr>
          <w:rFonts w:eastAsia="Calibri" w:cs="Arial"/>
          <w:sz w:val="24"/>
          <w:szCs w:val="24"/>
          <w:lang w:val="ru-RU"/>
        </w:rPr>
        <w:t xml:space="preserve"> </w:t>
      </w:r>
    </w:p>
    <w:p w14:paraId="3940B799" w14:textId="77777777" w:rsidR="00872DB6" w:rsidRPr="004D5F5A" w:rsidRDefault="00872DB6" w:rsidP="004D5F5A">
      <w:pPr>
        <w:pStyle w:val="KDParagraf"/>
        <w:ind w:left="-142" w:right="-426"/>
        <w:contextualSpacing/>
        <w:rPr>
          <w:rFonts w:eastAsia="Calibri" w:cs="Arial"/>
          <w:sz w:val="24"/>
          <w:szCs w:val="24"/>
          <w:lang w:val="sr-Latn-RS"/>
        </w:rPr>
      </w:pPr>
    </w:p>
    <w:p w14:paraId="3D9B01DB" w14:textId="74333854" w:rsidR="004D5F5A" w:rsidRPr="004D5F5A" w:rsidRDefault="001769BA" w:rsidP="004D5F5A">
      <w:pPr>
        <w:pStyle w:val="KDParagraf"/>
        <w:ind w:left="-142" w:right="-426"/>
        <w:contextualSpacing/>
        <w:rPr>
          <w:rFonts w:eastAsia="Calibri" w:cs="Arial"/>
          <w:sz w:val="24"/>
          <w:szCs w:val="24"/>
          <w:lang w:val="ru-RU"/>
        </w:rPr>
      </w:pPr>
      <w:r>
        <w:rPr>
          <w:rFonts w:eastAsia="Calibri" w:cs="Arial"/>
          <w:sz w:val="24"/>
          <w:szCs w:val="24"/>
          <w:lang w:val="ru-RU"/>
        </w:rPr>
        <w:t>Понуђач</w:t>
      </w:r>
      <w:r w:rsidR="004D5F5A" w:rsidRPr="004D5F5A">
        <w:rPr>
          <w:rFonts w:eastAsia="Calibri" w:cs="Arial"/>
          <w:sz w:val="24"/>
          <w:szCs w:val="24"/>
          <w:lang w:val="ru-RU"/>
        </w:rPr>
        <w:t xml:space="preserve"> је дужан да у року од 2 дана од пријема налога за рад са пратећом документацијом, писаним путем достави евентуалне сугестије, допуне, исправке или захтев за додатна објашњења.</w:t>
      </w:r>
    </w:p>
    <w:p w14:paraId="7EA305B2" w14:textId="042BECC9" w:rsidR="004D5F5A" w:rsidRDefault="004D5F5A" w:rsidP="004D5F5A">
      <w:pPr>
        <w:pStyle w:val="KDParagraf"/>
        <w:ind w:left="-142" w:right="-426"/>
        <w:contextualSpacing/>
        <w:rPr>
          <w:rFonts w:eastAsia="Calibri" w:cs="Arial"/>
          <w:sz w:val="24"/>
          <w:szCs w:val="24"/>
          <w:lang w:val="ru-RU"/>
        </w:rPr>
      </w:pPr>
      <w:r w:rsidRPr="004D5F5A">
        <w:rPr>
          <w:rFonts w:eastAsia="Calibri" w:cs="Arial"/>
          <w:sz w:val="24"/>
          <w:szCs w:val="24"/>
          <w:lang w:val="ru-RU"/>
        </w:rPr>
        <w:lastRenderedPageBreak/>
        <w:t>У случају да то н</w:t>
      </w:r>
      <w:r w:rsidR="001769BA">
        <w:rPr>
          <w:rFonts w:eastAsia="Calibri" w:cs="Arial"/>
          <w:sz w:val="24"/>
          <w:szCs w:val="24"/>
          <w:lang w:val="ru-RU"/>
        </w:rPr>
        <w:t>е учини, сматра се да је Понуђач</w:t>
      </w:r>
      <w:r w:rsidRPr="004D5F5A">
        <w:rPr>
          <w:rFonts w:eastAsia="Calibri" w:cs="Arial"/>
          <w:sz w:val="24"/>
          <w:szCs w:val="24"/>
          <w:lang w:val="ru-RU"/>
        </w:rPr>
        <w:t xml:space="preserve"> прихватио налог за рад од датума пријема </w:t>
      </w:r>
      <w:r w:rsidR="00872DB6">
        <w:rPr>
          <w:rFonts w:eastAsia="Calibri" w:cs="Arial"/>
          <w:sz w:val="24"/>
          <w:szCs w:val="24"/>
          <w:lang w:val="ru-RU"/>
        </w:rPr>
        <w:t>Захтева з</w:t>
      </w:r>
      <w:r w:rsidR="001769BA">
        <w:rPr>
          <w:rFonts w:eastAsia="Calibri" w:cs="Arial"/>
          <w:sz w:val="24"/>
          <w:szCs w:val="24"/>
          <w:lang w:val="ru-RU"/>
        </w:rPr>
        <w:t>а</w:t>
      </w:r>
      <w:r w:rsidR="00872DB6">
        <w:rPr>
          <w:rFonts w:eastAsia="Calibri" w:cs="Arial"/>
          <w:sz w:val="24"/>
          <w:szCs w:val="24"/>
          <w:lang w:val="ru-RU"/>
        </w:rPr>
        <w:t xml:space="preserve"> </w:t>
      </w:r>
      <w:r w:rsidR="001769BA">
        <w:rPr>
          <w:rFonts w:eastAsia="Calibri" w:cs="Arial"/>
          <w:sz w:val="24"/>
          <w:szCs w:val="24"/>
          <w:lang w:val="ru-RU"/>
        </w:rPr>
        <w:t>извођење радова/спецификација</w:t>
      </w:r>
      <w:r w:rsidRPr="004D5F5A">
        <w:rPr>
          <w:rFonts w:eastAsia="Calibri" w:cs="Arial"/>
          <w:sz w:val="24"/>
          <w:szCs w:val="24"/>
          <w:lang w:val="sr-Latn-RS"/>
        </w:rPr>
        <w:t>.</w:t>
      </w:r>
      <w:r w:rsidRPr="004D5F5A">
        <w:rPr>
          <w:rFonts w:eastAsia="Calibri" w:cs="Arial"/>
          <w:sz w:val="24"/>
          <w:szCs w:val="24"/>
          <w:lang w:val="ru-RU"/>
        </w:rPr>
        <w:t xml:space="preserve"> Прихватањем </w:t>
      </w:r>
      <w:r w:rsidR="001769BA">
        <w:rPr>
          <w:rFonts w:eastAsia="Calibri" w:cs="Arial"/>
          <w:sz w:val="24"/>
          <w:szCs w:val="24"/>
          <w:lang w:val="ru-RU"/>
        </w:rPr>
        <w:t>Захтева</w:t>
      </w:r>
      <w:r w:rsidRPr="004D5F5A">
        <w:rPr>
          <w:rFonts w:eastAsia="Calibri" w:cs="Arial"/>
          <w:sz w:val="24"/>
          <w:szCs w:val="24"/>
          <w:lang w:val="ru-RU"/>
        </w:rPr>
        <w:t xml:space="preserve"> </w:t>
      </w:r>
      <w:r w:rsidR="001769BA">
        <w:rPr>
          <w:rFonts w:eastAsia="Calibri" w:cs="Arial"/>
          <w:sz w:val="24"/>
          <w:szCs w:val="24"/>
          <w:lang w:val="ru-RU"/>
        </w:rPr>
        <w:t>Понуђач</w:t>
      </w:r>
      <w:r w:rsidRPr="004D5F5A">
        <w:rPr>
          <w:rFonts w:eastAsia="Calibri" w:cs="Arial"/>
          <w:sz w:val="24"/>
          <w:szCs w:val="24"/>
          <w:lang w:val="ru-RU"/>
        </w:rPr>
        <w:t xml:space="preserve"> прихвата и све обавезе које проистичу из уговора</w:t>
      </w:r>
      <w:r w:rsidR="00872DB6">
        <w:rPr>
          <w:rFonts w:eastAsia="Calibri" w:cs="Arial"/>
          <w:sz w:val="24"/>
          <w:szCs w:val="24"/>
          <w:lang w:val="ru-RU"/>
        </w:rPr>
        <w:t xml:space="preserve"> закљученог на основу оквирног споразума</w:t>
      </w:r>
      <w:r w:rsidRPr="004D5F5A">
        <w:rPr>
          <w:rFonts w:eastAsia="Calibri" w:cs="Arial"/>
          <w:sz w:val="24"/>
          <w:szCs w:val="24"/>
          <w:lang w:val="ru-RU"/>
        </w:rPr>
        <w:t xml:space="preserve"> и сноси све последице дефинисане уговором.</w:t>
      </w:r>
    </w:p>
    <w:p w14:paraId="078927E4" w14:textId="77777777" w:rsidR="001769BA" w:rsidRPr="004D5F5A" w:rsidRDefault="001769BA" w:rsidP="004D5F5A">
      <w:pPr>
        <w:pStyle w:val="KDParagraf"/>
        <w:ind w:left="-142" w:right="-426"/>
        <w:contextualSpacing/>
        <w:rPr>
          <w:rFonts w:eastAsia="Calibri" w:cs="Arial"/>
          <w:sz w:val="24"/>
          <w:szCs w:val="24"/>
          <w:lang w:val="ru-RU"/>
        </w:rPr>
      </w:pPr>
    </w:p>
    <w:p w14:paraId="7E8DD27B" w14:textId="5269E08E" w:rsidR="00E1747B" w:rsidRDefault="004D5F5A" w:rsidP="00E1747B">
      <w:pPr>
        <w:tabs>
          <w:tab w:val="left" w:pos="567"/>
        </w:tabs>
        <w:spacing w:before="0"/>
        <w:ind w:left="-142" w:right="-425"/>
        <w:contextualSpacing/>
        <w:rPr>
          <w:rFonts w:eastAsia="Calibri" w:cs="Arial"/>
          <w:sz w:val="24"/>
          <w:szCs w:val="24"/>
          <w:lang w:val="sr-Cyrl-RS"/>
        </w:rPr>
      </w:pPr>
      <w:r w:rsidRPr="004D5F5A">
        <w:rPr>
          <w:rFonts w:eastAsia="Calibri" w:cs="Arial"/>
          <w:sz w:val="24"/>
          <w:szCs w:val="24"/>
          <w:lang w:val="ru-RU"/>
        </w:rPr>
        <w:t xml:space="preserve">За сваки појединачни </w:t>
      </w:r>
      <w:r w:rsidR="001769BA">
        <w:rPr>
          <w:rFonts w:eastAsia="Calibri" w:cs="Arial"/>
          <w:sz w:val="24"/>
          <w:szCs w:val="24"/>
          <w:lang w:val="ru-RU"/>
        </w:rPr>
        <w:t>Захтев за извођење радова/спецификација</w:t>
      </w:r>
      <w:r w:rsidRPr="004D5F5A">
        <w:rPr>
          <w:rFonts w:eastAsia="Calibri" w:cs="Arial"/>
          <w:sz w:val="24"/>
          <w:szCs w:val="24"/>
          <w:lang w:val="ru-RU"/>
        </w:rPr>
        <w:t>, завршетак извођења радова је дан успешно извршеног прегледа изведених радова</w:t>
      </w:r>
      <w:r w:rsidRPr="004D5F5A">
        <w:rPr>
          <w:rFonts w:eastAsia="Calibri" w:cs="Arial"/>
          <w:sz w:val="24"/>
          <w:szCs w:val="24"/>
          <w:lang w:val="sr-Cyrl-RS"/>
        </w:rPr>
        <w:t xml:space="preserve"> и потписан </w:t>
      </w:r>
      <w:r w:rsidR="00E1747B" w:rsidRPr="00811930">
        <w:rPr>
          <w:rFonts w:eastAsia="Calibri" w:cs="Arial"/>
          <w:sz w:val="24"/>
          <w:szCs w:val="24"/>
          <w:lang w:val="sr-Cyrl-RS"/>
        </w:rPr>
        <w:t>Записнику о п</w:t>
      </w:r>
      <w:r w:rsidR="003B265F">
        <w:rPr>
          <w:rFonts w:eastAsia="Calibri" w:cs="Arial"/>
          <w:sz w:val="24"/>
          <w:szCs w:val="24"/>
          <w:lang w:val="sr-Cyrl-RS"/>
        </w:rPr>
        <w:t>римопредаји</w:t>
      </w:r>
      <w:r w:rsidR="00E1747B" w:rsidRPr="00811930">
        <w:rPr>
          <w:rFonts w:eastAsia="Calibri" w:cs="Arial"/>
          <w:sz w:val="24"/>
          <w:szCs w:val="24"/>
          <w:lang w:val="sr-Cyrl-RS"/>
        </w:rPr>
        <w:t xml:space="preserve"> изведених радова</w:t>
      </w:r>
      <w:r w:rsidR="001769BA">
        <w:rPr>
          <w:rFonts w:eastAsia="Calibri" w:cs="Arial"/>
          <w:sz w:val="24"/>
          <w:szCs w:val="24"/>
          <w:lang w:val="sr-Cyrl-RS"/>
        </w:rPr>
        <w:t xml:space="preserve"> – без примедби</w:t>
      </w:r>
      <w:r w:rsidR="00E1747B">
        <w:rPr>
          <w:rFonts w:eastAsia="Calibri" w:cs="Arial"/>
          <w:sz w:val="24"/>
          <w:szCs w:val="24"/>
          <w:lang w:val="sr-Cyrl-RS"/>
        </w:rPr>
        <w:t>.</w:t>
      </w:r>
    </w:p>
    <w:p w14:paraId="597DBE78" w14:textId="09A484D9" w:rsidR="004D5F5A" w:rsidRPr="004D5F5A" w:rsidRDefault="001769BA" w:rsidP="00E1747B">
      <w:pPr>
        <w:pStyle w:val="KDParagraf"/>
        <w:spacing w:before="0"/>
        <w:ind w:left="-142" w:right="-425"/>
        <w:contextualSpacing/>
        <w:rPr>
          <w:rFonts w:eastAsia="Calibri" w:cs="Arial"/>
          <w:bCs/>
          <w:sz w:val="24"/>
          <w:szCs w:val="24"/>
          <w:lang w:val="sr-Cyrl-CS"/>
        </w:rPr>
      </w:pPr>
      <w:r>
        <w:rPr>
          <w:rFonts w:eastAsia="Calibri" w:cs="Arial"/>
          <w:bCs/>
          <w:sz w:val="24"/>
          <w:szCs w:val="24"/>
          <w:lang w:val="sr-Cyrl-BA"/>
        </w:rPr>
        <w:t>Понуђач</w:t>
      </w:r>
      <w:r w:rsidR="004D5F5A" w:rsidRPr="004D5F5A">
        <w:rPr>
          <w:rFonts w:eastAsia="Calibri" w:cs="Arial"/>
          <w:bCs/>
          <w:sz w:val="24"/>
          <w:szCs w:val="24"/>
          <w:lang w:val="sr-Cyrl-CS"/>
        </w:rPr>
        <w:t xml:space="preserve"> је дужан да своје активности прилагоди договору</w:t>
      </w:r>
      <w:r w:rsidR="004D5F5A" w:rsidRPr="004D5F5A">
        <w:rPr>
          <w:rFonts w:eastAsia="Calibri" w:cs="Arial"/>
          <w:bCs/>
          <w:sz w:val="24"/>
          <w:szCs w:val="24"/>
          <w:lang w:val="sr-Cyrl-BA"/>
        </w:rPr>
        <w:t xml:space="preserve"> са Наручиоцем за планиране радове</w:t>
      </w:r>
      <w:r w:rsidR="004D5F5A" w:rsidRPr="004D5F5A">
        <w:rPr>
          <w:rFonts w:eastAsia="Calibri" w:cs="Arial"/>
          <w:bCs/>
          <w:sz w:val="24"/>
          <w:szCs w:val="24"/>
          <w:lang w:val="sr-Cyrl-CS"/>
        </w:rPr>
        <w:t>, без права надокнаде за евентуално посебно повећање трошкова за прековремени рад.</w:t>
      </w:r>
    </w:p>
    <w:p w14:paraId="654C298D" w14:textId="77777777" w:rsidR="00176FE0" w:rsidRDefault="00176FE0" w:rsidP="00E1747B">
      <w:pPr>
        <w:pStyle w:val="KDParagraf"/>
        <w:spacing w:before="0"/>
        <w:ind w:left="-142" w:right="-425"/>
        <w:contextualSpacing/>
        <w:rPr>
          <w:rFonts w:eastAsia="Calibri" w:cs="Arial"/>
          <w:color w:val="00B0F0"/>
          <w:sz w:val="24"/>
          <w:szCs w:val="24"/>
          <w:lang w:val="sr-Latn-CS"/>
        </w:rPr>
      </w:pPr>
    </w:p>
    <w:p w14:paraId="705D7323" w14:textId="1CACE1F6" w:rsidR="00A41F3C" w:rsidRDefault="00A41F3C" w:rsidP="00E1747B">
      <w:pPr>
        <w:pStyle w:val="KDParagraf"/>
        <w:spacing w:before="0"/>
        <w:ind w:left="-142" w:right="-425"/>
        <w:contextualSpacing/>
        <w:rPr>
          <w:rFonts w:cs="Arial"/>
          <w:b/>
          <w:bCs/>
          <w:sz w:val="24"/>
          <w:szCs w:val="24"/>
          <w:lang w:val="sr-Cyrl-BA"/>
        </w:rPr>
      </w:pPr>
      <w:r w:rsidRPr="00A41F3C">
        <w:rPr>
          <w:rFonts w:eastAsia="Calibri" w:cs="Arial"/>
          <w:b/>
          <w:sz w:val="24"/>
          <w:szCs w:val="24"/>
          <w:lang w:val="sr-Cyrl-RS"/>
        </w:rPr>
        <w:t>6.11.</w:t>
      </w:r>
      <w:r>
        <w:rPr>
          <w:rFonts w:eastAsia="Calibri" w:cs="Arial"/>
          <w:b/>
          <w:sz w:val="24"/>
          <w:szCs w:val="24"/>
          <w:lang w:val="sr-Cyrl-RS"/>
        </w:rPr>
        <w:t>6</w:t>
      </w:r>
      <w:r w:rsidRPr="00A41F3C">
        <w:rPr>
          <w:rFonts w:cs="Arial"/>
          <w:b/>
          <w:bCs/>
          <w:sz w:val="24"/>
          <w:szCs w:val="24"/>
          <w:lang w:val="sr-Cyrl-BA"/>
        </w:rPr>
        <w:t xml:space="preserve"> Преглед изведених радова</w:t>
      </w:r>
    </w:p>
    <w:p w14:paraId="658350CC" w14:textId="7C0AE93B" w:rsidR="00A41F3C" w:rsidRPr="00A41F3C" w:rsidRDefault="00A41F3C" w:rsidP="00A41F3C">
      <w:pPr>
        <w:pStyle w:val="KDParagraf"/>
        <w:ind w:left="-142" w:right="-425"/>
        <w:contextualSpacing/>
        <w:rPr>
          <w:rFonts w:eastAsia="Calibri" w:cs="Arial"/>
          <w:sz w:val="24"/>
          <w:szCs w:val="24"/>
          <w:lang w:val="sr-Cyrl-BA"/>
        </w:rPr>
      </w:pPr>
      <w:r w:rsidRPr="00A41F3C">
        <w:rPr>
          <w:rFonts w:eastAsia="Calibri" w:cs="Arial"/>
          <w:sz w:val="24"/>
          <w:szCs w:val="24"/>
          <w:lang w:val="sr-Cyrl-CS"/>
        </w:rPr>
        <w:t>Н</w:t>
      </w:r>
      <w:r w:rsidRPr="00A41F3C">
        <w:rPr>
          <w:rFonts w:eastAsia="Calibri" w:cs="Arial"/>
          <w:sz w:val="24"/>
          <w:szCs w:val="24"/>
          <w:lang w:val="sr-Cyrl-RS"/>
        </w:rPr>
        <w:t>акон</w:t>
      </w:r>
      <w:r w:rsidRPr="00A41F3C">
        <w:rPr>
          <w:rFonts w:eastAsia="Calibri" w:cs="Arial"/>
          <w:sz w:val="24"/>
          <w:szCs w:val="24"/>
          <w:lang w:val="sr-Cyrl-CS"/>
        </w:rPr>
        <w:t xml:space="preserve"> изведених радова</w:t>
      </w:r>
      <w:r w:rsidRPr="00A41F3C">
        <w:rPr>
          <w:rFonts w:eastAsia="Calibri" w:cs="Arial"/>
          <w:sz w:val="24"/>
          <w:szCs w:val="24"/>
          <w:lang w:val="sr-Cyrl-BA"/>
        </w:rPr>
        <w:t>,</w:t>
      </w:r>
      <w:r w:rsidRPr="00A41F3C">
        <w:rPr>
          <w:rFonts w:eastAsia="Calibri" w:cs="Arial"/>
          <w:sz w:val="24"/>
          <w:szCs w:val="24"/>
          <w:lang w:val="sr-Cyrl-CS"/>
        </w:rPr>
        <w:t xml:space="preserve"> </w:t>
      </w:r>
      <w:r w:rsidRPr="00A41F3C">
        <w:rPr>
          <w:rFonts w:eastAsia="Calibri" w:cs="Arial"/>
          <w:sz w:val="24"/>
          <w:szCs w:val="24"/>
          <w:lang w:val="sr-Cyrl-BA"/>
        </w:rPr>
        <w:t xml:space="preserve">према сваком појединачном </w:t>
      </w:r>
      <w:r w:rsidR="001769BA">
        <w:rPr>
          <w:rFonts w:eastAsia="Calibri" w:cs="Arial"/>
          <w:sz w:val="24"/>
          <w:szCs w:val="24"/>
          <w:lang w:val="sr-Cyrl-BA"/>
        </w:rPr>
        <w:t>Захтеву за извођење радова/спецификација</w:t>
      </w:r>
      <w:r w:rsidRPr="00A41F3C">
        <w:rPr>
          <w:rFonts w:eastAsia="Calibri" w:cs="Arial"/>
          <w:sz w:val="24"/>
          <w:szCs w:val="24"/>
          <w:lang w:val="sr-Cyrl-CS"/>
        </w:rPr>
        <w:t xml:space="preserve"> и достављања </w:t>
      </w:r>
      <w:r w:rsidRPr="00A41F3C">
        <w:rPr>
          <w:rFonts w:eastAsia="Calibri" w:cs="Arial"/>
          <w:sz w:val="24"/>
          <w:szCs w:val="24"/>
          <w:lang w:val="sr-Cyrl-RS"/>
        </w:rPr>
        <w:t>обавештења</w:t>
      </w:r>
      <w:r w:rsidRPr="00A41F3C">
        <w:rPr>
          <w:rFonts w:eastAsia="Calibri" w:cs="Arial"/>
          <w:sz w:val="24"/>
          <w:szCs w:val="24"/>
          <w:lang w:val="sr-Cyrl-CS"/>
        </w:rPr>
        <w:t xml:space="preserve"> </w:t>
      </w:r>
      <w:r w:rsidR="001769BA">
        <w:rPr>
          <w:rFonts w:eastAsia="Calibri" w:cs="Arial"/>
          <w:sz w:val="24"/>
          <w:szCs w:val="24"/>
          <w:lang w:val="sr-Cyrl-BA"/>
        </w:rPr>
        <w:t>Понуђача</w:t>
      </w:r>
      <w:r w:rsidRPr="00A41F3C">
        <w:rPr>
          <w:rFonts w:eastAsia="Calibri" w:cs="Arial"/>
          <w:sz w:val="24"/>
          <w:szCs w:val="24"/>
          <w:lang w:val="sr-Cyrl-CS"/>
        </w:rPr>
        <w:t xml:space="preserve"> о завршетку радова</w:t>
      </w:r>
      <w:r w:rsidRPr="00A41F3C">
        <w:rPr>
          <w:rFonts w:eastAsia="Calibri" w:cs="Arial"/>
          <w:sz w:val="24"/>
          <w:szCs w:val="24"/>
          <w:lang w:val="sr-Cyrl-BA"/>
        </w:rPr>
        <w:t xml:space="preserve"> и спремности за преглед изведених радова</w:t>
      </w:r>
      <w:r w:rsidRPr="00A41F3C">
        <w:rPr>
          <w:rFonts w:eastAsia="Calibri" w:cs="Arial"/>
          <w:sz w:val="24"/>
          <w:szCs w:val="24"/>
          <w:lang w:val="sr-Cyrl-CS"/>
        </w:rPr>
        <w:t xml:space="preserve">, </w:t>
      </w:r>
      <w:r w:rsidR="00D91B3C">
        <w:rPr>
          <w:rFonts w:eastAsia="Calibri" w:cs="Arial"/>
          <w:sz w:val="24"/>
          <w:szCs w:val="24"/>
          <w:lang w:val="sr-Cyrl-BA"/>
        </w:rPr>
        <w:t xml:space="preserve">лица за праћење реализације уговора које </w:t>
      </w:r>
      <w:r w:rsidRPr="00A41F3C">
        <w:rPr>
          <w:rFonts w:eastAsia="Calibri" w:cs="Arial"/>
          <w:sz w:val="24"/>
          <w:szCs w:val="24"/>
          <w:lang w:val="sr-Cyrl-BA"/>
        </w:rPr>
        <w:t>одреди</w:t>
      </w:r>
      <w:r w:rsidRPr="00A41F3C">
        <w:rPr>
          <w:rFonts w:eastAsia="Calibri" w:cs="Arial"/>
          <w:sz w:val="24"/>
          <w:szCs w:val="24"/>
          <w:lang w:val="sr-Cyrl-CS"/>
        </w:rPr>
        <w:t xml:space="preserve"> Наручи</w:t>
      </w:r>
      <w:r w:rsidRPr="00A41F3C">
        <w:rPr>
          <w:rFonts w:eastAsia="Calibri" w:cs="Arial"/>
          <w:sz w:val="24"/>
          <w:szCs w:val="24"/>
          <w:lang w:val="sr-Cyrl-BA"/>
        </w:rPr>
        <w:t>лац ће</w:t>
      </w:r>
      <w:r w:rsidRPr="00A41F3C">
        <w:rPr>
          <w:rFonts w:eastAsia="Calibri" w:cs="Arial"/>
          <w:sz w:val="24"/>
          <w:szCs w:val="24"/>
          <w:lang w:val="sr-Cyrl-CS"/>
        </w:rPr>
        <w:t xml:space="preserve"> уз присуство представника </w:t>
      </w:r>
      <w:r w:rsidR="00D91B3C">
        <w:rPr>
          <w:rFonts w:eastAsia="Calibri" w:cs="Arial"/>
          <w:sz w:val="24"/>
          <w:szCs w:val="24"/>
          <w:lang w:val="sr-Cyrl-BA"/>
        </w:rPr>
        <w:t>Понуђача</w:t>
      </w:r>
      <w:r w:rsidR="00271CBA">
        <w:rPr>
          <w:rFonts w:eastAsia="Calibri" w:cs="Arial"/>
          <w:sz w:val="24"/>
          <w:szCs w:val="24"/>
          <w:lang w:val="sr-Cyrl-CS"/>
        </w:rPr>
        <w:t xml:space="preserve">, </w:t>
      </w:r>
      <w:r w:rsidR="00271CBA" w:rsidRPr="00444841">
        <w:rPr>
          <w:rFonts w:eastAsia="Calibri" w:cs="Arial"/>
          <w:sz w:val="24"/>
          <w:szCs w:val="24"/>
          <w:lang w:val="sr-Cyrl-CS"/>
        </w:rPr>
        <w:t>у наредних 24 часа</w:t>
      </w:r>
      <w:r w:rsidRPr="00A41F3C">
        <w:rPr>
          <w:rFonts w:eastAsia="Calibri" w:cs="Arial"/>
          <w:sz w:val="24"/>
          <w:szCs w:val="24"/>
          <w:lang w:val="sr-Cyrl-BA"/>
        </w:rPr>
        <w:t>,</w:t>
      </w:r>
      <w:r w:rsidRPr="00A41F3C">
        <w:rPr>
          <w:rFonts w:eastAsia="Calibri" w:cs="Arial"/>
          <w:sz w:val="24"/>
          <w:szCs w:val="24"/>
          <w:lang w:val="sr-Cyrl-CS"/>
        </w:rPr>
        <w:t xml:space="preserve"> на лицу места, обавити преглед</w:t>
      </w:r>
      <w:r w:rsidRPr="00A41F3C">
        <w:rPr>
          <w:rFonts w:eastAsia="Calibri" w:cs="Arial"/>
          <w:sz w:val="24"/>
          <w:szCs w:val="24"/>
          <w:lang w:val="sr-Cyrl-BA"/>
        </w:rPr>
        <w:t xml:space="preserve"> изведених радова о чему ће сачинити и потписати Записник</w:t>
      </w:r>
      <w:r>
        <w:rPr>
          <w:rFonts w:eastAsia="Calibri" w:cs="Arial"/>
          <w:sz w:val="24"/>
          <w:szCs w:val="24"/>
          <w:lang w:val="sr-Cyrl-BA"/>
        </w:rPr>
        <w:t xml:space="preserve"> о п</w:t>
      </w:r>
      <w:r w:rsidR="003B265F">
        <w:rPr>
          <w:rFonts w:eastAsia="Calibri" w:cs="Arial"/>
          <w:sz w:val="24"/>
          <w:szCs w:val="24"/>
          <w:lang w:val="sr-Cyrl-BA"/>
        </w:rPr>
        <w:t>римопредаји</w:t>
      </w:r>
      <w:r>
        <w:rPr>
          <w:rFonts w:eastAsia="Calibri" w:cs="Arial"/>
          <w:sz w:val="24"/>
          <w:szCs w:val="24"/>
          <w:lang w:val="sr-Cyrl-BA"/>
        </w:rPr>
        <w:t xml:space="preserve"> изведених радова</w:t>
      </w:r>
      <w:r w:rsidR="00947BAA">
        <w:rPr>
          <w:rFonts w:eastAsia="Calibri" w:cs="Arial"/>
          <w:sz w:val="24"/>
          <w:szCs w:val="24"/>
          <w:lang w:val="sr-Cyrl-BA"/>
        </w:rPr>
        <w:t xml:space="preserve"> – без примедби</w:t>
      </w:r>
      <w:r w:rsidRPr="00A41F3C">
        <w:rPr>
          <w:rFonts w:eastAsia="Calibri" w:cs="Arial"/>
          <w:sz w:val="24"/>
          <w:szCs w:val="24"/>
          <w:lang w:val="sr-Cyrl-BA"/>
        </w:rPr>
        <w:t>.</w:t>
      </w:r>
    </w:p>
    <w:p w14:paraId="79BF7EA5" w14:textId="18DB6AB5" w:rsidR="00A41F3C" w:rsidRPr="00A41F3C" w:rsidRDefault="00A41F3C" w:rsidP="00A41F3C">
      <w:pPr>
        <w:pStyle w:val="KDParagraf"/>
        <w:ind w:left="-142" w:right="-425"/>
        <w:contextualSpacing/>
        <w:rPr>
          <w:rFonts w:eastAsia="Calibri" w:cs="Arial"/>
          <w:sz w:val="24"/>
          <w:szCs w:val="24"/>
          <w:lang w:val="sr-Cyrl-BA"/>
        </w:rPr>
      </w:pPr>
      <w:r w:rsidRPr="00A41F3C">
        <w:rPr>
          <w:rFonts w:eastAsia="Calibri" w:cs="Arial"/>
          <w:sz w:val="24"/>
          <w:szCs w:val="24"/>
          <w:lang w:val="sr-Cyrl-BA"/>
        </w:rPr>
        <w:t xml:space="preserve">Записник мора бити потписан од стране </w:t>
      </w:r>
      <w:r w:rsidRPr="00A41F3C">
        <w:rPr>
          <w:rFonts w:eastAsia="Calibri" w:cs="Arial"/>
          <w:sz w:val="24"/>
          <w:szCs w:val="24"/>
          <w:lang w:val="sr-Cyrl-RS"/>
        </w:rPr>
        <w:t>лица одређеног од стране Наручиоца и од</w:t>
      </w:r>
      <w:r w:rsidR="00D91B3C">
        <w:rPr>
          <w:rFonts w:eastAsia="Calibri" w:cs="Arial"/>
          <w:sz w:val="24"/>
          <w:szCs w:val="24"/>
          <w:lang w:val="sr-Cyrl-RS"/>
        </w:rPr>
        <w:t xml:space="preserve"> стране одговорног лица Понуђача</w:t>
      </w:r>
      <w:r w:rsidRPr="00A41F3C">
        <w:rPr>
          <w:rFonts w:eastAsia="Calibri" w:cs="Arial"/>
          <w:sz w:val="24"/>
          <w:szCs w:val="24"/>
          <w:lang w:val="sr-Cyrl-RS"/>
        </w:rPr>
        <w:t>.</w:t>
      </w:r>
    </w:p>
    <w:p w14:paraId="06E329E2" w14:textId="7C3349E6" w:rsidR="00A41F3C" w:rsidRPr="00A41F3C" w:rsidRDefault="00D91B3C" w:rsidP="00A41F3C">
      <w:pPr>
        <w:pStyle w:val="KDParagraf"/>
        <w:ind w:left="-142" w:right="-425"/>
        <w:contextualSpacing/>
        <w:rPr>
          <w:rFonts w:eastAsia="Calibri" w:cs="Arial"/>
          <w:sz w:val="24"/>
          <w:szCs w:val="24"/>
          <w:lang w:val="sr-Cyrl-BA"/>
        </w:rPr>
      </w:pPr>
      <w:r>
        <w:rPr>
          <w:rFonts w:eastAsia="Calibri" w:cs="Arial"/>
          <w:sz w:val="24"/>
          <w:szCs w:val="24"/>
          <w:lang w:val="sr-Cyrl-CS"/>
        </w:rPr>
        <w:t>Понуђач</w:t>
      </w:r>
      <w:r w:rsidR="00A41F3C" w:rsidRPr="00A41F3C">
        <w:rPr>
          <w:rFonts w:eastAsia="Calibri" w:cs="Arial"/>
          <w:sz w:val="24"/>
          <w:szCs w:val="24"/>
          <w:lang w:val="sr-Cyrl-CS"/>
        </w:rPr>
        <w:t xml:space="preserve"> је дужан да </w:t>
      </w:r>
      <w:r w:rsidR="00A41F3C" w:rsidRPr="00A41F3C">
        <w:rPr>
          <w:rFonts w:eastAsia="Calibri" w:cs="Arial"/>
          <w:sz w:val="24"/>
          <w:szCs w:val="24"/>
          <w:lang w:val="sr-Cyrl-RS"/>
        </w:rPr>
        <w:t>у што краћем року који се дефинише у Записнику</w:t>
      </w:r>
      <w:r w:rsidR="00A41F3C" w:rsidRPr="00A41F3C">
        <w:rPr>
          <w:rFonts w:eastAsia="Calibri" w:cs="Arial"/>
          <w:sz w:val="24"/>
          <w:szCs w:val="24"/>
          <w:lang w:val="sr-Cyrl-CS"/>
        </w:rPr>
        <w:t>, отклони све евентуалне констатоване недостатке и примедбе.</w:t>
      </w:r>
    </w:p>
    <w:p w14:paraId="53CA8663" w14:textId="04A61B8B" w:rsidR="00A41F3C" w:rsidRDefault="00A41F3C" w:rsidP="00A41F3C">
      <w:pPr>
        <w:pStyle w:val="KDParagraf"/>
        <w:ind w:left="-142" w:right="-425"/>
        <w:contextualSpacing/>
        <w:rPr>
          <w:rFonts w:eastAsia="Calibri" w:cs="Arial"/>
          <w:sz w:val="24"/>
          <w:szCs w:val="24"/>
          <w:lang w:val="sr-Cyrl-CS"/>
        </w:rPr>
      </w:pPr>
      <w:r w:rsidRPr="00A41F3C">
        <w:rPr>
          <w:rFonts w:eastAsia="Calibri" w:cs="Arial"/>
          <w:sz w:val="24"/>
          <w:szCs w:val="24"/>
          <w:lang w:val="sr-Cyrl-CS"/>
        </w:rPr>
        <w:t xml:space="preserve">Када </w:t>
      </w:r>
      <w:r w:rsidR="00D91B3C">
        <w:rPr>
          <w:rFonts w:eastAsia="Calibri" w:cs="Arial"/>
          <w:sz w:val="24"/>
          <w:szCs w:val="24"/>
          <w:lang w:val="sr-Cyrl-BA"/>
        </w:rPr>
        <w:t>Понуђач</w:t>
      </w:r>
      <w:r w:rsidRPr="00A41F3C">
        <w:rPr>
          <w:rFonts w:eastAsia="Calibri" w:cs="Arial"/>
          <w:sz w:val="24"/>
          <w:szCs w:val="24"/>
          <w:lang w:val="sr-Cyrl-CS"/>
        </w:rPr>
        <w:t xml:space="preserve"> отклони све евентуалне примедбе и недостатке у датим роковима, изврши</w:t>
      </w:r>
      <w:r w:rsidRPr="00A41F3C">
        <w:rPr>
          <w:rFonts w:eastAsia="Calibri" w:cs="Arial"/>
          <w:sz w:val="24"/>
          <w:szCs w:val="24"/>
          <w:lang w:val="sr-Cyrl-RS"/>
        </w:rPr>
        <w:t>ће се</w:t>
      </w:r>
      <w:r w:rsidRPr="00A41F3C">
        <w:rPr>
          <w:rFonts w:eastAsia="Calibri" w:cs="Arial"/>
          <w:sz w:val="24"/>
          <w:szCs w:val="24"/>
          <w:lang w:val="sr-Cyrl-CS"/>
        </w:rPr>
        <w:t xml:space="preserve"> поново преглед</w:t>
      </w:r>
      <w:r w:rsidRPr="00A41F3C">
        <w:rPr>
          <w:rFonts w:eastAsia="Calibri" w:cs="Arial"/>
          <w:sz w:val="24"/>
          <w:szCs w:val="24"/>
          <w:lang w:val="sr-Cyrl-BA"/>
        </w:rPr>
        <w:t xml:space="preserve"> </w:t>
      </w:r>
      <w:r w:rsidRPr="00A41F3C">
        <w:rPr>
          <w:rFonts w:eastAsia="Calibri" w:cs="Arial"/>
          <w:sz w:val="24"/>
          <w:szCs w:val="24"/>
          <w:lang w:val="sr-Cyrl-CS"/>
        </w:rPr>
        <w:t xml:space="preserve">изведених радова и то констатовати </w:t>
      </w:r>
      <w:r w:rsidRPr="00A41F3C">
        <w:rPr>
          <w:rFonts w:eastAsia="Calibri" w:cs="Arial"/>
          <w:sz w:val="24"/>
          <w:szCs w:val="24"/>
          <w:lang w:val="sr-Cyrl-BA"/>
        </w:rPr>
        <w:t>новим З</w:t>
      </w:r>
      <w:r w:rsidRPr="00A41F3C">
        <w:rPr>
          <w:rFonts w:eastAsia="Calibri" w:cs="Arial"/>
          <w:sz w:val="24"/>
          <w:szCs w:val="24"/>
          <w:lang w:val="sr-Cyrl-CS"/>
        </w:rPr>
        <w:t>аписником</w:t>
      </w:r>
      <w:r>
        <w:rPr>
          <w:rFonts w:eastAsia="Calibri" w:cs="Arial"/>
          <w:sz w:val="24"/>
          <w:szCs w:val="24"/>
          <w:lang w:val="sr-Cyrl-CS"/>
        </w:rPr>
        <w:t xml:space="preserve"> о </w:t>
      </w:r>
      <w:r>
        <w:rPr>
          <w:rFonts w:eastAsia="Calibri" w:cs="Arial"/>
          <w:sz w:val="24"/>
          <w:szCs w:val="24"/>
          <w:lang w:val="sr-Cyrl-BA"/>
        </w:rPr>
        <w:t>п</w:t>
      </w:r>
      <w:r w:rsidR="00947BAA">
        <w:rPr>
          <w:rFonts w:eastAsia="Calibri" w:cs="Arial"/>
          <w:sz w:val="24"/>
          <w:szCs w:val="24"/>
          <w:lang w:val="sr-Cyrl-BA"/>
        </w:rPr>
        <w:t>римопредаји</w:t>
      </w:r>
      <w:r>
        <w:rPr>
          <w:rFonts w:eastAsia="Calibri" w:cs="Arial"/>
          <w:sz w:val="24"/>
          <w:szCs w:val="24"/>
          <w:lang w:val="sr-Cyrl-BA"/>
        </w:rPr>
        <w:t xml:space="preserve"> изведених радова</w:t>
      </w:r>
      <w:r w:rsidR="00947BAA">
        <w:rPr>
          <w:rFonts w:eastAsia="Calibri" w:cs="Arial"/>
          <w:sz w:val="24"/>
          <w:szCs w:val="24"/>
          <w:lang w:val="sr-Cyrl-BA"/>
        </w:rPr>
        <w:t xml:space="preserve"> – без примедби</w:t>
      </w:r>
      <w:r w:rsidRPr="00A41F3C">
        <w:rPr>
          <w:rFonts w:eastAsia="Calibri" w:cs="Arial"/>
          <w:sz w:val="24"/>
          <w:szCs w:val="24"/>
          <w:lang w:val="sr-Cyrl-CS"/>
        </w:rPr>
        <w:t>. Тек тада се сматра да је преглед</w:t>
      </w:r>
      <w:r w:rsidRPr="00A41F3C">
        <w:rPr>
          <w:rFonts w:eastAsia="Calibri" w:cs="Arial"/>
          <w:sz w:val="24"/>
          <w:szCs w:val="24"/>
          <w:lang w:val="sr-Cyrl-BA"/>
        </w:rPr>
        <w:t xml:space="preserve"> изведених радова</w:t>
      </w:r>
      <w:r w:rsidRPr="00A41F3C">
        <w:rPr>
          <w:rFonts w:eastAsia="Calibri" w:cs="Arial"/>
          <w:sz w:val="24"/>
          <w:szCs w:val="24"/>
          <w:lang w:val="sr-Cyrl-CS"/>
        </w:rPr>
        <w:t xml:space="preserve"> извршен успешно и да су изведени радови примљени од стране Наручиоца</w:t>
      </w:r>
      <w:r w:rsidRPr="00A41F3C">
        <w:rPr>
          <w:rFonts w:eastAsia="Calibri" w:cs="Arial"/>
          <w:sz w:val="24"/>
          <w:szCs w:val="24"/>
          <w:lang w:val="sr-Cyrl-BA"/>
        </w:rPr>
        <w:t xml:space="preserve"> односно да је извођење радова по предметном </w:t>
      </w:r>
      <w:r w:rsidR="008D6A8B">
        <w:rPr>
          <w:rFonts w:eastAsia="Calibri" w:cs="Arial"/>
          <w:sz w:val="24"/>
          <w:szCs w:val="24"/>
          <w:lang w:val="sr-Cyrl-BA"/>
        </w:rPr>
        <w:t xml:space="preserve">појединачном </w:t>
      </w:r>
      <w:r w:rsidR="00947BAA">
        <w:rPr>
          <w:rFonts w:eastAsia="Calibri" w:cs="Arial"/>
          <w:sz w:val="24"/>
          <w:szCs w:val="24"/>
          <w:lang w:val="sr-Cyrl-BA"/>
        </w:rPr>
        <w:t>Уговору</w:t>
      </w:r>
      <w:r w:rsidRPr="00A41F3C">
        <w:rPr>
          <w:rFonts w:eastAsia="Calibri" w:cs="Arial"/>
          <w:sz w:val="24"/>
          <w:szCs w:val="24"/>
          <w:lang w:val="sr-Cyrl-BA"/>
        </w:rPr>
        <w:t xml:space="preserve"> завршено</w:t>
      </w:r>
      <w:r w:rsidRPr="00A41F3C">
        <w:rPr>
          <w:rFonts w:eastAsia="Calibri" w:cs="Arial"/>
          <w:sz w:val="24"/>
          <w:szCs w:val="24"/>
          <w:lang w:val="sr-Cyrl-CS"/>
        </w:rPr>
        <w:t>.</w:t>
      </w:r>
    </w:p>
    <w:p w14:paraId="34B50A6E" w14:textId="77777777" w:rsidR="00A41F3C" w:rsidRPr="00A41F3C" w:rsidRDefault="00A41F3C" w:rsidP="00A41F3C">
      <w:pPr>
        <w:pStyle w:val="KDParagraf"/>
        <w:ind w:left="-142" w:right="-425"/>
        <w:contextualSpacing/>
        <w:rPr>
          <w:rFonts w:eastAsia="Calibri" w:cs="Arial"/>
          <w:sz w:val="24"/>
          <w:szCs w:val="24"/>
          <w:lang w:val="sr-Cyrl-RS"/>
        </w:rPr>
      </w:pPr>
    </w:p>
    <w:p w14:paraId="70DD7DD4" w14:textId="5E1A359C" w:rsidR="00A41F3C" w:rsidRPr="00D91B3C" w:rsidRDefault="00A41F3C" w:rsidP="000063A3">
      <w:pPr>
        <w:pStyle w:val="Heading10"/>
        <w:numPr>
          <w:ilvl w:val="2"/>
          <w:numId w:val="31"/>
        </w:numPr>
        <w:spacing w:before="0"/>
        <w:ind w:left="567" w:right="-426" w:hanging="709"/>
        <w:contextualSpacing/>
        <w:rPr>
          <w:rFonts w:cs="Arial"/>
          <w:sz w:val="24"/>
          <w:szCs w:val="24"/>
          <w:lang w:val="en-US"/>
        </w:rPr>
      </w:pPr>
      <w:r w:rsidRPr="00D91B3C">
        <w:rPr>
          <w:rFonts w:cs="Arial"/>
          <w:sz w:val="24"/>
          <w:szCs w:val="24"/>
          <w:lang w:val="en-US"/>
        </w:rPr>
        <w:t>Гарантни рок</w:t>
      </w:r>
    </w:p>
    <w:p w14:paraId="736AF08A" w14:textId="606423F5" w:rsidR="00A41F3C"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За изведене радове гарантни период не може бити кра</w:t>
      </w:r>
      <w:r w:rsidR="008A757B">
        <w:rPr>
          <w:rFonts w:cs="Arial"/>
          <w:sz w:val="24"/>
          <w:szCs w:val="24"/>
          <w:lang w:val="ru-RU" w:eastAsia="ar-SA"/>
        </w:rPr>
        <w:t>ћи од 12</w:t>
      </w:r>
      <w:r w:rsidR="003B265F">
        <w:rPr>
          <w:rFonts w:cs="Arial"/>
          <w:sz w:val="24"/>
          <w:szCs w:val="24"/>
          <w:lang w:val="ru-RU" w:eastAsia="ar-SA"/>
        </w:rPr>
        <w:t xml:space="preserve"> месеца, од дана потписивања Записника </w:t>
      </w:r>
      <w:r w:rsidR="00947BAA">
        <w:rPr>
          <w:rFonts w:cs="Arial"/>
          <w:sz w:val="24"/>
          <w:szCs w:val="24"/>
          <w:lang w:val="ru-RU" w:eastAsia="ar-SA"/>
        </w:rPr>
        <w:t>о примопредаји</w:t>
      </w:r>
      <w:r w:rsidR="003B265F">
        <w:rPr>
          <w:rFonts w:cs="Arial"/>
          <w:sz w:val="24"/>
          <w:szCs w:val="24"/>
          <w:lang w:val="ru-RU" w:eastAsia="ar-SA"/>
        </w:rPr>
        <w:t xml:space="preserve"> изведених</w:t>
      </w:r>
      <w:r w:rsidR="00947BAA">
        <w:rPr>
          <w:rFonts w:cs="Arial"/>
          <w:sz w:val="24"/>
          <w:szCs w:val="24"/>
          <w:lang w:val="ru-RU" w:eastAsia="ar-SA"/>
        </w:rPr>
        <w:t xml:space="preserve"> радова – без примедби</w:t>
      </w:r>
      <w:r w:rsidRPr="00A41F3C">
        <w:rPr>
          <w:rFonts w:cs="Arial"/>
          <w:sz w:val="24"/>
          <w:szCs w:val="24"/>
          <w:lang w:val="ru-RU" w:eastAsia="ar-SA"/>
        </w:rPr>
        <w:t>.</w:t>
      </w:r>
    </w:p>
    <w:p w14:paraId="5B05181C" w14:textId="77777777" w:rsidR="00D91B3C" w:rsidRPr="00A41F3C" w:rsidRDefault="00D91B3C" w:rsidP="00A41F3C">
      <w:pPr>
        <w:spacing w:before="0"/>
        <w:ind w:left="-142" w:right="-426"/>
        <w:contextualSpacing/>
        <w:rPr>
          <w:rFonts w:cs="Arial"/>
          <w:sz w:val="24"/>
          <w:szCs w:val="24"/>
          <w:lang w:val="ru-RU" w:eastAsia="ar-SA"/>
        </w:rPr>
      </w:pPr>
    </w:p>
    <w:p w14:paraId="17844419" w14:textId="5ECF584E" w:rsidR="00A41F3C"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A41F3C">
        <w:rPr>
          <w:rFonts w:cs="Arial"/>
          <w:sz w:val="24"/>
          <w:szCs w:val="24"/>
          <w:lang w:val="sr-Cyrl-RS" w:eastAsia="ar-SA"/>
        </w:rPr>
        <w:t>,</w:t>
      </w:r>
      <w:r w:rsidRPr="00A41F3C">
        <w:rPr>
          <w:rFonts w:cs="Arial"/>
          <w:sz w:val="24"/>
          <w:szCs w:val="24"/>
          <w:lang w:val="ru-RU" w:eastAsia="ar-SA"/>
        </w:rPr>
        <w:t xml:space="preserve"> који су настали због његовог</w:t>
      </w:r>
      <w:r w:rsidR="00271CBA">
        <w:rPr>
          <w:rFonts w:cs="Arial"/>
          <w:sz w:val="24"/>
          <w:szCs w:val="24"/>
          <w:lang w:val="ru-RU" w:eastAsia="ar-SA"/>
        </w:rPr>
        <w:t xml:space="preserve"> пропуста и неквалитетног рада.</w:t>
      </w:r>
    </w:p>
    <w:p w14:paraId="6D7AD1DF" w14:textId="77777777" w:rsidR="00D91B3C" w:rsidRPr="00A41F3C" w:rsidRDefault="00D91B3C" w:rsidP="00A41F3C">
      <w:pPr>
        <w:spacing w:before="0"/>
        <w:ind w:left="-142" w:right="-426"/>
        <w:contextualSpacing/>
        <w:rPr>
          <w:rFonts w:cs="Arial"/>
          <w:sz w:val="24"/>
          <w:szCs w:val="24"/>
          <w:lang w:val="ru-RU" w:eastAsia="ar-SA"/>
        </w:rPr>
      </w:pPr>
    </w:p>
    <w:p w14:paraId="44F5C1BE" w14:textId="77777777" w:rsidR="00271CBA"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Извођач није дужан да о свом трошку отклони недостатке</w:t>
      </w:r>
      <w:r w:rsidRPr="00A41F3C">
        <w:rPr>
          <w:rFonts w:cs="Arial"/>
          <w:sz w:val="24"/>
          <w:szCs w:val="24"/>
          <w:lang w:val="sr-Cyrl-RS" w:eastAsia="ar-SA"/>
        </w:rPr>
        <w:t>,</w:t>
      </w:r>
      <w:r w:rsidRPr="00A41F3C">
        <w:rPr>
          <w:rFonts w:cs="Arial"/>
          <w:sz w:val="24"/>
          <w:szCs w:val="24"/>
          <w:lang w:val="ru-RU" w:eastAsia="ar-SA"/>
        </w:rPr>
        <w:t xml:space="preserve"> који су последица нестручног руковања или ненаменске употребе</w:t>
      </w:r>
      <w:r w:rsidR="00271CBA">
        <w:rPr>
          <w:rFonts w:cs="Arial"/>
          <w:sz w:val="24"/>
          <w:szCs w:val="24"/>
          <w:lang w:val="ru-RU" w:eastAsia="ar-SA"/>
        </w:rPr>
        <w:t xml:space="preserve"> од стране Наручиоца</w:t>
      </w:r>
      <w:r w:rsidRPr="00A41F3C">
        <w:rPr>
          <w:rFonts w:cs="Arial"/>
          <w:sz w:val="24"/>
          <w:szCs w:val="24"/>
          <w:lang w:val="ru-RU" w:eastAsia="ar-SA"/>
        </w:rPr>
        <w:t>.</w:t>
      </w:r>
    </w:p>
    <w:p w14:paraId="48353E29" w14:textId="2F74FB75" w:rsidR="00A41F3C"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Гаранција се не односи на уграђени материјал и/или опрему коју обезбеђује Наручилац.</w:t>
      </w:r>
    </w:p>
    <w:p w14:paraId="1BD257D8" w14:textId="77777777" w:rsidR="00D91B3C" w:rsidRPr="00A41F3C" w:rsidRDefault="00D91B3C" w:rsidP="00A41F3C">
      <w:pPr>
        <w:spacing w:before="0"/>
        <w:ind w:left="-142" w:right="-426"/>
        <w:contextualSpacing/>
        <w:rPr>
          <w:rFonts w:cs="Arial"/>
          <w:sz w:val="24"/>
          <w:szCs w:val="24"/>
          <w:lang w:val="ru-RU" w:eastAsia="ar-SA"/>
        </w:rPr>
      </w:pPr>
    </w:p>
    <w:p w14:paraId="35E2E7EE" w14:textId="54FFE323" w:rsidR="008D2B23" w:rsidRPr="004E7AB2" w:rsidRDefault="008D2B23" w:rsidP="000063A3">
      <w:pPr>
        <w:pStyle w:val="KDPodnaslov2"/>
        <w:numPr>
          <w:ilvl w:val="2"/>
          <w:numId w:val="31"/>
        </w:numPr>
        <w:spacing w:before="0"/>
        <w:ind w:right="-426" w:hanging="862"/>
        <w:contextualSpacing/>
        <w:jc w:val="both"/>
        <w:rPr>
          <w:rFonts w:cs="Arial"/>
          <w:sz w:val="24"/>
          <w:szCs w:val="24"/>
          <w:lang w:val="ru-RU"/>
        </w:rPr>
      </w:pPr>
      <w:bookmarkStart w:id="228" w:name="_Toc441651589"/>
      <w:bookmarkStart w:id="229" w:name="_Toc442559900"/>
      <w:r w:rsidRPr="004E7AB2">
        <w:rPr>
          <w:rFonts w:cs="Arial"/>
          <w:sz w:val="24"/>
          <w:szCs w:val="24"/>
        </w:rPr>
        <w:t>Рок важења понуде</w:t>
      </w:r>
      <w:bookmarkEnd w:id="228"/>
      <w:bookmarkEnd w:id="229"/>
    </w:p>
    <w:p w14:paraId="3C8D8027" w14:textId="77777777" w:rsidR="00A41F3C" w:rsidRPr="00A41F3C" w:rsidRDefault="00A41F3C" w:rsidP="00A41F3C">
      <w:pPr>
        <w:spacing w:before="0"/>
        <w:ind w:left="-142" w:right="-426"/>
        <w:contextualSpacing/>
        <w:rPr>
          <w:rFonts w:cs="Arial"/>
          <w:sz w:val="24"/>
          <w:szCs w:val="24"/>
          <w:lang w:val="ru-RU"/>
        </w:rPr>
      </w:pPr>
      <w:r w:rsidRPr="00A41F3C">
        <w:rPr>
          <w:rFonts w:cs="Arial"/>
          <w:sz w:val="24"/>
          <w:szCs w:val="24"/>
          <w:lang w:val="ru-RU"/>
        </w:rPr>
        <w:t>Рок важења понуде не може бити краћи од 90 дана од дана отварања понуда.</w:t>
      </w:r>
    </w:p>
    <w:p w14:paraId="6A250133" w14:textId="1B7A32C2" w:rsidR="005A3029" w:rsidRDefault="00A41F3C" w:rsidP="00A41F3C">
      <w:pPr>
        <w:spacing w:before="0"/>
        <w:ind w:left="-142" w:right="-426"/>
        <w:contextualSpacing/>
        <w:rPr>
          <w:rFonts w:cs="Arial"/>
          <w:sz w:val="24"/>
          <w:szCs w:val="24"/>
          <w:lang w:val="ru-RU"/>
        </w:rPr>
      </w:pPr>
      <w:r w:rsidRPr="00A41F3C">
        <w:rPr>
          <w:rFonts w:cs="Arial"/>
          <w:sz w:val="24"/>
          <w:szCs w:val="24"/>
          <w:lang w:val="ru-RU"/>
        </w:rPr>
        <w:t>У случају да понуђач наведе краћи рок важења понуде, понуда ће бити одбијена, као неприхватљива.</w:t>
      </w:r>
    </w:p>
    <w:p w14:paraId="35DF880E" w14:textId="77777777" w:rsidR="00271CBA" w:rsidRDefault="00271CBA" w:rsidP="00A41F3C">
      <w:pPr>
        <w:spacing w:before="0"/>
        <w:ind w:left="-142" w:right="-426"/>
        <w:contextualSpacing/>
        <w:rPr>
          <w:rFonts w:cs="Arial"/>
          <w:sz w:val="24"/>
          <w:szCs w:val="24"/>
          <w:lang w:val="ru-RU"/>
        </w:rPr>
      </w:pPr>
    </w:p>
    <w:p w14:paraId="28AC0182" w14:textId="77777777" w:rsidR="008D2B23" w:rsidRPr="004E7AB2" w:rsidRDefault="008D2B23" w:rsidP="000063A3">
      <w:pPr>
        <w:pStyle w:val="KDPodnaslov2"/>
        <w:numPr>
          <w:ilvl w:val="1"/>
          <w:numId w:val="31"/>
        </w:numPr>
        <w:spacing w:before="0"/>
        <w:ind w:left="-142" w:right="-426" w:firstLine="0"/>
        <w:contextualSpacing/>
        <w:jc w:val="both"/>
        <w:rPr>
          <w:rFonts w:cs="Arial"/>
          <w:sz w:val="24"/>
          <w:szCs w:val="24"/>
        </w:rPr>
      </w:pPr>
      <w:bookmarkStart w:id="230" w:name="_Toc441651593"/>
      <w:bookmarkStart w:id="231" w:name="_Toc442559904"/>
      <w:r w:rsidRPr="004E7AB2">
        <w:rPr>
          <w:rFonts w:cs="Arial"/>
          <w:sz w:val="24"/>
          <w:szCs w:val="24"/>
        </w:rPr>
        <w:t>Средства финансијског обезбеђења</w:t>
      </w:r>
      <w:bookmarkEnd w:id="230"/>
      <w:bookmarkEnd w:id="231"/>
    </w:p>
    <w:p w14:paraId="3AF0DE92"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Наручилац користи право да захтева средстава финансијског обезбеђења (у даљем тексу СФО) којим понуђачи обезбеђују испуњење својих обавеза достављају се:</w:t>
      </w:r>
    </w:p>
    <w:p w14:paraId="459758B6" w14:textId="3066EF1A" w:rsidR="00A41F3C" w:rsidRPr="00947BAA" w:rsidRDefault="00947BAA" w:rsidP="00947BAA">
      <w:pPr>
        <w:spacing w:before="0"/>
        <w:ind w:left="-142" w:right="-426"/>
        <w:rPr>
          <w:rFonts w:eastAsia="TimesNewRomanPSMT" w:cs="Arial"/>
          <w:bCs/>
          <w:sz w:val="24"/>
          <w:szCs w:val="24"/>
          <w:lang w:val="sr-Cyrl-RS"/>
        </w:rPr>
      </w:pPr>
      <w:r w:rsidRPr="00947BAA">
        <w:rPr>
          <w:rFonts w:eastAsia="TimesNewRomanPSMT" w:cs="Arial"/>
          <w:bCs/>
          <w:sz w:val="24"/>
          <w:szCs w:val="24"/>
          <w:lang w:val="sr-Cyrl-RS"/>
        </w:rPr>
        <w:t>-</w:t>
      </w:r>
      <w:r>
        <w:rPr>
          <w:rFonts w:eastAsia="TimesNewRomanPSMT" w:cs="Arial"/>
          <w:bCs/>
          <w:sz w:val="24"/>
          <w:szCs w:val="24"/>
        </w:rPr>
        <w:t xml:space="preserve"> </w:t>
      </w:r>
      <w:r w:rsidR="00A41F3C" w:rsidRPr="00947BAA">
        <w:rPr>
          <w:rFonts w:eastAsia="TimesNewRomanPSMT" w:cs="Arial"/>
          <w:bCs/>
          <w:sz w:val="24"/>
          <w:szCs w:val="24"/>
        </w:rPr>
        <w:t>у поступку јавне набавке и достављају се уз понуду</w:t>
      </w:r>
      <w:r>
        <w:rPr>
          <w:rFonts w:eastAsia="TimesNewRomanPSMT" w:cs="Arial"/>
          <w:bCs/>
          <w:sz w:val="24"/>
          <w:szCs w:val="24"/>
          <w:lang w:val="sr-Cyrl-RS"/>
        </w:rPr>
        <w:t>,</w:t>
      </w:r>
    </w:p>
    <w:p w14:paraId="5A331781" w14:textId="2D255699" w:rsidR="00A41F3C" w:rsidRDefault="00947BAA" w:rsidP="00A41F3C">
      <w:pPr>
        <w:spacing w:before="0"/>
        <w:ind w:left="-142" w:right="-426"/>
        <w:contextualSpacing/>
        <w:rPr>
          <w:rFonts w:eastAsia="TimesNewRomanPSMT" w:cs="Arial"/>
          <w:bCs/>
          <w:sz w:val="24"/>
          <w:szCs w:val="24"/>
          <w:lang w:val="sr-Cyrl-RS"/>
        </w:rPr>
      </w:pPr>
      <w:r>
        <w:rPr>
          <w:rFonts w:eastAsia="TimesNewRomanPSMT" w:cs="Arial"/>
          <w:bCs/>
          <w:sz w:val="24"/>
          <w:szCs w:val="24"/>
          <w:lang w:val="sr-Cyrl-RS"/>
        </w:rPr>
        <w:lastRenderedPageBreak/>
        <w:t xml:space="preserve">- </w:t>
      </w:r>
      <w:r w:rsidR="00A41F3C" w:rsidRPr="00A41F3C">
        <w:rPr>
          <w:rFonts w:eastAsia="TimesNewRomanPSMT" w:cs="Arial"/>
          <w:bCs/>
          <w:sz w:val="24"/>
          <w:szCs w:val="24"/>
        </w:rPr>
        <w:t xml:space="preserve">у поступку закључења </w:t>
      </w:r>
      <w:r>
        <w:rPr>
          <w:rFonts w:eastAsia="TimesNewRomanPSMT" w:cs="Arial"/>
          <w:bCs/>
          <w:sz w:val="24"/>
          <w:szCs w:val="24"/>
          <w:lang w:val="sr-Cyrl-RS"/>
        </w:rPr>
        <w:t>оквирног споразума,</w:t>
      </w:r>
    </w:p>
    <w:p w14:paraId="01BC3AB8" w14:textId="09A352C5" w:rsidR="00947BAA" w:rsidRPr="00A41F3C" w:rsidRDefault="00F831EC" w:rsidP="00A41F3C">
      <w:pPr>
        <w:spacing w:before="0"/>
        <w:ind w:left="-142" w:right="-426"/>
        <w:contextualSpacing/>
        <w:rPr>
          <w:rFonts w:eastAsia="TimesNewRomanPSMT" w:cs="Arial"/>
          <w:bCs/>
          <w:sz w:val="24"/>
          <w:szCs w:val="24"/>
        </w:rPr>
      </w:pPr>
      <w:r>
        <w:rPr>
          <w:rFonts w:eastAsia="TimesNewRomanPSMT" w:cs="Arial"/>
          <w:bCs/>
          <w:sz w:val="24"/>
          <w:szCs w:val="24"/>
          <w:lang w:val="sr-Cyrl-RS"/>
        </w:rPr>
        <w:t>- п</w:t>
      </w:r>
      <w:r w:rsidRPr="00F831EC">
        <w:rPr>
          <w:rFonts w:eastAsia="TimesNewRomanPSMT" w:cs="Arial"/>
          <w:bCs/>
          <w:sz w:val="24"/>
          <w:szCs w:val="24"/>
          <w:lang w:val="sr-Cyrl-RS"/>
        </w:rPr>
        <w:t xml:space="preserve">о потписивању Записника о примопредаји </w:t>
      </w:r>
      <w:r>
        <w:rPr>
          <w:rFonts w:eastAsia="TimesNewRomanPSMT" w:cs="Arial"/>
          <w:bCs/>
          <w:sz w:val="24"/>
          <w:szCs w:val="24"/>
          <w:lang w:val="sr-Cyrl-RS"/>
        </w:rPr>
        <w:t>изведених радова – без примедби.</w:t>
      </w:r>
    </w:p>
    <w:p w14:paraId="7519A473" w14:textId="77777777" w:rsidR="00A41F3C" w:rsidRPr="00A41F3C" w:rsidRDefault="00A41F3C" w:rsidP="00A41F3C">
      <w:pPr>
        <w:spacing w:before="0"/>
        <w:ind w:left="-142" w:right="-426"/>
        <w:contextualSpacing/>
        <w:rPr>
          <w:rFonts w:eastAsia="TimesNewRomanPSMT" w:cs="Arial"/>
          <w:bCs/>
          <w:sz w:val="24"/>
          <w:szCs w:val="24"/>
        </w:rPr>
      </w:pPr>
    </w:p>
    <w:p w14:paraId="73C6C1E4"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Сви трошкови око прибављања средстава обезбеђења падају на терет Понуђача и исти могу бити наведени у Обрасцу трошкова припреме понуде.</w:t>
      </w:r>
    </w:p>
    <w:p w14:paraId="2B093A3F"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Члан групе понуђача може бити налогодавац средства финансијског обезбеђења.</w:t>
      </w:r>
    </w:p>
    <w:p w14:paraId="1C0C4474"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Средства финансијског обезбеђења морају да буду у валути у којој је и понуда.</w:t>
      </w:r>
    </w:p>
    <w:p w14:paraId="1DAAC725" w14:textId="2BD81FED" w:rsidR="00A41F3C" w:rsidRPr="00043FCC" w:rsidRDefault="00A41F3C" w:rsidP="00A41F3C">
      <w:pPr>
        <w:spacing w:before="0"/>
        <w:ind w:left="-142" w:right="-426"/>
        <w:contextualSpacing/>
        <w:rPr>
          <w:rFonts w:eastAsia="TimesNewRomanPSMT" w:cs="Arial"/>
          <w:b/>
          <w:bCs/>
          <w:sz w:val="24"/>
          <w:szCs w:val="24"/>
          <w:u w:val="single"/>
        </w:rPr>
      </w:pPr>
      <w:r w:rsidRPr="00043FCC">
        <w:rPr>
          <w:rFonts w:eastAsia="TimesNewRomanPSMT" w:cs="Arial"/>
          <w:b/>
          <w:bCs/>
          <w:sz w:val="24"/>
          <w:szCs w:val="24"/>
          <w:u w:val="single"/>
        </w:rPr>
        <w:t>Понуђач је дужан да достави следећа средства финансијског обезбеђења</w:t>
      </w:r>
      <w:r w:rsidR="00043FCC" w:rsidRPr="00043FCC">
        <w:rPr>
          <w:rFonts w:eastAsia="TimesNewRomanPSMT" w:cs="Arial"/>
          <w:b/>
          <w:bCs/>
          <w:sz w:val="24"/>
          <w:szCs w:val="24"/>
          <w:u w:val="single"/>
          <w:lang w:val="sr-Cyrl-RS"/>
        </w:rPr>
        <w:t xml:space="preserve"> за сваку партију посебно</w:t>
      </w:r>
      <w:r w:rsidRPr="00043FCC">
        <w:rPr>
          <w:rFonts w:eastAsia="TimesNewRomanPSMT" w:cs="Arial"/>
          <w:b/>
          <w:bCs/>
          <w:sz w:val="24"/>
          <w:szCs w:val="24"/>
          <w:u w:val="single"/>
        </w:rPr>
        <w:t>:</w:t>
      </w:r>
    </w:p>
    <w:p w14:paraId="3BA6A857" w14:textId="77777777" w:rsidR="00A41F3C" w:rsidRDefault="00A41F3C" w:rsidP="00ED215A">
      <w:pPr>
        <w:spacing w:before="0"/>
        <w:ind w:left="-142" w:right="-426"/>
        <w:contextualSpacing/>
        <w:rPr>
          <w:rFonts w:eastAsia="TimesNewRomanPSMT" w:cs="Arial"/>
          <w:b/>
          <w:sz w:val="24"/>
          <w:szCs w:val="24"/>
          <w:u w:val="single"/>
        </w:rPr>
      </w:pPr>
    </w:p>
    <w:p w14:paraId="6A90178A" w14:textId="77777777" w:rsidR="00A41F3C" w:rsidRPr="00A41F3C" w:rsidRDefault="00A41F3C" w:rsidP="006C48F7">
      <w:pPr>
        <w:spacing w:before="0"/>
        <w:ind w:left="-142" w:right="-426"/>
        <w:contextualSpacing/>
        <w:rPr>
          <w:rFonts w:eastAsia="Calibri" w:cs="Arial"/>
          <w:b/>
          <w:sz w:val="24"/>
          <w:szCs w:val="24"/>
          <w:u w:val="single"/>
          <w:lang w:val="ru-RU"/>
        </w:rPr>
      </w:pPr>
      <w:r w:rsidRPr="00A41F3C">
        <w:rPr>
          <w:rFonts w:eastAsia="TimesNewRomanPSMT" w:cs="Arial"/>
          <w:b/>
          <w:bCs/>
          <w:sz w:val="24"/>
          <w:szCs w:val="24"/>
          <w:lang w:val="sr-Cyrl-RS"/>
        </w:rPr>
        <w:t xml:space="preserve">6.12.1 </w:t>
      </w:r>
      <w:r w:rsidRPr="00A41F3C">
        <w:rPr>
          <w:rFonts w:eastAsia="TimesNewRomanPSMT" w:cs="Arial"/>
          <w:b/>
          <w:bCs/>
          <w:sz w:val="24"/>
          <w:szCs w:val="24"/>
          <w:u w:val="single"/>
          <w:lang w:val="sr-Cyrl-RS"/>
        </w:rPr>
        <w:t>Као саставни део понуде понуђач доставља</w:t>
      </w:r>
      <w:r w:rsidRPr="00A41F3C">
        <w:rPr>
          <w:rFonts w:eastAsia="Calibri" w:cs="Arial"/>
          <w:b/>
          <w:sz w:val="24"/>
          <w:szCs w:val="24"/>
          <w:u w:val="single"/>
          <w:lang w:val="ru-RU"/>
        </w:rPr>
        <w:t>:</w:t>
      </w:r>
    </w:p>
    <w:p w14:paraId="34E407D6" w14:textId="77777777" w:rsidR="00A41F3C" w:rsidRPr="00A41F3C" w:rsidRDefault="00A41F3C" w:rsidP="006C48F7">
      <w:pPr>
        <w:tabs>
          <w:tab w:val="left" w:pos="0"/>
        </w:tabs>
        <w:spacing w:before="0"/>
        <w:ind w:left="-142" w:right="-426"/>
        <w:contextualSpacing/>
        <w:rPr>
          <w:rFonts w:eastAsia="TimesNewRomanPSMT" w:cs="Arial"/>
          <w:b/>
          <w:bCs/>
          <w:sz w:val="24"/>
          <w:szCs w:val="24"/>
          <w:lang w:val="sr-Cyrl-RS"/>
        </w:rPr>
      </w:pPr>
      <w:r w:rsidRPr="00A41F3C">
        <w:rPr>
          <w:rFonts w:eastAsia="TimesNewRomanPSMT" w:cs="Arial"/>
          <w:b/>
          <w:bCs/>
          <w:sz w:val="24"/>
          <w:szCs w:val="24"/>
          <w:lang w:val="sr-Cyrl-RS"/>
        </w:rPr>
        <w:t>6.12.1.1 Банкарску гаранцију за озбиљност понуде</w:t>
      </w:r>
    </w:p>
    <w:p w14:paraId="2B0D7C81" w14:textId="28D909B7" w:rsidR="00A41F3C" w:rsidRP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је у обавези да приликом подношења понуде достави оригинал банкарску гаранцију за озбиљност понуде у износу од 5% </w:t>
      </w:r>
      <w:r w:rsidR="004858EE">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без ПДВ-а.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14:paraId="3F6E1996" w14:textId="77777777" w:rsidR="00A41F3C" w:rsidRP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Наручилац ће уновчити гаранцију за озбиљност понуде дату уз понуду уколико: </w:t>
      </w:r>
    </w:p>
    <w:p w14:paraId="7DD85639" w14:textId="77777777" w:rsidR="00A41F3C" w:rsidRPr="00A41F3C" w:rsidRDefault="00A41F3C" w:rsidP="000063A3">
      <w:pPr>
        <w:numPr>
          <w:ilvl w:val="0"/>
          <w:numId w:val="32"/>
        </w:numPr>
        <w:tabs>
          <w:tab w:val="left" w:pos="142"/>
        </w:tabs>
        <w:spacing w:before="0"/>
        <w:ind w:left="142" w:right="-426" w:hanging="284"/>
        <w:contextualSpacing/>
        <w:rPr>
          <w:rFonts w:eastAsia="TimesNewRomanPSMT" w:cs="Arial"/>
          <w:bCs/>
          <w:sz w:val="24"/>
          <w:szCs w:val="24"/>
          <w:lang w:val="sr-Cyrl-RS"/>
        </w:rPr>
      </w:pPr>
      <w:r w:rsidRPr="00A41F3C">
        <w:rPr>
          <w:rFonts w:eastAsia="TimesNewRomanPSMT" w:cs="Arial"/>
          <w:bCs/>
          <w:sz w:val="24"/>
          <w:szCs w:val="24"/>
          <w:lang w:val="sr-Cyrl-RS"/>
        </w:rPr>
        <w:t>Понуђач након истека рока за подношење понуда повуче, опозове или измени своју понуду или</w:t>
      </w:r>
    </w:p>
    <w:p w14:paraId="6F70B487" w14:textId="60A9460E" w:rsidR="00A41F3C" w:rsidRPr="00A41F3C" w:rsidRDefault="00A41F3C" w:rsidP="000063A3">
      <w:pPr>
        <w:numPr>
          <w:ilvl w:val="0"/>
          <w:numId w:val="32"/>
        </w:numPr>
        <w:tabs>
          <w:tab w:val="left" w:pos="142"/>
        </w:tabs>
        <w:spacing w:before="0"/>
        <w:ind w:left="-142" w:right="-426" w:firstLine="0"/>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благовремено не потпише </w:t>
      </w:r>
      <w:r w:rsidR="001A1133">
        <w:rPr>
          <w:rFonts w:eastAsia="TimesNewRomanPSMT" w:cs="Arial"/>
          <w:bCs/>
          <w:sz w:val="24"/>
          <w:szCs w:val="24"/>
          <w:lang w:val="sr-Cyrl-RS"/>
        </w:rPr>
        <w:t xml:space="preserve">оквирни споразум </w:t>
      </w:r>
      <w:r w:rsidRPr="00A41F3C">
        <w:rPr>
          <w:rFonts w:eastAsia="TimesNewRomanPSMT" w:cs="Arial"/>
          <w:bCs/>
          <w:sz w:val="24"/>
          <w:szCs w:val="24"/>
          <w:lang w:val="sr-Cyrl-RS"/>
        </w:rPr>
        <w:t xml:space="preserve">или </w:t>
      </w:r>
    </w:p>
    <w:p w14:paraId="51CA8791" w14:textId="421433C2" w:rsidR="00A41F3C" w:rsidRDefault="00A41F3C" w:rsidP="000063A3">
      <w:pPr>
        <w:numPr>
          <w:ilvl w:val="0"/>
          <w:numId w:val="32"/>
        </w:numPr>
        <w:tabs>
          <w:tab w:val="left" w:pos="142"/>
        </w:tabs>
        <w:spacing w:before="0"/>
        <w:ind w:left="142" w:right="-426" w:hanging="284"/>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не поднесе исправно средство обезбеђења за добро извршење посла у складу са захтевима из конкурсне документације.</w:t>
      </w:r>
    </w:p>
    <w:p w14:paraId="7F37DB5E" w14:textId="77777777" w:rsidR="004858EE" w:rsidRPr="00A41F3C" w:rsidRDefault="004858EE" w:rsidP="004858EE">
      <w:pPr>
        <w:tabs>
          <w:tab w:val="left" w:pos="142"/>
        </w:tabs>
        <w:spacing w:before="0"/>
        <w:ind w:left="142" w:right="-426"/>
        <w:contextualSpacing/>
        <w:rPr>
          <w:rFonts w:eastAsia="TimesNewRomanPSMT" w:cs="Arial"/>
          <w:bCs/>
          <w:sz w:val="24"/>
          <w:szCs w:val="24"/>
          <w:lang w:val="sr-Cyrl-RS"/>
        </w:rPr>
      </w:pPr>
    </w:p>
    <w:p w14:paraId="61BFAE80" w14:textId="77777777" w:rsidR="00A41F3C" w:rsidRP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19642C3" w14:textId="77777777" w:rsidR="00A41F3C" w:rsidRP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C8BF9A6"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Понуђач може поднети гаранцију стране банке само ако је тој банци додељен кредитни рејтинг.</w:t>
      </w:r>
    </w:p>
    <w:p w14:paraId="30F521BC" w14:textId="6891C1A2"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Банкарска гаранција ће бити враћена понуђачу са којим није закључен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одмах по закључењу </w:t>
      </w:r>
      <w:r w:rsidR="001A1133">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са понуђачем чија је понуда изабрана као најповољнија, а понуђачу са којим је закључен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у року од 10 (словима: десет) дана од дана предаје Наручиоцу инструмената обезбеђења извршења уговорених об</w:t>
      </w:r>
      <w:r w:rsidR="001A1133">
        <w:rPr>
          <w:rFonts w:eastAsia="TimesNewRomanPSMT" w:cs="Arial"/>
          <w:bCs/>
          <w:sz w:val="24"/>
          <w:szCs w:val="24"/>
          <w:lang w:val="sr-Cyrl-RS"/>
        </w:rPr>
        <w:t>авеза која су захтевана оквирним споразумом</w:t>
      </w:r>
      <w:r w:rsidRPr="00A41F3C">
        <w:rPr>
          <w:rFonts w:eastAsia="TimesNewRomanPSMT" w:cs="Arial"/>
          <w:bCs/>
          <w:sz w:val="24"/>
          <w:szCs w:val="24"/>
          <w:lang w:val="sr-Cyrl-RS"/>
        </w:rPr>
        <w:t>.</w:t>
      </w:r>
    </w:p>
    <w:p w14:paraId="471BE743"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14:paraId="1483D780"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Гаранција се не може уступити и није преносива без сагласности Корисника, Налогодавца и Емисионе банке.</w:t>
      </w:r>
    </w:p>
    <w:p w14:paraId="20EEFB08"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Гаранција истиче на наведени датум, без обзира да ли је овај документ враћен или не.</w:t>
      </w:r>
    </w:p>
    <w:p w14:paraId="0B2117DC" w14:textId="77777777" w:rsidR="00A41F3C" w:rsidRPr="00A41F3C" w:rsidRDefault="00A41F3C" w:rsidP="00A41F3C">
      <w:pPr>
        <w:spacing w:before="0"/>
        <w:contextualSpacing/>
        <w:rPr>
          <w:rFonts w:eastAsia="TimesNewRomanPSMT" w:cs="Arial"/>
        </w:rPr>
      </w:pPr>
    </w:p>
    <w:p w14:paraId="0F9CFE02" w14:textId="6CB1792C" w:rsidR="00A41F3C" w:rsidRPr="00A41F3C" w:rsidRDefault="00A41F3C" w:rsidP="004858EE">
      <w:pPr>
        <w:spacing w:before="0"/>
        <w:ind w:left="-142" w:right="-426"/>
        <w:contextualSpacing/>
        <w:rPr>
          <w:rFonts w:eastAsia="TimesNewRomanPSMT" w:cs="Arial"/>
          <w:b/>
          <w:sz w:val="24"/>
          <w:szCs w:val="24"/>
          <w:lang w:val="sr-Cyrl-RS"/>
        </w:rPr>
      </w:pPr>
      <w:r w:rsidRPr="00A41F3C">
        <w:rPr>
          <w:rFonts w:eastAsia="TimesNewRomanPSMT" w:cs="Arial"/>
          <w:b/>
          <w:sz w:val="24"/>
          <w:szCs w:val="24"/>
          <w:lang w:val="sr-Cyrl-RS"/>
        </w:rPr>
        <w:t xml:space="preserve">6.12.1.2 </w:t>
      </w:r>
      <w:r w:rsidRPr="00A41F3C">
        <w:rPr>
          <w:rFonts w:eastAsia="TimesNewRomanPSMT" w:cs="Arial"/>
          <w:b/>
          <w:sz w:val="24"/>
          <w:szCs w:val="24"/>
        </w:rPr>
        <w:t>Писмо о намерама банке да ће банка Понуђачу издати банкарску га</w:t>
      </w:r>
      <w:r w:rsidR="00BB21B2">
        <w:rPr>
          <w:rFonts w:eastAsia="TimesNewRomanPSMT" w:cs="Arial"/>
          <w:b/>
          <w:sz w:val="24"/>
          <w:szCs w:val="24"/>
        </w:rPr>
        <w:t>ранцију за добро извршење посла</w:t>
      </w:r>
    </w:p>
    <w:p w14:paraId="14C95737" w14:textId="77777777" w:rsidR="00A41F3C" w:rsidRPr="00A41F3C" w:rsidRDefault="00A41F3C" w:rsidP="004858EE">
      <w:pPr>
        <w:spacing w:before="0"/>
        <w:ind w:left="-142" w:right="-426"/>
        <w:contextualSpacing/>
        <w:rPr>
          <w:rFonts w:eastAsia="TimesNewRomanPSMT" w:cs="Arial"/>
          <w:sz w:val="24"/>
          <w:szCs w:val="24"/>
        </w:rPr>
      </w:pPr>
      <w:r w:rsidRPr="00A41F3C">
        <w:rPr>
          <w:rFonts w:eastAsia="TimesNewRomanPSMT" w:cs="Arial"/>
          <w:sz w:val="24"/>
          <w:szCs w:val="24"/>
        </w:rPr>
        <w:t>Садржај Изјаве о намерама банке:</w:t>
      </w:r>
    </w:p>
    <w:p w14:paraId="0B238D36" w14:textId="77777777" w:rsidR="00A41F3C" w:rsidRPr="00A41F3C" w:rsidRDefault="00A41F3C" w:rsidP="004858EE">
      <w:pPr>
        <w:spacing w:before="0"/>
        <w:ind w:left="-142" w:right="-426"/>
        <w:contextualSpacing/>
        <w:rPr>
          <w:rFonts w:eastAsia="TimesNewRomanPSMT" w:cs="Arial"/>
          <w:sz w:val="24"/>
          <w:szCs w:val="24"/>
        </w:rPr>
      </w:pPr>
      <w:r w:rsidRPr="00A41F3C">
        <w:rPr>
          <w:rFonts w:eastAsia="TimesNewRomanPSMT" w:cs="Arial"/>
          <w:sz w:val="24"/>
          <w:szCs w:val="24"/>
          <w:lang w:val="sr-Cyrl-RS"/>
        </w:rPr>
        <w:t>Писмо</w:t>
      </w:r>
      <w:r w:rsidRPr="00A41F3C">
        <w:rPr>
          <w:rFonts w:eastAsia="TimesNewRomanPSMT" w:cs="Arial"/>
          <w:sz w:val="24"/>
          <w:szCs w:val="24"/>
        </w:rPr>
        <w:t xml:space="preserve"> о намерама банке о издавању банкарске гаранције мора бити издато на меморандуму пословне банке, оверено и потписано од стране овлашћеног лица банке. </w:t>
      </w:r>
    </w:p>
    <w:p w14:paraId="6DECF4E1" w14:textId="77777777" w:rsidR="00A41F3C" w:rsidRPr="00A41F3C" w:rsidRDefault="00A41F3C" w:rsidP="004858EE">
      <w:pPr>
        <w:spacing w:before="0"/>
        <w:ind w:left="-142" w:right="-426"/>
        <w:contextualSpacing/>
        <w:rPr>
          <w:rFonts w:eastAsia="TimesNewRomanPSMT" w:cs="Arial"/>
          <w:sz w:val="24"/>
          <w:szCs w:val="24"/>
        </w:rPr>
      </w:pPr>
      <w:r w:rsidRPr="00A41F3C">
        <w:rPr>
          <w:rFonts w:eastAsia="TimesNewRomanPSMT" w:cs="Arial"/>
          <w:sz w:val="24"/>
          <w:szCs w:val="24"/>
        </w:rPr>
        <w:lastRenderedPageBreak/>
        <w:t>Писмо о намерама банке je обавезујућег карактера и мора да садржи:</w:t>
      </w:r>
    </w:p>
    <w:p w14:paraId="5B1188CB" w14:textId="42B02146" w:rsidR="004858EE" w:rsidRDefault="00A41F3C" w:rsidP="004858EE">
      <w:pPr>
        <w:spacing w:before="0"/>
        <w:ind w:left="-142" w:right="-426"/>
        <w:contextualSpacing/>
        <w:rPr>
          <w:rFonts w:eastAsia="TimesNewRomanPSMT" w:cs="Arial"/>
          <w:sz w:val="24"/>
          <w:szCs w:val="24"/>
          <w:lang w:val="sr-Cyrl-RS"/>
        </w:rPr>
      </w:pPr>
      <w:r w:rsidRPr="00A41F3C">
        <w:rPr>
          <w:rFonts w:eastAsia="TimesNewRomanPSMT" w:cs="Arial"/>
          <w:sz w:val="24"/>
          <w:szCs w:val="24"/>
        </w:rPr>
        <w:t xml:space="preserve">- </w:t>
      </w:r>
      <w:r w:rsidR="004858EE">
        <w:rPr>
          <w:rFonts w:eastAsia="TimesNewRomanPSMT" w:cs="Arial"/>
          <w:sz w:val="24"/>
          <w:szCs w:val="24"/>
          <w:lang w:val="sr-Cyrl-RS"/>
        </w:rPr>
        <w:t xml:space="preserve"> </w:t>
      </w:r>
      <w:r w:rsidRPr="00A41F3C">
        <w:rPr>
          <w:rFonts w:eastAsia="TimesNewRomanPSMT" w:cs="Arial"/>
          <w:sz w:val="24"/>
          <w:szCs w:val="24"/>
        </w:rPr>
        <w:t>датум издавања</w:t>
      </w:r>
      <w:r w:rsidRPr="00A41F3C">
        <w:rPr>
          <w:rFonts w:eastAsia="TimesNewRomanPSMT" w:cs="Arial"/>
          <w:sz w:val="24"/>
          <w:szCs w:val="24"/>
          <w:lang w:val="sr-Cyrl-RS"/>
        </w:rPr>
        <w:t>,</w:t>
      </w:r>
    </w:p>
    <w:p w14:paraId="350483FD" w14:textId="50B81FFE" w:rsidR="00A41F3C" w:rsidRPr="00A41F3C" w:rsidRDefault="004858EE" w:rsidP="004858EE">
      <w:pPr>
        <w:spacing w:before="0"/>
        <w:ind w:left="-142" w:right="-426"/>
        <w:contextualSpacing/>
        <w:rPr>
          <w:rFonts w:eastAsia="TimesNewRomanPSMT" w:cs="Arial"/>
          <w:sz w:val="24"/>
          <w:szCs w:val="24"/>
          <w:lang w:val="sr-Cyrl-RS"/>
        </w:rPr>
      </w:pPr>
      <w:r>
        <w:rPr>
          <w:rFonts w:eastAsia="TimesNewRomanPSMT" w:cs="Arial"/>
          <w:sz w:val="24"/>
          <w:szCs w:val="24"/>
          <w:lang w:val="sr-Cyrl-RS"/>
        </w:rPr>
        <w:t xml:space="preserve">- </w:t>
      </w:r>
      <w:r w:rsidR="00A41F3C" w:rsidRPr="00A41F3C">
        <w:rPr>
          <w:rFonts w:eastAsia="TimesNewRomanPSMT" w:cs="Arial"/>
          <w:sz w:val="24"/>
          <w:szCs w:val="24"/>
        </w:rPr>
        <w:t>назив, место и адресу банке (гарант), Понуђача (клијент - налогодавац) и корисника банкарске гаранције</w:t>
      </w:r>
      <w:r w:rsidR="00A41F3C" w:rsidRPr="00A41F3C">
        <w:rPr>
          <w:rFonts w:eastAsia="TimesNewRomanPSMT" w:cs="Arial"/>
          <w:sz w:val="24"/>
          <w:szCs w:val="24"/>
          <w:lang w:val="sr-Cyrl-RS"/>
        </w:rPr>
        <w:t>,</w:t>
      </w:r>
    </w:p>
    <w:p w14:paraId="094856C8" w14:textId="41EDF95B" w:rsidR="00A41F3C" w:rsidRPr="00A41F3C" w:rsidRDefault="00A41F3C" w:rsidP="004858EE">
      <w:pPr>
        <w:spacing w:before="0"/>
        <w:ind w:left="-142" w:right="-426"/>
        <w:contextualSpacing/>
        <w:rPr>
          <w:rFonts w:eastAsia="TimesNewRomanPSMT" w:cs="Arial"/>
          <w:sz w:val="24"/>
          <w:szCs w:val="24"/>
          <w:lang w:val="sr-Cyrl-RS"/>
        </w:rPr>
      </w:pPr>
      <w:r w:rsidRPr="00A41F3C">
        <w:rPr>
          <w:rFonts w:eastAsia="TimesNewRomanPSMT" w:cs="Arial"/>
          <w:sz w:val="24"/>
          <w:szCs w:val="24"/>
        </w:rPr>
        <w:t xml:space="preserve">- текст изјаве којим банка потврђује да ће на захтев клијента (Понуђача) издати неопозиву, безусловну и на први позив наплативу банкарску гаранцију за добро извршење посла, односно намену банкарске гаранције) без права приговора на 10% од </w:t>
      </w:r>
      <w:r w:rsidR="004858EE">
        <w:rPr>
          <w:rFonts w:eastAsia="TimesNewRomanPSMT" w:cs="Arial"/>
          <w:sz w:val="24"/>
          <w:szCs w:val="24"/>
          <w:lang w:val="sr-Cyrl-RS"/>
        </w:rPr>
        <w:t>оквирног споразума</w:t>
      </w:r>
      <w:r w:rsidR="004858EE">
        <w:rPr>
          <w:rFonts w:eastAsia="TimesNewRomanPSMT" w:cs="Arial"/>
          <w:sz w:val="24"/>
          <w:szCs w:val="24"/>
        </w:rPr>
        <w:t xml:space="preserve"> без ПДВ</w:t>
      </w:r>
      <w:r w:rsidR="004858EE">
        <w:rPr>
          <w:rFonts w:eastAsia="TimesNewRomanPSMT" w:cs="Arial"/>
          <w:sz w:val="24"/>
          <w:szCs w:val="24"/>
          <w:lang w:val="sr-Cyrl-RS"/>
        </w:rPr>
        <w:t>-а</w:t>
      </w:r>
      <w:r w:rsidR="004858EE">
        <w:rPr>
          <w:rFonts w:eastAsia="TimesNewRomanPSMT" w:cs="Arial"/>
          <w:sz w:val="24"/>
          <w:szCs w:val="24"/>
        </w:rPr>
        <w:t xml:space="preserve"> у </w:t>
      </w:r>
      <w:r w:rsidRPr="00A41F3C">
        <w:rPr>
          <w:rFonts w:eastAsia="TimesNewRomanPSMT" w:cs="Arial"/>
          <w:sz w:val="24"/>
          <w:szCs w:val="24"/>
        </w:rPr>
        <w:t xml:space="preserve">износу од .....................(навести износ и валуту)  и  роком важности </w:t>
      </w:r>
      <w:r w:rsidRPr="00043FCC">
        <w:rPr>
          <w:rFonts w:eastAsia="TimesNewRomanPSMT" w:cs="Arial"/>
          <w:sz w:val="24"/>
          <w:szCs w:val="24"/>
        </w:rPr>
        <w:t xml:space="preserve">30 дана дужим од </w:t>
      </w:r>
      <w:r w:rsidRPr="00043FCC">
        <w:rPr>
          <w:rFonts w:eastAsia="TimesNewRomanPSMT" w:cs="Arial"/>
          <w:sz w:val="24"/>
          <w:szCs w:val="24"/>
          <w:lang w:val="sr-Cyrl-RS"/>
        </w:rPr>
        <w:t xml:space="preserve">рока </w:t>
      </w:r>
      <w:r w:rsidR="00043FCC" w:rsidRPr="00043FCC">
        <w:rPr>
          <w:rFonts w:eastAsia="TimesNewRomanPSMT" w:cs="Arial"/>
          <w:sz w:val="24"/>
          <w:szCs w:val="24"/>
          <w:lang w:val="sr-Cyrl-RS"/>
        </w:rPr>
        <w:t>трајања</w:t>
      </w:r>
      <w:r w:rsidR="004858EE" w:rsidRPr="00043FCC">
        <w:rPr>
          <w:rFonts w:eastAsia="TimesNewRomanPSMT" w:cs="Arial"/>
          <w:sz w:val="24"/>
          <w:szCs w:val="24"/>
          <w:lang w:val="sr-Cyrl-RS"/>
        </w:rPr>
        <w:t xml:space="preserve"> </w:t>
      </w:r>
      <w:r w:rsidR="002A4C7A" w:rsidRPr="00043FCC">
        <w:rPr>
          <w:rFonts w:eastAsia="TimesNewRomanPSMT" w:cs="Arial"/>
          <w:sz w:val="24"/>
          <w:szCs w:val="24"/>
          <w:lang w:val="sr-Cyrl-RS"/>
        </w:rPr>
        <w:t>оквирног споразума</w:t>
      </w:r>
      <w:r w:rsidRPr="00043FCC">
        <w:rPr>
          <w:rFonts w:eastAsia="TimesNewRomanPSMT" w:cs="Arial"/>
          <w:sz w:val="24"/>
          <w:szCs w:val="24"/>
          <w:lang w:val="sr-Cyrl-RS"/>
        </w:rPr>
        <w:t>,</w:t>
      </w:r>
    </w:p>
    <w:p w14:paraId="3735F047" w14:textId="54DA3EFA" w:rsidR="00A41F3C" w:rsidRPr="00A41F3C" w:rsidRDefault="00A41F3C" w:rsidP="004858EE">
      <w:pPr>
        <w:spacing w:before="0"/>
        <w:ind w:left="-142" w:right="-426"/>
        <w:rPr>
          <w:rFonts w:eastAsia="TimesNewRomanPSMT" w:cs="Arial"/>
          <w:sz w:val="24"/>
          <w:szCs w:val="24"/>
        </w:rPr>
      </w:pPr>
      <w:r w:rsidRPr="00A41F3C">
        <w:rPr>
          <w:rFonts w:eastAsia="TimesNewRomanPSMT" w:cs="Arial"/>
          <w:sz w:val="24"/>
          <w:szCs w:val="24"/>
        </w:rPr>
        <w:t xml:space="preserve">- </w:t>
      </w:r>
      <w:r w:rsidRPr="00A41F3C">
        <w:rPr>
          <w:rFonts w:eastAsia="TimesNewRomanPSMT" w:cs="Arial"/>
          <w:sz w:val="24"/>
          <w:szCs w:val="24"/>
          <w:lang w:val="sr-Cyrl-RS"/>
        </w:rPr>
        <w:t xml:space="preserve"> </w:t>
      </w:r>
      <w:r w:rsidRPr="00A41F3C">
        <w:rPr>
          <w:rFonts w:eastAsia="TimesNewRomanPSMT" w:cs="Arial"/>
          <w:sz w:val="24"/>
          <w:szCs w:val="24"/>
        </w:rPr>
        <w:t xml:space="preserve">да ће гаранција бити издата за рачун клијента (Понуђача) уколико његова понуда буде изабрана као најповољнија у јавној набавци </w:t>
      </w:r>
      <w:r w:rsidR="00BB21B2">
        <w:rPr>
          <w:rFonts w:cs="Arial"/>
          <w:sz w:val="24"/>
          <w:szCs w:val="24"/>
          <w:lang w:val="ru-RU"/>
        </w:rPr>
        <w:t>бр. ЈН/8300/0137/2017 -</w:t>
      </w:r>
      <w:r w:rsidR="00BB21B2" w:rsidRPr="00BB21B2">
        <w:t xml:space="preserve"> </w:t>
      </w:r>
      <w:r w:rsidR="00BB21B2" w:rsidRPr="00BB21B2">
        <w:rPr>
          <w:rFonts w:cs="Arial"/>
          <w:sz w:val="24"/>
          <w:szCs w:val="24"/>
          <w:lang w:val="ru-RU"/>
        </w:rPr>
        <w:t xml:space="preserve">Грађевински радови на одржавању ТС 20(10)/0.4 </w:t>
      </w:r>
      <w:r w:rsidR="00BB21B2">
        <w:rPr>
          <w:rFonts w:cs="Arial"/>
          <w:sz w:val="24"/>
          <w:szCs w:val="24"/>
          <w:lang w:val="sr-Latn-RS"/>
        </w:rPr>
        <w:t>k</w:t>
      </w:r>
      <w:r w:rsidR="00BB21B2">
        <w:rPr>
          <w:rFonts w:cs="Arial"/>
          <w:sz w:val="24"/>
          <w:szCs w:val="24"/>
          <w:lang w:val="ru-RU"/>
        </w:rPr>
        <w:t xml:space="preserve">V </w:t>
      </w:r>
      <w:r w:rsidR="00BB21B2" w:rsidRPr="00BB21B2">
        <w:rPr>
          <w:rFonts w:cs="Arial"/>
          <w:sz w:val="24"/>
          <w:szCs w:val="24"/>
          <w:lang w:val="ru-RU"/>
        </w:rPr>
        <w:t>надземних и подземних водова свих напонских нивоа и мерних места и прикључака</w:t>
      </w:r>
      <w:r w:rsidR="00BB21B2">
        <w:rPr>
          <w:rFonts w:cs="Arial"/>
          <w:sz w:val="24"/>
          <w:szCs w:val="24"/>
          <w:lang w:val="ru-RU"/>
        </w:rPr>
        <w:t xml:space="preserve"> за Партију бр. _____(уписати број и назив партије за коју се доставља банкарска гаранција)</w:t>
      </w:r>
      <w:r w:rsidR="00BB21B2" w:rsidRPr="00BB21B2">
        <w:rPr>
          <w:rFonts w:cs="Arial"/>
          <w:sz w:val="24"/>
          <w:szCs w:val="24"/>
          <w:lang w:val="ru-RU"/>
        </w:rPr>
        <w:t xml:space="preserve">, </w:t>
      </w:r>
      <w:r w:rsidRPr="00A41F3C">
        <w:rPr>
          <w:rFonts w:eastAsia="TimesNewRomanPSMT" w:cs="Arial"/>
          <w:sz w:val="24"/>
          <w:szCs w:val="24"/>
        </w:rPr>
        <w:t>коју спроводи ЈП „Електропривреда Србије“ Београд.</w:t>
      </w:r>
    </w:p>
    <w:p w14:paraId="6559A5C3" w14:textId="3E6E9B5C" w:rsidR="002A4C7A" w:rsidRDefault="00A41F3C" w:rsidP="004858EE">
      <w:pPr>
        <w:spacing w:before="0"/>
        <w:ind w:left="-142" w:right="-426"/>
        <w:contextualSpacing/>
        <w:rPr>
          <w:rFonts w:eastAsia="TimesNewRomanPSMT" w:cs="Arial"/>
          <w:sz w:val="24"/>
          <w:szCs w:val="24"/>
          <w:lang w:val="sr-Cyrl-RS"/>
        </w:rPr>
      </w:pPr>
      <w:r w:rsidRPr="00A41F3C">
        <w:rPr>
          <w:rFonts w:eastAsia="TimesNewRomanPSMT" w:cs="Arial"/>
          <w:sz w:val="24"/>
          <w:szCs w:val="24"/>
          <w:lang w:val="sr-Cyrl-RS"/>
        </w:rPr>
        <w:t>Писмо о намерама банке да ће издати гаранцију је обавезујуће, тако да Понуђач не може поднети гаранцију друге банке.</w:t>
      </w:r>
    </w:p>
    <w:p w14:paraId="3BDAB364" w14:textId="5020CABC" w:rsidR="00266162" w:rsidRPr="00A41F3C" w:rsidRDefault="00266162" w:rsidP="00043FCC">
      <w:pPr>
        <w:spacing w:before="0"/>
        <w:ind w:right="-426"/>
        <w:contextualSpacing/>
        <w:rPr>
          <w:rFonts w:eastAsia="TimesNewRomanPSMT" w:cs="Arial"/>
          <w:b/>
          <w:sz w:val="24"/>
          <w:szCs w:val="24"/>
          <w:lang w:val="sr-Cyrl-RS"/>
        </w:rPr>
      </w:pPr>
    </w:p>
    <w:p w14:paraId="299D0EE5" w14:textId="6FA23F98" w:rsidR="00A41F3C" w:rsidRPr="00A41F3C" w:rsidRDefault="00A41F3C" w:rsidP="004858EE">
      <w:pPr>
        <w:tabs>
          <w:tab w:val="left" w:pos="0"/>
        </w:tabs>
        <w:spacing w:before="0"/>
        <w:ind w:left="-142" w:right="-426"/>
        <w:contextualSpacing/>
        <w:rPr>
          <w:rFonts w:eastAsia="TimesNewRomanPSMT" w:cs="Arial"/>
          <w:b/>
          <w:bCs/>
          <w:sz w:val="24"/>
          <w:szCs w:val="24"/>
          <w:u w:val="single"/>
          <w:lang w:val="sr-Cyrl-RS"/>
        </w:rPr>
      </w:pPr>
      <w:r w:rsidRPr="00A41F3C">
        <w:rPr>
          <w:rFonts w:eastAsia="TimesNewRomanPSMT" w:cs="Arial"/>
          <w:b/>
          <w:bCs/>
          <w:sz w:val="24"/>
          <w:szCs w:val="24"/>
          <w:lang w:val="sr-Cyrl-RS"/>
        </w:rPr>
        <w:t>6.12.2</w:t>
      </w:r>
      <w:r w:rsidRPr="00A41F3C">
        <w:rPr>
          <w:rFonts w:eastAsia="TimesNewRomanPSMT" w:cs="Arial"/>
          <w:bCs/>
          <w:sz w:val="24"/>
          <w:szCs w:val="24"/>
          <w:lang w:val="sr-Cyrl-RS"/>
        </w:rPr>
        <w:t xml:space="preserve"> </w:t>
      </w:r>
      <w:r w:rsidRPr="00A41F3C">
        <w:rPr>
          <w:rFonts w:eastAsia="TimesNewRomanPSMT" w:cs="Arial"/>
          <w:b/>
          <w:bCs/>
          <w:sz w:val="24"/>
          <w:szCs w:val="24"/>
          <w:u w:val="single"/>
          <w:lang w:val="sr-Cyrl-RS"/>
        </w:rPr>
        <w:t xml:space="preserve">У тренутку закључења </w:t>
      </w:r>
      <w:r w:rsidR="00266162">
        <w:rPr>
          <w:rFonts w:eastAsia="TimesNewRomanPSMT" w:cs="Arial"/>
          <w:b/>
          <w:bCs/>
          <w:sz w:val="24"/>
          <w:szCs w:val="24"/>
          <w:u w:val="single"/>
          <w:lang w:val="sr-Cyrl-RS"/>
        </w:rPr>
        <w:t>оквирног споразума</w:t>
      </w:r>
      <w:r w:rsidRPr="00A41F3C">
        <w:rPr>
          <w:rFonts w:eastAsia="TimesNewRomanPSMT" w:cs="Arial"/>
          <w:b/>
          <w:bCs/>
          <w:sz w:val="24"/>
          <w:szCs w:val="24"/>
          <w:u w:val="single"/>
          <w:lang w:val="sr-Cyrl-RS"/>
        </w:rPr>
        <w:t xml:space="preserve"> Понуђач је дужан да достави:</w:t>
      </w:r>
    </w:p>
    <w:p w14:paraId="09511EB8" w14:textId="12B9A494" w:rsidR="00A41F3C" w:rsidRPr="00A41F3C" w:rsidRDefault="00A41F3C" w:rsidP="004858EE">
      <w:pPr>
        <w:tabs>
          <w:tab w:val="left" w:pos="284"/>
          <w:tab w:val="left" w:pos="330"/>
        </w:tabs>
        <w:spacing w:before="0"/>
        <w:ind w:left="-142" w:right="-426"/>
        <w:contextualSpacing/>
        <w:rPr>
          <w:rFonts w:eastAsia="TimesNewRomanPSMT" w:cs="Arial"/>
          <w:b/>
          <w:bCs/>
          <w:sz w:val="24"/>
          <w:szCs w:val="24"/>
          <w:lang w:val="sr-Cyrl-RS"/>
        </w:rPr>
      </w:pPr>
      <w:bookmarkStart w:id="232" w:name="_Toc441651598"/>
      <w:bookmarkStart w:id="233" w:name="_Toc442559909"/>
      <w:r w:rsidRPr="00A41F3C">
        <w:rPr>
          <w:rFonts w:eastAsia="TimesNewRomanPSMT" w:cs="Arial"/>
          <w:b/>
          <w:bCs/>
          <w:sz w:val="24"/>
          <w:szCs w:val="24"/>
          <w:lang w:val="sr-Cyrl-RS"/>
        </w:rPr>
        <w:t>Банкарску гаранцију за добро извршење посла</w:t>
      </w:r>
      <w:bookmarkEnd w:id="232"/>
      <w:bookmarkEnd w:id="233"/>
    </w:p>
    <w:p w14:paraId="08141CD0" w14:textId="3B6FFF68" w:rsid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Изабрани Понуђач је дужан да у тренутку закључења </w:t>
      </w:r>
      <w:r w:rsidR="00266162">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најкасније у року од 10 дана од дана обостраног потписивања </w:t>
      </w:r>
      <w:r w:rsidR="00266162">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од стране законских заступника уговорних страна, а пре почетка вршења услуга,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преда Наручиоцу СФО за добро извршење посла.</w:t>
      </w:r>
    </w:p>
    <w:p w14:paraId="171D4D60" w14:textId="77777777" w:rsidR="00BB21B2" w:rsidRPr="00A41F3C" w:rsidRDefault="00BB21B2" w:rsidP="004858EE">
      <w:pPr>
        <w:tabs>
          <w:tab w:val="left" w:pos="284"/>
          <w:tab w:val="left" w:pos="330"/>
        </w:tabs>
        <w:spacing w:before="0"/>
        <w:ind w:left="-142" w:right="-426"/>
        <w:contextualSpacing/>
        <w:rPr>
          <w:rFonts w:eastAsia="TimesNewRomanPSMT" w:cs="Arial"/>
          <w:bCs/>
          <w:sz w:val="24"/>
          <w:szCs w:val="24"/>
          <w:lang w:val="sr-Latn-RS"/>
        </w:rPr>
      </w:pPr>
    </w:p>
    <w:p w14:paraId="313A849E" w14:textId="77777777" w:rsidR="00BB21B2"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w:t>
      </w:r>
      <w:r w:rsidR="00BB21B2">
        <w:rPr>
          <w:rFonts w:eastAsia="TimesNewRomanPSMT" w:cs="Arial"/>
          <w:bCs/>
          <w:sz w:val="24"/>
          <w:szCs w:val="24"/>
          <w:lang w:val="sr-Cyrl-RS"/>
        </w:rPr>
        <w:t xml:space="preserve">извршење посла у износу од 10% </w:t>
      </w:r>
      <w:r w:rsidRPr="00A41F3C">
        <w:rPr>
          <w:rFonts w:eastAsia="TimesNewRomanPSMT" w:cs="Arial"/>
          <w:bCs/>
          <w:sz w:val="24"/>
          <w:szCs w:val="24"/>
          <w:lang w:val="sr-Cyrl-RS"/>
        </w:rPr>
        <w:t xml:space="preserve">вредности </w:t>
      </w:r>
      <w:r w:rsidR="00266162">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без ПДВ-а и роком важности 30 (словима: тридесет) дана дужим од </w:t>
      </w:r>
      <w:r w:rsidR="00BB21B2" w:rsidRPr="0079618B">
        <w:rPr>
          <w:rFonts w:eastAsia="TimesNewRomanPSMT" w:cs="Arial"/>
          <w:sz w:val="24"/>
          <w:szCs w:val="24"/>
          <w:lang w:val="ru-RU"/>
        </w:rPr>
        <w:t>уговореног рока трајања оквирног споразума</w:t>
      </w:r>
      <w:r w:rsidR="00BB21B2">
        <w:rPr>
          <w:rFonts w:eastAsia="TimesNewRomanPSMT" w:cs="Arial"/>
          <w:bCs/>
          <w:sz w:val="24"/>
          <w:szCs w:val="24"/>
          <w:lang w:val="sr-Cyrl-RS"/>
        </w:rPr>
        <w:t>.</w:t>
      </w:r>
    </w:p>
    <w:p w14:paraId="12A243E4" w14:textId="2CFE6702" w:rsidR="00A41F3C" w:rsidRP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6134F3A" w14:textId="002950E0" w:rsid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w:t>
      </w:r>
      <w:r w:rsidR="00BB21B2">
        <w:rPr>
          <w:rFonts w:eastAsia="TimesNewRomanPSMT" w:cs="Arial"/>
          <w:bCs/>
          <w:sz w:val="24"/>
          <w:szCs w:val="24"/>
          <w:lang w:val="sr-Latn-RS"/>
        </w:rPr>
        <w:t xml:space="preserve"> </w:t>
      </w:r>
      <w:r w:rsidR="00BB21B2">
        <w:rPr>
          <w:rFonts w:eastAsia="TimesNewRomanPSMT" w:cs="Arial"/>
          <w:bCs/>
          <w:sz w:val="24"/>
          <w:szCs w:val="24"/>
          <w:lang w:val="sr-Cyrl-RS"/>
        </w:rPr>
        <w:t>оквирним споразумом и појединачним уговорима</w:t>
      </w:r>
      <w:r w:rsidRPr="00A41F3C">
        <w:rPr>
          <w:rFonts w:eastAsia="TimesNewRomanPSMT" w:cs="Arial"/>
          <w:bCs/>
          <w:sz w:val="24"/>
          <w:szCs w:val="24"/>
          <w:lang w:val="sr-Cyrl-RS"/>
        </w:rPr>
        <w:t xml:space="preserve">. </w:t>
      </w:r>
    </w:p>
    <w:p w14:paraId="4C1047D0" w14:textId="77777777" w:rsidR="00BB21B2" w:rsidRPr="00A41F3C" w:rsidRDefault="00BB21B2" w:rsidP="004858EE">
      <w:pPr>
        <w:tabs>
          <w:tab w:val="left" w:pos="284"/>
          <w:tab w:val="left" w:pos="330"/>
        </w:tabs>
        <w:spacing w:before="0"/>
        <w:ind w:left="-142" w:right="-426"/>
        <w:contextualSpacing/>
        <w:rPr>
          <w:rFonts w:eastAsia="TimesNewRomanPSMT" w:cs="Arial"/>
          <w:bCs/>
          <w:strike/>
          <w:color w:val="FF0000"/>
          <w:sz w:val="24"/>
          <w:szCs w:val="24"/>
          <w:lang w:val="sr-Cyrl-RS"/>
        </w:rPr>
      </w:pPr>
    </w:p>
    <w:p w14:paraId="5DD35642" w14:textId="77777777" w:rsidR="00A41F3C" w:rsidRP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879B186" w14:textId="77777777" w:rsidR="00BB21B2" w:rsidRPr="00BB21B2" w:rsidRDefault="00BB21B2" w:rsidP="00BB21B2">
      <w:pPr>
        <w:spacing w:before="0"/>
        <w:ind w:left="-142" w:right="-426"/>
        <w:contextualSpacing/>
        <w:rPr>
          <w:rFonts w:eastAsia="TimesNewRomanPSMT" w:cs="Arial"/>
          <w:bCs/>
          <w:sz w:val="24"/>
          <w:szCs w:val="24"/>
          <w:lang w:val="ru-RU"/>
        </w:rPr>
      </w:pPr>
      <w:r w:rsidRPr="00BB21B2">
        <w:rPr>
          <w:rFonts w:eastAsia="TimesNewRomanPSMT" w:cs="Arial"/>
          <w:bCs/>
          <w:sz w:val="24"/>
          <w:szCs w:val="24"/>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5460E1EC" w14:textId="77777777" w:rsidR="00266162" w:rsidRDefault="00266162" w:rsidP="00266162">
      <w:pPr>
        <w:spacing w:before="0"/>
        <w:ind w:left="-142" w:right="-426"/>
        <w:contextualSpacing/>
        <w:rPr>
          <w:rFonts w:eastAsia="TimesNewRomanPSMT" w:cs="Arial"/>
          <w:bCs/>
          <w:sz w:val="24"/>
          <w:szCs w:val="24"/>
          <w:lang w:val="sr-Cyrl-RS"/>
        </w:rPr>
      </w:pPr>
    </w:p>
    <w:p w14:paraId="40F24939" w14:textId="3963C42D" w:rsidR="00BB21B2" w:rsidRPr="00BB21B2" w:rsidRDefault="00266162" w:rsidP="00BB21B2">
      <w:pPr>
        <w:tabs>
          <w:tab w:val="left" w:pos="0"/>
        </w:tabs>
        <w:spacing w:before="0"/>
        <w:ind w:left="-142" w:right="-426"/>
        <w:contextualSpacing/>
        <w:rPr>
          <w:rFonts w:eastAsia="TimesNewRomanPSMT" w:cs="Arial"/>
          <w:b/>
          <w:bCs/>
          <w:sz w:val="24"/>
          <w:szCs w:val="24"/>
          <w:u w:val="single"/>
          <w:lang w:val="sr-Cyrl-RS"/>
        </w:rPr>
      </w:pPr>
      <w:r w:rsidRPr="00BB21B2">
        <w:rPr>
          <w:rFonts w:eastAsia="TimesNewRomanPSMT" w:cs="Arial"/>
          <w:b/>
          <w:bCs/>
          <w:sz w:val="24"/>
          <w:szCs w:val="24"/>
          <w:lang w:val="sr-Cyrl-RS"/>
        </w:rPr>
        <w:t>6.12.</w:t>
      </w:r>
      <w:r w:rsidR="00BB21B2" w:rsidRPr="00BB21B2">
        <w:rPr>
          <w:rFonts w:eastAsia="TimesNewRomanPSMT" w:cs="Arial"/>
          <w:b/>
          <w:bCs/>
          <w:sz w:val="24"/>
          <w:szCs w:val="24"/>
          <w:lang w:val="sr-Cyrl-RS"/>
        </w:rPr>
        <w:t xml:space="preserve">3 </w:t>
      </w:r>
      <w:r w:rsidR="00BB21B2" w:rsidRPr="00BB21B2">
        <w:rPr>
          <w:rFonts w:eastAsia="TimesNewRomanPSMT" w:cs="Arial"/>
          <w:b/>
          <w:bCs/>
          <w:sz w:val="24"/>
          <w:szCs w:val="24"/>
          <w:u w:val="single"/>
          <w:lang w:val="sr-Cyrl-RS"/>
        </w:rPr>
        <w:t>По потписивању Записника о примопредаји изведених радова – без примедби:</w:t>
      </w:r>
    </w:p>
    <w:p w14:paraId="193E4C6F" w14:textId="77777777" w:rsidR="00BB21B2" w:rsidRDefault="00BB21B2" w:rsidP="00BB21B2">
      <w:pPr>
        <w:tabs>
          <w:tab w:val="left" w:pos="0"/>
        </w:tabs>
        <w:spacing w:before="0"/>
        <w:ind w:left="-142" w:right="-426"/>
        <w:contextualSpacing/>
        <w:rPr>
          <w:rFonts w:eastAsia="TimesNewRomanPSMT" w:cs="Arial"/>
          <w:bCs/>
          <w:sz w:val="24"/>
          <w:szCs w:val="24"/>
          <w:lang w:val="sr-Cyrl-RS"/>
        </w:rPr>
      </w:pPr>
      <w:r w:rsidRPr="0079618B">
        <w:rPr>
          <w:rFonts w:eastAsia="TimesNewRomanPSMT" w:cs="Arial"/>
          <w:b/>
          <w:bCs/>
          <w:iCs/>
          <w:sz w:val="24"/>
          <w:szCs w:val="24"/>
          <w:lang w:val="ru-RU"/>
        </w:rPr>
        <w:t>Меница као гаранција за  отклањање недостатака у гарантном року</w:t>
      </w:r>
    </w:p>
    <w:p w14:paraId="3FAB9C00" w14:textId="34D3DB68" w:rsidR="00BB21B2" w:rsidRPr="00BB21B2" w:rsidRDefault="00BB21B2" w:rsidP="00BB21B2">
      <w:pPr>
        <w:tabs>
          <w:tab w:val="left" w:pos="0"/>
        </w:tabs>
        <w:spacing w:before="0"/>
        <w:ind w:left="-142" w:right="-426"/>
        <w:contextualSpacing/>
        <w:rPr>
          <w:rFonts w:eastAsia="TimesNewRomanPSMT" w:cs="Arial"/>
          <w:bCs/>
          <w:sz w:val="24"/>
          <w:szCs w:val="24"/>
          <w:lang w:val="sr-Cyrl-RS"/>
        </w:rPr>
      </w:pPr>
      <w:r w:rsidRPr="00BB21B2">
        <w:rPr>
          <w:rFonts w:eastAsia="TimesNewRomanPSMT" w:cs="Arial"/>
          <w:sz w:val="24"/>
          <w:szCs w:val="24"/>
          <w:lang w:val="ru-RU"/>
        </w:rPr>
        <w:t>Понуђач је обавезан да Наручиоцу</w:t>
      </w:r>
      <w:r w:rsidRPr="00BB21B2">
        <w:rPr>
          <w:rFonts w:eastAsia="TimesNewRomanPSMT" w:cs="Arial"/>
          <w:sz w:val="24"/>
          <w:szCs w:val="24"/>
        </w:rPr>
        <w:t xml:space="preserve"> у тренутку </w:t>
      </w:r>
      <w:r w:rsidR="001A1133">
        <w:rPr>
          <w:rFonts w:eastAsia="TimesNewRomanPSMT" w:cs="Arial"/>
          <w:sz w:val="24"/>
          <w:szCs w:val="24"/>
          <w:lang w:val="sr-Cyrl-RS"/>
        </w:rPr>
        <w:t>закључ</w:t>
      </w:r>
      <w:r w:rsidR="00E942FA">
        <w:rPr>
          <w:rFonts w:eastAsia="TimesNewRomanPSMT" w:cs="Arial"/>
          <w:sz w:val="24"/>
          <w:szCs w:val="24"/>
          <w:lang w:val="sr-Cyrl-RS"/>
        </w:rPr>
        <w:t>ења појединачног уговора најкасније у року од пет дана од обостраног потписивања уговора</w:t>
      </w:r>
      <w:r w:rsidRPr="00BB21B2">
        <w:rPr>
          <w:rFonts w:eastAsia="TimesNewRomanPSMT" w:cs="Arial"/>
          <w:sz w:val="24"/>
          <w:szCs w:val="24"/>
          <w:lang w:val="ru-RU"/>
        </w:rPr>
        <w:t xml:space="preserve"> достави:</w:t>
      </w:r>
    </w:p>
    <w:p w14:paraId="358C83AB" w14:textId="4EA157F0" w:rsidR="00BB21B2" w:rsidRP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 xml:space="preserve">бланко сопствену меницу за отклањање недостатака у гарантном року издата са клаузулом „без протеста“ и „без извештаја“ потписана од стране законског </w:t>
      </w:r>
      <w:r w:rsidRPr="00BB21B2">
        <w:rPr>
          <w:rFonts w:eastAsia="TimesNewRomanPSMT" w:cs="Arial"/>
          <w:sz w:val="24"/>
          <w:szCs w:val="24"/>
          <w:lang w:val="ru-RU"/>
        </w:rPr>
        <w:lastRenderedPageBreak/>
        <w:t>за</w:t>
      </w:r>
      <w:r>
        <w:rPr>
          <w:rFonts w:eastAsia="TimesNewRomanPSMT" w:cs="Arial"/>
          <w:sz w:val="24"/>
          <w:szCs w:val="24"/>
          <w:lang w:val="ru-RU"/>
        </w:rPr>
        <w:t xml:space="preserve">ступника или лица по овлашћењу </w:t>
      </w:r>
      <w:r w:rsidRPr="00BB21B2">
        <w:rPr>
          <w:rFonts w:eastAsia="TimesNewRomanPSMT" w:cs="Arial"/>
          <w:sz w:val="24"/>
          <w:szCs w:val="24"/>
          <w:lang w:val="ru-RU"/>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AA3FE87" w14:textId="1363AEDB" w:rsidR="00BB21B2" w:rsidRP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Менично писмо – овлашћење којим понуђач овлашћује нару</w:t>
      </w:r>
      <w:r>
        <w:rPr>
          <w:rFonts w:eastAsia="TimesNewRomanPSMT" w:cs="Arial"/>
          <w:sz w:val="24"/>
          <w:szCs w:val="24"/>
          <w:lang w:val="ru-RU"/>
        </w:rPr>
        <w:t xml:space="preserve">чиоца да може наплатити меницу </w:t>
      </w:r>
      <w:r w:rsidRPr="00BB21B2">
        <w:rPr>
          <w:rFonts w:eastAsia="TimesNewRomanPSMT" w:cs="Arial"/>
          <w:sz w:val="24"/>
          <w:szCs w:val="24"/>
          <w:lang w:val="ru-RU"/>
        </w:rPr>
        <w:t xml:space="preserve">на износ од 5% од вредности </w:t>
      </w:r>
      <w:r w:rsidR="00F831EC">
        <w:rPr>
          <w:rFonts w:eastAsia="TimesNewRomanPSMT" w:cs="Arial"/>
          <w:sz w:val="24"/>
          <w:szCs w:val="24"/>
          <w:lang w:val="ru-RU"/>
        </w:rPr>
        <w:t xml:space="preserve">појединачног </w:t>
      </w:r>
      <w:r w:rsidRPr="00BB21B2">
        <w:rPr>
          <w:rFonts w:eastAsia="TimesNewRomanPSMT" w:cs="Arial"/>
          <w:sz w:val="24"/>
          <w:szCs w:val="24"/>
        </w:rPr>
        <w:t>уговора</w:t>
      </w:r>
      <w:r>
        <w:rPr>
          <w:rFonts w:eastAsia="TimesNewRomanPSMT" w:cs="Arial"/>
          <w:sz w:val="24"/>
          <w:szCs w:val="24"/>
          <w:lang w:val="sr-Cyrl-RS"/>
        </w:rPr>
        <w:t xml:space="preserve"> </w:t>
      </w:r>
      <w:r>
        <w:rPr>
          <w:rFonts w:eastAsia="TimesNewRomanPSMT" w:cs="Arial"/>
          <w:sz w:val="24"/>
          <w:szCs w:val="24"/>
          <w:lang w:val="ru-RU"/>
        </w:rPr>
        <w:t>без ПДВ-а</w:t>
      </w:r>
      <w:r w:rsidRPr="00BB21B2">
        <w:rPr>
          <w:rFonts w:eastAsia="TimesNewRomanPSMT" w:cs="Arial"/>
          <w:sz w:val="24"/>
          <w:szCs w:val="24"/>
          <w:lang w:val="ru-RU"/>
        </w:rPr>
        <w:t xml:space="preserve"> </w:t>
      </w:r>
      <w:r w:rsidR="00F831EC">
        <w:rPr>
          <w:rFonts w:eastAsia="TimesNewRomanPSMT" w:cs="Arial"/>
          <w:sz w:val="24"/>
          <w:szCs w:val="24"/>
          <w:lang w:val="ru-RU"/>
        </w:rPr>
        <w:t xml:space="preserve">закљученог на основу оквирног споарзума </w:t>
      </w:r>
      <w:r w:rsidRPr="00BB21B2">
        <w:rPr>
          <w:rFonts w:eastAsia="TimesNewRomanPSMT" w:cs="Arial"/>
          <w:sz w:val="24"/>
          <w:szCs w:val="24"/>
          <w:lang w:val="ru-RU"/>
        </w:rPr>
        <w:t>са роком важења минимално 30 (</w:t>
      </w:r>
      <w:r w:rsidRPr="00BB21B2">
        <w:rPr>
          <w:rFonts w:eastAsia="TimesNewRomanPSMT" w:cs="Arial"/>
          <w:sz w:val="24"/>
          <w:szCs w:val="24"/>
        </w:rPr>
        <w:t xml:space="preserve">словима: </w:t>
      </w:r>
      <w:r w:rsidRPr="00BB21B2">
        <w:rPr>
          <w:rFonts w:eastAsia="TimesNewRomanPSMT" w:cs="Arial"/>
          <w:sz w:val="24"/>
          <w:szCs w:val="24"/>
          <w:lang w:val="ru-RU"/>
        </w:rPr>
        <w:t xml:space="preserve">тридесет) дана дужим од гарантног рока, с тим да евентуални продужетак </w:t>
      </w:r>
      <w:r w:rsidRPr="00BB21B2">
        <w:rPr>
          <w:rFonts w:eastAsia="TimesNewRomanPSMT" w:cs="Arial"/>
          <w:sz w:val="24"/>
          <w:szCs w:val="24"/>
        </w:rPr>
        <w:t xml:space="preserve">гарантног </w:t>
      </w:r>
      <w:r w:rsidRPr="00BB21B2">
        <w:rPr>
          <w:rFonts w:eastAsia="TimesNewRomanPSMT" w:cs="Arial"/>
          <w:sz w:val="24"/>
          <w:szCs w:val="24"/>
          <w:lang w:val="ru-RU"/>
        </w:rPr>
        <w:t xml:space="preserve">рока има за последицу и продужење рока важења менице и меничног овлашћења, </w:t>
      </w:r>
    </w:p>
    <w:p w14:paraId="30685EDB" w14:textId="77777777" w:rsidR="00BB21B2" w:rsidRP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F0BBAEC" w14:textId="624AF4B2" w:rsidR="00BB21B2" w:rsidRPr="00BB21B2" w:rsidRDefault="00F831EC" w:rsidP="000063A3">
      <w:pPr>
        <w:numPr>
          <w:ilvl w:val="0"/>
          <w:numId w:val="36"/>
        </w:numPr>
        <w:spacing w:before="0"/>
        <w:ind w:left="709" w:right="-316" w:hanging="283"/>
        <w:contextualSpacing/>
        <w:rPr>
          <w:rFonts w:eastAsia="TimesNewRomanPSMT" w:cs="Arial"/>
          <w:sz w:val="24"/>
          <w:szCs w:val="24"/>
        </w:rPr>
      </w:pPr>
      <w:r>
        <w:rPr>
          <w:rFonts w:eastAsia="TimesNewRomanPSMT" w:cs="Arial"/>
          <w:sz w:val="24"/>
          <w:szCs w:val="24"/>
        </w:rPr>
        <w:t>фотокопију ОП обрасца,</w:t>
      </w:r>
    </w:p>
    <w:p w14:paraId="700EAE86" w14:textId="09C2161F" w:rsid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Pr>
          <w:rFonts w:eastAsia="TimesNewRomanPSMT" w:cs="Arial"/>
          <w:sz w:val="24"/>
          <w:szCs w:val="24"/>
          <w:lang w:val="ru-RU"/>
        </w:rPr>
        <w:t>егистра меница и овлашћења НБС).</w:t>
      </w:r>
    </w:p>
    <w:p w14:paraId="4B97631C" w14:textId="77777777" w:rsidR="00BB21B2" w:rsidRPr="00BB21B2" w:rsidRDefault="00BB21B2" w:rsidP="00BB21B2">
      <w:pPr>
        <w:spacing w:before="0"/>
        <w:ind w:left="1080" w:right="-316"/>
        <w:contextualSpacing/>
        <w:rPr>
          <w:rFonts w:eastAsia="TimesNewRomanPSMT" w:cs="Arial"/>
          <w:sz w:val="24"/>
          <w:szCs w:val="24"/>
          <w:lang w:val="ru-RU"/>
        </w:rPr>
      </w:pPr>
    </w:p>
    <w:p w14:paraId="7E4A2CC2" w14:textId="77777777" w:rsidR="00BB21B2" w:rsidRPr="00BB21B2" w:rsidRDefault="00BB21B2" w:rsidP="00BB21B2">
      <w:pPr>
        <w:spacing w:before="0"/>
        <w:ind w:left="-142" w:right="-316"/>
        <w:contextualSpacing/>
        <w:rPr>
          <w:rFonts w:eastAsia="TimesNewRomanPSMT" w:cs="Arial"/>
          <w:sz w:val="24"/>
          <w:szCs w:val="24"/>
          <w:lang w:val="ru-RU"/>
        </w:rPr>
      </w:pPr>
      <w:r w:rsidRPr="00BB21B2">
        <w:rPr>
          <w:rFonts w:eastAsia="TimesNewRomanPSMT" w:cs="Arial"/>
          <w:sz w:val="24"/>
          <w:szCs w:val="24"/>
          <w:lang w:val="ru-RU"/>
        </w:rPr>
        <w:t xml:space="preserve">Меница може бити наплаћена у случају да изабрани понуђач не отклони недостатке у гарантном року. </w:t>
      </w:r>
    </w:p>
    <w:p w14:paraId="7EA405D5" w14:textId="7554E74B" w:rsidR="00BB21B2" w:rsidRPr="00BB21B2" w:rsidRDefault="00BB21B2" w:rsidP="00BB21B2">
      <w:pPr>
        <w:spacing w:before="0"/>
        <w:ind w:left="-142" w:right="-316"/>
        <w:contextualSpacing/>
        <w:rPr>
          <w:rFonts w:eastAsia="TimesNewRomanPSMT" w:cs="Arial"/>
          <w:sz w:val="24"/>
          <w:szCs w:val="24"/>
          <w:lang w:val="ru-RU"/>
        </w:rPr>
      </w:pPr>
      <w:r w:rsidRPr="00BB21B2">
        <w:rPr>
          <w:rFonts w:cs="Arial"/>
          <w:sz w:val="24"/>
          <w:szCs w:val="24"/>
          <w:lang w:eastAsia="sr-Latn-CS"/>
        </w:rPr>
        <w:t>Пружалац услуге</w:t>
      </w:r>
      <w:r w:rsidRPr="00BB21B2">
        <w:rPr>
          <w:rFonts w:cs="Arial"/>
          <w:sz w:val="24"/>
          <w:szCs w:val="24"/>
          <w:lang w:val="ru-RU" w:eastAsia="sr-Latn-CS"/>
        </w:rPr>
        <w:t xml:space="preserve"> 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sidR="00E942FA">
        <w:rPr>
          <w:rFonts w:cs="Arial"/>
          <w:sz w:val="24"/>
          <w:szCs w:val="24"/>
          <w:lang w:val="sr-Cyrl-RS" w:eastAsia="sr-Latn-CS"/>
        </w:rPr>
        <w:t>извођења радов</w:t>
      </w:r>
      <w:r w:rsidR="001A1133">
        <w:rPr>
          <w:rFonts w:cs="Arial"/>
          <w:sz w:val="24"/>
          <w:szCs w:val="24"/>
          <w:lang w:val="sr-Cyrl-RS" w:eastAsia="sr-Latn-CS"/>
        </w:rPr>
        <w:t>а</w:t>
      </w:r>
      <w:r w:rsidRPr="00BB21B2">
        <w:rPr>
          <w:rFonts w:cs="Arial"/>
          <w:sz w:val="24"/>
          <w:szCs w:val="24"/>
          <w:lang w:val="ru-RU" w:eastAsia="sr-Latn-CS"/>
        </w:rPr>
        <w:t xml:space="preserve">, тако да буде обезбеђен гарантни рок за све </w:t>
      </w:r>
      <w:r w:rsidR="001A1133">
        <w:rPr>
          <w:rFonts w:cs="Arial"/>
          <w:sz w:val="24"/>
          <w:szCs w:val="24"/>
          <w:lang w:val="sr-Cyrl-RS" w:eastAsia="sr-Latn-CS"/>
        </w:rPr>
        <w:t>радове</w:t>
      </w:r>
      <w:r w:rsidRPr="00BB21B2">
        <w:rPr>
          <w:rFonts w:cs="Arial"/>
          <w:sz w:val="24"/>
          <w:szCs w:val="24"/>
          <w:lang w:eastAsia="sr-Latn-CS"/>
        </w:rPr>
        <w:t xml:space="preserve"> </w:t>
      </w:r>
      <w:r w:rsidRPr="00BB21B2">
        <w:rPr>
          <w:rFonts w:cs="Arial"/>
          <w:sz w:val="24"/>
          <w:szCs w:val="24"/>
          <w:lang w:val="ru-RU" w:eastAsia="sr-Latn-CS"/>
        </w:rPr>
        <w:t>кој</w:t>
      </w:r>
      <w:r w:rsidRPr="00BB21B2">
        <w:rPr>
          <w:rFonts w:cs="Arial"/>
          <w:sz w:val="24"/>
          <w:szCs w:val="24"/>
          <w:lang w:eastAsia="sr-Latn-CS"/>
        </w:rPr>
        <w:t>е</w:t>
      </w:r>
      <w:r w:rsidRPr="00BB21B2">
        <w:rPr>
          <w:rFonts w:cs="Arial"/>
          <w:sz w:val="24"/>
          <w:szCs w:val="24"/>
          <w:lang w:val="ru-RU" w:eastAsia="sr-Latn-CS"/>
        </w:rPr>
        <w:t xml:space="preserve"> су предмет набавке.</w:t>
      </w:r>
    </w:p>
    <w:p w14:paraId="7580CA37" w14:textId="77777777" w:rsidR="00BB21B2" w:rsidRPr="00BB21B2" w:rsidRDefault="00BB21B2" w:rsidP="00BB21B2">
      <w:pPr>
        <w:spacing w:before="0"/>
        <w:ind w:left="-142" w:right="-316"/>
        <w:contextualSpacing/>
        <w:rPr>
          <w:rFonts w:eastAsia="TimesNewRomanPSMT" w:cs="Arial"/>
        </w:rPr>
      </w:pPr>
      <w:r w:rsidRPr="00BB21B2">
        <w:rPr>
          <w:rFonts w:eastAsia="TimesNewRomanPSMT" w:cs="Arial"/>
          <w:sz w:val="24"/>
          <w:szCs w:val="24"/>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r w:rsidRPr="00BB21B2">
        <w:rPr>
          <w:rFonts w:eastAsia="TimesNewRomanPSMT" w:cs="Arial"/>
          <w:sz w:val="24"/>
          <w:szCs w:val="24"/>
        </w:rPr>
        <w:t>.</w:t>
      </w:r>
    </w:p>
    <w:p w14:paraId="356C0E66" w14:textId="77777777" w:rsidR="00BB21B2" w:rsidRPr="004E7AB2" w:rsidRDefault="00BB21B2" w:rsidP="00BB21B2">
      <w:pPr>
        <w:spacing w:before="0"/>
        <w:ind w:right="-426"/>
        <w:contextualSpacing/>
        <w:rPr>
          <w:rFonts w:eastAsia="TimesNewRomanPSMT" w:cs="Arial"/>
          <w:sz w:val="24"/>
          <w:szCs w:val="24"/>
        </w:rPr>
      </w:pPr>
    </w:p>
    <w:p w14:paraId="4CEA9A99" w14:textId="3ADE2C08" w:rsidR="00C527AD" w:rsidRPr="00C527AD" w:rsidRDefault="00C527AD" w:rsidP="00BB21B2">
      <w:pPr>
        <w:tabs>
          <w:tab w:val="left" w:pos="567"/>
          <w:tab w:val="left" w:pos="851"/>
        </w:tabs>
        <w:spacing w:before="0"/>
        <w:ind w:left="-142" w:right="-426"/>
        <w:contextualSpacing/>
        <w:outlineLvl w:val="2"/>
        <w:rPr>
          <w:rFonts w:eastAsia="TimesNewRomanPSMT" w:cs="Arial"/>
          <w:b/>
          <w:bCs/>
          <w:iCs/>
          <w:sz w:val="24"/>
          <w:szCs w:val="24"/>
        </w:rPr>
      </w:pPr>
      <w:r>
        <w:rPr>
          <w:rFonts w:eastAsia="TimesNewRomanPSMT" w:cs="Arial"/>
          <w:b/>
          <w:bCs/>
          <w:iCs/>
          <w:sz w:val="24"/>
          <w:szCs w:val="24"/>
          <w:lang w:val="sr-Cyrl-RS"/>
        </w:rPr>
        <w:t>6</w:t>
      </w:r>
      <w:r w:rsidR="00CB1D75">
        <w:rPr>
          <w:rFonts w:eastAsia="TimesNewRomanPSMT" w:cs="Arial"/>
          <w:b/>
          <w:bCs/>
          <w:iCs/>
          <w:sz w:val="24"/>
          <w:szCs w:val="24"/>
          <w:lang w:val="sr-Cyrl-RS"/>
        </w:rPr>
        <w:t>.14</w:t>
      </w:r>
      <w:r w:rsidRPr="00C527AD">
        <w:rPr>
          <w:rFonts w:eastAsia="TimesNewRomanPSMT" w:cs="Arial"/>
          <w:b/>
          <w:bCs/>
          <w:iCs/>
          <w:sz w:val="24"/>
          <w:szCs w:val="24"/>
          <w:lang w:val="sr-Cyrl-RS"/>
        </w:rPr>
        <w:t xml:space="preserve"> </w:t>
      </w:r>
      <w:r w:rsidRPr="00C527AD">
        <w:rPr>
          <w:rFonts w:eastAsia="TimesNewRomanPSMT" w:cs="Arial"/>
          <w:b/>
          <w:bCs/>
          <w:iCs/>
          <w:sz w:val="24"/>
          <w:szCs w:val="24"/>
        </w:rPr>
        <w:t>Достављање средстава финансијског обезбеђења</w:t>
      </w:r>
    </w:p>
    <w:p w14:paraId="47375720" w14:textId="3C6C76C9" w:rsidR="00C527AD" w:rsidRDefault="00C527AD" w:rsidP="00C527AD">
      <w:pPr>
        <w:tabs>
          <w:tab w:val="left" w:pos="567"/>
          <w:tab w:val="left" w:pos="709"/>
        </w:tabs>
        <w:spacing w:before="0"/>
        <w:ind w:left="-142" w:right="-426"/>
        <w:contextualSpacing/>
        <w:rPr>
          <w:rFonts w:eastAsia="TimesNewRomanPSMT" w:cs="Arial"/>
          <w:b/>
          <w:bCs/>
          <w:sz w:val="24"/>
          <w:szCs w:val="24"/>
          <w:lang w:val="ru-RU"/>
        </w:rPr>
      </w:pPr>
      <w:r w:rsidRPr="00C527AD">
        <w:rPr>
          <w:rFonts w:eastAsia="TimesNewRomanPSMT" w:cs="Arial"/>
          <w:bCs/>
          <w:sz w:val="24"/>
          <w:szCs w:val="24"/>
          <w:lang w:val="ru-RU"/>
        </w:rPr>
        <w:t>Средс</w:t>
      </w:r>
      <w:r>
        <w:rPr>
          <w:rFonts w:eastAsia="TimesNewRomanPSMT" w:cs="Arial"/>
          <w:bCs/>
          <w:sz w:val="24"/>
          <w:szCs w:val="24"/>
          <w:lang w:val="ru-RU"/>
        </w:rPr>
        <w:t xml:space="preserve">тво финансијског обезбеђења за </w:t>
      </w:r>
      <w:r w:rsidRPr="00C527AD">
        <w:rPr>
          <w:rFonts w:eastAsia="TimesNewRomanPSMT" w:cs="Arial"/>
          <w:bCs/>
          <w:sz w:val="24"/>
          <w:szCs w:val="24"/>
          <w:lang w:val="ru-RU"/>
        </w:rPr>
        <w:t xml:space="preserve">озбиљност понуде </w:t>
      </w:r>
      <w:r w:rsidRPr="003C2FE5">
        <w:rPr>
          <w:rFonts w:eastAsia="TimesNewRomanPSMT" w:cs="Arial"/>
          <w:b/>
          <w:bCs/>
          <w:sz w:val="24"/>
          <w:szCs w:val="24"/>
          <w:lang w:val="ru-RU"/>
        </w:rPr>
        <w:t>доставља се као саставни део понуде и гласи на Јавно предузеће „Електропривреда Србије“ Београд.</w:t>
      </w:r>
    </w:p>
    <w:p w14:paraId="17B8C4D6" w14:textId="77777777" w:rsidR="00C474C4" w:rsidRPr="003C2FE5" w:rsidRDefault="00C474C4" w:rsidP="00C527AD">
      <w:pPr>
        <w:tabs>
          <w:tab w:val="left" w:pos="567"/>
          <w:tab w:val="left" w:pos="709"/>
        </w:tabs>
        <w:spacing w:before="0"/>
        <w:ind w:left="-142" w:right="-426"/>
        <w:contextualSpacing/>
        <w:rPr>
          <w:rFonts w:eastAsia="TimesNewRomanPSMT" w:cs="Arial"/>
          <w:b/>
          <w:bCs/>
          <w:sz w:val="24"/>
          <w:szCs w:val="24"/>
          <w:lang w:val="ru-RU"/>
        </w:rPr>
      </w:pPr>
    </w:p>
    <w:p w14:paraId="792AC345" w14:textId="77777777" w:rsidR="00C474C4" w:rsidRDefault="00C527AD" w:rsidP="00C474C4">
      <w:pPr>
        <w:tabs>
          <w:tab w:val="left" w:pos="567"/>
          <w:tab w:val="left" w:pos="709"/>
        </w:tabs>
        <w:spacing w:before="0"/>
        <w:ind w:left="-142" w:right="-426"/>
        <w:contextualSpacing/>
        <w:rPr>
          <w:rFonts w:cs="Arial"/>
          <w:b/>
          <w:sz w:val="24"/>
          <w:szCs w:val="24"/>
          <w:lang w:val="ru-RU"/>
        </w:rPr>
      </w:pPr>
      <w:r w:rsidRPr="00C527AD">
        <w:rPr>
          <w:rFonts w:eastAsia="TimesNewRomanPSMT" w:cs="Arial"/>
          <w:bCs/>
          <w:sz w:val="24"/>
          <w:szCs w:val="24"/>
          <w:lang w:val="ru-RU"/>
        </w:rPr>
        <w:t xml:space="preserve">Средство финансијског обезбеђења за добро извршење посла </w:t>
      </w:r>
      <w:r w:rsidR="000B2B11" w:rsidRPr="00C527AD">
        <w:rPr>
          <w:rFonts w:eastAsia="TimesNewRomanPSMT" w:cs="Arial"/>
          <w:bCs/>
          <w:sz w:val="24"/>
          <w:szCs w:val="24"/>
          <w:lang w:val="ru-RU"/>
        </w:rPr>
        <w:t xml:space="preserve">гласи на Јавно предузеће „Електропривреда Србије“ Београд </w:t>
      </w:r>
      <w:r w:rsidR="000B2B11" w:rsidRPr="00C527AD">
        <w:rPr>
          <w:rFonts w:cs="Arial"/>
          <w:b/>
          <w:sz w:val="24"/>
          <w:szCs w:val="24"/>
          <w:lang w:val="ru-RU"/>
        </w:rPr>
        <w:t>и доставља се лично или поштом на адресу</w:t>
      </w:r>
      <w:r w:rsidR="000B2B11">
        <w:rPr>
          <w:rFonts w:cs="Arial"/>
          <w:b/>
          <w:sz w:val="24"/>
          <w:szCs w:val="24"/>
          <w:lang w:val="ru-RU"/>
        </w:rPr>
        <w:t xml:space="preserve"> Балканска 13, 11000 Београд.</w:t>
      </w:r>
    </w:p>
    <w:p w14:paraId="26641624" w14:textId="77777777" w:rsidR="00C474C4" w:rsidRDefault="00C474C4" w:rsidP="00C474C4">
      <w:pPr>
        <w:tabs>
          <w:tab w:val="left" w:pos="567"/>
          <w:tab w:val="left" w:pos="709"/>
        </w:tabs>
        <w:spacing w:before="0"/>
        <w:ind w:left="-142" w:right="-426"/>
        <w:contextualSpacing/>
        <w:rPr>
          <w:rFonts w:eastAsia="TimesNewRomanPSMT" w:cs="Arial"/>
          <w:bCs/>
          <w:sz w:val="24"/>
          <w:szCs w:val="24"/>
          <w:lang w:val="ru-RU"/>
        </w:rPr>
      </w:pPr>
    </w:p>
    <w:p w14:paraId="02B36DCB" w14:textId="18453BA4" w:rsidR="001E7A41" w:rsidRPr="00C474C4" w:rsidRDefault="00C474C4" w:rsidP="00C474C4">
      <w:pPr>
        <w:tabs>
          <w:tab w:val="left" w:pos="567"/>
          <w:tab w:val="left" w:pos="709"/>
        </w:tabs>
        <w:spacing w:before="0"/>
        <w:ind w:left="-142" w:right="-426"/>
        <w:contextualSpacing/>
        <w:rPr>
          <w:rFonts w:eastAsia="TimesNewRomanPSMT" w:cs="Arial"/>
          <w:bCs/>
          <w:sz w:val="24"/>
          <w:szCs w:val="24"/>
          <w:lang w:val="ru-RU"/>
        </w:rPr>
      </w:pPr>
      <w:r>
        <w:rPr>
          <w:rFonts w:eastAsia="TimesNewRomanPSMT" w:cs="Arial"/>
          <w:bCs/>
          <w:sz w:val="24"/>
          <w:szCs w:val="24"/>
          <w:lang w:val="ru-RU"/>
        </w:rPr>
        <w:t xml:space="preserve">Средство </w:t>
      </w:r>
      <w:r w:rsidR="003C2FE5">
        <w:rPr>
          <w:rFonts w:eastAsia="TimesNewRomanPSMT" w:cs="Arial"/>
          <w:bCs/>
          <w:sz w:val="24"/>
          <w:szCs w:val="24"/>
          <w:lang w:val="ru-RU"/>
        </w:rPr>
        <w:t xml:space="preserve">финансијског обезбеђења за гарантни рок </w:t>
      </w:r>
      <w:r w:rsidR="00C527AD" w:rsidRPr="00C527AD">
        <w:rPr>
          <w:rFonts w:eastAsia="TimesNewRomanPSMT" w:cs="Arial"/>
          <w:bCs/>
          <w:sz w:val="24"/>
          <w:szCs w:val="24"/>
          <w:lang w:val="ru-RU"/>
        </w:rPr>
        <w:t xml:space="preserve">гласи на Јавно предузеће „Електропривреда Србије“ Београд </w:t>
      </w:r>
      <w:r w:rsidR="00C527AD" w:rsidRPr="00C527AD">
        <w:rPr>
          <w:rFonts w:cs="Arial"/>
          <w:b/>
          <w:sz w:val="24"/>
          <w:szCs w:val="24"/>
          <w:lang w:val="ru-RU"/>
        </w:rPr>
        <w:t xml:space="preserve">и доставља се лично или поштом на адресу: </w:t>
      </w:r>
    </w:p>
    <w:p w14:paraId="2791018F" w14:textId="00F58FAA" w:rsidR="00E942FA" w:rsidRDefault="00E942FA" w:rsidP="00C527AD">
      <w:pPr>
        <w:tabs>
          <w:tab w:val="left" w:pos="567"/>
          <w:tab w:val="left" w:pos="709"/>
        </w:tabs>
        <w:spacing w:before="0"/>
        <w:ind w:left="-142" w:right="-426"/>
        <w:contextualSpacing/>
        <w:rPr>
          <w:rFonts w:cs="Arial"/>
          <w:b/>
          <w:sz w:val="24"/>
          <w:szCs w:val="24"/>
          <w:lang w:val="ru-RU"/>
        </w:rPr>
      </w:pPr>
      <w:r>
        <w:rPr>
          <w:rFonts w:cs="Arial"/>
          <w:b/>
          <w:sz w:val="24"/>
          <w:szCs w:val="24"/>
          <w:lang w:val="ru-RU"/>
        </w:rPr>
        <w:t>За партију 1</w:t>
      </w:r>
    </w:p>
    <w:p w14:paraId="761553E6" w14:textId="67950F86" w:rsidR="00E942FA" w:rsidRPr="00293440" w:rsidRDefault="00E942FA" w:rsidP="00E942FA">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Београд, Масарикова 1-3, Београд</w:t>
      </w:r>
      <w:r w:rsidRPr="004C30F2">
        <w:rPr>
          <w:rFonts w:eastAsia="Calibri" w:cs="Arial"/>
          <w:sz w:val="24"/>
          <w:szCs w:val="24"/>
        </w:rPr>
        <w:t xml:space="preserve"> </w:t>
      </w:r>
    </w:p>
    <w:p w14:paraId="2B409BD6" w14:textId="77777777" w:rsidR="00E942FA" w:rsidRPr="00293440" w:rsidRDefault="00E942FA" w:rsidP="00E942FA">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За партију 2</w:t>
      </w:r>
    </w:p>
    <w:p w14:paraId="68A72F31" w14:textId="5C816C4F" w:rsidR="00E942FA" w:rsidRPr="00293440" w:rsidRDefault="00E942FA" w:rsidP="00E942FA">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Крагујевац, Ул. Слободе 7, Крагујевац</w:t>
      </w:r>
      <w:r w:rsidRPr="004C30F2">
        <w:rPr>
          <w:rFonts w:eastAsia="Calibri" w:cs="Arial"/>
          <w:sz w:val="24"/>
          <w:szCs w:val="24"/>
        </w:rPr>
        <w:t xml:space="preserve"> </w:t>
      </w:r>
    </w:p>
    <w:p w14:paraId="70CA4B75" w14:textId="77777777" w:rsidR="00E942FA" w:rsidRDefault="00E942FA" w:rsidP="00E942FA">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 xml:space="preserve">За партију 3 </w:t>
      </w:r>
    </w:p>
    <w:p w14:paraId="1BBDAD7C" w14:textId="6C24F5D4" w:rsidR="00E942FA" w:rsidRPr="00293440" w:rsidRDefault="00E942FA" w:rsidP="00E942FA">
      <w:pPr>
        <w:tabs>
          <w:tab w:val="left" w:pos="567"/>
        </w:tabs>
        <w:spacing w:before="0"/>
        <w:ind w:left="-142" w:right="-426"/>
        <w:contextualSpacing/>
        <w:rPr>
          <w:rFonts w:eastAsia="Calibri" w:cs="Arial"/>
          <w:sz w:val="24"/>
          <w:szCs w:val="24"/>
          <w:lang w:val="sr-Cyrl-RS"/>
        </w:rPr>
      </w:pPr>
      <w:r w:rsidRPr="00293440">
        <w:rPr>
          <w:rFonts w:eastAsia="Calibri" w:cs="Arial"/>
          <w:sz w:val="24"/>
          <w:szCs w:val="24"/>
        </w:rPr>
        <w:t>ЈП ЕПС, Технички центар Нови Сад, Булевар ослобођења 100, Нови</w:t>
      </w:r>
      <w:r w:rsidRPr="00293440">
        <w:rPr>
          <w:rFonts w:eastAsia="Calibri" w:cs="Arial"/>
          <w:sz w:val="24"/>
          <w:szCs w:val="24"/>
          <w:lang w:val="sr-Cyrl-RS"/>
        </w:rPr>
        <w:t xml:space="preserve"> Сад</w:t>
      </w:r>
      <w:r w:rsidRPr="004C30F2">
        <w:rPr>
          <w:rFonts w:eastAsia="Calibri" w:cs="Arial"/>
          <w:sz w:val="24"/>
          <w:szCs w:val="24"/>
        </w:rPr>
        <w:t xml:space="preserve"> </w:t>
      </w:r>
    </w:p>
    <w:p w14:paraId="56B529C3" w14:textId="77777777" w:rsidR="00E942FA" w:rsidRPr="004933E7" w:rsidRDefault="00E942FA" w:rsidP="00E942FA">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4</w:t>
      </w:r>
    </w:p>
    <w:p w14:paraId="7F10151F" w14:textId="60F7ABC4" w:rsidR="00E942FA" w:rsidRPr="00293440" w:rsidRDefault="00E942FA" w:rsidP="00E942FA">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Ниш, Булевар Зорана Ђинђића 46а, Ниш</w:t>
      </w:r>
      <w:r w:rsidRPr="004C30F2">
        <w:rPr>
          <w:rFonts w:eastAsia="Calibri" w:cs="Arial"/>
          <w:sz w:val="24"/>
          <w:szCs w:val="24"/>
        </w:rPr>
        <w:t xml:space="preserve"> </w:t>
      </w:r>
    </w:p>
    <w:p w14:paraId="27074D0F" w14:textId="77777777" w:rsidR="00E942FA" w:rsidRDefault="00E942FA" w:rsidP="00E942FA">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5</w:t>
      </w:r>
    </w:p>
    <w:p w14:paraId="188571D2" w14:textId="77777777" w:rsidR="00E942FA" w:rsidRDefault="00E942FA" w:rsidP="00E942FA">
      <w:pPr>
        <w:tabs>
          <w:tab w:val="left" w:pos="567"/>
          <w:tab w:val="left" w:pos="709"/>
        </w:tabs>
        <w:spacing w:before="0"/>
        <w:ind w:left="-142" w:right="-426"/>
        <w:contextualSpacing/>
        <w:rPr>
          <w:rFonts w:cs="Arial"/>
          <w:b/>
          <w:sz w:val="24"/>
          <w:szCs w:val="24"/>
          <w:lang w:val="ru-RU"/>
        </w:rPr>
      </w:pPr>
      <w:r w:rsidRPr="00293440">
        <w:rPr>
          <w:rFonts w:eastAsia="Calibri" w:cs="Arial"/>
          <w:sz w:val="24"/>
          <w:szCs w:val="24"/>
        </w:rPr>
        <w:t>ЈП ЕПС, Технички центар Краљево, Димитрија Туцовића 5, Краљево</w:t>
      </w:r>
      <w:r w:rsidR="00C527AD">
        <w:rPr>
          <w:rFonts w:cs="Arial"/>
          <w:b/>
          <w:sz w:val="24"/>
          <w:szCs w:val="24"/>
          <w:lang w:val="ru-RU"/>
        </w:rPr>
        <w:t xml:space="preserve"> </w:t>
      </w:r>
    </w:p>
    <w:p w14:paraId="4F0591EE" w14:textId="77777777" w:rsidR="000B2B11" w:rsidRDefault="000B2B11" w:rsidP="00E942FA">
      <w:pPr>
        <w:tabs>
          <w:tab w:val="left" w:pos="567"/>
          <w:tab w:val="left" w:pos="709"/>
        </w:tabs>
        <w:spacing w:before="0"/>
        <w:ind w:left="-142" w:right="-426"/>
        <w:contextualSpacing/>
        <w:rPr>
          <w:rFonts w:cs="Arial"/>
          <w:b/>
          <w:sz w:val="24"/>
          <w:szCs w:val="24"/>
          <w:lang w:val="ru-RU"/>
        </w:rPr>
      </w:pPr>
    </w:p>
    <w:p w14:paraId="45175DB1" w14:textId="526C432E" w:rsidR="00C527AD" w:rsidRPr="00C527AD" w:rsidRDefault="00C527AD" w:rsidP="00E942FA">
      <w:pPr>
        <w:tabs>
          <w:tab w:val="left" w:pos="567"/>
          <w:tab w:val="left" w:pos="709"/>
        </w:tabs>
        <w:spacing w:before="0"/>
        <w:ind w:left="-142" w:right="-426"/>
        <w:contextualSpacing/>
        <w:rPr>
          <w:rFonts w:cs="Arial"/>
          <w:b/>
          <w:sz w:val="24"/>
          <w:szCs w:val="24"/>
          <w:lang w:val="sr-Cyrl-RS"/>
        </w:rPr>
      </w:pPr>
      <w:r w:rsidRPr="00C527AD">
        <w:rPr>
          <w:rFonts w:cs="Arial"/>
          <w:i/>
          <w:sz w:val="24"/>
          <w:szCs w:val="24"/>
          <w:lang w:val="ru-RU"/>
        </w:rPr>
        <w:lastRenderedPageBreak/>
        <w:t>са назнаком:</w:t>
      </w:r>
      <w:r w:rsidRPr="00C527AD">
        <w:rPr>
          <w:rFonts w:cs="Arial"/>
          <w:b/>
          <w:sz w:val="24"/>
          <w:szCs w:val="24"/>
          <w:lang w:val="ru-RU"/>
        </w:rPr>
        <w:t xml:space="preserve"> Средство финансијског обезбеђења за </w:t>
      </w:r>
      <w:r w:rsidR="001E7A41">
        <w:rPr>
          <w:rFonts w:cs="Arial"/>
          <w:b/>
          <w:sz w:val="24"/>
          <w:szCs w:val="24"/>
        </w:rPr>
        <w:t>JН/8300/0137</w:t>
      </w:r>
      <w:r w:rsidRPr="00C527AD">
        <w:rPr>
          <w:rFonts w:cs="Arial"/>
          <w:b/>
          <w:sz w:val="24"/>
          <w:szCs w:val="24"/>
        </w:rPr>
        <w:t>/2017</w:t>
      </w:r>
      <w:r>
        <w:rPr>
          <w:rFonts w:cs="Arial"/>
          <w:b/>
          <w:sz w:val="24"/>
          <w:szCs w:val="24"/>
          <w:lang w:val="sr-Cyrl-RS"/>
        </w:rPr>
        <w:t xml:space="preserve"> за Партију бр. ____ </w:t>
      </w:r>
      <w:r w:rsidRPr="00C527AD">
        <w:rPr>
          <w:rFonts w:cs="Arial"/>
          <w:i/>
          <w:sz w:val="24"/>
          <w:szCs w:val="24"/>
          <w:lang w:val="sr-Cyrl-RS"/>
        </w:rPr>
        <w:t>(навести назив и број партије)</w:t>
      </w:r>
    </w:p>
    <w:p w14:paraId="5BE80986" w14:textId="77777777" w:rsidR="00F066DE" w:rsidRPr="004E7AB2" w:rsidRDefault="00F066DE" w:rsidP="00194999">
      <w:pPr>
        <w:spacing w:before="0"/>
        <w:ind w:left="-142" w:right="-426"/>
        <w:contextualSpacing/>
        <w:rPr>
          <w:rFonts w:cs="Arial"/>
          <w:sz w:val="24"/>
          <w:szCs w:val="24"/>
        </w:rPr>
      </w:pPr>
    </w:p>
    <w:p w14:paraId="6FC236E3" w14:textId="1651CC13" w:rsidR="0085348E" w:rsidRPr="004E7AB2" w:rsidRDefault="0085348E" w:rsidP="000063A3">
      <w:pPr>
        <w:pStyle w:val="KDPodnaslov2"/>
        <w:numPr>
          <w:ilvl w:val="1"/>
          <w:numId w:val="33"/>
        </w:numPr>
        <w:spacing w:before="0"/>
        <w:ind w:right="-426" w:hanging="607"/>
        <w:contextualSpacing/>
        <w:jc w:val="both"/>
        <w:rPr>
          <w:rFonts w:cs="Arial"/>
          <w:sz w:val="24"/>
          <w:szCs w:val="24"/>
        </w:rPr>
      </w:pPr>
      <w:r w:rsidRPr="004E7AB2">
        <w:rPr>
          <w:rFonts w:cs="Arial"/>
          <w:sz w:val="24"/>
          <w:szCs w:val="24"/>
        </w:rPr>
        <w:t>Начин означавања поверљивих података у понуди</w:t>
      </w:r>
    </w:p>
    <w:p w14:paraId="08C0A12C"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0F3CE74"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04441E32"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44726C6"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78A7661F"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Наручилац не одговара за поверљивост података који нису означени на горе наведени начин.</w:t>
      </w:r>
    </w:p>
    <w:p w14:paraId="4905BE8E"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C6C1AD5" w14:textId="77777777" w:rsidR="0085348E" w:rsidRPr="004E7AB2" w:rsidRDefault="0085348E" w:rsidP="00194999">
      <w:pPr>
        <w:pStyle w:val="KDParagraf"/>
        <w:spacing w:before="0"/>
        <w:ind w:left="-142" w:right="-426"/>
        <w:contextualSpacing/>
        <w:rPr>
          <w:rFonts w:cs="Arial"/>
          <w:sz w:val="24"/>
          <w:szCs w:val="24"/>
          <w:lang w:val="ru-RU"/>
        </w:rPr>
      </w:pPr>
      <w:r w:rsidRPr="004E7AB2">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A4E67FF"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CF87CFA"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3DF4668" w14:textId="77777777" w:rsidR="0085348E" w:rsidRPr="004E7AB2" w:rsidRDefault="0085348E" w:rsidP="00194999">
      <w:pPr>
        <w:autoSpaceDE w:val="0"/>
        <w:autoSpaceDN w:val="0"/>
        <w:adjustRightInd w:val="0"/>
        <w:spacing w:before="0"/>
        <w:ind w:left="-142" w:right="-426"/>
        <w:contextualSpacing/>
        <w:rPr>
          <w:rFonts w:eastAsia="TimesNewRomanPSMT" w:cs="Arial"/>
          <w:bCs/>
          <w:color w:val="00B0F0"/>
          <w:sz w:val="24"/>
          <w:szCs w:val="24"/>
        </w:rPr>
      </w:pPr>
    </w:p>
    <w:p w14:paraId="179CD77B" w14:textId="77777777" w:rsidR="0085348E" w:rsidRPr="004E7AB2" w:rsidRDefault="0085348E"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t>Поштовање обавеза које произлазе из прописа о заштити на раду и других прописа</w:t>
      </w:r>
    </w:p>
    <w:p w14:paraId="77033909" w14:textId="65ADE4E9" w:rsidR="0085348E" w:rsidRPr="004E7AB2" w:rsidRDefault="0085348E" w:rsidP="00194999">
      <w:pPr>
        <w:pStyle w:val="KDParagraf"/>
        <w:spacing w:before="0"/>
        <w:ind w:left="-142" w:right="-426"/>
        <w:contextualSpacing/>
        <w:rPr>
          <w:rFonts w:cs="Arial"/>
          <w:sz w:val="24"/>
          <w:szCs w:val="24"/>
          <w:lang w:val="ru-RU"/>
        </w:rPr>
      </w:pPr>
      <w:r w:rsidRPr="004E7AB2">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831EC">
        <w:rPr>
          <w:rFonts w:cs="Arial"/>
          <w:sz w:val="24"/>
          <w:szCs w:val="24"/>
          <w:lang w:val="ru-RU"/>
        </w:rPr>
        <w:t>5</w:t>
      </w:r>
      <w:r w:rsidR="00207126" w:rsidRPr="004E7AB2">
        <w:rPr>
          <w:rFonts w:cs="Arial"/>
          <w:sz w:val="24"/>
          <w:szCs w:val="24"/>
          <w:lang w:val="ru-RU"/>
        </w:rPr>
        <w:t>.</w:t>
      </w:r>
      <w:r w:rsidRPr="004E7AB2">
        <w:rPr>
          <w:rFonts w:cs="Arial"/>
          <w:sz w:val="24"/>
          <w:szCs w:val="24"/>
          <w:lang w:val="ru-RU"/>
        </w:rPr>
        <w:t xml:space="preserve"> из конкурсне документације).</w:t>
      </w:r>
    </w:p>
    <w:p w14:paraId="51B006AE" w14:textId="77777777" w:rsidR="0085348E" w:rsidRPr="004E7AB2" w:rsidRDefault="0085348E" w:rsidP="00194999">
      <w:pPr>
        <w:pStyle w:val="KDParagraf"/>
        <w:spacing w:before="0"/>
        <w:ind w:left="-142" w:right="-426"/>
        <w:contextualSpacing/>
        <w:rPr>
          <w:rFonts w:cs="Arial"/>
          <w:sz w:val="24"/>
          <w:szCs w:val="24"/>
          <w:lang w:val="ru-RU"/>
        </w:rPr>
      </w:pPr>
    </w:p>
    <w:p w14:paraId="68FD1727" w14:textId="77777777" w:rsidR="0085348E" w:rsidRPr="004E7AB2" w:rsidRDefault="0085348E"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t>Накнада за коришћење патената</w:t>
      </w:r>
    </w:p>
    <w:p w14:paraId="506E1A1E" w14:textId="77777777" w:rsidR="0085348E" w:rsidRPr="004E7AB2" w:rsidRDefault="0085348E" w:rsidP="00194999">
      <w:pPr>
        <w:pStyle w:val="KDParagraf"/>
        <w:spacing w:before="0"/>
        <w:ind w:left="-142" w:right="-426"/>
        <w:contextualSpacing/>
        <w:rPr>
          <w:rFonts w:cs="Arial"/>
          <w:sz w:val="24"/>
          <w:szCs w:val="24"/>
          <w:lang w:val="ru-RU" w:eastAsia="sr-Latn-CS"/>
        </w:rPr>
      </w:pPr>
      <w:r w:rsidRPr="004E7AB2">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AECE0C5" w14:textId="77777777" w:rsidR="008F774C" w:rsidRPr="004E7AB2" w:rsidRDefault="008F774C" w:rsidP="00194999">
      <w:pPr>
        <w:pStyle w:val="KDParagraf"/>
        <w:spacing w:before="0"/>
        <w:ind w:left="-142" w:right="-426"/>
        <w:contextualSpacing/>
        <w:rPr>
          <w:rFonts w:cs="Arial"/>
          <w:sz w:val="24"/>
          <w:szCs w:val="24"/>
          <w:lang w:val="ru-RU" w:eastAsia="sr-Latn-CS"/>
        </w:rPr>
      </w:pPr>
    </w:p>
    <w:p w14:paraId="5C77A04F" w14:textId="77777777" w:rsidR="0085348E" w:rsidRPr="004E7AB2" w:rsidRDefault="008F774C"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t>Начело заштите животне средине и обезбеђивања енергетске ефикасности</w:t>
      </w:r>
    </w:p>
    <w:p w14:paraId="744DE01F" w14:textId="77777777" w:rsidR="008F774C" w:rsidRPr="004E7AB2" w:rsidRDefault="008F774C" w:rsidP="00194999">
      <w:pPr>
        <w:pStyle w:val="KDParagraf"/>
        <w:spacing w:before="0"/>
        <w:ind w:left="-142" w:right="-426"/>
        <w:contextualSpacing/>
        <w:rPr>
          <w:rFonts w:cs="Arial"/>
          <w:sz w:val="24"/>
          <w:szCs w:val="24"/>
          <w:lang w:val="ru-RU" w:eastAsia="sr-Latn-CS"/>
        </w:rPr>
      </w:pPr>
      <w:r w:rsidRPr="004E7AB2">
        <w:rPr>
          <w:rFonts w:cs="Arial"/>
          <w:sz w:val="24"/>
          <w:szCs w:val="24"/>
          <w:lang w:val="ru-RU" w:eastAsia="sr-Latn-CS"/>
        </w:rPr>
        <w:t>Нар</w:t>
      </w:r>
      <w:r w:rsidR="00873EBD" w:rsidRPr="004E7AB2">
        <w:rPr>
          <w:rFonts w:cs="Arial"/>
          <w:sz w:val="24"/>
          <w:szCs w:val="24"/>
          <w:lang w:val="ru-RU" w:eastAsia="sr-Latn-CS"/>
        </w:rPr>
        <w:t>училац је дужан да изводи радови тако да</w:t>
      </w:r>
      <w:r w:rsidRPr="004E7AB2">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A9BF4E7" w14:textId="77777777" w:rsidR="008D2B23" w:rsidRPr="004E7AB2" w:rsidRDefault="008D2B23" w:rsidP="00194999">
      <w:pPr>
        <w:spacing w:before="0"/>
        <w:ind w:left="-142" w:right="-426"/>
        <w:contextualSpacing/>
        <w:rPr>
          <w:rFonts w:eastAsia="TimesNewRomanPSMT" w:cs="Arial"/>
          <w:bCs/>
          <w:iCs/>
          <w:color w:val="00B0F0"/>
          <w:sz w:val="24"/>
          <w:szCs w:val="24"/>
        </w:rPr>
      </w:pPr>
    </w:p>
    <w:p w14:paraId="7C0F34A1"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34" w:name="_Toc441651602"/>
      <w:bookmarkStart w:id="235" w:name="_Toc442559913"/>
      <w:r w:rsidRPr="004E7AB2">
        <w:rPr>
          <w:rFonts w:cs="Arial"/>
          <w:sz w:val="24"/>
          <w:szCs w:val="24"/>
        </w:rPr>
        <w:t>Додатне информације и објашњења</w:t>
      </w:r>
      <w:bookmarkEnd w:id="234"/>
      <w:bookmarkEnd w:id="235"/>
    </w:p>
    <w:p w14:paraId="30705AD0" w14:textId="136E0A3B"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w:t>
      </w:r>
      <w:r w:rsidR="00D054DC">
        <w:rPr>
          <w:rFonts w:cs="Arial"/>
          <w:i w:val="0"/>
          <w:color w:val="auto"/>
          <w:sz w:val="24"/>
          <w:szCs w:val="24"/>
          <w:lang w:val="ru-RU" w:eastAsia="en-US"/>
        </w:rPr>
        <w:t>ив за јавну набавку број JН/8300/0137</w:t>
      </w:r>
      <w:r w:rsidRPr="00CB1D75">
        <w:rPr>
          <w:rFonts w:cs="Arial"/>
          <w:i w:val="0"/>
          <w:color w:val="auto"/>
          <w:sz w:val="24"/>
          <w:szCs w:val="24"/>
          <w:lang w:val="ru-RU" w:eastAsia="en-US"/>
        </w:rPr>
        <w:t>/2017“ или електронским путем на е-mail адресу aleksandra.ada</w:t>
      </w:r>
      <w:r>
        <w:rPr>
          <w:rFonts w:cs="Arial"/>
          <w:i w:val="0"/>
          <w:color w:val="auto"/>
          <w:sz w:val="24"/>
          <w:szCs w:val="24"/>
          <w:lang w:val="ru-RU" w:eastAsia="en-US"/>
        </w:rPr>
        <w:t>movic@eps.rs или mar</w:t>
      </w:r>
      <w:r>
        <w:rPr>
          <w:rFonts w:cs="Arial"/>
          <w:i w:val="0"/>
          <w:color w:val="auto"/>
          <w:sz w:val="24"/>
          <w:szCs w:val="24"/>
          <w:lang w:val="sr-Latn-RS" w:eastAsia="en-US"/>
        </w:rPr>
        <w:t>ija.joksic</w:t>
      </w:r>
      <w:r w:rsidRPr="00CB1D75">
        <w:rPr>
          <w:rFonts w:cs="Arial"/>
          <w:i w:val="0"/>
          <w:color w:val="auto"/>
          <w:sz w:val="24"/>
          <w:szCs w:val="24"/>
          <w:lang w:val="ru-RU" w:eastAsia="en-US"/>
        </w:rPr>
        <w:t xml:space="preserve">@eps.rs, радним данима </w:t>
      </w:r>
      <w:r w:rsidRPr="00CB1D75">
        <w:rPr>
          <w:rFonts w:cs="Arial"/>
          <w:i w:val="0"/>
          <w:color w:val="auto"/>
          <w:sz w:val="24"/>
          <w:szCs w:val="24"/>
          <w:lang w:val="ru-RU" w:eastAsia="en-US"/>
        </w:rPr>
        <w:lastRenderedPageBreak/>
        <w:t>(понедељак – петак) у времену од 07:30 до 15:30 часова. Захтев за појашњење примљен после наведеног времена или током викенда или нерадног дана биће евидентиран као примљен првог следећег радног дана.</w:t>
      </w:r>
    </w:p>
    <w:p w14:paraId="6158A292"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14:paraId="2061A00B"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Тражење додатних информација и појашњења телефоном није дозвољено.</w:t>
      </w:r>
    </w:p>
    <w:p w14:paraId="5C459A24"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37303D"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1429A35"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322BB72"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По истеку рока предвиђеног за подношење понуда Наручилац не може да мења нити да допуњује конкурсну документацију.</w:t>
      </w:r>
    </w:p>
    <w:p w14:paraId="767DD63C"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Комуникација у поступку јавне набавке се врши на начин предвиђен чланом 20. Закона.</w:t>
      </w:r>
    </w:p>
    <w:p w14:paraId="18609156" w14:textId="7E223C2B" w:rsidR="008D2B23"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Pr="0075476A">
          <w:rPr>
            <w:rStyle w:val="Hyperlink"/>
            <w:rFonts w:cs="Arial"/>
            <w:i w:val="0"/>
            <w:sz w:val="24"/>
            <w:szCs w:val="24"/>
            <w:lang w:val="ru-RU" w:eastAsia="en-US"/>
          </w:rPr>
          <w:t>www.кjn.gov.rs</w:t>
        </w:r>
      </w:hyperlink>
      <w:r w:rsidRPr="00CB1D75">
        <w:rPr>
          <w:rFonts w:cs="Arial"/>
          <w:i w:val="0"/>
          <w:color w:val="auto"/>
          <w:sz w:val="24"/>
          <w:szCs w:val="24"/>
          <w:lang w:val="ru-RU" w:eastAsia="en-US"/>
        </w:rPr>
        <w:t>).</w:t>
      </w:r>
    </w:p>
    <w:p w14:paraId="50D6CC65" w14:textId="77777777" w:rsidR="00CB1D75" w:rsidRPr="004E7AB2" w:rsidRDefault="00CB1D75" w:rsidP="00CB1D75">
      <w:pPr>
        <w:pStyle w:val="KDMojTekst"/>
        <w:spacing w:before="0"/>
        <w:ind w:left="-142" w:right="-426"/>
        <w:contextualSpacing/>
        <w:rPr>
          <w:rFonts w:cs="Arial"/>
          <w:i w:val="0"/>
          <w:color w:val="auto"/>
          <w:sz w:val="24"/>
          <w:szCs w:val="24"/>
        </w:rPr>
      </w:pPr>
    </w:p>
    <w:p w14:paraId="4BB45361"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36" w:name="_Toc441651603"/>
      <w:bookmarkStart w:id="237" w:name="_Toc442559914"/>
      <w:r w:rsidRPr="004E7AB2">
        <w:rPr>
          <w:rFonts w:cs="Arial"/>
          <w:sz w:val="24"/>
          <w:szCs w:val="24"/>
        </w:rPr>
        <w:t>Трошкови понуде</w:t>
      </w:r>
      <w:bookmarkEnd w:id="236"/>
      <w:bookmarkEnd w:id="237"/>
    </w:p>
    <w:p w14:paraId="5FEF807C" w14:textId="77777777" w:rsidR="008D2B23" w:rsidRPr="004E7AB2" w:rsidRDefault="008D2B23" w:rsidP="00194999">
      <w:pPr>
        <w:pStyle w:val="KDParagraf"/>
        <w:spacing w:before="0"/>
        <w:ind w:left="-142" w:right="-426"/>
        <w:contextualSpacing/>
        <w:rPr>
          <w:rFonts w:cs="Arial"/>
          <w:sz w:val="24"/>
          <w:szCs w:val="24"/>
          <w:lang w:val="ru-RU"/>
        </w:rPr>
      </w:pPr>
      <w:r w:rsidRPr="004E7AB2">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0221037F" w14:textId="6B165D89" w:rsidR="008D2B23" w:rsidRPr="004E7AB2" w:rsidRDefault="008D2B23" w:rsidP="00194999">
      <w:pPr>
        <w:pStyle w:val="KDParagraf"/>
        <w:spacing w:before="0"/>
        <w:ind w:left="-142" w:right="-426"/>
        <w:contextualSpacing/>
        <w:rPr>
          <w:rFonts w:cs="Arial"/>
          <w:sz w:val="24"/>
          <w:szCs w:val="24"/>
        </w:rPr>
      </w:pPr>
      <w:r w:rsidRPr="004E7AB2">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F831EC">
        <w:rPr>
          <w:rFonts w:cs="Arial"/>
          <w:sz w:val="24"/>
          <w:szCs w:val="24"/>
          <w:lang w:val="sr-Cyrl-RS"/>
        </w:rPr>
        <w:t xml:space="preserve"> (Образац 12. у конкурнсој документацији)</w:t>
      </w:r>
      <w:r w:rsidRPr="004E7AB2">
        <w:rPr>
          <w:rFonts w:cs="Arial"/>
          <w:sz w:val="24"/>
          <w:szCs w:val="24"/>
        </w:rPr>
        <w:t>.</w:t>
      </w:r>
    </w:p>
    <w:p w14:paraId="478FC892" w14:textId="77777777" w:rsidR="008D2B23" w:rsidRPr="004E7AB2" w:rsidRDefault="008D2B23" w:rsidP="00194999">
      <w:pPr>
        <w:pStyle w:val="KDParagraf"/>
        <w:spacing w:before="0"/>
        <w:ind w:left="-142" w:right="-426"/>
        <w:contextualSpacing/>
        <w:rPr>
          <w:rFonts w:cs="Arial"/>
          <w:sz w:val="24"/>
          <w:szCs w:val="24"/>
        </w:rPr>
      </w:pPr>
    </w:p>
    <w:p w14:paraId="720E7409" w14:textId="77777777" w:rsidR="00C14152" w:rsidRPr="004E7AB2" w:rsidRDefault="00C14152"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t>Д</w:t>
      </w:r>
      <w:r w:rsidRPr="004E7AB2">
        <w:rPr>
          <w:rFonts w:cs="Arial"/>
          <w:sz w:val="24"/>
          <w:szCs w:val="24"/>
          <w:lang w:val="sr-Latn-CS"/>
        </w:rPr>
        <w:t>одатн</w:t>
      </w:r>
      <w:r w:rsidRPr="004E7AB2">
        <w:rPr>
          <w:rFonts w:cs="Arial"/>
          <w:sz w:val="24"/>
          <w:szCs w:val="24"/>
        </w:rPr>
        <w:t>а</w:t>
      </w:r>
      <w:r w:rsidRPr="004E7AB2">
        <w:rPr>
          <w:rFonts w:cs="Arial"/>
          <w:sz w:val="24"/>
          <w:szCs w:val="24"/>
          <w:lang w:val="sr-Latn-CS"/>
        </w:rPr>
        <w:t xml:space="preserve"> објашњења</w:t>
      </w:r>
      <w:r w:rsidRPr="004E7AB2">
        <w:rPr>
          <w:rFonts w:cs="Arial"/>
          <w:sz w:val="24"/>
          <w:szCs w:val="24"/>
        </w:rPr>
        <w:t>, контрола и допуштене исправке</w:t>
      </w:r>
    </w:p>
    <w:p w14:paraId="2F867CCC" w14:textId="77777777" w:rsidR="00C14152" w:rsidRPr="004E7AB2" w:rsidRDefault="00C14152" w:rsidP="00194999">
      <w:pPr>
        <w:pStyle w:val="KDParagraf"/>
        <w:spacing w:before="0"/>
        <w:ind w:left="-142" w:right="-426"/>
        <w:contextualSpacing/>
        <w:rPr>
          <w:rFonts w:eastAsia="TimesNewRomanPSMT" w:cs="Arial"/>
          <w:sz w:val="24"/>
          <w:szCs w:val="24"/>
        </w:rPr>
      </w:pPr>
      <w:r w:rsidRPr="004E7AB2">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56E7DF1" w14:textId="77777777" w:rsidR="00C14152" w:rsidRPr="004E7AB2" w:rsidRDefault="00C14152" w:rsidP="00194999">
      <w:pPr>
        <w:pStyle w:val="KDParagraf"/>
        <w:spacing w:before="0"/>
        <w:ind w:left="-142" w:right="-426"/>
        <w:contextualSpacing/>
        <w:rPr>
          <w:rFonts w:eastAsia="TimesNewRomanPSMT" w:cs="Arial"/>
          <w:sz w:val="24"/>
          <w:szCs w:val="24"/>
          <w:lang w:val="ru-RU"/>
        </w:rPr>
      </w:pPr>
      <w:r w:rsidRPr="004E7AB2">
        <w:rPr>
          <w:rFonts w:eastAsia="TimesNewRomanPSMT" w:cs="Arial"/>
          <w:sz w:val="24"/>
          <w:szCs w:val="24"/>
          <w:lang w:val="ru-RU"/>
        </w:rPr>
        <w:t>Уколико је потребно вршити</w:t>
      </w:r>
      <w:r w:rsidR="005C0B0A" w:rsidRPr="004E7AB2">
        <w:rPr>
          <w:rFonts w:eastAsia="TimesNewRomanPSMT" w:cs="Arial"/>
          <w:sz w:val="24"/>
          <w:szCs w:val="24"/>
          <w:lang w:val="ru-RU"/>
        </w:rPr>
        <w:t xml:space="preserve"> додатна објашњења, Н</w:t>
      </w:r>
      <w:r w:rsidRPr="004E7AB2">
        <w:rPr>
          <w:rFonts w:eastAsia="TimesNewRomanPSMT" w:cs="Arial"/>
          <w:sz w:val="24"/>
          <w:szCs w:val="24"/>
          <w:lang w:val="ru-RU"/>
        </w:rPr>
        <w:t>аручилац ће понуђачу оставити прим</w:t>
      </w:r>
      <w:r w:rsidR="00207126" w:rsidRPr="004E7AB2">
        <w:rPr>
          <w:rFonts w:eastAsia="TimesNewRomanPSMT" w:cs="Arial"/>
          <w:sz w:val="24"/>
          <w:szCs w:val="24"/>
          <w:lang w:val="ru-RU"/>
        </w:rPr>
        <w:t>ерени рок да поступи по позиву Н</w:t>
      </w:r>
      <w:r w:rsidRPr="004E7AB2">
        <w:rPr>
          <w:rFonts w:eastAsia="TimesNewRomanPSMT" w:cs="Arial"/>
          <w:sz w:val="24"/>
          <w:szCs w:val="24"/>
          <w:lang w:val="ru-RU"/>
        </w:rPr>
        <w:t>аручиоца, односно да омогући наручиоцу контролу (увид) код понуђача, као и код његовог подизвођача.</w:t>
      </w:r>
    </w:p>
    <w:p w14:paraId="0AE26C9B" w14:textId="77777777" w:rsidR="00C14152" w:rsidRPr="004E7AB2" w:rsidRDefault="00C14152" w:rsidP="00194999">
      <w:pPr>
        <w:pStyle w:val="KDParagraf"/>
        <w:spacing w:before="0"/>
        <w:ind w:left="-142" w:right="-426"/>
        <w:contextualSpacing/>
        <w:rPr>
          <w:rFonts w:eastAsia="TimesNewRomanPSMT" w:cs="Arial"/>
          <w:sz w:val="24"/>
          <w:szCs w:val="24"/>
        </w:rPr>
      </w:pPr>
      <w:r w:rsidRPr="004E7AB2">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B6D38EC" w14:textId="77777777" w:rsidR="00C14152" w:rsidRPr="004E7AB2" w:rsidRDefault="00C14152" w:rsidP="00194999">
      <w:pPr>
        <w:pStyle w:val="KDParagraf"/>
        <w:spacing w:before="0"/>
        <w:ind w:left="-142" w:right="-426"/>
        <w:contextualSpacing/>
        <w:rPr>
          <w:rFonts w:eastAsia="TimesNewRomanPSMT" w:cs="Arial"/>
          <w:sz w:val="24"/>
          <w:szCs w:val="24"/>
        </w:rPr>
      </w:pPr>
      <w:r w:rsidRPr="004E7AB2">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82D7B92" w14:textId="77777777" w:rsidR="008D2B23" w:rsidRPr="004E7AB2" w:rsidRDefault="008D2B23" w:rsidP="00194999">
      <w:pPr>
        <w:spacing w:before="0"/>
        <w:ind w:left="-142" w:right="-426"/>
        <w:contextualSpacing/>
        <w:rPr>
          <w:rFonts w:cs="Arial"/>
          <w:sz w:val="24"/>
          <w:szCs w:val="24"/>
        </w:rPr>
      </w:pPr>
    </w:p>
    <w:p w14:paraId="23EA4E9B" w14:textId="77777777" w:rsidR="00B20A6C" w:rsidRPr="004E7AB2" w:rsidRDefault="00B20A6C" w:rsidP="000063A3">
      <w:pPr>
        <w:pStyle w:val="KDPodnaslov2"/>
        <w:numPr>
          <w:ilvl w:val="1"/>
          <w:numId w:val="33"/>
        </w:numPr>
        <w:spacing w:before="0"/>
        <w:ind w:left="-142" w:right="-426" w:firstLine="0"/>
        <w:contextualSpacing/>
        <w:jc w:val="both"/>
        <w:rPr>
          <w:rFonts w:cs="Arial"/>
          <w:sz w:val="24"/>
          <w:szCs w:val="24"/>
        </w:rPr>
      </w:pPr>
      <w:bookmarkStart w:id="238" w:name="_Toc442559917"/>
      <w:bookmarkStart w:id="239" w:name="_Toc441651606"/>
      <w:r w:rsidRPr="004E7AB2">
        <w:rPr>
          <w:rFonts w:cs="Arial"/>
          <w:sz w:val="24"/>
          <w:szCs w:val="24"/>
        </w:rPr>
        <w:t>Разлози за одбијање понуде</w:t>
      </w:r>
      <w:bookmarkEnd w:id="238"/>
      <w:bookmarkEnd w:id="239"/>
    </w:p>
    <w:p w14:paraId="6ED65D7B" w14:textId="77777777" w:rsidR="00B20A6C" w:rsidRPr="004E7AB2" w:rsidRDefault="00B20A6C" w:rsidP="00194999">
      <w:pPr>
        <w:autoSpaceDE w:val="0"/>
        <w:autoSpaceDN w:val="0"/>
        <w:adjustRightInd w:val="0"/>
        <w:spacing w:before="0"/>
        <w:ind w:left="-142" w:right="-426"/>
        <w:contextualSpacing/>
        <w:rPr>
          <w:rFonts w:eastAsia="TimesNewRomanPSMT" w:cs="Arial"/>
          <w:bCs/>
          <w:iCs/>
          <w:sz w:val="24"/>
          <w:szCs w:val="24"/>
          <w:lang w:val="ru-RU"/>
        </w:rPr>
      </w:pPr>
      <w:r w:rsidRPr="004E7AB2">
        <w:rPr>
          <w:rFonts w:eastAsia="TimesNewRomanPSMT" w:cs="Arial"/>
          <w:bCs/>
          <w:iCs/>
          <w:sz w:val="24"/>
          <w:szCs w:val="24"/>
        </w:rPr>
        <w:t>Понуда ће бити одбијена ако:</w:t>
      </w:r>
    </w:p>
    <w:p w14:paraId="30CD3B55" w14:textId="77777777" w:rsidR="00B20A6C" w:rsidRPr="004E7AB2" w:rsidRDefault="00B20A6C" w:rsidP="00067DCD">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sz w:val="24"/>
          <w:szCs w:val="24"/>
        </w:rPr>
      </w:pPr>
      <w:r w:rsidRPr="004E7AB2">
        <w:rPr>
          <w:rFonts w:ascii="Arial" w:eastAsia="TimesNewRomanPSMT" w:hAnsi="Arial" w:cs="Arial"/>
          <w:bCs/>
          <w:iCs/>
          <w:sz w:val="24"/>
          <w:szCs w:val="24"/>
        </w:rPr>
        <w:t>је неблаговремена, неприхватљива или неодговарајућа;</w:t>
      </w:r>
    </w:p>
    <w:p w14:paraId="4C6A0B43" w14:textId="77777777" w:rsidR="00B20A6C" w:rsidRPr="004E7AB2" w:rsidRDefault="00B20A6C" w:rsidP="00067DCD">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sz w:val="24"/>
          <w:szCs w:val="24"/>
        </w:rPr>
      </w:pPr>
      <w:r w:rsidRPr="004E7AB2">
        <w:rPr>
          <w:rFonts w:ascii="Arial" w:eastAsia="TimesNewRomanPSMT" w:hAnsi="Arial" w:cs="Arial"/>
          <w:bCs/>
          <w:iCs/>
          <w:sz w:val="24"/>
          <w:szCs w:val="24"/>
        </w:rPr>
        <w:t>ако се понуђач не сагласи са исправком рачунских грешака;</w:t>
      </w:r>
    </w:p>
    <w:p w14:paraId="1B3EEBF3" w14:textId="70D51F46" w:rsidR="00B20A6C" w:rsidRDefault="00B20A6C" w:rsidP="00067DCD">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sz w:val="24"/>
          <w:szCs w:val="24"/>
        </w:rPr>
      </w:pPr>
      <w:r w:rsidRPr="004E7AB2">
        <w:rPr>
          <w:rFonts w:ascii="Arial" w:eastAsia="TimesNewRomanPSMT" w:hAnsi="Arial" w:cs="Arial"/>
          <w:bCs/>
          <w:iCs/>
          <w:sz w:val="24"/>
          <w:szCs w:val="24"/>
        </w:rPr>
        <w:t>ако има битне недостатке сходно члану 106. З</w:t>
      </w:r>
      <w:r w:rsidR="00207126" w:rsidRPr="004E7AB2">
        <w:rPr>
          <w:rFonts w:ascii="Arial" w:eastAsia="TimesNewRomanPSMT" w:hAnsi="Arial" w:cs="Arial"/>
          <w:bCs/>
          <w:iCs/>
          <w:sz w:val="24"/>
          <w:szCs w:val="24"/>
        </w:rPr>
        <w:t>акона</w:t>
      </w:r>
      <w:r w:rsidR="00067DCD">
        <w:rPr>
          <w:rFonts w:ascii="Arial" w:eastAsia="TimesNewRomanPSMT" w:hAnsi="Arial" w:cs="Arial"/>
          <w:bCs/>
          <w:iCs/>
          <w:sz w:val="24"/>
          <w:szCs w:val="24"/>
        </w:rPr>
        <w:t>.</w:t>
      </w:r>
    </w:p>
    <w:p w14:paraId="6A76F656" w14:textId="77777777" w:rsidR="00067DCD" w:rsidRPr="004E7AB2" w:rsidRDefault="00067DCD" w:rsidP="00067DCD">
      <w:pPr>
        <w:pStyle w:val="ListParagraph"/>
        <w:autoSpaceDE w:val="0"/>
        <w:autoSpaceDN w:val="0"/>
        <w:adjustRightInd w:val="0"/>
        <w:spacing w:before="0" w:after="0" w:line="240" w:lineRule="auto"/>
        <w:ind w:left="-142" w:right="-426"/>
        <w:rPr>
          <w:rFonts w:ascii="Arial" w:eastAsia="TimesNewRomanPSMT" w:hAnsi="Arial" w:cs="Arial"/>
          <w:bCs/>
          <w:iCs/>
          <w:sz w:val="24"/>
          <w:szCs w:val="24"/>
        </w:rPr>
      </w:pPr>
    </w:p>
    <w:p w14:paraId="5885191C" w14:textId="77777777" w:rsidR="00B20A6C" w:rsidRPr="004E7AB2" w:rsidRDefault="00207126" w:rsidP="00194999">
      <w:pPr>
        <w:spacing w:before="0"/>
        <w:ind w:left="-142" w:right="-426"/>
        <w:contextualSpacing/>
        <w:rPr>
          <w:rFonts w:cs="Arial"/>
          <w:sz w:val="24"/>
          <w:szCs w:val="24"/>
        </w:rPr>
      </w:pPr>
      <w:r w:rsidRPr="004E7AB2">
        <w:rPr>
          <w:rFonts w:cs="Arial"/>
          <w:sz w:val="24"/>
          <w:szCs w:val="24"/>
        </w:rPr>
        <w:lastRenderedPageBreak/>
        <w:t>Наручилац ће донети О</w:t>
      </w:r>
      <w:r w:rsidR="00B20A6C" w:rsidRPr="004E7AB2">
        <w:rPr>
          <w:rFonts w:cs="Arial"/>
          <w:sz w:val="24"/>
          <w:szCs w:val="24"/>
        </w:rPr>
        <w:t>длуку о обустави поступка јавне набавке у складу са чланом 109. Закона.</w:t>
      </w:r>
    </w:p>
    <w:p w14:paraId="05211D91" w14:textId="77777777" w:rsidR="00B20A6C" w:rsidRPr="004E7AB2" w:rsidRDefault="00B20A6C" w:rsidP="00194999">
      <w:pPr>
        <w:pStyle w:val="ListParagraph"/>
        <w:autoSpaceDE w:val="0"/>
        <w:autoSpaceDN w:val="0"/>
        <w:adjustRightInd w:val="0"/>
        <w:spacing w:before="0" w:after="0" w:line="240" w:lineRule="auto"/>
        <w:ind w:left="-142" w:right="-426"/>
        <w:rPr>
          <w:rFonts w:ascii="Arial" w:eastAsia="TimesNewRomanPSMT" w:hAnsi="Arial" w:cs="Arial"/>
          <w:bCs/>
          <w:iCs/>
          <w:sz w:val="24"/>
          <w:szCs w:val="24"/>
        </w:rPr>
      </w:pPr>
    </w:p>
    <w:p w14:paraId="627807B5" w14:textId="15A77DC5" w:rsidR="007154A6" w:rsidRPr="004E7AB2" w:rsidRDefault="007154A6" w:rsidP="000063A3">
      <w:pPr>
        <w:pStyle w:val="KDPodnaslov2"/>
        <w:numPr>
          <w:ilvl w:val="1"/>
          <w:numId w:val="33"/>
        </w:numPr>
        <w:spacing w:before="0"/>
        <w:ind w:right="-426" w:hanging="607"/>
        <w:contextualSpacing/>
        <w:jc w:val="both"/>
        <w:rPr>
          <w:rFonts w:cs="Arial"/>
          <w:sz w:val="24"/>
          <w:szCs w:val="24"/>
        </w:rPr>
      </w:pPr>
      <w:r w:rsidRPr="004E7AB2">
        <w:rPr>
          <w:rFonts w:cs="Arial"/>
          <w:sz w:val="24"/>
          <w:szCs w:val="24"/>
        </w:rPr>
        <w:t xml:space="preserve">Рок за доношење Одлуке о </w:t>
      </w:r>
      <w:r w:rsidR="00207126" w:rsidRPr="004E7AB2">
        <w:rPr>
          <w:rFonts w:cs="Arial"/>
          <w:sz w:val="24"/>
          <w:szCs w:val="24"/>
        </w:rPr>
        <w:t>закључењу О</w:t>
      </w:r>
      <w:r w:rsidRPr="004E7AB2">
        <w:rPr>
          <w:rFonts w:cs="Arial"/>
          <w:sz w:val="24"/>
          <w:szCs w:val="24"/>
        </w:rPr>
        <w:t>квирног споразума/обустави</w:t>
      </w:r>
      <w:r w:rsidR="00CF18FD" w:rsidRPr="004E7AB2">
        <w:rPr>
          <w:rFonts w:cs="Arial"/>
          <w:sz w:val="24"/>
          <w:szCs w:val="24"/>
        </w:rPr>
        <w:t xml:space="preserve"> поступка</w:t>
      </w:r>
    </w:p>
    <w:p w14:paraId="31CCA843" w14:textId="77777777" w:rsidR="007154A6" w:rsidRPr="004E7AB2" w:rsidRDefault="007154A6" w:rsidP="00194999">
      <w:pPr>
        <w:tabs>
          <w:tab w:val="left" w:pos="567"/>
        </w:tabs>
        <w:spacing w:before="0"/>
        <w:ind w:left="-142" w:right="-426"/>
        <w:contextualSpacing/>
        <w:rPr>
          <w:rFonts w:eastAsia="TimesNewRomanPSMT" w:cs="Arial"/>
          <w:sz w:val="24"/>
          <w:szCs w:val="24"/>
        </w:rPr>
      </w:pPr>
      <w:r w:rsidRPr="004E7AB2">
        <w:rPr>
          <w:rFonts w:eastAsia="TimesNewRomanPSMT" w:cs="Arial"/>
          <w:sz w:val="24"/>
          <w:szCs w:val="24"/>
        </w:rPr>
        <w:t xml:space="preserve">Наручилац ће одлуку о </w:t>
      </w:r>
      <w:r w:rsidR="00207126" w:rsidRPr="004E7AB2">
        <w:rPr>
          <w:rFonts w:eastAsia="TimesNewRomanPSMT" w:cs="Arial"/>
          <w:sz w:val="24"/>
          <w:szCs w:val="24"/>
        </w:rPr>
        <w:t>закључењу О</w:t>
      </w:r>
      <w:r w:rsidRPr="004E7AB2">
        <w:rPr>
          <w:rFonts w:eastAsia="TimesNewRomanPSMT" w:cs="Arial"/>
          <w:sz w:val="24"/>
          <w:szCs w:val="24"/>
        </w:rPr>
        <w:t>квирног споразума/обустави поступка донети у року од максимално 25 (</w:t>
      </w:r>
      <w:r w:rsidR="00207126" w:rsidRPr="004E7AB2">
        <w:rPr>
          <w:rFonts w:eastAsia="TimesNewRomanPSMT" w:cs="Arial"/>
          <w:sz w:val="24"/>
          <w:szCs w:val="24"/>
        </w:rPr>
        <w:t xml:space="preserve">словима: </w:t>
      </w:r>
      <w:r w:rsidRPr="004E7AB2">
        <w:rPr>
          <w:rFonts w:eastAsia="TimesNewRomanPSMT" w:cs="Arial"/>
          <w:sz w:val="24"/>
          <w:szCs w:val="24"/>
        </w:rPr>
        <w:t>двадесетпет) дана од дана јавног отварања понуда.</w:t>
      </w:r>
    </w:p>
    <w:p w14:paraId="135FCF56" w14:textId="42E8B459" w:rsidR="007154A6" w:rsidRPr="004E7AB2" w:rsidRDefault="007154A6" w:rsidP="00194999">
      <w:pPr>
        <w:tabs>
          <w:tab w:val="left" w:pos="567"/>
        </w:tabs>
        <w:spacing w:before="0"/>
        <w:ind w:left="-142" w:right="-426"/>
        <w:contextualSpacing/>
        <w:rPr>
          <w:rFonts w:eastAsia="TimesNewRomanPSMT" w:cs="Arial"/>
          <w:sz w:val="24"/>
          <w:szCs w:val="24"/>
        </w:rPr>
      </w:pPr>
      <w:r w:rsidRPr="004E7AB2">
        <w:rPr>
          <w:rFonts w:eastAsia="TimesNewRomanPSMT" w:cs="Arial"/>
          <w:sz w:val="24"/>
          <w:szCs w:val="24"/>
        </w:rPr>
        <w:t xml:space="preserve">Одлуку о </w:t>
      </w:r>
      <w:r w:rsidR="00207126" w:rsidRPr="004E7AB2">
        <w:rPr>
          <w:rFonts w:eastAsia="TimesNewRomanPSMT" w:cs="Arial"/>
          <w:sz w:val="24"/>
          <w:szCs w:val="24"/>
        </w:rPr>
        <w:t>закључењу О</w:t>
      </w:r>
      <w:r w:rsidRPr="004E7AB2">
        <w:rPr>
          <w:rFonts w:eastAsia="TimesNewRomanPSMT" w:cs="Arial"/>
          <w:sz w:val="24"/>
          <w:szCs w:val="24"/>
        </w:rPr>
        <w:t>квирног споразума/обустави поступка  Наручилац ће објавити на Порталу јавних набавки и на својој</w:t>
      </w:r>
      <w:r w:rsidR="00D054DC">
        <w:rPr>
          <w:rFonts w:eastAsia="TimesNewRomanPSMT" w:cs="Arial"/>
          <w:sz w:val="24"/>
          <w:szCs w:val="24"/>
        </w:rPr>
        <w:t xml:space="preserve"> интернет страници у року од 3 </w:t>
      </w:r>
      <w:r w:rsidRPr="004E7AB2">
        <w:rPr>
          <w:rFonts w:eastAsia="TimesNewRomanPSMT" w:cs="Arial"/>
          <w:sz w:val="24"/>
          <w:szCs w:val="24"/>
        </w:rPr>
        <w:t>дана од дана доношења.</w:t>
      </w:r>
    </w:p>
    <w:p w14:paraId="5DA1C42C" w14:textId="77777777" w:rsidR="00207126" w:rsidRPr="004E7AB2" w:rsidRDefault="00207126" w:rsidP="00194999">
      <w:pPr>
        <w:tabs>
          <w:tab w:val="left" w:pos="567"/>
        </w:tabs>
        <w:spacing w:before="0"/>
        <w:ind w:left="-142" w:right="-426"/>
        <w:contextualSpacing/>
        <w:rPr>
          <w:rFonts w:eastAsia="TimesNewRomanPSMT" w:cs="Arial"/>
          <w:sz w:val="24"/>
          <w:szCs w:val="24"/>
        </w:rPr>
      </w:pPr>
    </w:p>
    <w:p w14:paraId="21EFB316"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lang w:val="ru-RU"/>
        </w:rPr>
      </w:pPr>
      <w:bookmarkStart w:id="240" w:name="_Toc441651607"/>
      <w:bookmarkStart w:id="241" w:name="_Toc442559918"/>
      <w:r w:rsidRPr="004E7AB2">
        <w:rPr>
          <w:rFonts w:cs="Arial"/>
          <w:sz w:val="24"/>
          <w:szCs w:val="24"/>
          <w:lang w:val="ru-RU"/>
        </w:rPr>
        <w:t>Н</w:t>
      </w:r>
      <w:r w:rsidRPr="004E7AB2">
        <w:rPr>
          <w:rFonts w:cs="Arial"/>
          <w:sz w:val="24"/>
          <w:szCs w:val="24"/>
        </w:rPr>
        <w:t>егативне референце</w:t>
      </w:r>
      <w:bookmarkEnd w:id="240"/>
      <w:bookmarkEnd w:id="241"/>
    </w:p>
    <w:p w14:paraId="03B62A70" w14:textId="77777777" w:rsidR="008D2B23" w:rsidRPr="004E7AB2" w:rsidRDefault="008D2B23" w:rsidP="00194999">
      <w:pPr>
        <w:spacing w:before="0"/>
        <w:ind w:left="-142" w:right="-426"/>
        <w:contextualSpacing/>
        <w:rPr>
          <w:rFonts w:cs="Arial"/>
          <w:sz w:val="24"/>
          <w:szCs w:val="24"/>
          <w:lang w:val="ru-RU"/>
        </w:rPr>
      </w:pPr>
      <w:r w:rsidRPr="004E7AB2">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8CBC572" w14:textId="77777777" w:rsidR="00067DCD" w:rsidRDefault="00067DCD" w:rsidP="000063A3">
      <w:pPr>
        <w:pStyle w:val="KDNabrajanje"/>
        <w:numPr>
          <w:ilvl w:val="0"/>
          <w:numId w:val="34"/>
        </w:numPr>
        <w:spacing w:before="0"/>
        <w:ind w:right="-426" w:hanging="218"/>
        <w:contextualSpacing/>
        <w:rPr>
          <w:rFonts w:cs="Arial"/>
          <w:sz w:val="24"/>
          <w:szCs w:val="24"/>
        </w:rPr>
      </w:pPr>
      <w:r>
        <w:rPr>
          <w:rFonts w:cs="Arial"/>
          <w:sz w:val="24"/>
          <w:szCs w:val="24"/>
          <w:lang w:val="sr-Latn-RS"/>
        </w:rPr>
        <w:t xml:space="preserve"> </w:t>
      </w:r>
      <w:r w:rsidR="008D2B23" w:rsidRPr="004E7AB2">
        <w:rPr>
          <w:rFonts w:cs="Arial"/>
          <w:sz w:val="24"/>
          <w:szCs w:val="24"/>
        </w:rPr>
        <w:t xml:space="preserve">поступао супротно </w:t>
      </w:r>
      <w:r>
        <w:rPr>
          <w:rFonts w:cs="Arial"/>
          <w:sz w:val="24"/>
          <w:szCs w:val="24"/>
        </w:rPr>
        <w:t>забрани из чл. 23. и 25. Закона;</w:t>
      </w:r>
    </w:p>
    <w:p w14:paraId="1214C49D" w14:textId="54FCA78A" w:rsidR="008D2B23" w:rsidRPr="00067DCD" w:rsidRDefault="00067DCD" w:rsidP="000063A3">
      <w:pPr>
        <w:pStyle w:val="KDNabrajanje"/>
        <w:numPr>
          <w:ilvl w:val="0"/>
          <w:numId w:val="34"/>
        </w:numPr>
        <w:spacing w:before="0"/>
        <w:ind w:right="-426" w:hanging="218"/>
        <w:contextualSpacing/>
        <w:rPr>
          <w:rFonts w:cs="Arial"/>
          <w:sz w:val="24"/>
          <w:szCs w:val="24"/>
        </w:rPr>
      </w:pPr>
      <w:r>
        <w:rPr>
          <w:rFonts w:cs="Arial"/>
          <w:sz w:val="24"/>
          <w:szCs w:val="24"/>
          <w:lang w:val="sr-Latn-RS"/>
        </w:rPr>
        <w:t xml:space="preserve"> </w:t>
      </w:r>
      <w:r w:rsidR="008D2B23" w:rsidRPr="00067DCD">
        <w:rPr>
          <w:rFonts w:cs="Arial"/>
          <w:sz w:val="24"/>
          <w:szCs w:val="24"/>
        </w:rPr>
        <w:t>учинио повреду конкуренције;</w:t>
      </w:r>
    </w:p>
    <w:p w14:paraId="3FE4DDDD" w14:textId="77777777" w:rsidR="00067DCD" w:rsidRDefault="008D2B23" w:rsidP="000063A3">
      <w:pPr>
        <w:pStyle w:val="KDNabrajanje"/>
        <w:numPr>
          <w:ilvl w:val="0"/>
          <w:numId w:val="30"/>
        </w:numPr>
        <w:tabs>
          <w:tab w:val="clear" w:pos="630"/>
          <w:tab w:val="num" w:pos="284"/>
        </w:tabs>
        <w:spacing w:before="0"/>
        <w:ind w:left="284" w:right="-426" w:hanging="284"/>
        <w:contextualSpacing/>
        <w:rPr>
          <w:rFonts w:cs="Arial"/>
          <w:sz w:val="24"/>
          <w:szCs w:val="24"/>
        </w:rPr>
      </w:pPr>
      <w:r w:rsidRPr="004E7AB2">
        <w:rPr>
          <w:rFonts w:cs="Arial"/>
          <w:sz w:val="24"/>
          <w:szCs w:val="24"/>
        </w:rPr>
        <w:t xml:space="preserve">доставио неистините податке у понуди или без оправданих разлога одбио да закључи </w:t>
      </w:r>
      <w:r w:rsidR="00470254" w:rsidRPr="004E7AB2">
        <w:rPr>
          <w:rFonts w:cs="Arial"/>
          <w:sz w:val="24"/>
          <w:szCs w:val="24"/>
        </w:rPr>
        <w:t>оквирни споразум/</w:t>
      </w:r>
      <w:r w:rsidRPr="004E7AB2">
        <w:rPr>
          <w:rFonts w:cs="Arial"/>
          <w:sz w:val="24"/>
          <w:szCs w:val="24"/>
        </w:rPr>
        <w:t>уговор о јавној набавци, након што му је</w:t>
      </w:r>
      <w:r w:rsidR="00470254" w:rsidRPr="004E7AB2">
        <w:rPr>
          <w:rFonts w:cs="Arial"/>
          <w:sz w:val="24"/>
          <w:szCs w:val="24"/>
        </w:rPr>
        <w:t xml:space="preserve"> оквирни споразум/</w:t>
      </w:r>
      <w:r w:rsidR="00067DCD">
        <w:rPr>
          <w:rFonts w:cs="Arial"/>
          <w:sz w:val="24"/>
          <w:szCs w:val="24"/>
        </w:rPr>
        <w:t xml:space="preserve"> уговор додељен;</w:t>
      </w:r>
    </w:p>
    <w:p w14:paraId="1D208FA8" w14:textId="4A203523" w:rsidR="008D2B23" w:rsidRDefault="008D2B23" w:rsidP="000063A3">
      <w:pPr>
        <w:pStyle w:val="KDNabrajanje"/>
        <w:numPr>
          <w:ilvl w:val="0"/>
          <w:numId w:val="30"/>
        </w:numPr>
        <w:tabs>
          <w:tab w:val="clear" w:pos="630"/>
          <w:tab w:val="num" w:pos="284"/>
        </w:tabs>
        <w:spacing w:before="0"/>
        <w:ind w:left="284" w:right="-426" w:hanging="284"/>
        <w:contextualSpacing/>
        <w:rPr>
          <w:rFonts w:cs="Arial"/>
          <w:sz w:val="24"/>
          <w:szCs w:val="24"/>
        </w:rPr>
      </w:pPr>
      <w:r w:rsidRPr="00067DCD">
        <w:rPr>
          <w:rFonts w:cs="Arial"/>
          <w:sz w:val="24"/>
          <w:szCs w:val="24"/>
        </w:rPr>
        <w:t>одбио да достави доказе и средства обезбеђења на шта се у понуди обавезао.</w:t>
      </w:r>
    </w:p>
    <w:p w14:paraId="50A34EFD" w14:textId="77777777" w:rsidR="00067DCD" w:rsidRPr="00067DCD" w:rsidRDefault="00067DCD" w:rsidP="00067DCD">
      <w:pPr>
        <w:pStyle w:val="KDNabrajanje"/>
        <w:numPr>
          <w:ilvl w:val="0"/>
          <w:numId w:val="0"/>
        </w:numPr>
        <w:spacing w:before="0"/>
        <w:ind w:left="284" w:right="-426"/>
        <w:contextualSpacing/>
        <w:rPr>
          <w:rFonts w:cs="Arial"/>
          <w:sz w:val="24"/>
          <w:szCs w:val="24"/>
        </w:rPr>
      </w:pPr>
    </w:p>
    <w:p w14:paraId="540F4B20" w14:textId="28B73C31" w:rsidR="00F831EC" w:rsidRDefault="008D2B23" w:rsidP="00F831EC">
      <w:pPr>
        <w:pStyle w:val="KDParagraf"/>
        <w:spacing w:before="0"/>
        <w:ind w:left="-142" w:right="-426"/>
        <w:contextualSpacing/>
        <w:rPr>
          <w:rFonts w:cs="Arial"/>
          <w:sz w:val="24"/>
          <w:szCs w:val="24"/>
          <w:lang w:val="ru-RU"/>
        </w:rPr>
      </w:pPr>
      <w:r w:rsidRPr="004E7AB2">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E54519F" w14:textId="77777777" w:rsidR="00F831EC" w:rsidRPr="004E7AB2" w:rsidRDefault="00F831EC" w:rsidP="00F831EC">
      <w:pPr>
        <w:pStyle w:val="KDParagraf"/>
        <w:spacing w:before="0"/>
        <w:ind w:left="-142" w:right="-426"/>
        <w:contextualSpacing/>
        <w:rPr>
          <w:rFonts w:cs="Arial"/>
          <w:sz w:val="24"/>
          <w:szCs w:val="24"/>
          <w:lang w:val="ru-RU"/>
        </w:rPr>
      </w:pPr>
    </w:p>
    <w:p w14:paraId="3467C44F" w14:textId="77777777" w:rsidR="008D2B23" w:rsidRPr="004E7AB2" w:rsidRDefault="008D2B23" w:rsidP="00194999">
      <w:pPr>
        <w:pStyle w:val="KDParagraf"/>
        <w:spacing w:before="0"/>
        <w:ind w:left="-142" w:right="-426"/>
        <w:contextualSpacing/>
        <w:rPr>
          <w:rFonts w:cs="Arial"/>
          <w:sz w:val="24"/>
          <w:szCs w:val="24"/>
        </w:rPr>
      </w:pPr>
      <w:r w:rsidRPr="004E7AB2">
        <w:rPr>
          <w:rFonts w:cs="Arial"/>
          <w:sz w:val="24"/>
          <w:szCs w:val="24"/>
        </w:rPr>
        <w:t>Доказ наведеног може бити:</w:t>
      </w:r>
    </w:p>
    <w:p w14:paraId="0BE2CFB6" w14:textId="195D60C9"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правоснажна судска одлука или коначна одлука другог надлежног органа;</w:t>
      </w:r>
    </w:p>
    <w:p w14:paraId="051964A7" w14:textId="77777777" w:rsidR="00067DCD"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исправа о реализованом средству обезбеђења испуњења обавеза у поступку јавне набавке</w:t>
      </w:r>
      <w:r w:rsidR="00067DCD">
        <w:rPr>
          <w:rFonts w:cs="Arial"/>
          <w:sz w:val="24"/>
          <w:szCs w:val="24"/>
        </w:rPr>
        <w:t xml:space="preserve"> или испуњења уговорних обавеза;</w:t>
      </w:r>
    </w:p>
    <w:p w14:paraId="2232E1A0" w14:textId="3A371C75" w:rsidR="008D2B23" w:rsidRPr="00067DCD" w:rsidRDefault="008D2B23" w:rsidP="000063A3">
      <w:pPr>
        <w:pStyle w:val="KDNabrajanje"/>
        <w:numPr>
          <w:ilvl w:val="0"/>
          <w:numId w:val="35"/>
        </w:numPr>
        <w:spacing w:before="0"/>
        <w:ind w:right="-426"/>
        <w:contextualSpacing/>
        <w:rPr>
          <w:rFonts w:cs="Arial"/>
          <w:sz w:val="24"/>
          <w:szCs w:val="24"/>
        </w:rPr>
      </w:pPr>
      <w:r w:rsidRPr="00067DCD">
        <w:rPr>
          <w:rFonts w:cs="Arial"/>
          <w:sz w:val="24"/>
          <w:szCs w:val="24"/>
        </w:rPr>
        <w:t>исправа о наплаћеној уговорној казни;</w:t>
      </w:r>
    </w:p>
    <w:p w14:paraId="150669EE" w14:textId="3DA3FA0B"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рекламације потрошача, односно корисника, ако нису отклоњене у уговореном року;</w:t>
      </w:r>
    </w:p>
    <w:p w14:paraId="321A88C8" w14:textId="19738658"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EFE38C6" w14:textId="0D57B761"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9D4CEC9" w14:textId="44BDAFD7"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40DBA1B" w14:textId="77777777" w:rsidR="008D2B23" w:rsidRPr="004E7AB2" w:rsidRDefault="008D2B23" w:rsidP="00194999">
      <w:pPr>
        <w:pStyle w:val="KDParagraf"/>
        <w:spacing w:before="0"/>
        <w:ind w:left="-142" w:right="-426"/>
        <w:contextualSpacing/>
        <w:rPr>
          <w:rFonts w:cs="Arial"/>
          <w:sz w:val="24"/>
          <w:szCs w:val="24"/>
        </w:rPr>
      </w:pPr>
      <w:r w:rsidRPr="004E7AB2">
        <w:rPr>
          <w:rFonts w:cs="Arial"/>
          <w:sz w:val="24"/>
          <w:szCs w:val="24"/>
          <w:lang w:val="ru-RU"/>
        </w:rPr>
        <w:t xml:space="preserve">Наручилац може одбити понуду ако поседује доказ из става 3. тачка 1) члана 82. </w:t>
      </w:r>
      <w:r w:rsidRPr="004E7AB2">
        <w:rPr>
          <w:rFonts w:cs="Arial"/>
          <w:sz w:val="24"/>
          <w:szCs w:val="24"/>
        </w:rPr>
        <w:t>Закона, који се односи на поступак који је спровео или у</w:t>
      </w:r>
      <w:r w:rsidR="00207126" w:rsidRPr="004E7AB2">
        <w:rPr>
          <w:rFonts w:cs="Arial"/>
          <w:sz w:val="24"/>
          <w:szCs w:val="24"/>
        </w:rPr>
        <w:t>говор који је закључио и други Н</w:t>
      </w:r>
      <w:r w:rsidRPr="004E7AB2">
        <w:rPr>
          <w:rFonts w:cs="Arial"/>
          <w:sz w:val="24"/>
          <w:szCs w:val="24"/>
        </w:rPr>
        <w:t xml:space="preserve">аручилац ако је предмет јавне набавке истоврсан. </w:t>
      </w:r>
    </w:p>
    <w:p w14:paraId="0DA9636C" w14:textId="77777777" w:rsidR="008D2B23" w:rsidRPr="004E7AB2" w:rsidRDefault="008D2B23"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657CFE5" w14:textId="77777777" w:rsidR="008D2B23" w:rsidRPr="004E7AB2" w:rsidRDefault="008D2B23" w:rsidP="00194999">
      <w:pPr>
        <w:pStyle w:val="KDParagraf"/>
        <w:spacing w:before="0"/>
        <w:ind w:left="-142" w:right="-426"/>
        <w:contextualSpacing/>
        <w:rPr>
          <w:rFonts w:cs="Arial"/>
          <w:sz w:val="24"/>
          <w:szCs w:val="24"/>
          <w:lang w:bidi="en-US"/>
        </w:rPr>
      </w:pPr>
    </w:p>
    <w:p w14:paraId="61CF5DBB"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42" w:name="_Toc441651608"/>
      <w:bookmarkStart w:id="243" w:name="_Toc442559919"/>
      <w:r w:rsidRPr="004E7AB2">
        <w:rPr>
          <w:rFonts w:cs="Arial"/>
          <w:sz w:val="24"/>
          <w:szCs w:val="24"/>
        </w:rPr>
        <w:t>Увид у документацију</w:t>
      </w:r>
      <w:bookmarkEnd w:id="242"/>
      <w:bookmarkEnd w:id="243"/>
    </w:p>
    <w:p w14:paraId="6B4BAB18" w14:textId="77777777" w:rsidR="008D2B23" w:rsidRPr="004E7AB2" w:rsidRDefault="008D2B23" w:rsidP="00194999">
      <w:pPr>
        <w:pStyle w:val="KDParagraf"/>
        <w:spacing w:before="0"/>
        <w:ind w:left="-142" w:right="-426"/>
        <w:contextualSpacing/>
        <w:rPr>
          <w:rFonts w:cs="Arial"/>
          <w:sz w:val="24"/>
          <w:szCs w:val="24"/>
          <w:lang w:bidi="en-US"/>
        </w:rPr>
      </w:pPr>
      <w:r w:rsidRPr="004E7AB2">
        <w:rPr>
          <w:rFonts w:cs="Arial"/>
          <w:sz w:val="24"/>
          <w:szCs w:val="24"/>
          <w:lang w:bidi="en-US"/>
        </w:rPr>
        <w:t>Понуђач има право да изврши увид у документацију о спроведеном поступку јавне набавке после доношења одлуке о</w:t>
      </w:r>
      <w:r w:rsidR="00207126" w:rsidRPr="004E7AB2">
        <w:rPr>
          <w:rFonts w:cs="Arial"/>
          <w:sz w:val="24"/>
          <w:szCs w:val="24"/>
          <w:lang w:bidi="en-US"/>
        </w:rPr>
        <w:t xml:space="preserve"> закључењу О</w:t>
      </w:r>
      <w:r w:rsidR="00470254" w:rsidRPr="004E7AB2">
        <w:rPr>
          <w:rFonts w:cs="Arial"/>
          <w:sz w:val="24"/>
          <w:szCs w:val="24"/>
          <w:lang w:bidi="en-US"/>
        </w:rPr>
        <w:t>квирног споразума</w:t>
      </w:r>
      <w:r w:rsidRPr="004E7AB2">
        <w:rPr>
          <w:rFonts w:cs="Arial"/>
          <w:sz w:val="24"/>
          <w:szCs w:val="24"/>
          <w:lang w:bidi="en-US"/>
        </w:rPr>
        <w:t xml:space="preserve">, </w:t>
      </w:r>
      <w:r w:rsidR="00207126" w:rsidRPr="004E7AB2">
        <w:rPr>
          <w:rFonts w:cs="Arial"/>
          <w:sz w:val="24"/>
          <w:szCs w:val="24"/>
          <w:lang w:bidi="en-US"/>
        </w:rPr>
        <w:t>односно О</w:t>
      </w:r>
      <w:r w:rsidRPr="004E7AB2">
        <w:rPr>
          <w:rFonts w:cs="Arial"/>
          <w:sz w:val="24"/>
          <w:szCs w:val="24"/>
          <w:lang w:bidi="en-US"/>
        </w:rPr>
        <w:t>длуке о обустави поступка о чему може поднети писмени захтев Наручиоцу.</w:t>
      </w:r>
    </w:p>
    <w:p w14:paraId="50EFA197" w14:textId="77777777" w:rsidR="008D2B23" w:rsidRPr="004E7AB2" w:rsidRDefault="008D2B23" w:rsidP="00194999">
      <w:pPr>
        <w:pStyle w:val="KDParagraf"/>
        <w:spacing w:before="0"/>
        <w:ind w:left="-142" w:right="-426"/>
        <w:contextualSpacing/>
        <w:rPr>
          <w:rFonts w:cs="Arial"/>
          <w:sz w:val="24"/>
          <w:szCs w:val="24"/>
          <w:lang w:bidi="en-US"/>
        </w:rPr>
      </w:pPr>
      <w:r w:rsidRPr="004E7AB2">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4171106" w14:textId="77777777" w:rsidR="008D2B23" w:rsidRPr="004E7AB2" w:rsidRDefault="008D2B23" w:rsidP="00194999">
      <w:pPr>
        <w:pStyle w:val="KDParagraf"/>
        <w:spacing w:before="0"/>
        <w:ind w:left="-142" w:right="-426"/>
        <w:contextualSpacing/>
        <w:rPr>
          <w:rFonts w:cs="Arial"/>
          <w:sz w:val="24"/>
          <w:szCs w:val="24"/>
          <w:lang w:bidi="en-US"/>
        </w:rPr>
      </w:pPr>
    </w:p>
    <w:p w14:paraId="53F4CD9F"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44" w:name="_Toc441651609"/>
      <w:bookmarkStart w:id="245" w:name="_Toc442559920"/>
      <w:r w:rsidRPr="004E7AB2">
        <w:rPr>
          <w:rFonts w:cs="Arial"/>
          <w:sz w:val="24"/>
          <w:szCs w:val="24"/>
          <w:lang w:val="ru-RU"/>
        </w:rPr>
        <w:t>З</w:t>
      </w:r>
      <w:r w:rsidRPr="004E7AB2">
        <w:rPr>
          <w:rFonts w:cs="Arial"/>
          <w:sz w:val="24"/>
          <w:szCs w:val="24"/>
        </w:rPr>
        <w:t>аштита права понуђача</w:t>
      </w:r>
      <w:bookmarkEnd w:id="244"/>
      <w:bookmarkEnd w:id="245"/>
    </w:p>
    <w:p w14:paraId="51F891C7" w14:textId="47FD528A" w:rsidR="00F831EC" w:rsidRDefault="00886827" w:rsidP="00F831EC">
      <w:pPr>
        <w:pStyle w:val="KDParagraf"/>
        <w:spacing w:before="0"/>
        <w:ind w:left="-142" w:right="-426"/>
        <w:contextualSpacing/>
        <w:rPr>
          <w:rFonts w:cs="Arial"/>
          <w:sz w:val="24"/>
          <w:szCs w:val="24"/>
          <w:lang w:bidi="en-US"/>
        </w:rPr>
      </w:pPr>
      <w:r w:rsidRPr="004E7AB2">
        <w:rPr>
          <w:rFonts w:cs="Arial"/>
          <w:sz w:val="24"/>
          <w:szCs w:val="24"/>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C544A67" w14:textId="77777777" w:rsidR="00F831EC" w:rsidRPr="00F831EC" w:rsidRDefault="00F831EC" w:rsidP="00F831EC">
      <w:pPr>
        <w:pStyle w:val="KDParagraf"/>
        <w:spacing w:before="0"/>
        <w:ind w:left="-142" w:right="-426"/>
        <w:contextualSpacing/>
        <w:rPr>
          <w:rFonts w:cs="Arial"/>
          <w:sz w:val="24"/>
          <w:szCs w:val="24"/>
          <w:lang w:bidi="en-US"/>
        </w:rPr>
      </w:pPr>
    </w:p>
    <w:p w14:paraId="04597FE4" w14:textId="77777777" w:rsidR="00886827" w:rsidRPr="004E7AB2" w:rsidRDefault="00886827" w:rsidP="00194999">
      <w:pPr>
        <w:pStyle w:val="KDParagraf"/>
        <w:spacing w:before="0"/>
        <w:ind w:left="-142" w:right="-426"/>
        <w:contextualSpacing/>
        <w:rPr>
          <w:rFonts w:cs="Arial"/>
          <w:b/>
          <w:sz w:val="24"/>
          <w:szCs w:val="24"/>
          <w:lang w:bidi="en-US"/>
        </w:rPr>
      </w:pPr>
      <w:r w:rsidRPr="004E7AB2">
        <w:rPr>
          <w:rFonts w:cs="Arial"/>
          <w:b/>
          <w:sz w:val="24"/>
          <w:szCs w:val="24"/>
          <w:lang w:bidi="en-US"/>
        </w:rPr>
        <w:t>Рокови и начин подношења захтева за заштиту права:</w:t>
      </w:r>
    </w:p>
    <w:p w14:paraId="788C12E9" w14:textId="72FCB8FB"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Захтев за заштиту права подноси се лично или путем поште </w:t>
      </w:r>
      <w:r w:rsidRPr="00F42BCD">
        <w:rPr>
          <w:rFonts w:cs="Arial"/>
          <w:b/>
          <w:sz w:val="24"/>
          <w:szCs w:val="24"/>
          <w:lang w:bidi="en-US"/>
        </w:rPr>
        <w:t>на адресу: ЈП „Електропривреда Србије“ Београд</w:t>
      </w:r>
      <w:r w:rsidR="00207126" w:rsidRPr="00F42BCD">
        <w:rPr>
          <w:rFonts w:cs="Arial"/>
          <w:b/>
          <w:sz w:val="24"/>
          <w:szCs w:val="24"/>
          <w:lang w:bidi="en-US"/>
        </w:rPr>
        <w:t>, ул. Балканска 13, 11000 Београд</w:t>
      </w:r>
      <w:r w:rsidR="00D26F1A" w:rsidRPr="00F42BCD">
        <w:rPr>
          <w:rFonts w:cs="Arial"/>
          <w:b/>
          <w:sz w:val="24"/>
          <w:szCs w:val="24"/>
          <w:lang w:bidi="en-US"/>
        </w:rPr>
        <w:t xml:space="preserve"> </w:t>
      </w:r>
      <w:r w:rsidRPr="00F42BCD">
        <w:rPr>
          <w:rFonts w:cs="Arial"/>
          <w:b/>
          <w:sz w:val="24"/>
          <w:szCs w:val="24"/>
          <w:lang w:bidi="en-US"/>
        </w:rPr>
        <w:t>са назнаком</w:t>
      </w:r>
      <w:r w:rsidR="00263C86" w:rsidRPr="00F42BCD">
        <w:rPr>
          <w:rFonts w:cs="Arial"/>
          <w:b/>
          <w:sz w:val="24"/>
          <w:szCs w:val="24"/>
          <w:lang w:bidi="en-US"/>
        </w:rPr>
        <w:t>:</w:t>
      </w:r>
      <w:r w:rsidRPr="00F42BCD">
        <w:rPr>
          <w:rFonts w:cs="Arial"/>
          <w:b/>
          <w:sz w:val="24"/>
          <w:szCs w:val="24"/>
          <w:lang w:bidi="en-US"/>
        </w:rPr>
        <w:t xml:space="preserve"> Захтев за заштиту права за ЈН </w:t>
      </w:r>
      <w:r w:rsidR="00873EBD" w:rsidRPr="00F42BCD">
        <w:rPr>
          <w:rFonts w:cs="Arial"/>
          <w:b/>
          <w:sz w:val="24"/>
          <w:szCs w:val="24"/>
          <w:lang w:bidi="en-US"/>
        </w:rPr>
        <w:t>радова</w:t>
      </w:r>
      <w:r w:rsidR="00F42BCD">
        <w:rPr>
          <w:rFonts w:cs="Arial"/>
          <w:b/>
          <w:sz w:val="24"/>
          <w:szCs w:val="24"/>
          <w:lang w:val="sr-Cyrl-RS" w:bidi="en-US"/>
        </w:rPr>
        <w:t xml:space="preserve"> бр.</w:t>
      </w:r>
      <w:r w:rsidR="00F42BCD" w:rsidRPr="00F42BCD">
        <w:rPr>
          <w:rFonts w:cs="Arial"/>
          <w:b/>
          <w:sz w:val="24"/>
          <w:szCs w:val="24"/>
          <w:lang w:bidi="en-US"/>
        </w:rPr>
        <w:t xml:space="preserve"> JN/8300/0137/2017</w:t>
      </w:r>
      <w:r w:rsidR="00F42BCD">
        <w:rPr>
          <w:rFonts w:cs="Arial"/>
          <w:b/>
          <w:sz w:val="24"/>
          <w:szCs w:val="24"/>
          <w:lang w:val="sr-Cyrl-RS" w:bidi="en-US"/>
        </w:rPr>
        <w:t xml:space="preserve"> -  </w:t>
      </w:r>
      <w:r w:rsidR="00D26F1A" w:rsidRPr="00F42BCD">
        <w:rPr>
          <w:rFonts w:cs="Arial"/>
          <w:b/>
          <w:sz w:val="24"/>
          <w:szCs w:val="24"/>
          <w:lang w:bidi="en-US"/>
        </w:rPr>
        <w:t xml:space="preserve"> </w:t>
      </w:r>
      <w:r w:rsidR="00263C86" w:rsidRPr="00F42BCD">
        <w:rPr>
          <w:rFonts w:cs="Arial"/>
          <w:b/>
          <w:sz w:val="24"/>
          <w:szCs w:val="24"/>
          <w:lang w:val="sr-Cyrl-CS"/>
        </w:rPr>
        <w:t>„</w:t>
      </w:r>
      <w:r w:rsidR="00E95C57" w:rsidRPr="00F42BCD">
        <w:rPr>
          <w:rFonts w:cs="Arial"/>
          <w:b/>
          <w:sz w:val="24"/>
          <w:szCs w:val="24"/>
          <w:lang w:val="sr-Cyrl-CS"/>
        </w:rPr>
        <w:t>Грађевински радови на одржавању ТС 20(10)/0.4 kV, надземних и подземних водова свих напонских нивоа</w:t>
      </w:r>
      <w:r w:rsidR="00F831EC">
        <w:rPr>
          <w:rFonts w:cs="Arial"/>
          <w:b/>
          <w:sz w:val="24"/>
          <w:szCs w:val="24"/>
          <w:lang w:val="sr-Cyrl-CS"/>
        </w:rPr>
        <w:t xml:space="preserve"> </w:t>
      </w:r>
      <w:r w:rsidR="00E95C57" w:rsidRPr="00F42BCD">
        <w:rPr>
          <w:rFonts w:cs="Arial"/>
          <w:b/>
          <w:sz w:val="24"/>
          <w:szCs w:val="24"/>
          <w:lang w:val="sr-Cyrl-CS"/>
        </w:rPr>
        <w:t>и мерних места и прикључака</w:t>
      </w:r>
      <w:r w:rsidR="00F42BCD">
        <w:rPr>
          <w:rFonts w:cs="Arial"/>
          <w:b/>
          <w:sz w:val="24"/>
          <w:szCs w:val="24"/>
          <w:lang w:val="sr-Cyrl-CS"/>
        </w:rPr>
        <w:t xml:space="preserve"> за Партију бр. ___ </w:t>
      </w:r>
      <w:r w:rsidR="00F42BCD" w:rsidRPr="00BC3AEE">
        <w:rPr>
          <w:rFonts w:eastAsia="TimesNewRomanPSMT" w:cs="Arial"/>
          <w:bCs/>
          <w:iCs/>
          <w:sz w:val="24"/>
          <w:szCs w:val="24"/>
          <w:lang w:val="sr-Cyrl-RS"/>
        </w:rPr>
        <w:t>(уписати број и назив партије за коју се подноси понуда)</w:t>
      </w:r>
      <w:r w:rsidR="00263C86" w:rsidRPr="00F42BCD">
        <w:rPr>
          <w:rFonts w:cs="Arial"/>
          <w:b/>
          <w:sz w:val="24"/>
          <w:szCs w:val="24"/>
          <w:lang w:val="sr-Cyrl-CS"/>
        </w:rPr>
        <w:t>“</w:t>
      </w:r>
      <w:r w:rsidR="00A86F5A" w:rsidRPr="00F42BCD">
        <w:rPr>
          <w:rFonts w:cs="Arial"/>
          <w:b/>
          <w:sz w:val="24"/>
          <w:szCs w:val="24"/>
          <w:lang w:bidi="en-US"/>
        </w:rPr>
        <w:t xml:space="preserve">, </w:t>
      </w:r>
      <w:r w:rsidRPr="004E7AB2">
        <w:rPr>
          <w:rFonts w:cs="Arial"/>
          <w:sz w:val="24"/>
          <w:szCs w:val="24"/>
          <w:lang w:bidi="en-US"/>
        </w:rPr>
        <w:t>а копија се истовремено доставља Републичкој комисији.</w:t>
      </w:r>
    </w:p>
    <w:p w14:paraId="30BE609E" w14:textId="6A1BC546"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се може доставити и путем електронске поште на e-mail</w:t>
      </w:r>
      <w:r w:rsidR="00F42BCD">
        <w:rPr>
          <w:rFonts w:cs="Arial"/>
          <w:sz w:val="24"/>
          <w:szCs w:val="24"/>
          <w:lang w:bidi="en-US"/>
        </w:rPr>
        <w:t xml:space="preserve"> </w:t>
      </w:r>
      <w:hyperlink r:id="rId176" w:history="1">
        <w:r w:rsidR="004F1F86" w:rsidRPr="004E7AB2">
          <w:rPr>
            <w:rStyle w:val="Hyperlink"/>
            <w:rFonts w:cs="Arial"/>
            <w:sz w:val="24"/>
            <w:szCs w:val="24"/>
            <w:lang w:bidi="en-US"/>
          </w:rPr>
          <w:t>marija.joksic</w:t>
        </w:r>
        <w:r w:rsidR="004F1F86" w:rsidRPr="004E7AB2">
          <w:rPr>
            <w:rStyle w:val="Hyperlink"/>
            <w:rFonts w:cs="Arial"/>
            <w:sz w:val="24"/>
            <w:szCs w:val="24"/>
            <w:lang w:val="sr-Cyrl-CS" w:bidi="en-US"/>
          </w:rPr>
          <w:t>@eps.rs</w:t>
        </w:r>
      </w:hyperlink>
      <w:r w:rsidR="00263C86" w:rsidRPr="004E7AB2">
        <w:rPr>
          <w:rFonts w:cs="Arial"/>
          <w:sz w:val="24"/>
          <w:szCs w:val="24"/>
          <w:lang w:bidi="en-US"/>
        </w:rPr>
        <w:t xml:space="preserve"> или </w:t>
      </w:r>
      <w:hyperlink r:id="rId177" w:history="1">
        <w:r w:rsidR="00F42BCD" w:rsidRPr="0075476A">
          <w:rPr>
            <w:rStyle w:val="Hyperlink"/>
            <w:rFonts w:cs="Arial"/>
            <w:sz w:val="24"/>
            <w:szCs w:val="24"/>
            <w:lang w:bidi="en-US"/>
          </w:rPr>
          <w:t>aleksandra.adamovic@eps.rs</w:t>
        </w:r>
      </w:hyperlink>
      <w:r w:rsidRPr="004E7AB2">
        <w:rPr>
          <w:rFonts w:cs="Arial"/>
          <w:sz w:val="24"/>
          <w:szCs w:val="24"/>
          <w:lang w:bidi="en-US"/>
        </w:rPr>
        <w:t xml:space="preserve"> радним данима (понедељак-петак) од </w:t>
      </w:r>
      <w:r w:rsidR="00263C86" w:rsidRPr="004E7AB2">
        <w:rPr>
          <w:rFonts w:cs="Arial"/>
          <w:sz w:val="24"/>
          <w:szCs w:val="24"/>
          <w:lang w:bidi="en-US"/>
        </w:rPr>
        <w:t>07:30 до 15:30</w:t>
      </w:r>
      <w:r w:rsidRPr="004E7AB2">
        <w:rPr>
          <w:rFonts w:cs="Arial"/>
          <w:sz w:val="24"/>
          <w:szCs w:val="24"/>
          <w:lang w:bidi="en-US"/>
        </w:rPr>
        <w:t xml:space="preserve"> часова.</w:t>
      </w:r>
    </w:p>
    <w:p w14:paraId="128D5D8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448B1A5" w14:textId="54820185"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w:t>
      </w:r>
      <w:r w:rsidR="00F831EC">
        <w:rPr>
          <w:rFonts w:cs="Arial"/>
          <w:sz w:val="24"/>
          <w:szCs w:val="24"/>
          <w:lang w:bidi="en-US"/>
        </w:rPr>
        <w:t>љен од стране Н</w:t>
      </w:r>
      <w:r w:rsidRPr="004E7AB2">
        <w:rPr>
          <w:rFonts w:cs="Arial"/>
          <w:sz w:val="24"/>
          <w:szCs w:val="24"/>
          <w:lang w:bidi="en-US"/>
        </w:rPr>
        <w:t xml:space="preserve">аручиоца најкасније </w:t>
      </w:r>
      <w:r w:rsidR="00660E4F" w:rsidRPr="00F42BCD">
        <w:rPr>
          <w:rFonts w:cs="Arial"/>
          <w:color w:val="0D0D0D" w:themeColor="text1" w:themeTint="F2"/>
          <w:sz w:val="24"/>
          <w:szCs w:val="24"/>
          <w:lang w:bidi="en-US"/>
        </w:rPr>
        <w:t xml:space="preserve">7 </w:t>
      </w:r>
      <w:r w:rsidRPr="00F42BCD">
        <w:rPr>
          <w:rFonts w:cs="Arial"/>
          <w:color w:val="0D0D0D" w:themeColor="text1" w:themeTint="F2"/>
          <w:sz w:val="24"/>
          <w:szCs w:val="24"/>
          <w:lang w:bidi="en-US"/>
        </w:rPr>
        <w:t>дана</w:t>
      </w:r>
      <w:r w:rsidR="00F42BCD">
        <w:rPr>
          <w:rFonts w:cs="Arial"/>
          <w:color w:val="0D0D0D" w:themeColor="text1" w:themeTint="F2"/>
          <w:sz w:val="24"/>
          <w:szCs w:val="24"/>
          <w:lang w:bidi="en-US"/>
        </w:rPr>
        <w:t xml:space="preserve"> </w:t>
      </w:r>
      <w:r w:rsidRPr="00F42BCD">
        <w:rPr>
          <w:rFonts w:cs="Arial"/>
          <w:sz w:val="24"/>
          <w:szCs w:val="24"/>
          <w:lang w:bidi="en-US"/>
        </w:rPr>
        <w:t>пре</w:t>
      </w:r>
      <w:r w:rsidRPr="004E7AB2">
        <w:rPr>
          <w:rFonts w:cs="Arial"/>
          <w:sz w:val="24"/>
          <w:szCs w:val="24"/>
          <w:lang w:bidi="en-US"/>
        </w:rPr>
        <w:t xml:space="preserve"> истека рока за подношење понуда, без обзира на начин достављања и уколико је подносилац захтева у скл</w:t>
      </w:r>
      <w:r w:rsidR="00263C86" w:rsidRPr="004E7AB2">
        <w:rPr>
          <w:rFonts w:cs="Arial"/>
          <w:sz w:val="24"/>
          <w:szCs w:val="24"/>
          <w:lang w:bidi="en-US"/>
        </w:rPr>
        <w:t>аду са чланом 63. став 2. овог З</w:t>
      </w:r>
      <w:r w:rsidRPr="004E7AB2">
        <w:rPr>
          <w:rFonts w:cs="Arial"/>
          <w:sz w:val="24"/>
          <w:szCs w:val="24"/>
          <w:lang w:bidi="en-US"/>
        </w:rPr>
        <w:t>акона указао наручиоцу на евентуалне</w:t>
      </w:r>
      <w:r w:rsidR="005C0B0A" w:rsidRPr="004E7AB2">
        <w:rPr>
          <w:rFonts w:cs="Arial"/>
          <w:sz w:val="24"/>
          <w:szCs w:val="24"/>
          <w:lang w:bidi="en-US"/>
        </w:rPr>
        <w:t xml:space="preserve"> недостатке и неправилности, а Н</w:t>
      </w:r>
      <w:r w:rsidRPr="004E7AB2">
        <w:rPr>
          <w:rFonts w:cs="Arial"/>
          <w:sz w:val="24"/>
          <w:szCs w:val="24"/>
          <w:lang w:bidi="en-US"/>
        </w:rPr>
        <w:t xml:space="preserve">аручилац исте није отклонио. </w:t>
      </w:r>
    </w:p>
    <w:p w14:paraId="03D3DEFC"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Захтев за заштиту права </w:t>
      </w:r>
      <w:r w:rsidR="00263C86" w:rsidRPr="004E7AB2">
        <w:rPr>
          <w:rFonts w:cs="Arial"/>
          <w:sz w:val="24"/>
          <w:szCs w:val="24"/>
          <w:lang w:bidi="en-US"/>
        </w:rPr>
        <w:t>којим се оспоравају радње које Н</w:t>
      </w:r>
      <w:r w:rsidRPr="004E7AB2">
        <w:rPr>
          <w:rFonts w:cs="Arial"/>
          <w:sz w:val="24"/>
          <w:szCs w:val="24"/>
          <w:lang w:bidi="en-US"/>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21E2D6E" w14:textId="1E7F7DC3"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После доношења О</w:t>
      </w:r>
      <w:r w:rsidR="00886827" w:rsidRPr="004E7AB2">
        <w:rPr>
          <w:rFonts w:cs="Arial"/>
          <w:sz w:val="24"/>
          <w:szCs w:val="24"/>
          <w:lang w:bidi="en-US"/>
        </w:rPr>
        <w:t xml:space="preserve">длуке о </w:t>
      </w:r>
      <w:r w:rsidR="00470254" w:rsidRPr="004E7AB2">
        <w:rPr>
          <w:rFonts w:cs="Arial"/>
          <w:sz w:val="24"/>
          <w:szCs w:val="24"/>
          <w:lang w:bidi="en-US"/>
        </w:rPr>
        <w:t xml:space="preserve">закључењу </w:t>
      </w:r>
      <w:r w:rsidRPr="004E7AB2">
        <w:rPr>
          <w:rFonts w:cs="Arial"/>
          <w:sz w:val="24"/>
          <w:szCs w:val="24"/>
          <w:lang w:bidi="en-US"/>
        </w:rPr>
        <w:t>О</w:t>
      </w:r>
      <w:r w:rsidR="00792EE0" w:rsidRPr="004E7AB2">
        <w:rPr>
          <w:rFonts w:cs="Arial"/>
          <w:sz w:val="24"/>
          <w:szCs w:val="24"/>
          <w:lang w:bidi="en-US"/>
        </w:rPr>
        <w:t>квирно</w:t>
      </w:r>
      <w:r w:rsidRPr="004E7AB2">
        <w:rPr>
          <w:rFonts w:cs="Arial"/>
          <w:sz w:val="24"/>
          <w:szCs w:val="24"/>
          <w:lang w:bidi="en-US"/>
        </w:rPr>
        <w:t>г</w:t>
      </w:r>
      <w:r w:rsidR="00792EE0" w:rsidRPr="004E7AB2">
        <w:rPr>
          <w:rFonts w:cs="Arial"/>
          <w:sz w:val="24"/>
          <w:szCs w:val="24"/>
          <w:lang w:bidi="en-US"/>
        </w:rPr>
        <w:t xml:space="preserve"> споразума </w:t>
      </w:r>
      <w:r w:rsidR="008F7F28" w:rsidRPr="004E7AB2">
        <w:rPr>
          <w:rFonts w:cs="Arial"/>
          <w:sz w:val="24"/>
          <w:szCs w:val="24"/>
          <w:lang w:bidi="en-US"/>
        </w:rPr>
        <w:t>и</w:t>
      </w:r>
      <w:r w:rsidRPr="004E7AB2">
        <w:rPr>
          <w:rFonts w:cs="Arial"/>
          <w:sz w:val="24"/>
          <w:szCs w:val="24"/>
          <w:lang w:bidi="en-US"/>
        </w:rPr>
        <w:t xml:space="preserve"> О</w:t>
      </w:r>
      <w:r w:rsidR="00886827" w:rsidRPr="004E7AB2">
        <w:rPr>
          <w:rFonts w:cs="Arial"/>
          <w:sz w:val="24"/>
          <w:szCs w:val="24"/>
          <w:lang w:bidi="en-US"/>
        </w:rPr>
        <w:t xml:space="preserve">длуке о обустави поступка, рок за подношење захтева за заштиту права је </w:t>
      </w:r>
      <w:r w:rsidR="0008263C" w:rsidRPr="00F42BCD">
        <w:rPr>
          <w:rFonts w:cs="Arial"/>
          <w:sz w:val="24"/>
          <w:szCs w:val="24"/>
          <w:lang w:bidi="en-US"/>
        </w:rPr>
        <w:t>10</w:t>
      </w:r>
      <w:r w:rsidR="008F7F28" w:rsidRPr="004E7AB2">
        <w:rPr>
          <w:rFonts w:cs="Arial"/>
          <w:b/>
          <w:sz w:val="24"/>
          <w:szCs w:val="24"/>
          <w:lang w:bidi="en-US"/>
        </w:rPr>
        <w:t xml:space="preserve"> </w:t>
      </w:r>
      <w:r w:rsidR="00886827" w:rsidRPr="004E7AB2">
        <w:rPr>
          <w:rFonts w:cs="Arial"/>
          <w:sz w:val="24"/>
          <w:szCs w:val="24"/>
          <w:lang w:bidi="en-US"/>
        </w:rPr>
        <w:t xml:space="preserve">дана од дана објављивања одлуке на Порталу јавних набавки. </w:t>
      </w:r>
    </w:p>
    <w:p w14:paraId="0AC1C488"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w:t>
      </w:r>
      <w:r w:rsidR="00263C86" w:rsidRPr="004E7AB2">
        <w:rPr>
          <w:rFonts w:cs="Arial"/>
          <w:sz w:val="24"/>
          <w:szCs w:val="24"/>
          <w:lang w:bidi="en-US"/>
        </w:rPr>
        <w:t>ва не задржава даље активности Н</w:t>
      </w:r>
      <w:r w:rsidRPr="004E7AB2">
        <w:rPr>
          <w:rFonts w:cs="Arial"/>
          <w:sz w:val="24"/>
          <w:szCs w:val="24"/>
          <w:lang w:bidi="en-US"/>
        </w:rPr>
        <w:t>аручиоца у поступку јавне набавке у складу са одредбама члана 150. З</w:t>
      </w:r>
      <w:r w:rsidR="00263C86" w:rsidRPr="004E7AB2">
        <w:rPr>
          <w:rFonts w:cs="Arial"/>
          <w:sz w:val="24"/>
          <w:szCs w:val="24"/>
          <w:lang w:bidi="en-US"/>
        </w:rPr>
        <w:t>акона</w:t>
      </w:r>
      <w:r w:rsidRPr="004E7AB2">
        <w:rPr>
          <w:rFonts w:cs="Arial"/>
          <w:sz w:val="24"/>
          <w:szCs w:val="24"/>
          <w:lang w:bidi="en-US"/>
        </w:rPr>
        <w:t xml:space="preserve">. </w:t>
      </w:r>
    </w:p>
    <w:p w14:paraId="469D5AB7" w14:textId="77777777" w:rsidR="008824F8" w:rsidRPr="004E7AB2" w:rsidRDefault="00886827" w:rsidP="00194999">
      <w:pPr>
        <w:pStyle w:val="KDParagraf"/>
        <w:spacing w:before="0"/>
        <w:ind w:left="-142" w:right="-426"/>
        <w:contextualSpacing/>
        <w:rPr>
          <w:rFonts w:cs="Arial"/>
          <w:sz w:val="24"/>
          <w:szCs w:val="24"/>
          <w:lang w:val="sr-Cyrl-CS" w:bidi="en-US"/>
        </w:rPr>
      </w:pPr>
      <w:r w:rsidRPr="004E7AB2">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1DADF8FF" w14:textId="77777777" w:rsidR="008824F8" w:rsidRPr="004E7AB2" w:rsidRDefault="008824F8" w:rsidP="00194999">
      <w:pPr>
        <w:pStyle w:val="KDParagraf"/>
        <w:spacing w:before="0"/>
        <w:ind w:left="-142" w:right="-426"/>
        <w:contextualSpacing/>
        <w:rPr>
          <w:rFonts w:cs="Arial"/>
          <w:sz w:val="24"/>
          <w:szCs w:val="24"/>
          <w:lang w:bidi="en-US"/>
        </w:rPr>
      </w:pPr>
      <w:r w:rsidRPr="004E7AB2">
        <w:rPr>
          <w:rFonts w:cs="Arial"/>
          <w:sz w:val="24"/>
          <w:szCs w:val="24"/>
          <w:lang w:val="sr-Cyrl-CS" w:bidi="en-US"/>
        </w:rPr>
        <w:t>Н</w:t>
      </w:r>
      <w:r w:rsidRPr="004E7AB2">
        <w:rPr>
          <w:rFonts w:cs="Arial"/>
          <w:sz w:val="24"/>
          <w:szCs w:val="24"/>
          <w:lang w:val="sr-Latn-CS" w:eastAsia="sr-Latn-CS"/>
        </w:rPr>
        <w:t xml:space="preserve">аручилац може да одлучи да заустави даље </w:t>
      </w:r>
      <w:r w:rsidR="00263C86" w:rsidRPr="004E7AB2">
        <w:rPr>
          <w:rFonts w:cs="Arial"/>
          <w:sz w:val="24"/>
          <w:szCs w:val="24"/>
          <w:lang w:val="sr-Latn-CS" w:eastAsia="sr-Latn-CS"/>
        </w:rPr>
        <w:t>активности у случају подношења З</w:t>
      </w:r>
      <w:r w:rsidRPr="004E7AB2">
        <w:rPr>
          <w:rFonts w:cs="Arial"/>
          <w:sz w:val="24"/>
          <w:szCs w:val="24"/>
          <w:lang w:val="sr-Latn-CS" w:eastAsia="sr-Latn-CS"/>
        </w:rPr>
        <w:t>ахтева за заштиту права, при чему је</w:t>
      </w:r>
      <w:r w:rsidRPr="004E7AB2">
        <w:rPr>
          <w:rFonts w:cs="Arial"/>
          <w:sz w:val="24"/>
          <w:szCs w:val="24"/>
          <w:lang w:eastAsia="sr-Latn-CS"/>
        </w:rPr>
        <w:t xml:space="preserve"> тад</w:t>
      </w:r>
      <w:r w:rsidRPr="004E7AB2">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36124C" w14:textId="77777777" w:rsidR="00886827" w:rsidRPr="004E7AB2" w:rsidRDefault="00886827" w:rsidP="00194999">
      <w:pPr>
        <w:pStyle w:val="KDParagraf"/>
        <w:spacing w:before="0"/>
        <w:ind w:left="-142" w:right="-426"/>
        <w:contextualSpacing/>
        <w:rPr>
          <w:rFonts w:cs="Arial"/>
          <w:sz w:val="24"/>
          <w:szCs w:val="24"/>
          <w:lang w:bidi="en-US"/>
        </w:rPr>
      </w:pPr>
    </w:p>
    <w:p w14:paraId="5368C84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b/>
          <w:sz w:val="24"/>
          <w:szCs w:val="24"/>
          <w:lang w:bidi="en-US"/>
        </w:rPr>
        <w:t>Детаљно упутство о садржини потпуног захтева за заштиту права</w:t>
      </w:r>
      <w:r w:rsidR="00263C86" w:rsidRPr="004E7AB2">
        <w:rPr>
          <w:rFonts w:cs="Arial"/>
          <w:sz w:val="24"/>
          <w:szCs w:val="24"/>
          <w:lang w:bidi="en-US"/>
        </w:rPr>
        <w:t xml:space="preserve"> у складу са чланом </w:t>
      </w:r>
      <w:r w:rsidRPr="004E7AB2">
        <w:rPr>
          <w:rFonts w:cs="Arial"/>
          <w:sz w:val="24"/>
          <w:szCs w:val="24"/>
          <w:lang w:bidi="en-US"/>
        </w:rPr>
        <w:t>151. став 1. тач. 1) – 7) З</w:t>
      </w:r>
      <w:r w:rsidR="00263C86" w:rsidRPr="004E7AB2">
        <w:rPr>
          <w:rFonts w:cs="Arial"/>
          <w:sz w:val="24"/>
          <w:szCs w:val="24"/>
          <w:lang w:bidi="en-US"/>
        </w:rPr>
        <w:t>акона</w:t>
      </w:r>
      <w:r w:rsidRPr="004E7AB2">
        <w:rPr>
          <w:rFonts w:cs="Arial"/>
          <w:sz w:val="24"/>
          <w:szCs w:val="24"/>
          <w:lang w:bidi="en-US"/>
        </w:rPr>
        <w:t>:</w:t>
      </w:r>
    </w:p>
    <w:p w14:paraId="75D7F70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садржи:</w:t>
      </w:r>
    </w:p>
    <w:p w14:paraId="792C99F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 назив и адресу подносиоца захтева и лице за контакт</w:t>
      </w:r>
    </w:p>
    <w:p w14:paraId="3F1B6B14" w14:textId="77777777"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2) назив и адресу Н</w:t>
      </w:r>
      <w:r w:rsidR="00886827" w:rsidRPr="004E7AB2">
        <w:rPr>
          <w:rFonts w:cs="Arial"/>
          <w:sz w:val="24"/>
          <w:szCs w:val="24"/>
          <w:lang w:bidi="en-US"/>
        </w:rPr>
        <w:t>аручиоца</w:t>
      </w:r>
    </w:p>
    <w:p w14:paraId="19E7A9B9"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3) податке о јавној набавци која</w:t>
      </w:r>
      <w:r w:rsidR="00263C86" w:rsidRPr="004E7AB2">
        <w:rPr>
          <w:rFonts w:cs="Arial"/>
          <w:sz w:val="24"/>
          <w:szCs w:val="24"/>
          <w:lang w:bidi="en-US"/>
        </w:rPr>
        <w:t xml:space="preserve"> је предмет захтева, односно о одлуци Н</w:t>
      </w:r>
      <w:r w:rsidRPr="004E7AB2">
        <w:rPr>
          <w:rFonts w:cs="Arial"/>
          <w:sz w:val="24"/>
          <w:szCs w:val="24"/>
          <w:lang w:bidi="en-US"/>
        </w:rPr>
        <w:t>аручиоца</w:t>
      </w:r>
    </w:p>
    <w:p w14:paraId="6766CE4F"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4) повреде прописа којима се уређује поступак јавне набавке</w:t>
      </w:r>
    </w:p>
    <w:p w14:paraId="6E059E1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5) чињенице и доказе којима се повреде доказују</w:t>
      </w:r>
    </w:p>
    <w:p w14:paraId="688DC53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6) потврду </w:t>
      </w:r>
      <w:r w:rsidR="00263C86" w:rsidRPr="004E7AB2">
        <w:rPr>
          <w:rFonts w:cs="Arial"/>
          <w:sz w:val="24"/>
          <w:szCs w:val="24"/>
          <w:lang w:bidi="en-US"/>
        </w:rPr>
        <w:t>о уплати таксе из члана 156. Закона</w:t>
      </w:r>
    </w:p>
    <w:p w14:paraId="21D2F2E5"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lastRenderedPageBreak/>
        <w:t>7) потпис подносиоца.</w:t>
      </w:r>
    </w:p>
    <w:p w14:paraId="34BD0BF7" w14:textId="77777777" w:rsidR="008824F8" w:rsidRPr="004E7AB2" w:rsidRDefault="008824F8" w:rsidP="00194999">
      <w:pPr>
        <w:pStyle w:val="KDParagraf"/>
        <w:spacing w:before="0"/>
        <w:ind w:left="-142" w:right="-426"/>
        <w:contextualSpacing/>
        <w:rPr>
          <w:rFonts w:cs="Arial"/>
          <w:b/>
          <w:sz w:val="24"/>
          <w:szCs w:val="24"/>
          <w:lang w:val="sr-Cyrl-CS" w:bidi="en-US"/>
        </w:rPr>
      </w:pPr>
    </w:p>
    <w:p w14:paraId="5380D53A" w14:textId="77777777" w:rsidR="00886827" w:rsidRPr="004E7AB2" w:rsidRDefault="00886827" w:rsidP="00194999">
      <w:pPr>
        <w:pStyle w:val="KDParagraf"/>
        <w:spacing w:before="0"/>
        <w:ind w:left="-142" w:right="-426"/>
        <w:contextualSpacing/>
        <w:rPr>
          <w:rFonts w:cs="Arial"/>
          <w:b/>
          <w:sz w:val="24"/>
          <w:szCs w:val="24"/>
          <w:lang w:bidi="en-US"/>
        </w:rPr>
      </w:pPr>
      <w:r w:rsidRPr="004E7AB2">
        <w:rPr>
          <w:rFonts w:cs="Arial"/>
          <w:b/>
          <w:sz w:val="24"/>
          <w:szCs w:val="24"/>
          <w:lang w:bidi="en-US"/>
        </w:rPr>
        <w:t xml:space="preserve">Ако поднети захтев за заштиту права не </w:t>
      </w:r>
      <w:r w:rsidR="005C0B0A" w:rsidRPr="004E7AB2">
        <w:rPr>
          <w:rFonts w:cs="Arial"/>
          <w:b/>
          <w:sz w:val="24"/>
          <w:szCs w:val="24"/>
          <w:lang w:bidi="en-US"/>
        </w:rPr>
        <w:t>садржи све обавезне елементе   Н</w:t>
      </w:r>
      <w:r w:rsidRPr="004E7AB2">
        <w:rPr>
          <w:rFonts w:cs="Arial"/>
          <w:b/>
          <w:sz w:val="24"/>
          <w:szCs w:val="24"/>
          <w:lang w:bidi="en-US"/>
        </w:rPr>
        <w:t xml:space="preserve">аручилац ће такав захтев одбацити закључком. </w:t>
      </w:r>
    </w:p>
    <w:p w14:paraId="1080EB63" w14:textId="39C80F01"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Закључак Н</w:t>
      </w:r>
      <w:r w:rsidR="00886827" w:rsidRPr="004E7AB2">
        <w:rPr>
          <w:rFonts w:cs="Arial"/>
          <w:sz w:val="24"/>
          <w:szCs w:val="24"/>
          <w:lang w:bidi="en-US"/>
        </w:rPr>
        <w:t xml:space="preserve">аручилац доставља подносиоцу захтева и Републичкој комисији у року од </w:t>
      </w:r>
      <w:r w:rsidR="00F42BCD">
        <w:rPr>
          <w:rFonts w:cs="Arial"/>
          <w:sz w:val="24"/>
          <w:szCs w:val="24"/>
          <w:lang w:bidi="en-US"/>
        </w:rPr>
        <w:t xml:space="preserve">3 </w:t>
      </w:r>
      <w:r w:rsidR="00886827" w:rsidRPr="004E7AB2">
        <w:rPr>
          <w:rFonts w:cs="Arial"/>
          <w:sz w:val="24"/>
          <w:szCs w:val="24"/>
          <w:lang w:bidi="en-US"/>
        </w:rPr>
        <w:t xml:space="preserve">дана од дана доношења. </w:t>
      </w:r>
    </w:p>
    <w:p w14:paraId="3CD2FC39" w14:textId="4AF475D3"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Против закључка Н</w:t>
      </w:r>
      <w:r w:rsidR="00886827" w:rsidRPr="004E7AB2">
        <w:rPr>
          <w:rFonts w:cs="Arial"/>
          <w:sz w:val="24"/>
          <w:szCs w:val="24"/>
          <w:lang w:bidi="en-US"/>
        </w:rPr>
        <w:t xml:space="preserve">аручиоца подносилац захтева може у року од </w:t>
      </w:r>
      <w:r w:rsidRPr="004E7AB2">
        <w:rPr>
          <w:rFonts w:cs="Arial"/>
          <w:sz w:val="24"/>
          <w:szCs w:val="24"/>
          <w:lang w:bidi="en-US"/>
        </w:rPr>
        <w:t xml:space="preserve">3 </w:t>
      </w:r>
      <w:r w:rsidR="00886827" w:rsidRPr="004E7AB2">
        <w:rPr>
          <w:rFonts w:cs="Arial"/>
          <w:sz w:val="24"/>
          <w:szCs w:val="24"/>
          <w:lang w:bidi="en-US"/>
        </w:rPr>
        <w:t>дана од дана пријема закључка поднети жалбу Републичкој комисији, док коп</w:t>
      </w:r>
      <w:r w:rsidRPr="004E7AB2">
        <w:rPr>
          <w:rFonts w:cs="Arial"/>
          <w:sz w:val="24"/>
          <w:szCs w:val="24"/>
          <w:lang w:bidi="en-US"/>
        </w:rPr>
        <w:t>ију жалбе истовремено доставља Н</w:t>
      </w:r>
      <w:r w:rsidR="00886827" w:rsidRPr="004E7AB2">
        <w:rPr>
          <w:rFonts w:cs="Arial"/>
          <w:sz w:val="24"/>
          <w:szCs w:val="24"/>
          <w:lang w:bidi="en-US"/>
        </w:rPr>
        <w:t xml:space="preserve">аручиоцу. </w:t>
      </w:r>
    </w:p>
    <w:p w14:paraId="26F4ADBC" w14:textId="3CEA295A" w:rsidR="00886827" w:rsidRPr="004E7AB2" w:rsidRDefault="00886827" w:rsidP="00194999">
      <w:pPr>
        <w:pStyle w:val="KDParagraf"/>
        <w:spacing w:before="0"/>
        <w:ind w:left="-142" w:right="-426"/>
        <w:contextualSpacing/>
        <w:rPr>
          <w:rFonts w:cs="Arial"/>
          <w:b/>
          <w:sz w:val="24"/>
          <w:szCs w:val="24"/>
          <w:lang w:bidi="en-US"/>
        </w:rPr>
      </w:pPr>
      <w:r w:rsidRPr="004E7AB2">
        <w:rPr>
          <w:rFonts w:cs="Arial"/>
          <w:b/>
          <w:sz w:val="24"/>
          <w:szCs w:val="24"/>
          <w:lang w:bidi="en-US"/>
        </w:rPr>
        <w:t>Износ таксе из члана 156. став 1. тач. 1)</w:t>
      </w:r>
      <w:r w:rsidR="00A1747F">
        <w:rPr>
          <w:rFonts w:cs="Arial"/>
          <w:b/>
          <w:sz w:val="24"/>
          <w:szCs w:val="24"/>
          <w:lang w:val="sr-Cyrl-RS" w:bidi="en-US"/>
        </w:rPr>
        <w:t xml:space="preserve"> </w:t>
      </w:r>
      <w:r w:rsidRPr="004E7AB2">
        <w:rPr>
          <w:rFonts w:cs="Arial"/>
          <w:b/>
          <w:sz w:val="24"/>
          <w:szCs w:val="24"/>
          <w:lang w:bidi="en-US"/>
        </w:rPr>
        <w:t>- 3) З</w:t>
      </w:r>
      <w:r w:rsidR="00263C86" w:rsidRPr="004E7AB2">
        <w:rPr>
          <w:rFonts w:cs="Arial"/>
          <w:b/>
          <w:sz w:val="24"/>
          <w:szCs w:val="24"/>
          <w:lang w:bidi="en-US"/>
        </w:rPr>
        <w:t>акона</w:t>
      </w:r>
      <w:r w:rsidRPr="004E7AB2">
        <w:rPr>
          <w:rFonts w:cs="Arial"/>
          <w:b/>
          <w:sz w:val="24"/>
          <w:szCs w:val="24"/>
          <w:lang w:bidi="en-US"/>
        </w:rPr>
        <w:t>:</w:t>
      </w:r>
    </w:p>
    <w:p w14:paraId="5887A35E" w14:textId="098361E2" w:rsidR="0008263C" w:rsidRDefault="008824F8" w:rsidP="00F42BCD">
      <w:pPr>
        <w:pStyle w:val="KDParagraf"/>
        <w:spacing w:before="0"/>
        <w:ind w:left="-142" w:right="-426"/>
        <w:contextualSpacing/>
        <w:rPr>
          <w:rFonts w:cs="Arial"/>
          <w:sz w:val="24"/>
          <w:szCs w:val="24"/>
          <w:lang w:bidi="en-US"/>
        </w:rPr>
      </w:pPr>
      <w:r w:rsidRPr="004E7AB2">
        <w:rPr>
          <w:rFonts w:cs="Arial"/>
          <w:sz w:val="24"/>
          <w:szCs w:val="24"/>
        </w:rPr>
        <w:t xml:space="preserve">Подносилац захтева за заштиту права дужан је да на рачун буџета Републике Србије (број рачуна: </w:t>
      </w:r>
      <w:r w:rsidRPr="004E7AB2">
        <w:rPr>
          <w:rFonts w:cs="Arial"/>
          <w:sz w:val="24"/>
          <w:szCs w:val="24"/>
          <w:lang w:val="ru-RU"/>
        </w:rPr>
        <w:t>840-</w:t>
      </w:r>
      <w:r w:rsidRPr="004E7AB2">
        <w:rPr>
          <w:rFonts w:cs="Arial"/>
          <w:bCs/>
          <w:iCs/>
          <w:sz w:val="24"/>
          <w:szCs w:val="24"/>
        </w:rPr>
        <w:t>30678845-06</w:t>
      </w:r>
      <w:r w:rsidRPr="004E7AB2">
        <w:rPr>
          <w:rFonts w:cs="Arial"/>
          <w:sz w:val="24"/>
          <w:szCs w:val="24"/>
        </w:rPr>
        <w:t xml:space="preserve">, шифра плаћања 153 или 253, позив на број </w:t>
      </w:r>
      <w:r w:rsidR="00F42BCD">
        <w:rPr>
          <w:rFonts w:cs="Arial"/>
          <w:sz w:val="24"/>
          <w:szCs w:val="24"/>
          <w:lang w:val="sr-Latn-RS"/>
        </w:rPr>
        <w:t>830001372017</w:t>
      </w:r>
      <w:r w:rsidRPr="004E7AB2">
        <w:rPr>
          <w:rFonts w:cs="Arial"/>
          <w:sz w:val="24"/>
          <w:szCs w:val="24"/>
        </w:rPr>
        <w:t>, сврха: ЗЗП, ЈП ЕПС,</w:t>
      </w:r>
      <w:r w:rsidR="00F42BCD">
        <w:rPr>
          <w:rFonts w:cs="Arial"/>
          <w:sz w:val="24"/>
          <w:szCs w:val="24"/>
        </w:rPr>
        <w:t xml:space="preserve"> J</w:t>
      </w:r>
      <w:r w:rsidR="00F42BCD">
        <w:rPr>
          <w:rFonts w:cs="Arial"/>
          <w:sz w:val="24"/>
          <w:szCs w:val="24"/>
          <w:lang w:val="sr-Cyrl-RS"/>
        </w:rPr>
        <w:t>Н</w:t>
      </w:r>
      <w:r w:rsidR="00263C86" w:rsidRPr="004E7AB2">
        <w:rPr>
          <w:rFonts w:cs="Arial"/>
          <w:sz w:val="24"/>
          <w:szCs w:val="24"/>
        </w:rPr>
        <w:t>/8</w:t>
      </w:r>
      <w:r w:rsidR="00F42BCD">
        <w:rPr>
          <w:rFonts w:cs="Arial"/>
          <w:sz w:val="24"/>
          <w:szCs w:val="24"/>
        </w:rPr>
        <w:t xml:space="preserve">300/0137/2017 </w:t>
      </w:r>
      <w:r w:rsidRPr="004E7AB2">
        <w:rPr>
          <w:rFonts w:cs="Arial"/>
          <w:sz w:val="24"/>
          <w:szCs w:val="24"/>
        </w:rPr>
        <w:t>прималац уплате: буџет Републике Србије) уплати таксу</w:t>
      </w:r>
      <w:r w:rsidR="00886827" w:rsidRPr="004E7AB2">
        <w:rPr>
          <w:rFonts w:cs="Arial"/>
          <w:sz w:val="24"/>
          <w:szCs w:val="24"/>
          <w:lang w:bidi="en-US"/>
        </w:rPr>
        <w:t xml:space="preserve"> од: </w:t>
      </w:r>
    </w:p>
    <w:p w14:paraId="004CEC27" w14:textId="77777777" w:rsidR="00271CBA" w:rsidRDefault="00555BFC" w:rsidP="000063A3">
      <w:pPr>
        <w:pStyle w:val="KDParagraf"/>
        <w:numPr>
          <w:ilvl w:val="0"/>
          <w:numId w:val="45"/>
        </w:numPr>
        <w:spacing w:before="0"/>
        <w:ind w:right="-426"/>
        <w:contextualSpacing/>
        <w:rPr>
          <w:rFonts w:cs="Arial"/>
          <w:sz w:val="24"/>
          <w:szCs w:val="24"/>
          <w:lang w:bidi="en-US"/>
        </w:rPr>
      </w:pPr>
      <w:r>
        <w:rPr>
          <w:rFonts w:cs="Arial"/>
          <w:sz w:val="24"/>
          <w:szCs w:val="24"/>
          <w:lang w:bidi="en-US"/>
        </w:rPr>
        <w:t xml:space="preserve">250.000 </w:t>
      </w:r>
      <w:r w:rsidR="00263C86" w:rsidRPr="004E7AB2">
        <w:rPr>
          <w:rFonts w:cs="Arial"/>
          <w:sz w:val="24"/>
          <w:szCs w:val="24"/>
          <w:lang w:bidi="en-US"/>
        </w:rPr>
        <w:t>динара ако се З</w:t>
      </w:r>
      <w:r w:rsidR="0008263C" w:rsidRPr="004E7AB2">
        <w:rPr>
          <w:rFonts w:cs="Arial"/>
          <w:sz w:val="24"/>
          <w:szCs w:val="24"/>
          <w:lang w:bidi="en-US"/>
        </w:rPr>
        <w:t>ахтев за заштиту права подноси пре отварања понуда и ако је процењена вред</w:t>
      </w:r>
      <w:r w:rsidR="00F42BCD">
        <w:rPr>
          <w:rFonts w:cs="Arial"/>
          <w:sz w:val="24"/>
          <w:szCs w:val="24"/>
          <w:lang w:bidi="en-US"/>
        </w:rPr>
        <w:t>ност већа од 120.000.000 динара,</w:t>
      </w:r>
    </w:p>
    <w:p w14:paraId="3485D553" w14:textId="77777777" w:rsidR="00A1747F" w:rsidRDefault="00271CBA" w:rsidP="000063A3">
      <w:pPr>
        <w:pStyle w:val="KDParagraf"/>
        <w:numPr>
          <w:ilvl w:val="0"/>
          <w:numId w:val="45"/>
        </w:numPr>
        <w:spacing w:before="0"/>
        <w:ind w:right="-426"/>
        <w:contextualSpacing/>
        <w:rPr>
          <w:rFonts w:cs="Arial"/>
          <w:sz w:val="24"/>
          <w:szCs w:val="24"/>
          <w:lang w:bidi="en-US"/>
        </w:rPr>
      </w:pPr>
      <w:r w:rsidRPr="00271CBA">
        <w:rPr>
          <w:rFonts w:cs="Arial"/>
          <w:sz w:val="24"/>
          <w:szCs w:val="24"/>
          <w:lang w:val="sr-Cyrl-RS" w:bidi="en-US"/>
        </w:rPr>
        <w:t xml:space="preserve">120.000 динара </w:t>
      </w:r>
      <w:r>
        <w:rPr>
          <w:rFonts w:cs="Arial"/>
          <w:sz w:val="24"/>
          <w:szCs w:val="24"/>
          <w:lang w:val="sr-Cyrl-RS" w:bidi="en-US"/>
        </w:rPr>
        <w:t xml:space="preserve">ако се захтев за заштиту права подноси након отварања понуда и ако збир процењених вредности свих оспорених партија није већа од 120.000.000 динара, уколико </w:t>
      </w:r>
      <w:r w:rsidR="00A1747F">
        <w:rPr>
          <w:rFonts w:cs="Arial"/>
          <w:sz w:val="24"/>
          <w:szCs w:val="24"/>
          <w:lang w:val="sr-Cyrl-RS" w:bidi="en-US"/>
        </w:rPr>
        <w:t>је набавка обликована по партијама,</w:t>
      </w:r>
    </w:p>
    <w:p w14:paraId="3562B40F" w14:textId="4BCAC4BB" w:rsidR="0008263C" w:rsidRPr="00A1747F" w:rsidRDefault="0008263C" w:rsidP="000063A3">
      <w:pPr>
        <w:pStyle w:val="KDParagraf"/>
        <w:numPr>
          <w:ilvl w:val="0"/>
          <w:numId w:val="45"/>
        </w:numPr>
        <w:spacing w:before="0"/>
        <w:ind w:right="-426"/>
        <w:contextualSpacing/>
        <w:rPr>
          <w:rFonts w:cs="Arial"/>
          <w:sz w:val="24"/>
          <w:szCs w:val="24"/>
          <w:lang w:bidi="en-US"/>
        </w:rPr>
      </w:pPr>
      <w:r w:rsidRPr="00A1747F">
        <w:rPr>
          <w:rFonts w:cs="Arial"/>
          <w:sz w:val="24"/>
          <w:szCs w:val="24"/>
          <w:lang w:bidi="en-US"/>
        </w:rPr>
        <w:t xml:space="preserve">0,1% </w:t>
      </w:r>
      <w:r w:rsidR="00A1747F">
        <w:rPr>
          <w:rFonts w:cs="Arial"/>
          <w:sz w:val="24"/>
          <w:szCs w:val="24"/>
          <w:lang w:val="sr-Cyrl-RS" w:bidi="en-US"/>
        </w:rPr>
        <w:t>збира процењених вредности свих оспорених партија ј</w:t>
      </w:r>
      <w:r w:rsidRPr="00A1747F">
        <w:rPr>
          <w:rFonts w:cs="Arial"/>
          <w:sz w:val="24"/>
          <w:szCs w:val="24"/>
          <w:lang w:bidi="en-US"/>
        </w:rPr>
        <w:t>авне набавке, одно</w:t>
      </w:r>
      <w:r w:rsidR="00A1747F">
        <w:rPr>
          <w:rFonts w:cs="Arial"/>
          <w:sz w:val="24"/>
          <w:szCs w:val="24"/>
          <w:lang w:bidi="en-US"/>
        </w:rPr>
        <w:t>сно понуђене цене понуђача којима су</w:t>
      </w:r>
      <w:r w:rsidRPr="00A1747F">
        <w:rPr>
          <w:rFonts w:cs="Arial"/>
          <w:sz w:val="24"/>
          <w:szCs w:val="24"/>
          <w:lang w:bidi="en-US"/>
        </w:rPr>
        <w:t xml:space="preserve"> додељен</w:t>
      </w:r>
      <w:r w:rsidR="00A1747F">
        <w:rPr>
          <w:rFonts w:cs="Arial"/>
          <w:sz w:val="24"/>
          <w:szCs w:val="24"/>
          <w:lang w:val="sr-Cyrl-RS" w:bidi="en-US"/>
        </w:rPr>
        <w:t>и</w:t>
      </w:r>
      <w:r w:rsidRPr="00A1747F">
        <w:rPr>
          <w:rFonts w:cs="Arial"/>
          <w:sz w:val="24"/>
          <w:szCs w:val="24"/>
          <w:lang w:bidi="en-US"/>
        </w:rPr>
        <w:t xml:space="preserve"> </w:t>
      </w:r>
      <w:r w:rsidR="00470254" w:rsidRPr="00A1747F">
        <w:rPr>
          <w:rFonts w:cs="Arial"/>
          <w:sz w:val="24"/>
          <w:szCs w:val="24"/>
          <w:lang w:bidi="en-US"/>
        </w:rPr>
        <w:t>оквирни споразум</w:t>
      </w:r>
      <w:r w:rsidRPr="00A1747F">
        <w:rPr>
          <w:rFonts w:cs="Arial"/>
          <w:sz w:val="24"/>
          <w:szCs w:val="24"/>
          <w:lang w:bidi="en-US"/>
        </w:rPr>
        <w:t xml:space="preserve"> ако се захтев за заштиту права подноси након отварања понуда и ако је та вред</w:t>
      </w:r>
      <w:r w:rsidR="00271CBA" w:rsidRPr="00A1747F">
        <w:rPr>
          <w:rFonts w:cs="Arial"/>
          <w:sz w:val="24"/>
          <w:szCs w:val="24"/>
          <w:lang w:bidi="en-US"/>
        </w:rPr>
        <w:t>ност већа од 120.000.000 динара,</w:t>
      </w:r>
    </w:p>
    <w:p w14:paraId="26A27160" w14:textId="77777777" w:rsidR="00263C86" w:rsidRPr="004E7AB2" w:rsidRDefault="00263C86" w:rsidP="00194999">
      <w:pPr>
        <w:pStyle w:val="KDParagraf"/>
        <w:spacing w:before="0"/>
        <w:ind w:left="-142" w:right="-426"/>
        <w:contextualSpacing/>
        <w:rPr>
          <w:rFonts w:cs="Arial"/>
          <w:sz w:val="24"/>
          <w:szCs w:val="24"/>
          <w:lang w:bidi="en-US"/>
        </w:rPr>
      </w:pPr>
    </w:p>
    <w:p w14:paraId="40E4461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Свака странка у поступку сноси трошкове које проузрокује својим радњама.</w:t>
      </w:r>
    </w:p>
    <w:p w14:paraId="1062C95D"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Ако је за</w:t>
      </w:r>
      <w:r w:rsidR="00263C86" w:rsidRPr="004E7AB2">
        <w:rPr>
          <w:rFonts w:cs="Arial"/>
          <w:sz w:val="24"/>
          <w:szCs w:val="24"/>
          <w:lang w:bidi="en-US"/>
        </w:rPr>
        <w:t>хтев за заштиту права основан, Н</w:t>
      </w:r>
      <w:r w:rsidRPr="004E7AB2">
        <w:rPr>
          <w:rFonts w:cs="Arial"/>
          <w:sz w:val="24"/>
          <w:szCs w:val="24"/>
          <w:lang w:bidi="en-US"/>
        </w:rPr>
        <w:t>аручилац мора подносиоцу захтева за заштиту права на писани захтев надокнадити трошкове настале по основу заштите права.</w:t>
      </w:r>
    </w:p>
    <w:p w14:paraId="38D3ADC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BBF9A71"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094BC63"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Странке у захтеву морају прецизно да наведу трошкове за које траже накнаду.</w:t>
      </w:r>
    </w:p>
    <w:p w14:paraId="150C0BE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Накнаду трошкова могуће</w:t>
      </w:r>
      <w:r w:rsidR="00263C86" w:rsidRPr="004E7AB2">
        <w:rPr>
          <w:rFonts w:cs="Arial"/>
          <w:sz w:val="24"/>
          <w:szCs w:val="24"/>
          <w:lang w:bidi="en-US"/>
        </w:rPr>
        <w:t xml:space="preserve"> је тражити до доношења одлуке Н</w:t>
      </w:r>
      <w:r w:rsidRPr="004E7AB2">
        <w:rPr>
          <w:rFonts w:cs="Arial"/>
          <w:sz w:val="24"/>
          <w:szCs w:val="24"/>
          <w:lang w:bidi="en-US"/>
        </w:rPr>
        <w:t>аручиоца, односно Републичке комисије о поднетом захтеву за заштиту права.</w:t>
      </w:r>
    </w:p>
    <w:p w14:paraId="0A31E3D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О трошковима одлучује Републичка комисија. Одлука Републичке комисије је извршни наслов.</w:t>
      </w:r>
    </w:p>
    <w:p w14:paraId="36FF05DA" w14:textId="77777777" w:rsidR="00102A50" w:rsidRPr="00555BFC" w:rsidRDefault="00102A50" w:rsidP="00194999">
      <w:pPr>
        <w:pStyle w:val="KDParagraf"/>
        <w:spacing w:before="0"/>
        <w:ind w:left="-142" w:right="-426"/>
        <w:contextualSpacing/>
        <w:rPr>
          <w:rFonts w:cs="Arial"/>
          <w:sz w:val="24"/>
          <w:szCs w:val="24"/>
          <w:u w:val="single"/>
          <w:lang w:bidi="en-US"/>
        </w:rPr>
      </w:pPr>
    </w:p>
    <w:p w14:paraId="709045FF" w14:textId="77777777" w:rsidR="00886827" w:rsidRPr="00555BFC" w:rsidRDefault="00886827" w:rsidP="00194999">
      <w:pPr>
        <w:pStyle w:val="KDParagraf"/>
        <w:spacing w:before="0"/>
        <w:ind w:left="-142" w:right="-426"/>
        <w:contextualSpacing/>
        <w:rPr>
          <w:rFonts w:cs="Arial"/>
          <w:sz w:val="24"/>
          <w:szCs w:val="24"/>
          <w:u w:val="single"/>
          <w:lang w:bidi="en-US"/>
        </w:rPr>
      </w:pPr>
      <w:r w:rsidRPr="00555BFC">
        <w:rPr>
          <w:rFonts w:cs="Arial"/>
          <w:sz w:val="24"/>
          <w:szCs w:val="24"/>
          <w:u w:val="single"/>
          <w:lang w:bidi="en-US"/>
        </w:rPr>
        <w:t>Детаљно упутство о потврди из члана 151. став 1. тачка 6) З</w:t>
      </w:r>
      <w:r w:rsidR="00263C86" w:rsidRPr="00555BFC">
        <w:rPr>
          <w:rFonts w:cs="Arial"/>
          <w:sz w:val="24"/>
          <w:szCs w:val="24"/>
          <w:u w:val="single"/>
          <w:lang w:bidi="en-US"/>
        </w:rPr>
        <w:t>акона</w:t>
      </w:r>
    </w:p>
    <w:p w14:paraId="69DA449D" w14:textId="77777777" w:rsidR="00886827" w:rsidRPr="004E7AB2" w:rsidRDefault="008824F8" w:rsidP="00194999">
      <w:pPr>
        <w:pStyle w:val="KDParagraf"/>
        <w:spacing w:before="0"/>
        <w:ind w:left="-142" w:right="-426"/>
        <w:contextualSpacing/>
        <w:rPr>
          <w:rFonts w:cs="Arial"/>
          <w:sz w:val="24"/>
          <w:szCs w:val="24"/>
          <w:lang w:bidi="en-US"/>
        </w:rPr>
      </w:pPr>
      <w:r w:rsidRPr="004E7AB2">
        <w:rPr>
          <w:rFonts w:cs="Arial"/>
          <w:sz w:val="24"/>
          <w:szCs w:val="24"/>
          <w:lang w:val="sr-Cyrl-CS" w:bidi="en-US"/>
        </w:rPr>
        <w:t xml:space="preserve">Потврда </w:t>
      </w:r>
      <w:r w:rsidR="00886827" w:rsidRPr="004E7AB2">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873A5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Чланом 151. Закона </w:t>
      </w:r>
      <w:r w:rsidR="00263C86" w:rsidRPr="004E7AB2">
        <w:rPr>
          <w:rFonts w:cs="Arial"/>
          <w:sz w:val="24"/>
          <w:szCs w:val="24"/>
          <w:lang w:bidi="en-US"/>
        </w:rPr>
        <w:t>је прописано да З</w:t>
      </w:r>
      <w:r w:rsidRPr="004E7AB2">
        <w:rPr>
          <w:rFonts w:cs="Arial"/>
          <w:sz w:val="24"/>
          <w:szCs w:val="24"/>
          <w:lang w:bidi="en-US"/>
        </w:rPr>
        <w:t>ахтев за заштиту права мора да садржи, између осталог, и потврду о уплати таксе из члана 156. З</w:t>
      </w:r>
      <w:r w:rsidR="00263C86" w:rsidRPr="004E7AB2">
        <w:rPr>
          <w:rFonts w:cs="Arial"/>
          <w:sz w:val="24"/>
          <w:szCs w:val="24"/>
          <w:lang w:bidi="en-US"/>
        </w:rPr>
        <w:t>акона</w:t>
      </w:r>
      <w:r w:rsidRPr="004E7AB2">
        <w:rPr>
          <w:rFonts w:cs="Arial"/>
          <w:sz w:val="24"/>
          <w:szCs w:val="24"/>
          <w:lang w:bidi="en-US"/>
        </w:rPr>
        <w:t>.</w:t>
      </w:r>
    </w:p>
    <w:p w14:paraId="5FD5E66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263C86" w:rsidRPr="004E7AB2">
        <w:rPr>
          <w:rFonts w:cs="Arial"/>
          <w:sz w:val="24"/>
          <w:szCs w:val="24"/>
          <w:lang w:bidi="en-US"/>
        </w:rPr>
        <w:t>акона</w:t>
      </w:r>
      <w:r w:rsidRPr="004E7AB2">
        <w:rPr>
          <w:rFonts w:cs="Arial"/>
          <w:sz w:val="24"/>
          <w:szCs w:val="24"/>
          <w:lang w:bidi="en-US"/>
        </w:rPr>
        <w:t>.</w:t>
      </w:r>
    </w:p>
    <w:p w14:paraId="2BF4223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Као доказ о уплати таксе, у смислу члана 151. став 1. тачка 6) З</w:t>
      </w:r>
      <w:r w:rsidR="00263C86" w:rsidRPr="004E7AB2">
        <w:rPr>
          <w:rFonts w:cs="Arial"/>
          <w:sz w:val="24"/>
          <w:szCs w:val="24"/>
          <w:lang w:bidi="en-US"/>
        </w:rPr>
        <w:t>акона</w:t>
      </w:r>
      <w:r w:rsidRPr="004E7AB2">
        <w:rPr>
          <w:rFonts w:cs="Arial"/>
          <w:sz w:val="24"/>
          <w:szCs w:val="24"/>
          <w:lang w:bidi="en-US"/>
        </w:rPr>
        <w:t>, прихватиће се:</w:t>
      </w:r>
    </w:p>
    <w:p w14:paraId="4FD20919" w14:textId="77777777" w:rsidR="00886827" w:rsidRPr="004E7AB2" w:rsidRDefault="00886827" w:rsidP="00194999">
      <w:pPr>
        <w:pStyle w:val="KDParagraf"/>
        <w:spacing w:before="0"/>
        <w:ind w:left="-142" w:right="-426"/>
        <w:contextualSpacing/>
        <w:rPr>
          <w:rFonts w:cs="Arial"/>
          <w:sz w:val="24"/>
          <w:szCs w:val="24"/>
          <w:lang w:bidi="en-US"/>
        </w:rPr>
      </w:pPr>
    </w:p>
    <w:p w14:paraId="47B3F1DA" w14:textId="77777777" w:rsidR="00886827" w:rsidRPr="00F42BCD" w:rsidRDefault="00886827" w:rsidP="00194999">
      <w:pPr>
        <w:pStyle w:val="KDParagraf"/>
        <w:spacing w:before="0"/>
        <w:ind w:left="-142" w:right="-426"/>
        <w:contextualSpacing/>
        <w:rPr>
          <w:rFonts w:cs="Arial"/>
          <w:b/>
          <w:sz w:val="24"/>
          <w:szCs w:val="24"/>
          <w:lang w:bidi="en-US"/>
        </w:rPr>
      </w:pPr>
      <w:r w:rsidRPr="00F42BCD">
        <w:rPr>
          <w:rFonts w:cs="Arial"/>
          <w:b/>
          <w:sz w:val="24"/>
          <w:szCs w:val="24"/>
          <w:lang w:bidi="en-US"/>
        </w:rPr>
        <w:t>1. Потврда о извршен</w:t>
      </w:r>
      <w:r w:rsidR="00263C86" w:rsidRPr="00F42BCD">
        <w:rPr>
          <w:rFonts w:cs="Arial"/>
          <w:b/>
          <w:sz w:val="24"/>
          <w:szCs w:val="24"/>
          <w:lang w:bidi="en-US"/>
        </w:rPr>
        <w:t>ој уплати таксе из члана 156. Закона</w:t>
      </w:r>
      <w:r w:rsidRPr="00F42BCD">
        <w:rPr>
          <w:rFonts w:cs="Arial"/>
          <w:b/>
          <w:sz w:val="24"/>
          <w:szCs w:val="24"/>
          <w:lang w:bidi="en-US"/>
        </w:rPr>
        <w:t xml:space="preserve"> која садржи следеће елементе:</w:t>
      </w:r>
    </w:p>
    <w:p w14:paraId="5D521601"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 да буде издата од стране банке и да садржи печат банке;</w:t>
      </w:r>
    </w:p>
    <w:p w14:paraId="31230E17"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263C86" w:rsidRPr="004E7AB2">
        <w:rPr>
          <w:rFonts w:cs="Arial"/>
          <w:sz w:val="24"/>
          <w:szCs w:val="24"/>
          <w:lang w:bidi="en-US"/>
        </w:rPr>
        <w:t xml:space="preserve"> као и датум извршења налога. </w:t>
      </w:r>
      <w:r w:rsidRPr="004E7AB2">
        <w:rPr>
          <w:rFonts w:cs="Arial"/>
          <w:sz w:val="24"/>
          <w:szCs w:val="24"/>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8E0472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(3) износ таксе из члана 156. З</w:t>
      </w:r>
      <w:r w:rsidR="00263C86" w:rsidRPr="004E7AB2">
        <w:rPr>
          <w:rFonts w:cs="Arial"/>
          <w:sz w:val="24"/>
          <w:szCs w:val="24"/>
          <w:lang w:bidi="en-US"/>
        </w:rPr>
        <w:t>акона</w:t>
      </w:r>
      <w:r w:rsidRPr="004E7AB2">
        <w:rPr>
          <w:rFonts w:cs="Arial"/>
          <w:sz w:val="24"/>
          <w:szCs w:val="24"/>
          <w:lang w:bidi="en-US"/>
        </w:rPr>
        <w:t xml:space="preserve"> чија се уплата врши;</w:t>
      </w:r>
    </w:p>
    <w:p w14:paraId="3F16388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(4) број рачуна: 840-30678845-06;</w:t>
      </w:r>
    </w:p>
    <w:p w14:paraId="52833D9A"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(5) шифру плаћања: 153 или 253;</w:t>
      </w:r>
    </w:p>
    <w:p w14:paraId="0FDF1D6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(6) позив на број: подаци о броју или ознаци јавне набавке поводом које се подноси захтев за заштиту права;</w:t>
      </w:r>
    </w:p>
    <w:p w14:paraId="7D76E34F"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(7) сврха: ЗЗП; назив наручиоца; број или ознака јавне набавке поводом које се подноси захтев за заштиту права;</w:t>
      </w:r>
    </w:p>
    <w:p w14:paraId="54FB3C11"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(8) корисник: буџет Републике Србије;</w:t>
      </w:r>
    </w:p>
    <w:p w14:paraId="453C477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(9) назив уплатиоца, односно назив подносиоца захтева за заштиту права за којег је извршена уплата таксе;</w:t>
      </w:r>
    </w:p>
    <w:p w14:paraId="348DB024"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(10) потпис овлашћеног лица банке.</w:t>
      </w:r>
    </w:p>
    <w:p w14:paraId="3AAB12BF" w14:textId="77777777" w:rsidR="00886827" w:rsidRPr="004E7AB2" w:rsidRDefault="00886827" w:rsidP="00194999">
      <w:pPr>
        <w:pStyle w:val="KDParagraf"/>
        <w:spacing w:before="0"/>
        <w:ind w:left="-142" w:right="-426"/>
        <w:contextualSpacing/>
        <w:rPr>
          <w:rFonts w:cs="Arial"/>
          <w:sz w:val="24"/>
          <w:szCs w:val="24"/>
          <w:lang w:bidi="en-US"/>
        </w:rPr>
      </w:pPr>
      <w:r w:rsidRPr="00F42BCD">
        <w:rPr>
          <w:rFonts w:cs="Arial"/>
          <w:b/>
          <w:sz w:val="24"/>
          <w:szCs w:val="24"/>
          <w:lang w:bidi="en-US"/>
        </w:rPr>
        <w:t>2. Налог за уплату</w:t>
      </w:r>
      <w:r w:rsidRPr="004E7AB2">
        <w:rPr>
          <w:rFonts w:cs="Arial"/>
          <w:sz w:val="24"/>
          <w:szCs w:val="24"/>
          <w:lang w:bidi="en-US"/>
        </w:rPr>
        <w:t>,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FFAEFAB" w14:textId="77777777" w:rsidR="00886827" w:rsidRPr="004E7AB2" w:rsidRDefault="00886827" w:rsidP="00194999">
      <w:pPr>
        <w:pStyle w:val="KDParagraf"/>
        <w:spacing w:before="0"/>
        <w:ind w:left="-142" w:right="-426"/>
        <w:contextualSpacing/>
        <w:rPr>
          <w:rFonts w:cs="Arial"/>
          <w:sz w:val="24"/>
          <w:szCs w:val="24"/>
          <w:lang w:bidi="en-US"/>
        </w:rPr>
      </w:pPr>
      <w:r w:rsidRPr="00F42BCD">
        <w:rPr>
          <w:rFonts w:cs="Arial"/>
          <w:b/>
          <w:sz w:val="24"/>
          <w:szCs w:val="24"/>
          <w:lang w:bidi="en-US"/>
        </w:rPr>
        <w:t>3. Потврда издата од стране Републике Србије, Министарства финансија, Управе за трезор</w:t>
      </w:r>
      <w:r w:rsidRPr="004E7AB2">
        <w:rPr>
          <w:rFonts w:cs="Arial"/>
          <w:sz w:val="24"/>
          <w:szCs w:val="24"/>
          <w:lang w:bidi="en-US"/>
        </w:rPr>
        <w:t>, потписана и оверена печатом, која садржи све елементе из потврде о</w:t>
      </w:r>
    </w:p>
    <w:p w14:paraId="68C95B7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FC7F1F4" w14:textId="77777777" w:rsidR="00886827" w:rsidRPr="004E7AB2" w:rsidRDefault="00886827" w:rsidP="00194999">
      <w:pPr>
        <w:pStyle w:val="KDParagraf"/>
        <w:spacing w:before="0"/>
        <w:ind w:left="-142" w:right="-426"/>
        <w:contextualSpacing/>
        <w:rPr>
          <w:rFonts w:cs="Arial"/>
          <w:sz w:val="24"/>
          <w:szCs w:val="24"/>
          <w:lang w:bidi="en-US"/>
        </w:rPr>
      </w:pPr>
      <w:r w:rsidRPr="00F42BCD">
        <w:rPr>
          <w:rFonts w:cs="Arial"/>
          <w:b/>
          <w:sz w:val="24"/>
          <w:szCs w:val="24"/>
          <w:lang w:bidi="en-US"/>
        </w:rPr>
        <w:t>4. Потврда издата од стране Народне банке Србије</w:t>
      </w:r>
      <w:r w:rsidRPr="004E7AB2">
        <w:rPr>
          <w:rFonts w:cs="Arial"/>
          <w:sz w:val="24"/>
          <w:szCs w:val="24"/>
          <w:lang w:bidi="en-US"/>
        </w:rPr>
        <w:t>,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499D6D1" w14:textId="77777777" w:rsidR="00886827" w:rsidRPr="004E7AB2" w:rsidRDefault="00886827" w:rsidP="00194999">
      <w:pPr>
        <w:pStyle w:val="KDParagraf"/>
        <w:spacing w:before="0"/>
        <w:ind w:left="-142" w:right="-426"/>
        <w:contextualSpacing/>
        <w:rPr>
          <w:rFonts w:cs="Arial"/>
          <w:sz w:val="24"/>
          <w:szCs w:val="24"/>
          <w:lang w:val="sr-Cyrl-CS" w:bidi="en-US"/>
        </w:rPr>
      </w:pPr>
      <w:r w:rsidRPr="004E7AB2">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4E7AB2">
          <w:rPr>
            <w:rFonts w:cs="Arial"/>
            <w:sz w:val="24"/>
            <w:szCs w:val="24"/>
            <w:lang w:bidi="en-US"/>
          </w:rPr>
          <w:t>http://www.kjn.gov.rs/ci/uputstvo-o-uplati-republicke-administrativne-takse.html</w:t>
        </w:r>
      </w:hyperlink>
      <w:r w:rsidR="008824F8" w:rsidRPr="004E7AB2">
        <w:rPr>
          <w:rFonts w:cs="Arial"/>
          <w:sz w:val="24"/>
          <w:szCs w:val="24"/>
          <w:lang w:val="sr-Cyrl-CS" w:bidi="en-US"/>
        </w:rPr>
        <w:t>и http://www.kjn.gov.rs/download/Taksa-popunjeni-nalozi-ci.pdf</w:t>
      </w:r>
    </w:p>
    <w:p w14:paraId="1CD2B3BE" w14:textId="77777777" w:rsidR="00886827" w:rsidRPr="004E7AB2" w:rsidRDefault="00886827" w:rsidP="00194999">
      <w:pPr>
        <w:pStyle w:val="KDParagraf"/>
        <w:spacing w:before="0"/>
        <w:ind w:left="-142" w:right="-426"/>
        <w:contextualSpacing/>
        <w:rPr>
          <w:rFonts w:cs="Arial"/>
          <w:sz w:val="24"/>
          <w:szCs w:val="24"/>
          <w:lang w:bidi="en-US"/>
        </w:rPr>
      </w:pPr>
    </w:p>
    <w:p w14:paraId="5A46531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УПЛАТА ИЗ ИНОСТРАНСТВА</w:t>
      </w:r>
    </w:p>
    <w:p w14:paraId="56EF9098"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3F8B0A3C" w14:textId="77777777" w:rsidR="00886827" w:rsidRPr="004E7AB2" w:rsidRDefault="00886827" w:rsidP="00194999">
      <w:pPr>
        <w:pStyle w:val="KDParagraf"/>
        <w:spacing w:before="0"/>
        <w:ind w:left="-142" w:right="-426"/>
        <w:contextualSpacing/>
        <w:rPr>
          <w:rFonts w:cs="Arial"/>
          <w:sz w:val="24"/>
          <w:szCs w:val="24"/>
          <w:lang w:bidi="en-US"/>
        </w:rPr>
      </w:pPr>
    </w:p>
    <w:p w14:paraId="541472A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НАЗИВ И АДРЕСА БАНКЕ:</w:t>
      </w:r>
    </w:p>
    <w:p w14:paraId="2F7FDFEA"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Народна банка Србије (НБС)</w:t>
      </w:r>
    </w:p>
    <w:p w14:paraId="57BDED0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11000 Београд, ул. Немањина бр. 17</w:t>
      </w:r>
    </w:p>
    <w:p w14:paraId="2C3AD0E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Србија</w:t>
      </w:r>
    </w:p>
    <w:p w14:paraId="676DF474"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SWIFT CODE: NBSRRSBGXXX</w:t>
      </w:r>
    </w:p>
    <w:p w14:paraId="0047F69D" w14:textId="77777777" w:rsidR="00886827" w:rsidRPr="004E7AB2" w:rsidRDefault="00886827" w:rsidP="00194999">
      <w:pPr>
        <w:pStyle w:val="KDParagraf"/>
        <w:spacing w:before="0"/>
        <w:ind w:left="-142" w:right="-426"/>
        <w:contextualSpacing/>
        <w:rPr>
          <w:rFonts w:cs="Arial"/>
          <w:sz w:val="24"/>
          <w:szCs w:val="24"/>
          <w:lang w:bidi="en-US"/>
        </w:rPr>
      </w:pPr>
    </w:p>
    <w:p w14:paraId="63CC8ACC"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НАЗИВ И АДРЕСА ИНСТИТУЦИЈЕ:</w:t>
      </w:r>
    </w:p>
    <w:p w14:paraId="38F5A2E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Министарство финансија</w:t>
      </w:r>
    </w:p>
    <w:p w14:paraId="42785F2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Управа за трезор</w:t>
      </w:r>
    </w:p>
    <w:p w14:paraId="1EE62039"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ул. Поп Лукина бр. 7-9</w:t>
      </w:r>
    </w:p>
    <w:p w14:paraId="7D6EFD2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11000 Београд</w:t>
      </w:r>
    </w:p>
    <w:p w14:paraId="25F1AD5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IBAN: RS 35908500103019323073</w:t>
      </w:r>
    </w:p>
    <w:p w14:paraId="439387B2" w14:textId="77777777" w:rsidR="00886827" w:rsidRPr="004E7AB2" w:rsidRDefault="00886827" w:rsidP="00194999">
      <w:pPr>
        <w:pStyle w:val="KDParagraf"/>
        <w:spacing w:before="0"/>
        <w:ind w:left="-142" w:right="-426"/>
        <w:contextualSpacing/>
        <w:rPr>
          <w:rFonts w:cs="Arial"/>
          <w:sz w:val="24"/>
          <w:szCs w:val="24"/>
          <w:lang w:bidi="en-US"/>
        </w:rPr>
      </w:pPr>
    </w:p>
    <w:p w14:paraId="0DC98E2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НАПОМЕНА: Приликом уплата средстава потребно је навести следеће информације о плаћању - „детаљи плаћања“ (FIELD 70: DETAILS OF PAYMENT):</w:t>
      </w:r>
    </w:p>
    <w:p w14:paraId="085E795C"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број у поступку јавне набавке на које се захтев за заштиту права односи и</w:t>
      </w:r>
    </w:p>
    <w:p w14:paraId="2B626B15"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назив наручиоца у поступку јавне набавке.</w:t>
      </w:r>
    </w:p>
    <w:p w14:paraId="79B2C1F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 прилогу су инструкције за уплате у валутама: EUR и USD.</w:t>
      </w:r>
    </w:p>
    <w:p w14:paraId="59C92468" w14:textId="77777777" w:rsidR="00886827" w:rsidRPr="004E7AB2" w:rsidRDefault="00886827" w:rsidP="00194999">
      <w:pPr>
        <w:pStyle w:val="KDParagraf"/>
        <w:spacing w:before="0"/>
        <w:ind w:left="-142" w:right="-426"/>
        <w:contextualSpacing/>
        <w:rPr>
          <w:rFonts w:cs="Arial"/>
          <w:sz w:val="24"/>
          <w:szCs w:val="24"/>
          <w:lang w:bidi="en-US"/>
        </w:rPr>
      </w:pPr>
    </w:p>
    <w:p w14:paraId="1486A2C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PAYMENT INSTRUCTIONS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243"/>
      </w:tblGrid>
      <w:tr w:rsidR="00886827" w:rsidRPr="004E7AB2" w14:paraId="43AB5A3B" w14:textId="77777777" w:rsidTr="006B070E">
        <w:trPr>
          <w:trHeight w:val="30"/>
        </w:trPr>
        <w:tc>
          <w:tcPr>
            <w:tcW w:w="10031" w:type="dxa"/>
            <w:gridSpan w:val="2"/>
            <w:shd w:val="clear" w:color="auto" w:fill="auto"/>
          </w:tcPr>
          <w:p w14:paraId="0C2006A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SWIFT MESSAGE MT103 – EUR</w:t>
            </w:r>
          </w:p>
        </w:tc>
      </w:tr>
      <w:tr w:rsidR="00886827" w:rsidRPr="004E7AB2" w14:paraId="21CB4C49" w14:textId="77777777" w:rsidTr="006B070E">
        <w:trPr>
          <w:trHeight w:val="20"/>
        </w:trPr>
        <w:tc>
          <w:tcPr>
            <w:tcW w:w="4788" w:type="dxa"/>
            <w:shd w:val="clear" w:color="auto" w:fill="auto"/>
          </w:tcPr>
          <w:p w14:paraId="1FB15A0F"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 xml:space="preserve">FIELD 32A: </w:t>
            </w:r>
          </w:p>
        </w:tc>
        <w:tc>
          <w:tcPr>
            <w:tcW w:w="5243" w:type="dxa"/>
            <w:shd w:val="clear" w:color="auto" w:fill="auto"/>
          </w:tcPr>
          <w:p w14:paraId="71D8B602"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VALUE DATE – EUR- AMOUNT</w:t>
            </w:r>
          </w:p>
        </w:tc>
      </w:tr>
      <w:tr w:rsidR="00886827" w:rsidRPr="004E7AB2" w14:paraId="4C7AF319" w14:textId="77777777" w:rsidTr="006B070E">
        <w:trPr>
          <w:trHeight w:val="20"/>
        </w:trPr>
        <w:tc>
          <w:tcPr>
            <w:tcW w:w="4788" w:type="dxa"/>
            <w:shd w:val="clear" w:color="auto" w:fill="auto"/>
          </w:tcPr>
          <w:p w14:paraId="0F3A532E"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 xml:space="preserve">FIELD 50K:  </w:t>
            </w:r>
          </w:p>
        </w:tc>
        <w:tc>
          <w:tcPr>
            <w:tcW w:w="5243" w:type="dxa"/>
            <w:shd w:val="clear" w:color="auto" w:fill="auto"/>
          </w:tcPr>
          <w:p w14:paraId="4B95CA3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ORDERING CUSTOMER</w:t>
            </w:r>
          </w:p>
        </w:tc>
      </w:tr>
      <w:tr w:rsidR="00886827" w:rsidRPr="004E7AB2" w14:paraId="61DD6020" w14:textId="77777777" w:rsidTr="006B070E">
        <w:trPr>
          <w:trHeight w:val="20"/>
        </w:trPr>
        <w:tc>
          <w:tcPr>
            <w:tcW w:w="4788" w:type="dxa"/>
            <w:shd w:val="clear" w:color="auto" w:fill="auto"/>
          </w:tcPr>
          <w:p w14:paraId="23CCE77E"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 xml:space="preserve">FIELD 50K:  </w:t>
            </w:r>
          </w:p>
        </w:tc>
        <w:tc>
          <w:tcPr>
            <w:tcW w:w="5243" w:type="dxa"/>
            <w:shd w:val="clear" w:color="auto" w:fill="auto"/>
          </w:tcPr>
          <w:p w14:paraId="06D98559"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ORDERING CUSTOMER</w:t>
            </w:r>
          </w:p>
        </w:tc>
      </w:tr>
      <w:tr w:rsidR="00886827" w:rsidRPr="004E7AB2" w14:paraId="1343C722" w14:textId="77777777" w:rsidTr="006B070E">
        <w:trPr>
          <w:trHeight w:val="1113"/>
        </w:trPr>
        <w:tc>
          <w:tcPr>
            <w:tcW w:w="4788" w:type="dxa"/>
            <w:shd w:val="clear" w:color="auto" w:fill="auto"/>
          </w:tcPr>
          <w:p w14:paraId="04BD9FB1"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FIELD 56A:</w:t>
            </w:r>
          </w:p>
          <w:p w14:paraId="79A40AA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(INTERMEDIARY)</w:t>
            </w:r>
          </w:p>
        </w:tc>
        <w:tc>
          <w:tcPr>
            <w:tcW w:w="5243" w:type="dxa"/>
            <w:shd w:val="clear" w:color="auto" w:fill="auto"/>
          </w:tcPr>
          <w:p w14:paraId="2538F80B"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DEUTDEFFXXX</w:t>
            </w:r>
          </w:p>
          <w:p w14:paraId="159075F8"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DEUTSCHE BANK AG, F/M</w:t>
            </w:r>
          </w:p>
          <w:p w14:paraId="620A78DE"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TAUNUSANLAGE 12</w:t>
            </w:r>
          </w:p>
          <w:p w14:paraId="46CBCB51"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GERMANY</w:t>
            </w:r>
          </w:p>
        </w:tc>
      </w:tr>
      <w:tr w:rsidR="00886827" w:rsidRPr="004E7AB2" w14:paraId="0B6472D1" w14:textId="77777777" w:rsidTr="006B070E">
        <w:trPr>
          <w:trHeight w:val="1689"/>
        </w:trPr>
        <w:tc>
          <w:tcPr>
            <w:tcW w:w="4788" w:type="dxa"/>
            <w:shd w:val="clear" w:color="auto" w:fill="auto"/>
          </w:tcPr>
          <w:p w14:paraId="2A3B1BA0"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FIELD 57A:</w:t>
            </w:r>
          </w:p>
          <w:p w14:paraId="389F8C69"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(ACC. WITH BANK)</w:t>
            </w:r>
          </w:p>
        </w:tc>
        <w:tc>
          <w:tcPr>
            <w:tcW w:w="5243" w:type="dxa"/>
            <w:shd w:val="clear" w:color="auto" w:fill="auto"/>
          </w:tcPr>
          <w:p w14:paraId="5BDA7654"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/DE20500700100935930800</w:t>
            </w:r>
          </w:p>
          <w:p w14:paraId="66FA5AB7"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NBSRRSBGXXX</w:t>
            </w:r>
          </w:p>
          <w:p w14:paraId="2D771565"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NARODNA BANKA SRBIJE (NATIONAL</w:t>
            </w:r>
          </w:p>
          <w:p w14:paraId="4C7C8148"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BANK OF SERBIA – NBS BEOGRAD,</w:t>
            </w:r>
          </w:p>
          <w:p w14:paraId="5F788CD5"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NEMANJINA 17</w:t>
            </w:r>
          </w:p>
          <w:p w14:paraId="2EBFB3E0"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SERBIA</w:t>
            </w:r>
          </w:p>
        </w:tc>
      </w:tr>
      <w:tr w:rsidR="00886827" w:rsidRPr="004E7AB2" w14:paraId="799B2F65" w14:textId="77777777" w:rsidTr="006B070E">
        <w:trPr>
          <w:trHeight w:val="20"/>
        </w:trPr>
        <w:tc>
          <w:tcPr>
            <w:tcW w:w="4788" w:type="dxa"/>
            <w:shd w:val="clear" w:color="auto" w:fill="auto"/>
          </w:tcPr>
          <w:p w14:paraId="2795789F"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FIELD 59:</w:t>
            </w:r>
          </w:p>
          <w:p w14:paraId="2C41242F"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(BENEFICIARY)</w:t>
            </w:r>
          </w:p>
        </w:tc>
        <w:tc>
          <w:tcPr>
            <w:tcW w:w="5243" w:type="dxa"/>
            <w:shd w:val="clear" w:color="auto" w:fill="auto"/>
          </w:tcPr>
          <w:p w14:paraId="5A15F04C"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/RS35908500103019323073</w:t>
            </w:r>
          </w:p>
          <w:p w14:paraId="16B0698E"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MINISTARSTVO FINANSIJA</w:t>
            </w:r>
          </w:p>
          <w:p w14:paraId="08CE2D2E"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UPRAVA ZA TREZOR</w:t>
            </w:r>
          </w:p>
          <w:p w14:paraId="68A7E0DA"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POP LUKINA7-9</w:t>
            </w:r>
          </w:p>
          <w:p w14:paraId="0B69EC4E"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BEOGRAD</w:t>
            </w:r>
          </w:p>
        </w:tc>
      </w:tr>
      <w:tr w:rsidR="00886827" w:rsidRPr="004E7AB2" w14:paraId="0D864495" w14:textId="77777777" w:rsidTr="006B070E">
        <w:trPr>
          <w:trHeight w:val="20"/>
        </w:trPr>
        <w:tc>
          <w:tcPr>
            <w:tcW w:w="4788" w:type="dxa"/>
            <w:shd w:val="clear" w:color="auto" w:fill="auto"/>
          </w:tcPr>
          <w:p w14:paraId="51762555"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 xml:space="preserve">FIELD 70:  </w:t>
            </w:r>
          </w:p>
        </w:tc>
        <w:tc>
          <w:tcPr>
            <w:tcW w:w="5243" w:type="dxa"/>
            <w:shd w:val="clear" w:color="auto" w:fill="auto"/>
          </w:tcPr>
          <w:p w14:paraId="3C832098"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DETAILS OF PAYMENT</w:t>
            </w:r>
          </w:p>
        </w:tc>
      </w:tr>
    </w:tbl>
    <w:p w14:paraId="7803FF49" w14:textId="77777777" w:rsidR="00886827" w:rsidRPr="004E7AB2" w:rsidRDefault="00886827" w:rsidP="00194999">
      <w:pPr>
        <w:pStyle w:val="KDParagraf"/>
        <w:spacing w:before="0"/>
        <w:ind w:left="-142" w:right="-426"/>
        <w:contextualSpacing/>
        <w:rPr>
          <w:rFonts w:cs="Arial"/>
          <w:sz w:val="24"/>
          <w:szCs w:val="24"/>
          <w:lang w:bidi="en-US"/>
        </w:rPr>
      </w:pPr>
    </w:p>
    <w:p w14:paraId="4C657CA5" w14:textId="77777777" w:rsidR="00886827" w:rsidRPr="004E7AB2" w:rsidRDefault="00886827" w:rsidP="00194999">
      <w:pPr>
        <w:pStyle w:val="KDParagraf"/>
        <w:spacing w:before="0"/>
        <w:ind w:left="-142" w:right="-426"/>
        <w:contextualSpacing/>
        <w:rPr>
          <w:rFonts w:cs="Arial"/>
          <w:sz w:val="24"/>
          <w:szCs w:val="24"/>
          <w:lang w:bidi="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886827" w:rsidRPr="004E7AB2" w14:paraId="138291CE" w14:textId="77777777" w:rsidTr="006B070E">
        <w:tc>
          <w:tcPr>
            <w:tcW w:w="4786" w:type="dxa"/>
            <w:shd w:val="clear" w:color="auto" w:fill="auto"/>
          </w:tcPr>
          <w:p w14:paraId="6C6B99C9"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SWIFT MESSAGE MT103 – USD</w:t>
            </w:r>
          </w:p>
        </w:tc>
        <w:tc>
          <w:tcPr>
            <w:tcW w:w="5245" w:type="dxa"/>
            <w:shd w:val="clear" w:color="auto" w:fill="auto"/>
          </w:tcPr>
          <w:p w14:paraId="76F797AC" w14:textId="77777777" w:rsidR="00886827" w:rsidRPr="004E7AB2" w:rsidRDefault="00886827" w:rsidP="00194999">
            <w:pPr>
              <w:pStyle w:val="KDParagraf"/>
              <w:spacing w:before="0"/>
              <w:ind w:left="-142" w:right="-426"/>
              <w:contextualSpacing/>
              <w:rPr>
                <w:rFonts w:cs="Arial"/>
                <w:sz w:val="24"/>
                <w:szCs w:val="24"/>
                <w:lang w:bidi="en-US"/>
              </w:rPr>
            </w:pPr>
          </w:p>
        </w:tc>
      </w:tr>
      <w:tr w:rsidR="00886827" w:rsidRPr="004E7AB2" w14:paraId="7D2FE2F0" w14:textId="77777777" w:rsidTr="006B070E">
        <w:tc>
          <w:tcPr>
            <w:tcW w:w="4786" w:type="dxa"/>
            <w:shd w:val="clear" w:color="auto" w:fill="auto"/>
          </w:tcPr>
          <w:p w14:paraId="13204A1B"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 xml:space="preserve">FIELD 32A: </w:t>
            </w:r>
          </w:p>
        </w:tc>
        <w:tc>
          <w:tcPr>
            <w:tcW w:w="5245" w:type="dxa"/>
            <w:shd w:val="clear" w:color="auto" w:fill="auto"/>
          </w:tcPr>
          <w:p w14:paraId="58C79F1C"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VALUE DATE – USD- AMOUNT</w:t>
            </w:r>
          </w:p>
        </w:tc>
      </w:tr>
      <w:tr w:rsidR="00886827" w:rsidRPr="004E7AB2" w14:paraId="529AF498" w14:textId="77777777" w:rsidTr="006B070E">
        <w:tc>
          <w:tcPr>
            <w:tcW w:w="4786" w:type="dxa"/>
            <w:shd w:val="clear" w:color="auto" w:fill="auto"/>
          </w:tcPr>
          <w:p w14:paraId="3122155D"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 xml:space="preserve">FIELD 50K:  </w:t>
            </w:r>
          </w:p>
        </w:tc>
        <w:tc>
          <w:tcPr>
            <w:tcW w:w="5245" w:type="dxa"/>
            <w:shd w:val="clear" w:color="auto" w:fill="auto"/>
          </w:tcPr>
          <w:p w14:paraId="039A5426"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ORDERING CUSTOMER</w:t>
            </w:r>
          </w:p>
        </w:tc>
      </w:tr>
      <w:tr w:rsidR="00886827" w:rsidRPr="004E7AB2" w14:paraId="2902989F" w14:textId="77777777" w:rsidTr="006B070E">
        <w:tc>
          <w:tcPr>
            <w:tcW w:w="4786" w:type="dxa"/>
            <w:shd w:val="clear" w:color="auto" w:fill="auto"/>
          </w:tcPr>
          <w:p w14:paraId="1DA64D4D"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FIELD 56A:</w:t>
            </w:r>
          </w:p>
          <w:p w14:paraId="0FF053E6"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(INTERMEDIARY)</w:t>
            </w:r>
          </w:p>
          <w:p w14:paraId="11CF58A1" w14:textId="77777777" w:rsidR="00886827" w:rsidRPr="004E7AB2" w:rsidRDefault="00886827" w:rsidP="000B6970">
            <w:pPr>
              <w:pStyle w:val="KDParagraf"/>
              <w:spacing w:before="0"/>
              <w:ind w:right="-426"/>
              <w:contextualSpacing/>
              <w:rPr>
                <w:rFonts w:cs="Arial"/>
                <w:sz w:val="24"/>
                <w:szCs w:val="24"/>
                <w:lang w:bidi="en-US"/>
              </w:rPr>
            </w:pPr>
          </w:p>
        </w:tc>
        <w:tc>
          <w:tcPr>
            <w:tcW w:w="5245" w:type="dxa"/>
            <w:shd w:val="clear" w:color="auto" w:fill="auto"/>
          </w:tcPr>
          <w:p w14:paraId="5A87C332"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BKTRUS33XXX</w:t>
            </w:r>
          </w:p>
          <w:p w14:paraId="25584389"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DEUTSCHE BANK TRUST COMPANIY</w:t>
            </w:r>
          </w:p>
          <w:p w14:paraId="4623A79A"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AMERICAS, NEW YORK</w:t>
            </w:r>
          </w:p>
          <w:p w14:paraId="60E187B3"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60 WALL STREET</w:t>
            </w:r>
          </w:p>
          <w:p w14:paraId="471FC62D"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UNITED STATES</w:t>
            </w:r>
          </w:p>
        </w:tc>
      </w:tr>
      <w:tr w:rsidR="00886827" w:rsidRPr="004E7AB2" w14:paraId="52195CF4" w14:textId="77777777" w:rsidTr="006B070E">
        <w:tc>
          <w:tcPr>
            <w:tcW w:w="4786" w:type="dxa"/>
            <w:shd w:val="clear" w:color="auto" w:fill="auto"/>
          </w:tcPr>
          <w:p w14:paraId="63A5D14B"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FIELD 57A:</w:t>
            </w:r>
          </w:p>
          <w:p w14:paraId="6B5B19AA"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(ACC. WITH BANK)</w:t>
            </w:r>
          </w:p>
          <w:p w14:paraId="20F46C6C" w14:textId="77777777" w:rsidR="00886827" w:rsidRPr="004E7AB2" w:rsidRDefault="00886827" w:rsidP="000B6970">
            <w:pPr>
              <w:pStyle w:val="KDParagraf"/>
              <w:spacing w:before="0"/>
              <w:ind w:right="-426"/>
              <w:contextualSpacing/>
              <w:rPr>
                <w:rFonts w:cs="Arial"/>
                <w:sz w:val="24"/>
                <w:szCs w:val="24"/>
                <w:lang w:bidi="en-US"/>
              </w:rPr>
            </w:pPr>
          </w:p>
        </w:tc>
        <w:tc>
          <w:tcPr>
            <w:tcW w:w="5245" w:type="dxa"/>
            <w:shd w:val="clear" w:color="auto" w:fill="auto"/>
          </w:tcPr>
          <w:p w14:paraId="5BF020CF"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NBSRRSBGXXX</w:t>
            </w:r>
          </w:p>
          <w:p w14:paraId="26277A2B"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NARODNA BANKA SRBIJE (NATIONAL</w:t>
            </w:r>
          </w:p>
          <w:p w14:paraId="53869CB6"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BANK OF SERBIA – NB BEOGRAD,</w:t>
            </w:r>
          </w:p>
          <w:p w14:paraId="6E36CAD4"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NEMANJINA 17</w:t>
            </w:r>
          </w:p>
          <w:p w14:paraId="4710299E"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SERBIA</w:t>
            </w:r>
          </w:p>
        </w:tc>
      </w:tr>
      <w:tr w:rsidR="00886827" w:rsidRPr="004E7AB2" w14:paraId="399D15E2" w14:textId="77777777" w:rsidTr="006B070E">
        <w:tc>
          <w:tcPr>
            <w:tcW w:w="4786" w:type="dxa"/>
            <w:shd w:val="clear" w:color="auto" w:fill="auto"/>
          </w:tcPr>
          <w:p w14:paraId="320FCC37"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FIELD 59:</w:t>
            </w:r>
          </w:p>
          <w:p w14:paraId="231A301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(BENEFICIARY)</w:t>
            </w:r>
          </w:p>
          <w:p w14:paraId="3EB3176D" w14:textId="77777777" w:rsidR="00886827" w:rsidRPr="004E7AB2" w:rsidRDefault="00886827" w:rsidP="000B6970">
            <w:pPr>
              <w:pStyle w:val="KDParagraf"/>
              <w:spacing w:before="0"/>
              <w:ind w:right="-426"/>
              <w:contextualSpacing/>
              <w:rPr>
                <w:rFonts w:cs="Arial"/>
                <w:sz w:val="24"/>
                <w:szCs w:val="24"/>
                <w:lang w:bidi="en-US"/>
              </w:rPr>
            </w:pPr>
          </w:p>
        </w:tc>
        <w:tc>
          <w:tcPr>
            <w:tcW w:w="5245" w:type="dxa"/>
            <w:shd w:val="clear" w:color="auto" w:fill="auto"/>
          </w:tcPr>
          <w:p w14:paraId="77969838"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/RS35908500103019323073</w:t>
            </w:r>
          </w:p>
          <w:p w14:paraId="675AA490"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MINISTARSTVO FINANSIJA</w:t>
            </w:r>
          </w:p>
          <w:p w14:paraId="1B680AD9"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UPRAVA ZA TREZOR</w:t>
            </w:r>
          </w:p>
          <w:p w14:paraId="0174D4D8"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POP LUKINA7-9</w:t>
            </w:r>
          </w:p>
          <w:p w14:paraId="7A1603CF"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BEOGRAD</w:t>
            </w:r>
          </w:p>
        </w:tc>
      </w:tr>
      <w:tr w:rsidR="00886827" w:rsidRPr="004E7AB2" w14:paraId="28C0B323" w14:textId="77777777" w:rsidTr="006B070E">
        <w:tc>
          <w:tcPr>
            <w:tcW w:w="4786" w:type="dxa"/>
            <w:shd w:val="clear" w:color="auto" w:fill="auto"/>
          </w:tcPr>
          <w:p w14:paraId="5A5D63E1"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 xml:space="preserve">FIELD 70:  </w:t>
            </w:r>
          </w:p>
        </w:tc>
        <w:tc>
          <w:tcPr>
            <w:tcW w:w="5245" w:type="dxa"/>
            <w:shd w:val="clear" w:color="auto" w:fill="auto"/>
          </w:tcPr>
          <w:p w14:paraId="4BCD9457"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DETAILS OF PAYMENT</w:t>
            </w:r>
          </w:p>
        </w:tc>
      </w:tr>
    </w:tbl>
    <w:p w14:paraId="03A4FDEA" w14:textId="77777777" w:rsidR="0008263C" w:rsidRPr="004E7AB2" w:rsidRDefault="0008263C" w:rsidP="00194999">
      <w:pPr>
        <w:spacing w:before="0"/>
        <w:ind w:left="-142" w:right="-426"/>
        <w:contextualSpacing/>
        <w:rPr>
          <w:rFonts w:cs="Arial"/>
          <w:sz w:val="24"/>
          <w:szCs w:val="24"/>
        </w:rPr>
      </w:pPr>
      <w:bookmarkStart w:id="246" w:name="_Toc441651610"/>
      <w:bookmarkStart w:id="247" w:name="_Toc442559921"/>
    </w:p>
    <w:p w14:paraId="02387076" w14:textId="13387C0E" w:rsidR="00263C86" w:rsidRPr="004E7AB2" w:rsidRDefault="000839AA" w:rsidP="000063A3">
      <w:pPr>
        <w:pStyle w:val="KDPodnaslov2"/>
        <w:numPr>
          <w:ilvl w:val="1"/>
          <w:numId w:val="33"/>
        </w:numPr>
        <w:spacing w:before="0"/>
        <w:ind w:right="-426" w:hanging="607"/>
        <w:contextualSpacing/>
        <w:jc w:val="both"/>
        <w:rPr>
          <w:rFonts w:cs="Arial"/>
          <w:sz w:val="24"/>
          <w:szCs w:val="24"/>
        </w:rPr>
      </w:pPr>
      <w:bookmarkStart w:id="248" w:name="_Toc441651611"/>
      <w:bookmarkStart w:id="249" w:name="_Toc442559922"/>
      <w:bookmarkEnd w:id="246"/>
      <w:bookmarkEnd w:id="247"/>
      <w:r w:rsidRPr="004E7AB2">
        <w:rPr>
          <w:rFonts w:cs="Arial"/>
          <w:sz w:val="24"/>
          <w:szCs w:val="24"/>
        </w:rPr>
        <w:lastRenderedPageBreak/>
        <w:t xml:space="preserve">Закључивање </w:t>
      </w:r>
      <w:r w:rsidR="00263C86" w:rsidRPr="004E7AB2">
        <w:rPr>
          <w:rFonts w:cs="Arial"/>
          <w:sz w:val="24"/>
          <w:szCs w:val="24"/>
        </w:rPr>
        <w:t>и ступање на снагу О</w:t>
      </w:r>
      <w:r w:rsidRPr="004E7AB2">
        <w:rPr>
          <w:rFonts w:cs="Arial"/>
          <w:sz w:val="24"/>
          <w:szCs w:val="24"/>
        </w:rPr>
        <w:t>квирног споразума</w:t>
      </w:r>
    </w:p>
    <w:p w14:paraId="4A3F1E55" w14:textId="1D5261A5" w:rsidR="000839AA" w:rsidRPr="004E7AB2" w:rsidRDefault="000839AA" w:rsidP="00194999">
      <w:pPr>
        <w:spacing w:before="0"/>
        <w:ind w:left="-142" w:right="-426"/>
        <w:contextualSpacing/>
        <w:rPr>
          <w:rFonts w:cs="Arial"/>
          <w:sz w:val="24"/>
          <w:szCs w:val="24"/>
        </w:rPr>
      </w:pPr>
      <w:r w:rsidRPr="004E7AB2">
        <w:rPr>
          <w:rFonts w:cs="Arial"/>
          <w:sz w:val="24"/>
          <w:szCs w:val="24"/>
        </w:rPr>
        <w:t xml:space="preserve">Наручилац ће доставити </w:t>
      </w:r>
      <w:r w:rsidR="00263C86" w:rsidRPr="004E7AB2">
        <w:rPr>
          <w:rFonts w:cs="Arial"/>
          <w:sz w:val="24"/>
          <w:szCs w:val="24"/>
        </w:rPr>
        <w:t>О</w:t>
      </w:r>
      <w:r w:rsidRPr="004E7AB2">
        <w:rPr>
          <w:rFonts w:cs="Arial"/>
          <w:sz w:val="24"/>
          <w:szCs w:val="24"/>
        </w:rPr>
        <w:t xml:space="preserve">квирни споразум понуђачу којем је додељен </w:t>
      </w:r>
      <w:r w:rsidR="00263C86" w:rsidRPr="004E7AB2">
        <w:rPr>
          <w:rFonts w:cs="Arial"/>
          <w:sz w:val="24"/>
          <w:szCs w:val="24"/>
        </w:rPr>
        <w:t>О</w:t>
      </w:r>
      <w:r w:rsidRPr="004E7AB2">
        <w:rPr>
          <w:rFonts w:cs="Arial"/>
          <w:sz w:val="24"/>
          <w:szCs w:val="24"/>
        </w:rPr>
        <w:t xml:space="preserve">квирни споразум  у року од </w:t>
      </w:r>
      <w:r w:rsidR="00F42BCD">
        <w:rPr>
          <w:rFonts w:cs="Arial"/>
          <w:sz w:val="24"/>
          <w:szCs w:val="24"/>
        </w:rPr>
        <w:t xml:space="preserve">8 </w:t>
      </w:r>
      <w:r w:rsidRPr="004E7AB2">
        <w:rPr>
          <w:rFonts w:cs="Arial"/>
          <w:sz w:val="24"/>
          <w:szCs w:val="24"/>
        </w:rPr>
        <w:t>дана од протека рока за подношење захтева за заштиту права.</w:t>
      </w:r>
    </w:p>
    <w:p w14:paraId="727B76F3" w14:textId="52E9337D" w:rsidR="000839AA" w:rsidRPr="004E7AB2" w:rsidRDefault="000839AA" w:rsidP="00194999">
      <w:pPr>
        <w:spacing w:before="0"/>
        <w:ind w:left="-142" w:right="-426"/>
        <w:contextualSpacing/>
        <w:rPr>
          <w:rFonts w:cs="Arial"/>
          <w:sz w:val="24"/>
          <w:szCs w:val="24"/>
        </w:rPr>
      </w:pPr>
      <w:r w:rsidRPr="004E7AB2">
        <w:rPr>
          <w:rFonts w:cs="Arial"/>
          <w:sz w:val="24"/>
          <w:szCs w:val="24"/>
        </w:rPr>
        <w:t xml:space="preserve">Понуђач којем буде додељен </w:t>
      </w:r>
      <w:r w:rsidR="007A4F43" w:rsidRPr="004E7AB2">
        <w:rPr>
          <w:rFonts w:cs="Arial"/>
          <w:sz w:val="24"/>
          <w:szCs w:val="24"/>
        </w:rPr>
        <w:t>О</w:t>
      </w:r>
      <w:r w:rsidRPr="004E7AB2">
        <w:rPr>
          <w:rFonts w:cs="Arial"/>
          <w:sz w:val="24"/>
          <w:szCs w:val="24"/>
        </w:rPr>
        <w:t>квирни споразум, обавезан је да у року од највише 10</w:t>
      </w:r>
      <w:r w:rsidR="00F42BCD">
        <w:rPr>
          <w:rFonts w:cs="Arial"/>
          <w:sz w:val="24"/>
          <w:szCs w:val="24"/>
        </w:rPr>
        <w:t xml:space="preserve"> </w:t>
      </w:r>
      <w:r w:rsidRPr="004E7AB2">
        <w:rPr>
          <w:rFonts w:cs="Arial"/>
          <w:sz w:val="24"/>
          <w:szCs w:val="24"/>
        </w:rPr>
        <w:t>дана  од дана закључења истог достави банкарску гаранцију за добро извршење посла</w:t>
      </w:r>
      <w:r w:rsidR="00263C86" w:rsidRPr="004E7AB2">
        <w:rPr>
          <w:rFonts w:cs="Arial"/>
          <w:sz w:val="24"/>
          <w:szCs w:val="24"/>
        </w:rPr>
        <w:t>.</w:t>
      </w:r>
    </w:p>
    <w:p w14:paraId="058F317B" w14:textId="77777777" w:rsidR="000839AA" w:rsidRPr="004E7AB2" w:rsidRDefault="000839AA" w:rsidP="00194999">
      <w:pPr>
        <w:spacing w:before="0"/>
        <w:ind w:left="-142" w:right="-426"/>
        <w:contextualSpacing/>
        <w:rPr>
          <w:rFonts w:cs="Arial"/>
          <w:sz w:val="24"/>
          <w:szCs w:val="24"/>
          <w:lang w:val="ru-RU"/>
        </w:rPr>
      </w:pPr>
      <w:r w:rsidRPr="004E7AB2">
        <w:rPr>
          <w:rFonts w:cs="Arial"/>
          <w:sz w:val="24"/>
          <w:szCs w:val="24"/>
          <w:lang w:val="ru-RU"/>
        </w:rPr>
        <w:t xml:space="preserve">Ако понуђач којем је додељен </w:t>
      </w:r>
      <w:r w:rsidR="007A4F43" w:rsidRPr="004E7AB2">
        <w:rPr>
          <w:rFonts w:cs="Arial"/>
          <w:sz w:val="24"/>
          <w:szCs w:val="24"/>
          <w:lang w:val="ru-RU"/>
        </w:rPr>
        <w:t>О</w:t>
      </w:r>
      <w:r w:rsidRPr="004E7AB2">
        <w:rPr>
          <w:rFonts w:cs="Arial"/>
          <w:sz w:val="24"/>
          <w:szCs w:val="24"/>
          <w:lang w:val="ru-RU"/>
        </w:rPr>
        <w:t xml:space="preserve">квирни споразум одбије да потпише </w:t>
      </w:r>
      <w:r w:rsidR="007A4F43" w:rsidRPr="004E7AB2">
        <w:rPr>
          <w:rFonts w:cs="Arial"/>
          <w:sz w:val="24"/>
          <w:szCs w:val="24"/>
          <w:lang w:val="ru-RU"/>
        </w:rPr>
        <w:t>О</w:t>
      </w:r>
      <w:r w:rsidRPr="004E7AB2">
        <w:rPr>
          <w:rFonts w:cs="Arial"/>
          <w:sz w:val="24"/>
          <w:szCs w:val="24"/>
          <w:lang w:val="ru-RU"/>
        </w:rPr>
        <w:t>квирни споразум или га не потпише, Наручилац може закључити са првим следећим најповољнијим понуђачем.</w:t>
      </w:r>
    </w:p>
    <w:p w14:paraId="6169F00F" w14:textId="77777777" w:rsidR="000839AA" w:rsidRPr="004E7AB2" w:rsidRDefault="000839AA" w:rsidP="00194999">
      <w:pPr>
        <w:spacing w:before="0"/>
        <w:ind w:left="-142" w:right="-426"/>
        <w:contextualSpacing/>
        <w:rPr>
          <w:rFonts w:cs="Arial"/>
          <w:sz w:val="24"/>
          <w:szCs w:val="24"/>
          <w:lang w:val="ru-RU"/>
        </w:rPr>
      </w:pPr>
      <w:r w:rsidRPr="004E7AB2">
        <w:rPr>
          <w:rFonts w:cs="Arial"/>
          <w:sz w:val="24"/>
          <w:szCs w:val="24"/>
          <w:lang w:val="ru-RU"/>
        </w:rPr>
        <w:t>Уколико у року за подношење понуда пристигне само једна понуда</w:t>
      </w:r>
      <w:r w:rsidR="005C0B0A" w:rsidRPr="004E7AB2">
        <w:rPr>
          <w:rFonts w:cs="Arial"/>
          <w:sz w:val="24"/>
          <w:szCs w:val="24"/>
          <w:lang w:val="ru-RU"/>
        </w:rPr>
        <w:t xml:space="preserve"> и та понуда буде прихватљива, Н</w:t>
      </w:r>
      <w:r w:rsidRPr="004E7AB2">
        <w:rPr>
          <w:rFonts w:cs="Arial"/>
          <w:sz w:val="24"/>
          <w:szCs w:val="24"/>
          <w:lang w:val="ru-RU"/>
        </w:rPr>
        <w:t xml:space="preserve">аручилац ће сходно члану 112. став 2. тачка 5) </w:t>
      </w:r>
      <w:r w:rsidR="007A4F43" w:rsidRPr="004E7AB2">
        <w:rPr>
          <w:rFonts w:cs="Arial"/>
          <w:sz w:val="24"/>
          <w:szCs w:val="24"/>
          <w:lang w:val="ru-RU"/>
        </w:rPr>
        <w:t>Закона</w:t>
      </w:r>
      <w:r w:rsidRPr="004E7AB2">
        <w:rPr>
          <w:rFonts w:cs="Arial"/>
          <w:sz w:val="24"/>
          <w:szCs w:val="24"/>
          <w:lang w:val="ru-RU"/>
        </w:rPr>
        <w:t xml:space="preserve"> закључити </w:t>
      </w:r>
      <w:r w:rsidR="007A4F43" w:rsidRPr="004E7AB2">
        <w:rPr>
          <w:rFonts w:cs="Arial"/>
          <w:sz w:val="24"/>
          <w:szCs w:val="24"/>
          <w:lang w:val="ru-RU"/>
        </w:rPr>
        <w:t>О</w:t>
      </w:r>
      <w:r w:rsidRPr="004E7AB2">
        <w:rPr>
          <w:rFonts w:cs="Arial"/>
          <w:sz w:val="24"/>
          <w:szCs w:val="24"/>
          <w:lang w:val="ru-RU"/>
        </w:rPr>
        <w:t xml:space="preserve">квирни споразум са понуђачем и пре истека рока за подношење захтева за заштиту права. </w:t>
      </w:r>
    </w:p>
    <w:p w14:paraId="382B4804" w14:textId="77777777" w:rsidR="000839AA" w:rsidRPr="004E7AB2" w:rsidRDefault="000839AA" w:rsidP="00194999">
      <w:pPr>
        <w:spacing w:before="0"/>
        <w:ind w:left="-142" w:right="-426"/>
        <w:contextualSpacing/>
        <w:rPr>
          <w:rFonts w:cs="Arial"/>
          <w:sz w:val="24"/>
          <w:szCs w:val="24"/>
          <w:lang w:val="ru-RU"/>
        </w:rPr>
      </w:pPr>
    </w:p>
    <w:p w14:paraId="6F768FC0" w14:textId="711D9453" w:rsidR="000839AA" w:rsidRPr="004E7AB2" w:rsidRDefault="000839AA"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t xml:space="preserve">Закључивање </w:t>
      </w:r>
      <w:r w:rsidR="00F42BCD">
        <w:rPr>
          <w:rFonts w:cs="Arial"/>
          <w:sz w:val="24"/>
          <w:szCs w:val="24"/>
          <w:lang w:val="sr-Cyrl-RS"/>
        </w:rPr>
        <w:t>појединачних уговора</w:t>
      </w:r>
    </w:p>
    <w:p w14:paraId="3275B1D6" w14:textId="442A9430" w:rsidR="000839AA" w:rsidRPr="004E7AB2" w:rsidRDefault="00F42BCD" w:rsidP="00194999">
      <w:pPr>
        <w:spacing w:before="0"/>
        <w:ind w:left="-142" w:right="-426"/>
        <w:contextualSpacing/>
        <w:rPr>
          <w:rFonts w:cs="Arial"/>
          <w:sz w:val="24"/>
          <w:szCs w:val="24"/>
          <w:lang w:val="ru-RU"/>
        </w:rPr>
      </w:pPr>
      <w:r>
        <w:rPr>
          <w:rFonts w:cs="Arial"/>
          <w:sz w:val="24"/>
          <w:szCs w:val="24"/>
          <w:lang w:val="ru-RU"/>
        </w:rPr>
        <w:t>Уговори који</w:t>
      </w:r>
      <w:r w:rsidR="007A4F43" w:rsidRPr="004E7AB2">
        <w:rPr>
          <w:rFonts w:cs="Arial"/>
          <w:sz w:val="24"/>
          <w:szCs w:val="24"/>
          <w:lang w:val="ru-RU"/>
        </w:rPr>
        <w:t xml:space="preserve"> се закључују на основу О</w:t>
      </w:r>
      <w:r w:rsidR="000839AA" w:rsidRPr="004E7AB2">
        <w:rPr>
          <w:rFonts w:cs="Arial"/>
          <w:sz w:val="24"/>
          <w:szCs w:val="24"/>
          <w:lang w:val="ru-RU"/>
        </w:rPr>
        <w:t>квирног споразума морају се доделити пре завршетка трајања</w:t>
      </w:r>
      <w:r w:rsidR="007A4F43" w:rsidRPr="004E7AB2">
        <w:rPr>
          <w:rFonts w:cs="Arial"/>
          <w:sz w:val="24"/>
          <w:szCs w:val="24"/>
          <w:lang w:val="ru-RU"/>
        </w:rPr>
        <w:t xml:space="preserve"> О</w:t>
      </w:r>
      <w:r w:rsidR="000839AA" w:rsidRPr="004E7AB2">
        <w:rPr>
          <w:rFonts w:cs="Arial"/>
          <w:sz w:val="24"/>
          <w:szCs w:val="24"/>
          <w:lang w:val="ru-RU"/>
        </w:rPr>
        <w:t xml:space="preserve">квирног споразума, с тим да се трајање појединих </w:t>
      </w:r>
      <w:r>
        <w:rPr>
          <w:rFonts w:cs="Arial"/>
          <w:sz w:val="24"/>
          <w:szCs w:val="24"/>
          <w:lang w:val="ru-RU"/>
        </w:rPr>
        <w:t>уговора</w:t>
      </w:r>
      <w:r w:rsidR="007A4F43" w:rsidRPr="004E7AB2">
        <w:rPr>
          <w:rFonts w:cs="Arial"/>
          <w:sz w:val="24"/>
          <w:szCs w:val="24"/>
          <w:lang w:val="ru-RU"/>
        </w:rPr>
        <w:t xml:space="preserve"> закључених на основу О</w:t>
      </w:r>
      <w:r w:rsidR="000839AA" w:rsidRPr="004E7AB2">
        <w:rPr>
          <w:rFonts w:cs="Arial"/>
          <w:sz w:val="24"/>
          <w:szCs w:val="24"/>
          <w:lang w:val="ru-RU"/>
        </w:rPr>
        <w:t xml:space="preserve">квирног споразума не </w:t>
      </w:r>
      <w:r w:rsidR="007A4F43" w:rsidRPr="004E7AB2">
        <w:rPr>
          <w:rFonts w:cs="Arial"/>
          <w:sz w:val="24"/>
          <w:szCs w:val="24"/>
          <w:lang w:val="ru-RU"/>
        </w:rPr>
        <w:t>мора подударати са трајањем О</w:t>
      </w:r>
      <w:r w:rsidR="000839AA" w:rsidRPr="004E7AB2">
        <w:rPr>
          <w:rFonts w:cs="Arial"/>
          <w:sz w:val="24"/>
          <w:szCs w:val="24"/>
          <w:lang w:val="ru-RU"/>
        </w:rPr>
        <w:t>квирног споразума, већ по потреби може трајати краће или дуже.</w:t>
      </w:r>
    </w:p>
    <w:p w14:paraId="68342699" w14:textId="150CF71C" w:rsidR="006B070E" w:rsidRDefault="00F42BCD" w:rsidP="00194999">
      <w:pPr>
        <w:spacing w:before="0"/>
        <w:ind w:left="-142" w:right="-426"/>
        <w:contextualSpacing/>
        <w:rPr>
          <w:rFonts w:cs="Arial"/>
          <w:sz w:val="24"/>
          <w:szCs w:val="24"/>
          <w:lang w:val="ru-RU"/>
        </w:rPr>
      </w:pPr>
      <w:r>
        <w:rPr>
          <w:rFonts w:cs="Arial"/>
          <w:sz w:val="24"/>
          <w:szCs w:val="24"/>
          <w:lang w:val="ru-RU"/>
        </w:rPr>
        <w:t>У уговорима</w:t>
      </w:r>
      <w:r w:rsidR="000C3A9C" w:rsidRPr="004E7AB2">
        <w:rPr>
          <w:rFonts w:cs="Arial"/>
          <w:sz w:val="24"/>
          <w:szCs w:val="24"/>
          <w:lang w:val="ru-RU"/>
        </w:rPr>
        <w:t xml:space="preserve"> не могу </w:t>
      </w:r>
      <w:r>
        <w:rPr>
          <w:rFonts w:cs="Arial"/>
          <w:sz w:val="24"/>
          <w:szCs w:val="24"/>
          <w:lang w:val="ru-RU"/>
        </w:rPr>
        <w:t>се мењати битни услови</w:t>
      </w:r>
      <w:r w:rsidR="000C3A9C" w:rsidRPr="004E7AB2">
        <w:rPr>
          <w:rFonts w:cs="Arial"/>
          <w:sz w:val="24"/>
          <w:szCs w:val="24"/>
          <w:lang w:val="ru-RU"/>
        </w:rPr>
        <w:t xml:space="preserve"> О</w:t>
      </w:r>
      <w:r w:rsidR="000839AA" w:rsidRPr="004E7AB2">
        <w:rPr>
          <w:rFonts w:cs="Arial"/>
          <w:sz w:val="24"/>
          <w:szCs w:val="24"/>
          <w:lang w:val="ru-RU"/>
        </w:rPr>
        <w:t>квирног споразума.</w:t>
      </w:r>
      <w:r w:rsidR="006B070E">
        <w:rPr>
          <w:rFonts w:cs="Arial"/>
          <w:sz w:val="24"/>
          <w:szCs w:val="24"/>
          <w:lang w:val="ru-RU"/>
        </w:rPr>
        <w:br w:type="page"/>
      </w:r>
    </w:p>
    <w:p w14:paraId="2D70AA77" w14:textId="77777777" w:rsidR="000839AA" w:rsidRPr="004E7AB2" w:rsidRDefault="000839AA" w:rsidP="00194999">
      <w:pPr>
        <w:spacing w:before="0"/>
        <w:ind w:left="-142" w:right="-426"/>
        <w:contextualSpacing/>
        <w:rPr>
          <w:rFonts w:cs="Arial"/>
          <w:sz w:val="24"/>
          <w:szCs w:val="24"/>
          <w:lang w:val="ru-RU"/>
        </w:rPr>
      </w:pPr>
    </w:p>
    <w:bookmarkEnd w:id="248"/>
    <w:bookmarkEnd w:id="249"/>
    <w:p w14:paraId="33B99CD7" w14:textId="77777777" w:rsidR="00876F86" w:rsidRPr="004E7AB2" w:rsidRDefault="00876F86" w:rsidP="00194999">
      <w:pPr>
        <w:spacing w:before="0"/>
        <w:ind w:left="-142" w:right="-426"/>
        <w:contextualSpacing/>
        <w:jc w:val="center"/>
        <w:rPr>
          <w:rFonts w:cs="Arial"/>
          <w:sz w:val="24"/>
          <w:szCs w:val="24"/>
          <w:lang w:eastAsia="sr-Latn-CS"/>
        </w:rPr>
      </w:pPr>
    </w:p>
    <w:p w14:paraId="72C2B51A" w14:textId="77777777" w:rsidR="005255D6" w:rsidRPr="004E7AB2" w:rsidRDefault="005255D6" w:rsidP="00194999">
      <w:pPr>
        <w:spacing w:before="0"/>
        <w:ind w:left="-142" w:right="-426"/>
        <w:contextualSpacing/>
        <w:rPr>
          <w:rFonts w:cs="Arial"/>
          <w:color w:val="00B0F0"/>
          <w:sz w:val="24"/>
          <w:szCs w:val="24"/>
          <w:lang w:eastAsia="sr-Latn-CS"/>
        </w:rPr>
      </w:pPr>
    </w:p>
    <w:p w14:paraId="32AA8DD9" w14:textId="77777777" w:rsidR="005570B1" w:rsidRPr="004E7AB2" w:rsidRDefault="005570B1" w:rsidP="00194999">
      <w:pPr>
        <w:spacing w:before="0"/>
        <w:ind w:left="-142" w:right="-426"/>
        <w:contextualSpacing/>
        <w:rPr>
          <w:rFonts w:cs="Arial"/>
          <w:color w:val="00B0F0"/>
          <w:sz w:val="24"/>
          <w:szCs w:val="24"/>
          <w:lang w:eastAsia="sr-Latn-CS"/>
        </w:rPr>
      </w:pPr>
    </w:p>
    <w:p w14:paraId="54108AC8" w14:textId="77777777" w:rsidR="005570B1" w:rsidRPr="004E7AB2" w:rsidRDefault="005570B1" w:rsidP="00194999">
      <w:pPr>
        <w:spacing w:before="0"/>
        <w:ind w:left="-142" w:right="-426"/>
        <w:contextualSpacing/>
        <w:rPr>
          <w:rFonts w:cs="Arial"/>
          <w:color w:val="00B0F0"/>
          <w:sz w:val="24"/>
          <w:szCs w:val="24"/>
          <w:lang w:eastAsia="sr-Latn-CS"/>
        </w:rPr>
      </w:pPr>
    </w:p>
    <w:p w14:paraId="19A90967" w14:textId="77777777" w:rsidR="005570B1" w:rsidRPr="004E7AB2" w:rsidRDefault="005570B1" w:rsidP="00194999">
      <w:pPr>
        <w:spacing w:before="0"/>
        <w:ind w:left="-142" w:right="-426"/>
        <w:contextualSpacing/>
        <w:rPr>
          <w:rFonts w:cs="Arial"/>
          <w:color w:val="00B0F0"/>
          <w:sz w:val="24"/>
          <w:szCs w:val="24"/>
          <w:lang w:eastAsia="sr-Latn-CS"/>
        </w:rPr>
      </w:pPr>
    </w:p>
    <w:p w14:paraId="04DA79BB" w14:textId="77777777" w:rsidR="005570B1" w:rsidRPr="004E7AB2" w:rsidRDefault="005570B1" w:rsidP="00194999">
      <w:pPr>
        <w:spacing w:before="0"/>
        <w:ind w:left="-142" w:right="-426"/>
        <w:contextualSpacing/>
        <w:rPr>
          <w:rFonts w:cs="Arial"/>
          <w:color w:val="00B0F0"/>
          <w:sz w:val="24"/>
          <w:szCs w:val="24"/>
          <w:lang w:eastAsia="sr-Latn-CS"/>
        </w:rPr>
      </w:pPr>
    </w:p>
    <w:p w14:paraId="4C7CAF15" w14:textId="77777777" w:rsidR="005570B1" w:rsidRPr="004E7AB2" w:rsidRDefault="005570B1" w:rsidP="00194999">
      <w:pPr>
        <w:spacing w:before="0"/>
        <w:ind w:left="-142" w:right="-426"/>
        <w:contextualSpacing/>
        <w:rPr>
          <w:rFonts w:cs="Arial"/>
          <w:color w:val="00B0F0"/>
          <w:sz w:val="24"/>
          <w:szCs w:val="24"/>
          <w:lang w:eastAsia="sr-Latn-CS"/>
        </w:rPr>
      </w:pPr>
    </w:p>
    <w:p w14:paraId="6655A2A7" w14:textId="77777777" w:rsidR="005570B1" w:rsidRPr="004E7AB2" w:rsidRDefault="005570B1" w:rsidP="00194999">
      <w:pPr>
        <w:spacing w:before="0"/>
        <w:ind w:left="-142" w:right="-426"/>
        <w:contextualSpacing/>
        <w:rPr>
          <w:rFonts w:cs="Arial"/>
          <w:color w:val="00B0F0"/>
          <w:sz w:val="24"/>
          <w:szCs w:val="24"/>
          <w:lang w:eastAsia="sr-Latn-CS"/>
        </w:rPr>
      </w:pPr>
    </w:p>
    <w:p w14:paraId="7E4DBB54" w14:textId="77777777" w:rsidR="005570B1" w:rsidRDefault="005570B1" w:rsidP="00194999">
      <w:pPr>
        <w:spacing w:before="0"/>
        <w:ind w:left="-142" w:right="-426"/>
        <w:rPr>
          <w:rFonts w:cs="Arial"/>
          <w:color w:val="00B0F0"/>
          <w:lang w:eastAsia="sr-Latn-CS"/>
        </w:rPr>
      </w:pPr>
    </w:p>
    <w:p w14:paraId="07187D7B" w14:textId="77777777" w:rsidR="005570B1" w:rsidRDefault="005570B1" w:rsidP="00194999">
      <w:pPr>
        <w:spacing w:before="0"/>
        <w:ind w:left="-142" w:right="-426"/>
        <w:rPr>
          <w:rFonts w:cs="Arial"/>
          <w:color w:val="00B0F0"/>
          <w:lang w:eastAsia="sr-Latn-CS"/>
        </w:rPr>
      </w:pPr>
    </w:p>
    <w:p w14:paraId="519283D1" w14:textId="77777777" w:rsidR="005570B1" w:rsidRDefault="005570B1" w:rsidP="00194999">
      <w:pPr>
        <w:spacing w:before="0"/>
        <w:ind w:left="-142" w:right="-426"/>
        <w:rPr>
          <w:rFonts w:cs="Arial"/>
          <w:color w:val="00B0F0"/>
          <w:lang w:eastAsia="sr-Latn-CS"/>
        </w:rPr>
      </w:pPr>
    </w:p>
    <w:p w14:paraId="7CD7C23D" w14:textId="77777777" w:rsidR="005570B1" w:rsidRDefault="005570B1" w:rsidP="00194999">
      <w:pPr>
        <w:spacing w:before="0"/>
        <w:ind w:left="-142" w:right="-426"/>
        <w:rPr>
          <w:rFonts w:cs="Arial"/>
          <w:color w:val="00B0F0"/>
          <w:lang w:eastAsia="sr-Latn-CS"/>
        </w:rPr>
      </w:pPr>
    </w:p>
    <w:p w14:paraId="7C438BC7" w14:textId="77777777" w:rsidR="005570B1" w:rsidRDefault="005570B1" w:rsidP="00ED215A">
      <w:pPr>
        <w:spacing w:before="0"/>
        <w:ind w:left="-142" w:right="-426"/>
        <w:rPr>
          <w:rFonts w:cs="Arial"/>
          <w:color w:val="00B0F0"/>
          <w:lang w:eastAsia="sr-Latn-CS"/>
        </w:rPr>
      </w:pPr>
    </w:p>
    <w:p w14:paraId="4656479B" w14:textId="77777777" w:rsidR="005570B1" w:rsidRDefault="005570B1" w:rsidP="00ED215A">
      <w:pPr>
        <w:spacing w:before="0"/>
        <w:ind w:left="-142" w:right="-426"/>
        <w:rPr>
          <w:rFonts w:cs="Arial"/>
          <w:color w:val="00B0F0"/>
          <w:lang w:eastAsia="sr-Latn-CS"/>
        </w:rPr>
      </w:pPr>
    </w:p>
    <w:p w14:paraId="7705D7F4" w14:textId="77777777" w:rsidR="005570B1" w:rsidRDefault="005570B1" w:rsidP="00ED215A">
      <w:pPr>
        <w:spacing w:before="0"/>
        <w:ind w:left="-142" w:right="-426"/>
        <w:rPr>
          <w:rFonts w:cs="Arial"/>
          <w:color w:val="00B0F0"/>
          <w:lang w:eastAsia="sr-Latn-CS"/>
        </w:rPr>
      </w:pPr>
    </w:p>
    <w:p w14:paraId="363A92E5" w14:textId="77777777" w:rsidR="005570B1" w:rsidRDefault="005570B1" w:rsidP="00ED215A">
      <w:pPr>
        <w:spacing w:before="0"/>
        <w:ind w:left="-142" w:right="-426"/>
        <w:rPr>
          <w:rFonts w:cs="Arial"/>
          <w:color w:val="00B0F0"/>
          <w:lang w:eastAsia="sr-Latn-CS"/>
        </w:rPr>
      </w:pPr>
    </w:p>
    <w:p w14:paraId="00221A5C" w14:textId="77777777" w:rsidR="005570B1" w:rsidRDefault="005570B1" w:rsidP="00ED215A">
      <w:pPr>
        <w:spacing w:before="0"/>
        <w:ind w:left="-142" w:right="-426"/>
        <w:rPr>
          <w:rFonts w:cs="Arial"/>
          <w:color w:val="00B0F0"/>
          <w:lang w:eastAsia="sr-Latn-CS"/>
        </w:rPr>
      </w:pPr>
    </w:p>
    <w:p w14:paraId="25A4CD45" w14:textId="35CB1959" w:rsidR="00555BFC" w:rsidRDefault="007A4F43" w:rsidP="00CF10CB">
      <w:pPr>
        <w:pStyle w:val="Heading2"/>
        <w:numPr>
          <w:ilvl w:val="0"/>
          <w:numId w:val="21"/>
        </w:numPr>
        <w:ind w:right="-426"/>
        <w:jc w:val="center"/>
        <w:rPr>
          <w:rFonts w:cs="Arial"/>
          <w:sz w:val="36"/>
          <w:lang w:val="sr-Cyrl-RS"/>
        </w:rPr>
      </w:pPr>
      <w:bookmarkStart w:id="250" w:name="_Toc442559924"/>
      <w:r w:rsidRPr="00555BFC">
        <w:rPr>
          <w:rFonts w:cs="Arial"/>
          <w:sz w:val="36"/>
        </w:rPr>
        <w:t>ОБРАСЦИ</w:t>
      </w:r>
      <w:r w:rsidR="00F42BCD" w:rsidRPr="00555BFC">
        <w:rPr>
          <w:rFonts w:cs="Arial"/>
          <w:sz w:val="36"/>
          <w:lang w:val="sr-Cyrl-RS"/>
        </w:rPr>
        <w:t xml:space="preserve"> ЗА ПАРТИЈУ 1 </w:t>
      </w:r>
      <w:r w:rsidR="00555BFC">
        <w:rPr>
          <w:rFonts w:cs="Arial"/>
          <w:sz w:val="36"/>
          <w:lang w:val="sr-Cyrl-RS"/>
        </w:rPr>
        <w:t>–</w:t>
      </w:r>
    </w:p>
    <w:p w14:paraId="5E5E3EAE" w14:textId="3E639586" w:rsidR="00F42BCD" w:rsidRPr="00555BFC" w:rsidRDefault="00F42BCD" w:rsidP="00555BFC">
      <w:pPr>
        <w:pStyle w:val="Heading2"/>
        <w:ind w:left="-142" w:right="-426" w:firstLine="0"/>
        <w:rPr>
          <w:rFonts w:cs="Arial"/>
          <w:sz w:val="36"/>
          <w:lang w:val="sr-Cyrl-RS"/>
        </w:rPr>
      </w:pPr>
      <w:r w:rsidRPr="00555BFC">
        <w:rPr>
          <w:rFonts w:cs="Arial"/>
          <w:sz w:val="36"/>
          <w:lang w:val="sr-Cyrl-CS"/>
        </w:rPr>
        <w:t>Грађевински радови на одржавању ТС 20(10)/0.4 kV, надземних и подземних водова свих напонских нивоа и мерних места и прикључака за ТЦ Београд</w:t>
      </w:r>
    </w:p>
    <w:p w14:paraId="5285A1B9" w14:textId="63A9D766" w:rsidR="007A4F43" w:rsidRPr="00F42BCD" w:rsidRDefault="007A4F43" w:rsidP="00555BFC">
      <w:pPr>
        <w:pStyle w:val="Heading2"/>
        <w:ind w:left="426" w:right="-426" w:hanging="426"/>
        <w:jc w:val="center"/>
        <w:rPr>
          <w:rFonts w:cs="Arial"/>
          <w:sz w:val="32"/>
        </w:rPr>
      </w:pPr>
    </w:p>
    <w:p w14:paraId="6B9A1F08" w14:textId="77777777" w:rsidR="00A86F5A" w:rsidRDefault="00A86F5A" w:rsidP="00F42BCD">
      <w:pPr>
        <w:ind w:left="-142" w:right="-426"/>
        <w:jc w:val="center"/>
        <w:rPr>
          <w:rFonts w:cs="Arial"/>
          <w:lang w:eastAsia="ar-SA"/>
        </w:rPr>
      </w:pPr>
    </w:p>
    <w:p w14:paraId="12A5542B" w14:textId="77777777" w:rsidR="000A5958" w:rsidRDefault="000A5958" w:rsidP="00F42BCD">
      <w:pPr>
        <w:ind w:left="-142" w:right="-426"/>
        <w:jc w:val="center"/>
        <w:rPr>
          <w:rFonts w:cs="Arial"/>
          <w:lang w:eastAsia="ar-SA"/>
        </w:rPr>
      </w:pPr>
    </w:p>
    <w:p w14:paraId="6B9ABC93" w14:textId="77777777" w:rsidR="000A5958" w:rsidRDefault="000A5958" w:rsidP="00F42BCD">
      <w:pPr>
        <w:ind w:left="-142" w:right="-426"/>
        <w:jc w:val="center"/>
        <w:rPr>
          <w:rFonts w:cs="Arial"/>
          <w:lang w:eastAsia="ar-SA"/>
        </w:rPr>
      </w:pPr>
    </w:p>
    <w:p w14:paraId="2A415421" w14:textId="77777777" w:rsidR="000A5958" w:rsidRDefault="000A5958" w:rsidP="00ED215A">
      <w:pPr>
        <w:ind w:left="-142" w:right="-426"/>
        <w:rPr>
          <w:rFonts w:cs="Arial"/>
          <w:lang w:eastAsia="ar-SA"/>
        </w:rPr>
      </w:pPr>
    </w:p>
    <w:p w14:paraId="2745523A" w14:textId="77777777" w:rsidR="000A5958" w:rsidRDefault="000A5958" w:rsidP="00ED215A">
      <w:pPr>
        <w:ind w:left="-142" w:right="-426"/>
        <w:rPr>
          <w:rFonts w:cs="Arial"/>
          <w:lang w:eastAsia="ar-SA"/>
        </w:rPr>
      </w:pPr>
    </w:p>
    <w:p w14:paraId="2970458D" w14:textId="77777777" w:rsidR="000A5958" w:rsidRDefault="000A5958" w:rsidP="00ED215A">
      <w:pPr>
        <w:ind w:left="-142" w:right="-426"/>
        <w:rPr>
          <w:rFonts w:cs="Arial"/>
          <w:lang w:eastAsia="ar-SA"/>
        </w:rPr>
      </w:pPr>
    </w:p>
    <w:p w14:paraId="5328FAD4" w14:textId="77777777" w:rsidR="000A5958" w:rsidRDefault="000A5958" w:rsidP="00ED215A">
      <w:pPr>
        <w:ind w:left="-142" w:right="-426"/>
        <w:rPr>
          <w:rFonts w:cs="Arial"/>
          <w:lang w:eastAsia="ar-SA"/>
        </w:rPr>
      </w:pPr>
    </w:p>
    <w:p w14:paraId="662B713A" w14:textId="77777777" w:rsidR="000A5958" w:rsidRDefault="000A5958" w:rsidP="00ED215A">
      <w:pPr>
        <w:ind w:left="-142" w:right="-426"/>
        <w:rPr>
          <w:rFonts w:cs="Arial"/>
          <w:lang w:eastAsia="ar-SA"/>
        </w:rPr>
      </w:pPr>
    </w:p>
    <w:p w14:paraId="2BA3B296" w14:textId="77777777" w:rsidR="000A5958" w:rsidRDefault="000A5958" w:rsidP="00ED215A">
      <w:pPr>
        <w:ind w:left="-142" w:right="-426"/>
        <w:rPr>
          <w:rFonts w:cs="Arial"/>
          <w:lang w:eastAsia="ar-SA"/>
        </w:rPr>
      </w:pPr>
    </w:p>
    <w:p w14:paraId="4206E947" w14:textId="77777777" w:rsidR="000A5958" w:rsidRDefault="000A5958" w:rsidP="00ED215A">
      <w:pPr>
        <w:ind w:left="-142" w:right="-426"/>
        <w:rPr>
          <w:rFonts w:cs="Arial"/>
          <w:lang w:eastAsia="ar-SA"/>
        </w:rPr>
      </w:pPr>
    </w:p>
    <w:p w14:paraId="1E3018E5" w14:textId="77777777" w:rsidR="000A5958" w:rsidRDefault="000A5958" w:rsidP="00ED215A">
      <w:pPr>
        <w:ind w:left="-142" w:right="-426"/>
        <w:rPr>
          <w:rFonts w:cs="Arial"/>
          <w:lang w:eastAsia="ar-SA"/>
        </w:rPr>
      </w:pPr>
    </w:p>
    <w:p w14:paraId="3637C356" w14:textId="77777777" w:rsidR="000A5958" w:rsidRDefault="000A5958" w:rsidP="00ED215A">
      <w:pPr>
        <w:ind w:left="-142" w:right="-426"/>
        <w:rPr>
          <w:rFonts w:cs="Arial"/>
          <w:lang w:eastAsia="ar-SA"/>
        </w:rPr>
      </w:pPr>
    </w:p>
    <w:p w14:paraId="144D9249" w14:textId="77777777" w:rsidR="009A3FE9" w:rsidRDefault="009A3FE9" w:rsidP="00ED215A">
      <w:pPr>
        <w:ind w:left="-142" w:right="-426"/>
        <w:rPr>
          <w:rFonts w:cs="Arial"/>
          <w:lang w:eastAsia="ar-SA"/>
        </w:rPr>
      </w:pPr>
    </w:p>
    <w:p w14:paraId="7EF1BE67" w14:textId="77777777" w:rsidR="009A3FE9" w:rsidRDefault="009A3FE9" w:rsidP="00ED215A">
      <w:pPr>
        <w:ind w:left="-142" w:right="-426"/>
        <w:rPr>
          <w:rFonts w:cs="Arial"/>
          <w:lang w:eastAsia="ar-SA"/>
        </w:rPr>
      </w:pPr>
    </w:p>
    <w:p w14:paraId="59A86F57" w14:textId="28669FE7" w:rsidR="00D91B3C" w:rsidRDefault="00D91B3C" w:rsidP="00555BFC">
      <w:pPr>
        <w:ind w:right="-426"/>
        <w:rPr>
          <w:rFonts w:cs="Arial"/>
          <w:lang w:eastAsia="ar-SA"/>
        </w:rPr>
      </w:pPr>
      <w:r>
        <w:rPr>
          <w:rFonts w:cs="Arial"/>
          <w:lang w:eastAsia="ar-SA"/>
        </w:rPr>
        <w:br w:type="page"/>
      </w:r>
    </w:p>
    <w:p w14:paraId="041137EA" w14:textId="77777777" w:rsidR="000A5958" w:rsidRDefault="000A5958" w:rsidP="00555BFC">
      <w:pPr>
        <w:ind w:right="-426"/>
        <w:rPr>
          <w:rFonts w:cs="Arial"/>
          <w:lang w:eastAsia="ar-SA"/>
        </w:rPr>
      </w:pPr>
    </w:p>
    <w:bookmarkEnd w:id="250"/>
    <w:p w14:paraId="30AEFC7F" w14:textId="42FD6C37" w:rsidR="00555BFC" w:rsidRPr="00555BFC" w:rsidRDefault="00555BFC" w:rsidP="00D054DC">
      <w:pPr>
        <w:spacing w:before="0"/>
        <w:ind w:right="-174"/>
        <w:jc w:val="right"/>
        <w:outlineLvl w:val="1"/>
        <w:rPr>
          <w:rFonts w:cs="Arial"/>
          <w:b/>
          <w:noProof/>
          <w:sz w:val="24"/>
          <w:szCs w:val="24"/>
          <w:lang w:val="sr-Cyrl-RS"/>
        </w:rPr>
      </w:pPr>
      <w:r w:rsidRPr="00555BFC">
        <w:rPr>
          <w:rFonts w:cs="Arial"/>
          <w:b/>
          <w:sz w:val="24"/>
          <w:szCs w:val="24"/>
          <w:lang w:val="sr-Cyrl-RS"/>
        </w:rPr>
        <w:t>О</w:t>
      </w:r>
      <w:r w:rsidRPr="00555BFC">
        <w:rPr>
          <w:rFonts w:cs="Arial"/>
          <w:b/>
          <w:sz w:val="24"/>
          <w:szCs w:val="24"/>
        </w:rPr>
        <w:t>бразац 1</w:t>
      </w:r>
      <w:r>
        <w:rPr>
          <w:rFonts w:cs="Arial"/>
          <w:b/>
          <w:sz w:val="24"/>
          <w:szCs w:val="24"/>
          <w:lang w:val="sr-Cyrl-RS"/>
        </w:rPr>
        <w:t>.1</w:t>
      </w:r>
    </w:p>
    <w:p w14:paraId="441964C2" w14:textId="77777777" w:rsidR="00555BFC" w:rsidRPr="00555BFC" w:rsidRDefault="00555BFC" w:rsidP="00403ECD">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07AE979D" w14:textId="6D5BFAED" w:rsidR="00555BFC" w:rsidRDefault="00555BFC" w:rsidP="00403ECD">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Pr>
          <w:rFonts w:eastAsia="TimesNewRomanPS-BoldMT" w:cs="Arial"/>
          <w:bCs/>
          <w:color w:val="000000"/>
          <w:sz w:val="24"/>
          <w:szCs w:val="24"/>
          <w:lang w:val="ru-RU"/>
        </w:rPr>
        <w:t xml:space="preserve">радова ЈН/8300/0137/2017 </w:t>
      </w:r>
      <w:r w:rsidRPr="00555BFC">
        <w:rPr>
          <w:rFonts w:eastAsia="TimesNewRomanPS-BoldMT" w:cs="Arial"/>
          <w:bCs/>
          <w:color w:val="000000"/>
          <w:sz w:val="24"/>
          <w:szCs w:val="24"/>
          <w:lang w:val="ru-RU"/>
        </w:rPr>
        <w:t xml:space="preserve">- </w:t>
      </w:r>
      <w:r w:rsidRPr="00555BFC">
        <w:rPr>
          <w:rFonts w:cs="Arial"/>
          <w:sz w:val="24"/>
          <w:szCs w:val="24"/>
          <w:lang w:val="sr-Cyrl-RS"/>
        </w:rPr>
        <w:t>Грађевински радови на одржавању ТС 20(10)/0.4 kV, надземних и подземних водова свих напонских нивоа и мерних м</w:t>
      </w:r>
      <w:r>
        <w:rPr>
          <w:rFonts w:cs="Arial"/>
          <w:sz w:val="24"/>
          <w:szCs w:val="24"/>
          <w:lang w:val="sr-Cyrl-RS"/>
        </w:rPr>
        <w:t>еста и прикључака за ТЦ Београд</w:t>
      </w:r>
      <w:r w:rsidRPr="00555BFC">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 ради закључења </w:t>
      </w:r>
      <w:r>
        <w:rPr>
          <w:rFonts w:eastAsia="TimesNewRomanPS-BoldMT" w:cs="Arial"/>
          <w:bCs/>
          <w:color w:val="000000"/>
          <w:sz w:val="24"/>
          <w:szCs w:val="24"/>
          <w:lang w:val="ru-RU"/>
        </w:rPr>
        <w:t>оквирног споразума са једним понуђачем на две године</w:t>
      </w:r>
    </w:p>
    <w:p w14:paraId="7CB65360" w14:textId="77777777" w:rsidR="00555BFC" w:rsidRPr="00555BFC" w:rsidRDefault="00555BFC" w:rsidP="00403ECD">
      <w:pPr>
        <w:spacing w:before="0"/>
        <w:ind w:left="-142" w:right="-32"/>
        <w:contextualSpacing/>
        <w:rPr>
          <w:rFonts w:cs="Arial"/>
          <w:sz w:val="24"/>
          <w:szCs w:val="24"/>
          <w:lang w:val="sr-Cyrl-RS"/>
        </w:rPr>
      </w:pPr>
    </w:p>
    <w:p w14:paraId="4FFB288B" w14:textId="77777777" w:rsidR="00555BFC" w:rsidRPr="00555BFC" w:rsidRDefault="00555BFC" w:rsidP="00555BFC">
      <w:pPr>
        <w:spacing w:before="0"/>
        <w:ind w:left="-142"/>
        <w:rPr>
          <w:rFonts w:cs="Arial"/>
          <w:b/>
          <w:bCs/>
          <w:iCs/>
          <w:sz w:val="24"/>
          <w:szCs w:val="24"/>
        </w:rPr>
      </w:pPr>
      <w:r w:rsidRPr="00555BFC">
        <w:rPr>
          <w:rFonts w:cs="Arial"/>
          <w:b/>
          <w:bCs/>
          <w:iCs/>
          <w:sz w:val="24"/>
          <w:szCs w:val="24"/>
        </w:rPr>
        <w:t>1) ОПШТИ ПОДАЦИ О ПОНУЂАЧУ</w:t>
      </w:r>
    </w:p>
    <w:p w14:paraId="714F3369" w14:textId="77777777" w:rsidR="00555BFC" w:rsidRPr="00555BFC" w:rsidRDefault="00555BFC" w:rsidP="00555BFC">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555BFC" w:rsidRPr="00555BFC" w14:paraId="3F71233E" w14:textId="77777777" w:rsidTr="00403EC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67437F6" w14:textId="77777777" w:rsidR="00555BFC" w:rsidRPr="00555BFC" w:rsidRDefault="00555BFC" w:rsidP="00555BFC">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39392BD" w14:textId="77777777" w:rsidR="00555BFC" w:rsidRPr="00555BFC" w:rsidRDefault="00555BFC" w:rsidP="00555BFC">
            <w:pPr>
              <w:snapToGrid w:val="0"/>
              <w:spacing w:before="0"/>
              <w:rPr>
                <w:rFonts w:cs="Arial"/>
                <w:b/>
                <w:bCs/>
                <w:i/>
                <w:iCs/>
                <w:sz w:val="24"/>
                <w:szCs w:val="24"/>
              </w:rPr>
            </w:pPr>
          </w:p>
        </w:tc>
      </w:tr>
      <w:tr w:rsidR="00555BFC" w:rsidRPr="00555BFC" w14:paraId="1AD4730D" w14:textId="77777777" w:rsidTr="00403EC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261DF68" w14:textId="77777777" w:rsidR="00555BFC" w:rsidRPr="00555BFC" w:rsidRDefault="00555BFC" w:rsidP="00555BFC">
            <w:pPr>
              <w:spacing w:before="0"/>
              <w:jc w:val="left"/>
              <w:rPr>
                <w:rFonts w:cs="Arial"/>
                <w:iCs/>
                <w:sz w:val="24"/>
                <w:szCs w:val="24"/>
                <w:lang w:val="ru-RU"/>
              </w:rPr>
            </w:pPr>
            <w:r w:rsidRPr="00555BFC">
              <w:rPr>
                <w:rFonts w:cs="Arial"/>
                <w:iCs/>
                <w:sz w:val="24"/>
                <w:szCs w:val="24"/>
                <w:lang w:val="ru-RU"/>
              </w:rPr>
              <w:t>Врста правног лица</w:t>
            </w:r>
          </w:p>
          <w:p w14:paraId="2FC4897A" w14:textId="77777777" w:rsidR="00555BFC" w:rsidRPr="00555BFC" w:rsidRDefault="00555BFC" w:rsidP="00555BFC">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1DAC7FE" w14:textId="77777777" w:rsidR="00555BFC" w:rsidRPr="00555BFC" w:rsidRDefault="00555BFC" w:rsidP="00555BFC">
            <w:pPr>
              <w:snapToGrid w:val="0"/>
              <w:spacing w:before="0"/>
              <w:rPr>
                <w:rFonts w:cs="Arial"/>
                <w:b/>
                <w:bCs/>
                <w:i/>
                <w:iCs/>
                <w:sz w:val="24"/>
                <w:szCs w:val="24"/>
                <w:lang w:val="ru-RU"/>
              </w:rPr>
            </w:pPr>
          </w:p>
          <w:p w14:paraId="6137175D" w14:textId="77777777" w:rsidR="00555BFC" w:rsidRPr="00555BFC" w:rsidRDefault="00555BFC" w:rsidP="00555BFC">
            <w:pPr>
              <w:spacing w:before="0"/>
              <w:rPr>
                <w:rFonts w:cs="Arial"/>
                <w:b/>
                <w:bCs/>
                <w:i/>
                <w:iCs/>
                <w:sz w:val="24"/>
                <w:szCs w:val="24"/>
                <w:lang w:val="ru-RU"/>
              </w:rPr>
            </w:pPr>
          </w:p>
          <w:p w14:paraId="19883E8D" w14:textId="77777777" w:rsidR="00555BFC" w:rsidRPr="00555BFC" w:rsidRDefault="00555BFC" w:rsidP="00555BFC">
            <w:pPr>
              <w:spacing w:before="0"/>
              <w:rPr>
                <w:rFonts w:cs="Arial"/>
                <w:b/>
                <w:bCs/>
                <w:i/>
                <w:iCs/>
                <w:sz w:val="24"/>
                <w:szCs w:val="24"/>
                <w:lang w:val="ru-RU"/>
              </w:rPr>
            </w:pPr>
          </w:p>
        </w:tc>
      </w:tr>
      <w:tr w:rsidR="00555BFC" w:rsidRPr="00555BFC" w14:paraId="290C5150" w14:textId="77777777" w:rsidTr="00403EC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634E8CAB" w14:textId="77777777" w:rsidR="00555BFC" w:rsidRPr="00555BFC" w:rsidRDefault="00555BFC" w:rsidP="00555BFC">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77758E2" w14:textId="77777777" w:rsidR="00555BFC" w:rsidRPr="00555BFC" w:rsidRDefault="00555BFC" w:rsidP="00555BFC">
            <w:pPr>
              <w:snapToGrid w:val="0"/>
              <w:spacing w:before="0"/>
              <w:rPr>
                <w:rFonts w:cs="Arial"/>
                <w:b/>
                <w:bCs/>
                <w:i/>
                <w:iCs/>
                <w:sz w:val="24"/>
                <w:szCs w:val="24"/>
              </w:rPr>
            </w:pPr>
          </w:p>
          <w:p w14:paraId="1899AB00" w14:textId="77777777" w:rsidR="00555BFC" w:rsidRPr="00555BFC" w:rsidRDefault="00555BFC" w:rsidP="00555BFC">
            <w:pPr>
              <w:spacing w:before="0"/>
              <w:rPr>
                <w:rFonts w:cs="Arial"/>
                <w:b/>
                <w:bCs/>
                <w:i/>
                <w:iCs/>
                <w:sz w:val="24"/>
                <w:szCs w:val="24"/>
              </w:rPr>
            </w:pPr>
          </w:p>
          <w:p w14:paraId="5A41CAC2" w14:textId="77777777" w:rsidR="00555BFC" w:rsidRPr="00555BFC" w:rsidRDefault="00555BFC" w:rsidP="00555BFC">
            <w:pPr>
              <w:spacing w:before="0"/>
              <w:rPr>
                <w:rFonts w:cs="Arial"/>
                <w:b/>
                <w:bCs/>
                <w:i/>
                <w:iCs/>
                <w:sz w:val="24"/>
                <w:szCs w:val="24"/>
              </w:rPr>
            </w:pPr>
          </w:p>
        </w:tc>
      </w:tr>
      <w:tr w:rsidR="00555BFC" w:rsidRPr="00555BFC" w14:paraId="2AA47C97" w14:textId="77777777" w:rsidTr="00403EC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89845EC" w14:textId="77777777" w:rsidR="00555BFC" w:rsidRPr="00555BFC" w:rsidRDefault="00555BFC" w:rsidP="00555BFC">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4BF6319" w14:textId="77777777" w:rsidR="00555BFC" w:rsidRPr="00555BFC" w:rsidRDefault="00555BFC" w:rsidP="00555BFC">
            <w:pPr>
              <w:snapToGrid w:val="0"/>
              <w:spacing w:before="0"/>
              <w:rPr>
                <w:rFonts w:cs="Arial"/>
                <w:b/>
                <w:bCs/>
                <w:i/>
                <w:iCs/>
                <w:sz w:val="24"/>
                <w:szCs w:val="24"/>
              </w:rPr>
            </w:pPr>
          </w:p>
          <w:p w14:paraId="1D49934C" w14:textId="77777777" w:rsidR="00555BFC" w:rsidRPr="00555BFC" w:rsidRDefault="00555BFC" w:rsidP="00555BFC">
            <w:pPr>
              <w:spacing w:before="0"/>
              <w:rPr>
                <w:rFonts w:cs="Arial"/>
                <w:b/>
                <w:bCs/>
                <w:i/>
                <w:iCs/>
                <w:sz w:val="24"/>
                <w:szCs w:val="24"/>
              </w:rPr>
            </w:pPr>
          </w:p>
        </w:tc>
      </w:tr>
      <w:tr w:rsidR="00555BFC" w:rsidRPr="00555BFC" w14:paraId="60109DFA" w14:textId="77777777" w:rsidTr="00403EC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34C6641"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4FB8456" w14:textId="77777777" w:rsidR="00555BFC" w:rsidRPr="00555BFC" w:rsidRDefault="00555BFC" w:rsidP="00555BFC">
            <w:pPr>
              <w:snapToGrid w:val="0"/>
              <w:spacing w:before="0"/>
              <w:rPr>
                <w:rFonts w:cs="Arial"/>
                <w:b/>
                <w:bCs/>
                <w:i/>
                <w:iCs/>
                <w:sz w:val="24"/>
                <w:szCs w:val="24"/>
                <w:lang w:val="ru-RU"/>
              </w:rPr>
            </w:pPr>
          </w:p>
        </w:tc>
      </w:tr>
      <w:tr w:rsidR="00555BFC" w:rsidRPr="00555BFC" w14:paraId="036D5C7B" w14:textId="77777777" w:rsidTr="00403EC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95C47" w14:textId="77777777" w:rsidR="00555BFC" w:rsidRPr="00555BFC" w:rsidRDefault="00555BFC" w:rsidP="00555BFC">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48A6158A" w14:textId="77777777" w:rsidR="00555BFC" w:rsidRPr="00555BFC" w:rsidRDefault="00555BFC" w:rsidP="00555BFC">
            <w:pPr>
              <w:snapToGrid w:val="0"/>
              <w:spacing w:before="0"/>
              <w:rPr>
                <w:rFonts w:cs="Arial"/>
                <w:b/>
                <w:bCs/>
                <w:i/>
                <w:iCs/>
                <w:sz w:val="24"/>
                <w:szCs w:val="24"/>
              </w:rPr>
            </w:pPr>
          </w:p>
          <w:p w14:paraId="269531D1" w14:textId="77777777" w:rsidR="00555BFC" w:rsidRPr="00555BFC" w:rsidRDefault="00555BFC" w:rsidP="00555BFC">
            <w:pPr>
              <w:spacing w:before="0"/>
              <w:rPr>
                <w:rFonts w:cs="Arial"/>
                <w:b/>
                <w:bCs/>
                <w:i/>
                <w:iCs/>
                <w:sz w:val="24"/>
                <w:szCs w:val="24"/>
              </w:rPr>
            </w:pPr>
          </w:p>
          <w:p w14:paraId="44A4DADE" w14:textId="77777777" w:rsidR="00555BFC" w:rsidRPr="00555BFC" w:rsidRDefault="00555BFC" w:rsidP="00555BFC">
            <w:pPr>
              <w:spacing w:before="0"/>
              <w:rPr>
                <w:rFonts w:cs="Arial"/>
                <w:b/>
                <w:bCs/>
                <w:i/>
                <w:iCs/>
                <w:sz w:val="24"/>
                <w:szCs w:val="24"/>
              </w:rPr>
            </w:pPr>
          </w:p>
        </w:tc>
      </w:tr>
      <w:tr w:rsidR="00555BFC" w:rsidRPr="00555BFC" w14:paraId="10EA967D" w14:textId="77777777" w:rsidTr="00403EC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5818865"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55A3687" w14:textId="77777777" w:rsidR="00555BFC" w:rsidRPr="00555BFC" w:rsidRDefault="00555BFC" w:rsidP="00555BFC">
            <w:pPr>
              <w:snapToGrid w:val="0"/>
              <w:spacing w:before="0"/>
              <w:rPr>
                <w:rFonts w:cs="Arial"/>
                <w:b/>
                <w:bCs/>
                <w:i/>
                <w:iCs/>
                <w:sz w:val="24"/>
                <w:szCs w:val="24"/>
                <w:lang w:val="ru-RU"/>
              </w:rPr>
            </w:pPr>
          </w:p>
        </w:tc>
      </w:tr>
      <w:tr w:rsidR="00555BFC" w:rsidRPr="00555BFC" w14:paraId="2A3891B2" w14:textId="77777777" w:rsidTr="00403EC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29BEACA" w14:textId="77777777" w:rsidR="00555BFC" w:rsidRPr="00555BFC" w:rsidRDefault="00555BFC" w:rsidP="00555BFC">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28B15C3" w14:textId="77777777" w:rsidR="00555BFC" w:rsidRPr="00555BFC" w:rsidRDefault="00555BFC" w:rsidP="00555BFC">
            <w:pPr>
              <w:snapToGrid w:val="0"/>
              <w:spacing w:before="0"/>
              <w:rPr>
                <w:rFonts w:cs="Arial"/>
                <w:b/>
                <w:bCs/>
                <w:i/>
                <w:iCs/>
                <w:sz w:val="24"/>
                <w:szCs w:val="24"/>
              </w:rPr>
            </w:pPr>
          </w:p>
          <w:p w14:paraId="2CCE8D2B" w14:textId="77777777" w:rsidR="00555BFC" w:rsidRPr="00555BFC" w:rsidRDefault="00555BFC" w:rsidP="00555BFC">
            <w:pPr>
              <w:spacing w:before="0"/>
              <w:rPr>
                <w:rFonts w:cs="Arial"/>
                <w:b/>
                <w:bCs/>
                <w:i/>
                <w:iCs/>
                <w:sz w:val="24"/>
                <w:szCs w:val="24"/>
              </w:rPr>
            </w:pPr>
          </w:p>
          <w:p w14:paraId="0B0A6E5D" w14:textId="77777777" w:rsidR="00555BFC" w:rsidRPr="00555BFC" w:rsidRDefault="00555BFC" w:rsidP="00555BFC">
            <w:pPr>
              <w:spacing w:before="0"/>
              <w:rPr>
                <w:rFonts w:cs="Arial"/>
                <w:b/>
                <w:bCs/>
                <w:i/>
                <w:iCs/>
                <w:sz w:val="24"/>
                <w:szCs w:val="24"/>
              </w:rPr>
            </w:pPr>
          </w:p>
        </w:tc>
      </w:tr>
      <w:tr w:rsidR="00555BFC" w:rsidRPr="00555BFC" w14:paraId="2283865B" w14:textId="77777777" w:rsidTr="00403EC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73A1E13" w14:textId="77777777" w:rsidR="00555BFC" w:rsidRPr="00555BFC" w:rsidRDefault="00555BFC" w:rsidP="00555BFC">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BA09285" w14:textId="77777777" w:rsidR="00555BFC" w:rsidRPr="00555BFC" w:rsidRDefault="00555BFC" w:rsidP="00555BFC">
            <w:pPr>
              <w:snapToGrid w:val="0"/>
              <w:spacing w:before="0"/>
              <w:rPr>
                <w:rFonts w:cs="Arial"/>
                <w:b/>
                <w:bCs/>
                <w:i/>
                <w:iCs/>
                <w:sz w:val="24"/>
                <w:szCs w:val="24"/>
              </w:rPr>
            </w:pPr>
          </w:p>
          <w:p w14:paraId="0A21ED6F" w14:textId="77777777" w:rsidR="00555BFC" w:rsidRPr="00555BFC" w:rsidRDefault="00555BFC" w:rsidP="00555BFC">
            <w:pPr>
              <w:spacing w:before="0"/>
              <w:rPr>
                <w:rFonts w:cs="Arial"/>
                <w:b/>
                <w:bCs/>
                <w:i/>
                <w:iCs/>
                <w:sz w:val="24"/>
                <w:szCs w:val="24"/>
              </w:rPr>
            </w:pPr>
          </w:p>
          <w:p w14:paraId="529E6B34" w14:textId="77777777" w:rsidR="00555BFC" w:rsidRPr="00555BFC" w:rsidRDefault="00555BFC" w:rsidP="00555BFC">
            <w:pPr>
              <w:spacing w:before="0"/>
              <w:rPr>
                <w:rFonts w:cs="Arial"/>
                <w:b/>
                <w:bCs/>
                <w:i/>
                <w:iCs/>
                <w:sz w:val="24"/>
                <w:szCs w:val="24"/>
              </w:rPr>
            </w:pPr>
          </w:p>
        </w:tc>
      </w:tr>
      <w:tr w:rsidR="00555BFC" w:rsidRPr="00555BFC" w14:paraId="4FEF62DA" w14:textId="7777777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AC60A15"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A7D83E0" w14:textId="77777777" w:rsidR="00555BFC" w:rsidRPr="00555BFC" w:rsidRDefault="00555BFC" w:rsidP="00555BFC">
            <w:pPr>
              <w:snapToGrid w:val="0"/>
              <w:spacing w:before="0"/>
              <w:rPr>
                <w:rFonts w:cs="Arial"/>
                <w:b/>
                <w:bCs/>
                <w:i/>
                <w:iCs/>
                <w:sz w:val="24"/>
                <w:szCs w:val="24"/>
                <w:lang w:val="ru-RU"/>
              </w:rPr>
            </w:pPr>
          </w:p>
          <w:p w14:paraId="0C38DD5A" w14:textId="77777777" w:rsidR="00555BFC" w:rsidRPr="00555BFC" w:rsidRDefault="00555BFC" w:rsidP="00555BFC">
            <w:pPr>
              <w:spacing w:before="0"/>
              <w:rPr>
                <w:rFonts w:cs="Arial"/>
                <w:b/>
                <w:bCs/>
                <w:i/>
                <w:iCs/>
                <w:sz w:val="24"/>
                <w:szCs w:val="24"/>
                <w:lang w:val="ru-RU"/>
              </w:rPr>
            </w:pPr>
          </w:p>
          <w:p w14:paraId="7C908947" w14:textId="77777777" w:rsidR="00555BFC" w:rsidRPr="00555BFC" w:rsidRDefault="00555BFC" w:rsidP="00555BFC">
            <w:pPr>
              <w:spacing w:before="0"/>
              <w:rPr>
                <w:rFonts w:cs="Arial"/>
                <w:b/>
                <w:bCs/>
                <w:i/>
                <w:iCs/>
                <w:sz w:val="24"/>
                <w:szCs w:val="24"/>
                <w:lang w:val="ru-RU"/>
              </w:rPr>
            </w:pPr>
          </w:p>
        </w:tc>
      </w:tr>
      <w:tr w:rsidR="00555BFC" w:rsidRPr="00555BFC" w14:paraId="214CD61F" w14:textId="7777777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DB01AFD"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80834EC" w14:textId="77777777" w:rsidR="00555BFC" w:rsidRPr="00555BFC" w:rsidRDefault="00555BFC" w:rsidP="00555BFC">
            <w:pPr>
              <w:snapToGrid w:val="0"/>
              <w:spacing w:before="0"/>
              <w:ind w:firstLine="708"/>
              <w:rPr>
                <w:rFonts w:cs="Arial"/>
                <w:b/>
                <w:bCs/>
                <w:i/>
                <w:iCs/>
                <w:sz w:val="24"/>
                <w:szCs w:val="24"/>
                <w:lang w:val="ru-RU"/>
              </w:rPr>
            </w:pPr>
          </w:p>
          <w:p w14:paraId="4DE339D8" w14:textId="77777777" w:rsidR="00555BFC" w:rsidRPr="00555BFC" w:rsidRDefault="00555BFC" w:rsidP="00555BFC">
            <w:pPr>
              <w:spacing w:before="0"/>
              <w:ind w:firstLine="708"/>
              <w:rPr>
                <w:rFonts w:cs="Arial"/>
                <w:b/>
                <w:bCs/>
                <w:i/>
                <w:iCs/>
                <w:sz w:val="24"/>
                <w:szCs w:val="24"/>
                <w:lang w:val="ru-RU"/>
              </w:rPr>
            </w:pPr>
          </w:p>
          <w:p w14:paraId="212EF3D4" w14:textId="77777777" w:rsidR="00555BFC" w:rsidRPr="00555BFC" w:rsidRDefault="00555BFC" w:rsidP="00555BFC">
            <w:pPr>
              <w:spacing w:before="0"/>
              <w:ind w:firstLine="708"/>
              <w:rPr>
                <w:rFonts w:cs="Arial"/>
                <w:b/>
                <w:bCs/>
                <w:i/>
                <w:iCs/>
                <w:sz w:val="24"/>
                <w:szCs w:val="24"/>
                <w:lang w:val="ru-RU"/>
              </w:rPr>
            </w:pPr>
          </w:p>
        </w:tc>
      </w:tr>
    </w:tbl>
    <w:p w14:paraId="1BBF2F64" w14:textId="77777777" w:rsidR="00555BFC" w:rsidRPr="00555BFC" w:rsidRDefault="00555BFC" w:rsidP="00555BFC">
      <w:pPr>
        <w:spacing w:before="0"/>
        <w:rPr>
          <w:rFonts w:cs="Arial"/>
          <w:sz w:val="24"/>
          <w:szCs w:val="24"/>
          <w:lang w:val="ru-RU"/>
        </w:rPr>
      </w:pPr>
    </w:p>
    <w:p w14:paraId="1089D7C9" w14:textId="77777777" w:rsidR="00555BFC" w:rsidRPr="00555BFC" w:rsidRDefault="00555BFC" w:rsidP="00555BFC">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555BFC" w:rsidRPr="00555BFC" w14:paraId="01866801" w14:textId="77777777" w:rsidTr="00403EC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8064D" w14:textId="77777777" w:rsidR="00555BFC" w:rsidRPr="00555BFC" w:rsidRDefault="00555BFC" w:rsidP="00555BFC">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555BFC" w:rsidRPr="00555BFC" w14:paraId="5ED8CA32" w14:textId="77777777" w:rsidTr="00403EC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0B267" w14:textId="77777777" w:rsidR="00555BFC" w:rsidRPr="00555BFC" w:rsidRDefault="00555BFC" w:rsidP="00555BFC">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555BFC" w:rsidRPr="00555BFC" w14:paraId="34FFD5B9" w14:textId="77777777" w:rsidTr="00403EC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1CF05" w14:textId="77777777" w:rsidR="00555BFC" w:rsidRPr="00555BFC" w:rsidRDefault="00555BFC" w:rsidP="00555BFC">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55B6EB0E" w14:textId="77777777" w:rsidR="00555BFC" w:rsidRDefault="00555BFC" w:rsidP="00555BFC">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8EFE0F7" w14:textId="77777777" w:rsidR="00403ECD" w:rsidRDefault="00403ECD" w:rsidP="00555BFC">
      <w:pPr>
        <w:spacing w:before="0"/>
        <w:contextualSpacing/>
        <w:rPr>
          <w:rFonts w:cs="Arial"/>
          <w:i/>
          <w:iCs/>
          <w:sz w:val="20"/>
          <w:szCs w:val="20"/>
          <w:lang w:val="ru-RU"/>
        </w:rPr>
      </w:pPr>
    </w:p>
    <w:p w14:paraId="65963660" w14:textId="77777777" w:rsidR="00403ECD" w:rsidRPr="00555BFC" w:rsidRDefault="00403ECD" w:rsidP="00555BFC">
      <w:pPr>
        <w:spacing w:before="0"/>
        <w:contextualSpacing/>
        <w:rPr>
          <w:rFonts w:cs="Arial"/>
          <w:i/>
          <w:iCs/>
          <w:sz w:val="20"/>
          <w:szCs w:val="20"/>
          <w:lang w:val="ru-RU"/>
        </w:rPr>
      </w:pPr>
    </w:p>
    <w:p w14:paraId="325AD8C8" w14:textId="25D259F8" w:rsidR="00555BFC" w:rsidRPr="00555BFC" w:rsidRDefault="00343A18" w:rsidP="00555BFC">
      <w:pPr>
        <w:spacing w:before="0"/>
        <w:rPr>
          <w:rFonts w:eastAsia="TimesNewRomanPSMT" w:cs="Arial"/>
          <w:b/>
          <w:bCs/>
          <w:sz w:val="24"/>
          <w:szCs w:val="24"/>
        </w:rPr>
      </w:pPr>
      <w:r w:rsidRPr="005570B1">
        <w:rPr>
          <w:rFonts w:eastAsia="TimesNewRomanPSMT" w:cs="Arial"/>
          <w:b/>
          <w:bCs/>
          <w:lang w:val="sr-Cyrl-CS"/>
        </w:rPr>
        <w:t>3</w:t>
      </w:r>
      <w:r w:rsidR="00555BFC">
        <w:rPr>
          <w:rFonts w:eastAsia="TimesNewRomanPSMT" w:cs="Arial"/>
          <w:b/>
          <w:bCs/>
          <w:lang w:val="sr-Cyrl-CS"/>
        </w:rPr>
        <w:t>)</w:t>
      </w:r>
      <w:r w:rsidR="00555BFC" w:rsidRPr="00555BFC">
        <w:rPr>
          <w:rFonts w:eastAsia="TimesNewRomanPSMT" w:cs="Arial"/>
          <w:b/>
          <w:bCs/>
          <w:sz w:val="24"/>
          <w:szCs w:val="24"/>
        </w:rPr>
        <w:t xml:space="preserve"> ПОДАЦИ О ПОДИЗВОЂАЧУ </w:t>
      </w:r>
    </w:p>
    <w:p w14:paraId="623B3058" w14:textId="77777777" w:rsidR="00555BFC" w:rsidRPr="00555BFC" w:rsidRDefault="00555BFC" w:rsidP="00555BFC">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555BFC" w:rsidRPr="00555BFC" w14:paraId="6F2C9150" w14:textId="7777777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3BA88F2" w14:textId="77777777" w:rsidR="00555BFC" w:rsidRPr="00555BFC" w:rsidRDefault="00555BFC" w:rsidP="00555BFC">
            <w:pPr>
              <w:spacing w:before="0"/>
              <w:jc w:val="left"/>
              <w:rPr>
                <w:rFonts w:eastAsia="TimesNewRomanPSMT" w:cs="Arial"/>
                <w:bCs/>
                <w:sz w:val="24"/>
                <w:szCs w:val="24"/>
              </w:rPr>
            </w:pPr>
            <w:r w:rsidRPr="00555BFC">
              <w:rPr>
                <w:rFonts w:eastAsia="TimesNewRomanPSMT" w:cs="Arial"/>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62471BF" w14:textId="77777777" w:rsidR="00555BFC" w:rsidRPr="00555BFC" w:rsidRDefault="00555BFC" w:rsidP="00555BFC">
            <w:pPr>
              <w:snapToGrid w:val="0"/>
              <w:spacing w:before="0"/>
              <w:rPr>
                <w:rFonts w:eastAsia="TimesNewRomanPSMT" w:cs="Arial"/>
                <w:b/>
                <w:bCs/>
                <w:sz w:val="24"/>
                <w:szCs w:val="24"/>
              </w:rPr>
            </w:pPr>
          </w:p>
        </w:tc>
      </w:tr>
      <w:tr w:rsidR="00555BFC" w:rsidRPr="00555BFC" w14:paraId="687E76C1" w14:textId="77777777" w:rsidTr="00403EC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BCF9DAE"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6E0DA2E" w14:textId="77777777" w:rsidR="00555BFC" w:rsidRPr="00555BFC" w:rsidRDefault="00555BFC" w:rsidP="00555BFC">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B1ED280"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33D47BBC" w14:textId="77777777" w:rsidTr="00403EC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69EA680"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F6654EB" w14:textId="77777777" w:rsidR="00555BFC" w:rsidRPr="00555BFC" w:rsidRDefault="00555BFC" w:rsidP="00555BFC">
            <w:pPr>
              <w:snapToGrid w:val="0"/>
              <w:spacing w:before="0"/>
              <w:rPr>
                <w:rFonts w:eastAsia="TimesNewRomanPSMT" w:cs="Arial"/>
                <w:b/>
                <w:bCs/>
                <w:sz w:val="24"/>
                <w:szCs w:val="24"/>
              </w:rPr>
            </w:pPr>
          </w:p>
        </w:tc>
      </w:tr>
      <w:tr w:rsidR="00555BFC" w:rsidRPr="00555BFC" w14:paraId="100DD0CB" w14:textId="7777777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9BB642"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5ABEF72" w14:textId="77777777" w:rsidR="00555BFC" w:rsidRPr="00555BFC" w:rsidRDefault="00555BFC" w:rsidP="00555BFC">
            <w:pPr>
              <w:snapToGrid w:val="0"/>
              <w:spacing w:before="0"/>
              <w:rPr>
                <w:rFonts w:eastAsia="TimesNewRomanPSMT" w:cs="Arial"/>
                <w:b/>
                <w:bCs/>
                <w:sz w:val="24"/>
                <w:szCs w:val="24"/>
              </w:rPr>
            </w:pPr>
          </w:p>
        </w:tc>
      </w:tr>
      <w:tr w:rsidR="00555BFC" w:rsidRPr="00555BFC" w14:paraId="0D9C9649" w14:textId="77777777" w:rsidTr="00403EC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D0FB031"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DE74DB2" w14:textId="77777777" w:rsidR="00555BFC" w:rsidRPr="00555BFC" w:rsidRDefault="00555BFC" w:rsidP="00555BFC">
            <w:pPr>
              <w:snapToGrid w:val="0"/>
              <w:spacing w:before="0"/>
              <w:rPr>
                <w:rFonts w:eastAsia="TimesNewRomanPSMT" w:cs="Arial"/>
                <w:b/>
                <w:bCs/>
                <w:sz w:val="24"/>
                <w:szCs w:val="24"/>
              </w:rPr>
            </w:pPr>
          </w:p>
        </w:tc>
      </w:tr>
      <w:tr w:rsidR="00555BFC" w:rsidRPr="00555BFC" w14:paraId="6BCABEC2" w14:textId="77777777" w:rsidTr="00403EC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B3E2238"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9B3A4EC" w14:textId="77777777" w:rsidR="00555BFC" w:rsidRPr="00555BFC" w:rsidRDefault="00555BFC" w:rsidP="00555BFC">
            <w:pPr>
              <w:snapToGrid w:val="0"/>
              <w:spacing w:before="0"/>
              <w:rPr>
                <w:rFonts w:eastAsia="TimesNewRomanPSMT" w:cs="Arial"/>
                <w:b/>
                <w:bCs/>
                <w:sz w:val="24"/>
                <w:szCs w:val="24"/>
              </w:rPr>
            </w:pPr>
          </w:p>
        </w:tc>
      </w:tr>
      <w:tr w:rsidR="00555BFC" w:rsidRPr="00555BFC" w14:paraId="5A605AAB" w14:textId="7777777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C050E30"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8FE2F10"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2F2BD68F" w14:textId="77777777" w:rsidTr="00403EC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D833481"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D81FF4B"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72B21514" w14:textId="7777777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FD2FE98" w14:textId="77777777" w:rsidR="00555BFC" w:rsidRPr="00555BFC" w:rsidRDefault="00555BFC" w:rsidP="00555BFC">
            <w:pPr>
              <w:snapToGrid w:val="0"/>
              <w:spacing w:before="0"/>
              <w:rPr>
                <w:rFonts w:eastAsia="TimesNewRomanPSMT" w:cs="Arial"/>
                <w:bCs/>
                <w:sz w:val="24"/>
                <w:szCs w:val="24"/>
                <w:lang w:val="ru-RU"/>
              </w:rPr>
            </w:pPr>
          </w:p>
          <w:p w14:paraId="1C7DF479" w14:textId="77777777" w:rsidR="00555BFC" w:rsidRPr="00555BFC" w:rsidRDefault="00555BFC" w:rsidP="00555BFC">
            <w:pPr>
              <w:spacing w:before="0"/>
              <w:rPr>
                <w:rFonts w:eastAsia="TimesNewRomanPSMT" w:cs="Arial"/>
                <w:bCs/>
                <w:sz w:val="24"/>
                <w:szCs w:val="24"/>
              </w:rPr>
            </w:pPr>
            <w:r w:rsidRPr="00555BFC">
              <w:rPr>
                <w:rFonts w:eastAsia="TimesNewRomanPSMT" w:cs="Arial"/>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71884F9" w14:textId="77777777" w:rsidR="00555BFC" w:rsidRPr="00555BFC" w:rsidRDefault="00555BFC" w:rsidP="00555BFC">
            <w:pPr>
              <w:snapToGrid w:val="0"/>
              <w:spacing w:before="0"/>
              <w:rPr>
                <w:rFonts w:eastAsia="TimesNewRomanPSMT" w:cs="Arial"/>
                <w:b/>
                <w:bCs/>
                <w:sz w:val="24"/>
                <w:szCs w:val="24"/>
              </w:rPr>
            </w:pPr>
          </w:p>
        </w:tc>
      </w:tr>
      <w:tr w:rsidR="00555BFC" w:rsidRPr="00555BFC" w14:paraId="3C6E8E66" w14:textId="77777777" w:rsidTr="00403EC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4DF8B30"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7EEB9211" w14:textId="77777777" w:rsidR="00555BFC" w:rsidRPr="00555BFC" w:rsidRDefault="00555BFC" w:rsidP="00555BFC">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E4F8A04"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69C2D7D9" w14:textId="77777777" w:rsidTr="00403EC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859BBD0" w14:textId="77777777" w:rsidR="00555BFC" w:rsidRPr="00555BFC" w:rsidRDefault="00555BFC" w:rsidP="00555BFC">
            <w:pPr>
              <w:snapToGrid w:val="0"/>
              <w:spacing w:before="0"/>
              <w:rPr>
                <w:rFonts w:eastAsia="TimesNewRomanPSMT" w:cs="Arial"/>
                <w:bCs/>
                <w:sz w:val="24"/>
                <w:szCs w:val="24"/>
                <w:lang w:val="ru-RU"/>
              </w:rPr>
            </w:pPr>
          </w:p>
          <w:p w14:paraId="258715D2"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A5CEB7C" w14:textId="77777777" w:rsidR="00555BFC" w:rsidRPr="00555BFC" w:rsidRDefault="00555BFC" w:rsidP="00555BFC">
            <w:pPr>
              <w:snapToGrid w:val="0"/>
              <w:spacing w:before="0"/>
              <w:rPr>
                <w:rFonts w:eastAsia="TimesNewRomanPSMT" w:cs="Arial"/>
                <w:b/>
                <w:bCs/>
                <w:sz w:val="24"/>
                <w:szCs w:val="24"/>
              </w:rPr>
            </w:pPr>
          </w:p>
        </w:tc>
      </w:tr>
      <w:tr w:rsidR="00555BFC" w:rsidRPr="00555BFC" w14:paraId="40AA5DD7" w14:textId="77777777" w:rsidTr="00403EC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2DF9DEF" w14:textId="77777777" w:rsidR="00555BFC" w:rsidRPr="00555BFC" w:rsidRDefault="00555BFC" w:rsidP="00555BFC">
            <w:pPr>
              <w:snapToGrid w:val="0"/>
              <w:spacing w:before="0"/>
              <w:rPr>
                <w:rFonts w:eastAsia="TimesNewRomanPSMT" w:cs="Arial"/>
                <w:bCs/>
                <w:sz w:val="24"/>
                <w:szCs w:val="24"/>
              </w:rPr>
            </w:pPr>
          </w:p>
          <w:p w14:paraId="07BACE91"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4934427" w14:textId="77777777" w:rsidR="00555BFC" w:rsidRPr="00555BFC" w:rsidRDefault="00555BFC" w:rsidP="00555BFC">
            <w:pPr>
              <w:snapToGrid w:val="0"/>
              <w:spacing w:before="0"/>
              <w:rPr>
                <w:rFonts w:eastAsia="TimesNewRomanPSMT" w:cs="Arial"/>
                <w:b/>
                <w:bCs/>
                <w:sz w:val="24"/>
                <w:szCs w:val="24"/>
              </w:rPr>
            </w:pPr>
          </w:p>
        </w:tc>
      </w:tr>
      <w:tr w:rsidR="00555BFC" w:rsidRPr="00555BFC" w14:paraId="7D5AA389" w14:textId="77777777" w:rsidTr="00403EC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2DEDA7E"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A71085D" w14:textId="77777777" w:rsidR="00555BFC" w:rsidRPr="00555BFC" w:rsidRDefault="00555BFC" w:rsidP="00555BFC">
            <w:pPr>
              <w:snapToGrid w:val="0"/>
              <w:spacing w:before="0"/>
              <w:rPr>
                <w:rFonts w:eastAsia="TimesNewRomanPSMT" w:cs="Arial"/>
                <w:b/>
                <w:bCs/>
                <w:sz w:val="24"/>
                <w:szCs w:val="24"/>
              </w:rPr>
            </w:pPr>
          </w:p>
        </w:tc>
      </w:tr>
      <w:tr w:rsidR="00555BFC" w:rsidRPr="00555BFC" w14:paraId="1E928D59" w14:textId="77777777" w:rsidTr="00403EC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940B11D"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D76034" w14:textId="77777777" w:rsidR="00555BFC" w:rsidRPr="00555BFC" w:rsidRDefault="00555BFC" w:rsidP="00555BFC">
            <w:pPr>
              <w:snapToGrid w:val="0"/>
              <w:spacing w:before="0"/>
              <w:rPr>
                <w:rFonts w:eastAsia="TimesNewRomanPSMT" w:cs="Arial"/>
                <w:b/>
                <w:bCs/>
                <w:sz w:val="24"/>
                <w:szCs w:val="24"/>
              </w:rPr>
            </w:pPr>
          </w:p>
        </w:tc>
      </w:tr>
      <w:tr w:rsidR="00555BFC" w:rsidRPr="00555BFC" w14:paraId="0C24F293" w14:textId="7777777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7455CBB"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B036420"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77734045" w14:textId="7777777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07AA7CE"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C84385D" w14:textId="77777777" w:rsidR="00555BFC" w:rsidRPr="00555BFC" w:rsidRDefault="00555BFC" w:rsidP="00555BFC">
            <w:pPr>
              <w:snapToGrid w:val="0"/>
              <w:spacing w:before="0"/>
              <w:rPr>
                <w:rFonts w:eastAsia="TimesNewRomanPSMT" w:cs="Arial"/>
                <w:b/>
                <w:bCs/>
                <w:sz w:val="24"/>
                <w:szCs w:val="24"/>
                <w:lang w:val="ru-RU"/>
              </w:rPr>
            </w:pPr>
          </w:p>
        </w:tc>
      </w:tr>
    </w:tbl>
    <w:p w14:paraId="1B757F72" w14:textId="77777777" w:rsidR="00555BFC" w:rsidRPr="00555BFC" w:rsidRDefault="00555BFC" w:rsidP="00555BFC">
      <w:pPr>
        <w:spacing w:before="0"/>
        <w:rPr>
          <w:rFonts w:cs="Arial"/>
          <w:b/>
          <w:bCs/>
          <w:i/>
          <w:iCs/>
          <w:sz w:val="24"/>
          <w:szCs w:val="24"/>
          <w:u w:val="single"/>
          <w:lang w:val="ru-RU"/>
        </w:rPr>
      </w:pPr>
    </w:p>
    <w:p w14:paraId="05A6ECF1" w14:textId="77777777" w:rsidR="00555BFC" w:rsidRPr="00555BFC" w:rsidRDefault="00555BFC" w:rsidP="00555BFC">
      <w:pPr>
        <w:spacing w:before="0"/>
        <w:rPr>
          <w:rFonts w:cs="Arial"/>
          <w:i/>
          <w:iCs/>
          <w:sz w:val="20"/>
          <w:szCs w:val="20"/>
          <w:lang w:val="ru-RU"/>
        </w:rPr>
      </w:pPr>
      <w:r w:rsidRPr="00555BFC">
        <w:rPr>
          <w:rFonts w:cs="Arial"/>
          <w:b/>
          <w:bCs/>
          <w:i/>
          <w:iCs/>
          <w:sz w:val="20"/>
          <w:szCs w:val="20"/>
          <w:u w:val="single"/>
          <w:lang w:val="ru-RU"/>
        </w:rPr>
        <w:t>Напомена:</w:t>
      </w:r>
    </w:p>
    <w:p w14:paraId="6FDC99B0" w14:textId="77777777" w:rsidR="00555BFC" w:rsidRPr="00555BFC" w:rsidRDefault="00555BFC" w:rsidP="00555BFC">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D7015EE" w14:textId="603A299A" w:rsidR="00D5208F" w:rsidRDefault="00D5208F" w:rsidP="00555BFC">
      <w:pPr>
        <w:spacing w:before="0"/>
        <w:rPr>
          <w:rFonts w:eastAsia="TimesNewRomanPSMT" w:cs="Arial"/>
          <w:b/>
          <w:bCs/>
          <w:lang w:val="ru-RU"/>
        </w:rPr>
      </w:pPr>
    </w:p>
    <w:p w14:paraId="5006558E" w14:textId="77777777" w:rsidR="00D5208F" w:rsidRDefault="00D5208F" w:rsidP="00343A18">
      <w:pPr>
        <w:spacing w:before="0"/>
        <w:rPr>
          <w:rFonts w:eastAsia="TimesNewRomanPSMT" w:cs="Arial"/>
          <w:b/>
          <w:bCs/>
          <w:lang w:val="ru-RU"/>
        </w:rPr>
      </w:pPr>
    </w:p>
    <w:p w14:paraId="1E0CF970" w14:textId="77777777" w:rsidR="00D5208F" w:rsidRDefault="00D5208F" w:rsidP="00343A18">
      <w:pPr>
        <w:spacing w:before="0"/>
        <w:rPr>
          <w:rFonts w:eastAsia="TimesNewRomanPSMT" w:cs="Arial"/>
          <w:b/>
          <w:bCs/>
          <w:lang w:val="ru-RU"/>
        </w:rPr>
      </w:pPr>
    </w:p>
    <w:p w14:paraId="4EB0E820" w14:textId="77777777" w:rsidR="00403ECD" w:rsidRDefault="00403ECD" w:rsidP="00343A18">
      <w:pPr>
        <w:spacing w:before="0"/>
        <w:rPr>
          <w:rFonts w:eastAsia="TimesNewRomanPSMT" w:cs="Arial"/>
          <w:b/>
          <w:bCs/>
          <w:lang w:val="ru-RU"/>
        </w:rPr>
      </w:pPr>
    </w:p>
    <w:p w14:paraId="39421D4C" w14:textId="216136EB" w:rsidR="00555BFC" w:rsidRPr="00555BFC" w:rsidRDefault="00555BFC" w:rsidP="00555BFC">
      <w:pPr>
        <w:spacing w:before="0"/>
        <w:rPr>
          <w:rFonts w:eastAsia="TimesNewRomanPSMT" w:cs="Arial"/>
          <w:b/>
          <w:bCs/>
          <w:i/>
          <w:sz w:val="24"/>
          <w:szCs w:val="24"/>
          <w:lang w:val="ru-RU"/>
        </w:rPr>
      </w:pPr>
      <w:r w:rsidRPr="00555BFC">
        <w:rPr>
          <w:rFonts w:eastAsia="TimesNewRomanPSMT" w:cs="Arial"/>
          <w:b/>
          <w:bCs/>
          <w:sz w:val="24"/>
          <w:szCs w:val="24"/>
          <w:lang w:val="sr-Cyrl-CS"/>
        </w:rPr>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О</w:t>
      </w:r>
      <w:r w:rsidR="00403ECD">
        <w:rPr>
          <w:rFonts w:eastAsia="TimesNewRomanPSMT" w:cs="Arial"/>
          <w:b/>
          <w:bCs/>
          <w:sz w:val="24"/>
          <w:szCs w:val="24"/>
          <w:lang w:val="ru-RU"/>
        </w:rPr>
        <w:t xml:space="preserve"> </w:t>
      </w:r>
      <w:r w:rsidRPr="00555BFC">
        <w:rPr>
          <w:rFonts w:eastAsia="TimesNewRomanPSMT" w:cs="Arial"/>
          <w:b/>
          <w:bCs/>
          <w:sz w:val="24"/>
          <w:szCs w:val="24"/>
          <w:lang w:val="ru-RU"/>
        </w:rPr>
        <w:t>ЧЛАНУ ГРУПЕ ПОНУЂАЧА</w:t>
      </w:r>
    </w:p>
    <w:p w14:paraId="386AB72A" w14:textId="77777777" w:rsidR="00555BFC" w:rsidRPr="00555BFC" w:rsidRDefault="00555BFC" w:rsidP="00555BFC">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555BFC" w:rsidRPr="00555BFC" w14:paraId="2F460A8F" w14:textId="77777777" w:rsidTr="00403EC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10195D4" w14:textId="77777777" w:rsidR="00555BFC" w:rsidRPr="00555BFC" w:rsidRDefault="00555BFC" w:rsidP="00555BFC">
            <w:pPr>
              <w:spacing w:before="0"/>
              <w:jc w:val="left"/>
              <w:rPr>
                <w:rFonts w:eastAsia="TimesNewRomanPSMT" w:cs="Arial"/>
                <w:bCs/>
                <w:sz w:val="24"/>
                <w:szCs w:val="24"/>
                <w:lang w:val="ru-RU"/>
              </w:rPr>
            </w:pPr>
            <w:r w:rsidRPr="00555BFC">
              <w:rPr>
                <w:rFonts w:eastAsia="TimesNewRomanPSMT" w:cs="Arial"/>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DE278"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1C000A2C" w14:textId="77777777" w:rsidTr="00403EC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D0FD82E"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53A72"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00345201" w14:textId="77777777" w:rsidTr="00403EC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892FCE5"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CBEE6"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2425870" w14:textId="77777777" w:rsidTr="00403EC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23A98AC"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FF40C"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7A1D0D1E" w14:textId="77777777" w:rsidTr="00403EC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6477FA1"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80D24"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5A7E3471" w14:textId="7777777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78D3F72"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C285"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49BE7146" w14:textId="7777777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AEC1DF" w14:textId="77777777" w:rsidR="00555BFC" w:rsidRPr="00555BFC" w:rsidRDefault="00555BFC" w:rsidP="00555BFC">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5449"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5ADAA1E3" w14:textId="77777777" w:rsidTr="00403EC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A0C74D4"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AC028"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10A53736" w14:textId="77777777" w:rsidTr="00403EC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8155C3"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3DA94"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39F6D24" w14:textId="77777777" w:rsidTr="00403EC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D43C51F"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DFA13"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9B29371" w14:textId="77777777" w:rsidTr="00403EC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62AC76E"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1C07F"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E6EEE39" w14:textId="77777777" w:rsidTr="00403EC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2CF1E94"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50D61"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6E54ABE5" w14:textId="77777777" w:rsidTr="00403EC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0B5CC16" w14:textId="77777777" w:rsidR="00555BFC" w:rsidRPr="00555BFC" w:rsidRDefault="00555BFC" w:rsidP="00555BFC">
            <w:pPr>
              <w:spacing w:before="0"/>
              <w:jc w:val="left"/>
              <w:rPr>
                <w:rFonts w:eastAsia="TimesNewRomanPSMT" w:cs="Arial"/>
                <w:bCs/>
                <w:sz w:val="24"/>
                <w:szCs w:val="24"/>
                <w:lang w:val="ru-RU"/>
              </w:rPr>
            </w:pPr>
            <w:r w:rsidRPr="00555BFC">
              <w:rPr>
                <w:rFonts w:eastAsia="TimesNewRomanPSMT" w:cs="Arial"/>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3377D"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5D84ABFF" w14:textId="77777777" w:rsidTr="00403EC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1536933"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37F7B0DB" w14:textId="77777777" w:rsidR="00555BFC" w:rsidRPr="00555BFC" w:rsidRDefault="00555BFC" w:rsidP="00555BFC">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8878B"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59624630" w14:textId="77777777" w:rsidTr="00403EC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5C740EF"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2EEDD"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619F6626" w14:textId="77777777" w:rsidTr="00403EC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A2B783B"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02C46"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5455B70B" w14:textId="7777777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B1EAF26"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21B80"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0F50610F" w14:textId="7777777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75C0E04"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2944F" w14:textId="77777777" w:rsidR="00555BFC" w:rsidRPr="00555BFC" w:rsidRDefault="00555BFC" w:rsidP="00555BFC">
            <w:pPr>
              <w:snapToGrid w:val="0"/>
              <w:spacing w:before="0"/>
              <w:jc w:val="left"/>
              <w:rPr>
                <w:rFonts w:eastAsia="TimesNewRomanPSMT" w:cs="Arial"/>
                <w:b/>
                <w:bCs/>
                <w:sz w:val="24"/>
                <w:szCs w:val="24"/>
              </w:rPr>
            </w:pPr>
          </w:p>
        </w:tc>
      </w:tr>
    </w:tbl>
    <w:p w14:paraId="19A8456F" w14:textId="77777777" w:rsidR="00555BFC" w:rsidRPr="00555BFC" w:rsidRDefault="00555BFC" w:rsidP="00555BFC">
      <w:pPr>
        <w:spacing w:before="0"/>
        <w:contextualSpacing/>
        <w:rPr>
          <w:rFonts w:cs="Arial"/>
          <w:b/>
          <w:bCs/>
          <w:i/>
          <w:iCs/>
          <w:sz w:val="24"/>
          <w:szCs w:val="24"/>
          <w:u w:val="single"/>
        </w:rPr>
      </w:pPr>
    </w:p>
    <w:p w14:paraId="677C63A7" w14:textId="77777777" w:rsidR="00555BFC" w:rsidRPr="00555BFC" w:rsidRDefault="00555BFC" w:rsidP="00555BFC">
      <w:pPr>
        <w:spacing w:before="0"/>
        <w:ind w:right="-709"/>
        <w:contextualSpacing/>
        <w:rPr>
          <w:rFonts w:cs="Arial"/>
          <w:i/>
          <w:iCs/>
          <w:sz w:val="20"/>
          <w:szCs w:val="20"/>
          <w:lang w:val="ru-RU"/>
        </w:rPr>
      </w:pPr>
      <w:r w:rsidRPr="00555BFC">
        <w:rPr>
          <w:rFonts w:cs="Arial"/>
          <w:b/>
          <w:bCs/>
          <w:i/>
          <w:iCs/>
          <w:sz w:val="20"/>
          <w:szCs w:val="20"/>
          <w:u w:val="single"/>
        </w:rPr>
        <w:t>Напомена:</w:t>
      </w:r>
    </w:p>
    <w:p w14:paraId="03764490" w14:textId="7AD0217E" w:rsidR="00F2311C" w:rsidRDefault="00555BFC" w:rsidP="00555BFC">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765467C" w14:textId="77777777" w:rsidR="00403ECD" w:rsidRPr="00555BFC" w:rsidRDefault="00403ECD" w:rsidP="00555BFC">
      <w:pPr>
        <w:spacing w:before="0"/>
        <w:ind w:right="-709"/>
        <w:contextualSpacing/>
        <w:rPr>
          <w:rFonts w:cs="Arial"/>
          <w:i/>
          <w:iCs/>
          <w:sz w:val="20"/>
          <w:szCs w:val="20"/>
          <w:lang w:val="ru-RU"/>
        </w:rPr>
      </w:pPr>
    </w:p>
    <w:p w14:paraId="497E0546" w14:textId="77777777" w:rsidR="000B6970" w:rsidRPr="000B6970" w:rsidRDefault="000B6970" w:rsidP="000B6970">
      <w:pPr>
        <w:spacing w:before="0"/>
        <w:ind w:left="-284"/>
        <w:rPr>
          <w:rFonts w:eastAsia="TimesNewRomanPSMT" w:cs="Arial"/>
          <w:b/>
          <w:bCs/>
          <w:sz w:val="24"/>
          <w:szCs w:val="24"/>
          <w:lang w:val="sr-Cyrl-CS"/>
        </w:rPr>
      </w:pPr>
      <w:r w:rsidRPr="000B6970">
        <w:rPr>
          <w:rFonts w:eastAsia="TimesNewRomanPSMT" w:cs="Arial"/>
          <w:b/>
          <w:bCs/>
          <w:sz w:val="24"/>
          <w:szCs w:val="24"/>
          <w:lang w:val="sr-Cyrl-CS"/>
        </w:rPr>
        <w:t>5) ЦЕНА И КОМЕРЦИЈАЛНИ УСЛОВИ ПОНУДЕ</w:t>
      </w:r>
    </w:p>
    <w:p w14:paraId="029D2679" w14:textId="77777777" w:rsidR="000B6970" w:rsidRPr="000B6970" w:rsidRDefault="000B6970" w:rsidP="00737687">
      <w:pPr>
        <w:rPr>
          <w:rFonts w:eastAsia="TimesNewRomanPSMT"/>
          <w:lang w:val="sr-Cyrl-CS"/>
        </w:rPr>
      </w:pPr>
    </w:p>
    <w:p w14:paraId="61D9B3D7"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B6970" w:rsidRPr="000B6970" w14:paraId="0554398D" w14:textId="77777777" w:rsidTr="00D91B3C">
        <w:trPr>
          <w:trHeight w:val="485"/>
        </w:trPr>
        <w:tc>
          <w:tcPr>
            <w:tcW w:w="5104" w:type="dxa"/>
            <w:shd w:val="clear" w:color="auto" w:fill="F2F2F2" w:themeFill="background1" w:themeFillShade="F2"/>
            <w:vAlign w:val="center"/>
          </w:tcPr>
          <w:p w14:paraId="77D52EAC" w14:textId="77777777" w:rsidR="000B6970" w:rsidRPr="000B6970" w:rsidRDefault="000B6970" w:rsidP="000B6970">
            <w:pPr>
              <w:spacing w:before="0"/>
              <w:jc w:val="center"/>
              <w:rPr>
                <w:rFonts w:cs="Arial"/>
                <w:b/>
                <w:bCs/>
                <w:i/>
                <w:iCs/>
                <w:sz w:val="24"/>
                <w:szCs w:val="24"/>
                <w:lang w:val="sr-Cyrl-CS"/>
              </w:rPr>
            </w:pPr>
            <w:r w:rsidRPr="000B6970">
              <w:rPr>
                <w:rFonts w:eastAsia="TimesNewRomanPSMT" w:cs="Arial"/>
                <w:b/>
                <w:bCs/>
                <w:sz w:val="24"/>
                <w:szCs w:val="24"/>
              </w:rPr>
              <w:t xml:space="preserve">ПРЕДМЕТ </w:t>
            </w:r>
            <w:r w:rsidRPr="000B6970">
              <w:rPr>
                <w:rFonts w:eastAsia="TimesNewRomanPSMT" w:cs="Arial"/>
                <w:b/>
                <w:bCs/>
                <w:sz w:val="24"/>
                <w:szCs w:val="24"/>
                <w:lang w:val="sr-Cyrl-CS"/>
              </w:rPr>
              <w:t xml:space="preserve">И БРОЈ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486C7F16"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0B6970" w:rsidRPr="000B6970" w14:paraId="2C782666" w14:textId="77777777" w:rsidTr="00D91B3C">
        <w:trPr>
          <w:trHeight w:val="440"/>
        </w:trPr>
        <w:tc>
          <w:tcPr>
            <w:tcW w:w="5104" w:type="dxa"/>
            <w:vAlign w:val="center"/>
          </w:tcPr>
          <w:p w14:paraId="0B307F70" w14:textId="40C85CBB" w:rsidR="000B6970" w:rsidRPr="000B6970" w:rsidRDefault="00403ECD" w:rsidP="000B6970">
            <w:pPr>
              <w:spacing w:before="0"/>
              <w:jc w:val="center"/>
              <w:rPr>
                <w:rFonts w:cs="Arial"/>
                <w:b/>
                <w:i/>
                <w:sz w:val="24"/>
                <w:szCs w:val="24"/>
                <w:lang w:val="ru-RU"/>
              </w:rPr>
            </w:pPr>
            <w:r w:rsidRPr="00403ECD">
              <w:rPr>
                <w:rFonts w:cs="Arial"/>
                <w:sz w:val="24"/>
                <w:szCs w:val="24"/>
                <w:lang w:val="sr-Cyrl-RS"/>
              </w:rPr>
              <w:t>Грађевински радови на одржавању ТС 20(10)/0.4 kV, надземних и подземних водова свих напонских нивоа и мерних места и прикључака за ТЦ Београд</w:t>
            </w:r>
          </w:p>
        </w:tc>
        <w:tc>
          <w:tcPr>
            <w:tcW w:w="4961" w:type="dxa"/>
          </w:tcPr>
          <w:p w14:paraId="5E959B6A" w14:textId="77777777" w:rsidR="000B6970" w:rsidRPr="000B6970" w:rsidRDefault="000B6970" w:rsidP="000B6970">
            <w:pPr>
              <w:spacing w:before="0"/>
              <w:rPr>
                <w:rFonts w:cs="Arial"/>
                <w:sz w:val="24"/>
                <w:szCs w:val="24"/>
                <w:lang w:val="sr-Cyrl-RS" w:eastAsia="sr-Latn-CS"/>
              </w:rPr>
            </w:pPr>
          </w:p>
        </w:tc>
      </w:tr>
    </w:tbl>
    <w:p w14:paraId="1865D852"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B6970" w:rsidRPr="000B6970" w14:paraId="03561592" w14:textId="77777777" w:rsidTr="00D91B3C">
        <w:trPr>
          <w:trHeight w:val="620"/>
        </w:trPr>
        <w:tc>
          <w:tcPr>
            <w:tcW w:w="5104" w:type="dxa"/>
            <w:shd w:val="clear" w:color="auto" w:fill="F2F2F2" w:themeFill="background1" w:themeFillShade="F2"/>
            <w:vAlign w:val="center"/>
          </w:tcPr>
          <w:p w14:paraId="16287D49"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2A5B158A"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0B6970" w:rsidRPr="000B6970" w14:paraId="07715FF4" w14:textId="77777777" w:rsidTr="00D91B3C">
        <w:trPr>
          <w:trHeight w:val="1686"/>
        </w:trPr>
        <w:tc>
          <w:tcPr>
            <w:tcW w:w="5104" w:type="dxa"/>
            <w:vAlign w:val="center"/>
          </w:tcPr>
          <w:p w14:paraId="7835A8F8" w14:textId="77777777" w:rsidR="000B6970" w:rsidRDefault="000B6970" w:rsidP="002C44DC">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6E446BB2" w14:textId="7E688714" w:rsidR="00D91B3C" w:rsidRPr="00D91B3C" w:rsidRDefault="00D91B3C" w:rsidP="00D91B3C">
            <w:pPr>
              <w:spacing w:before="0"/>
              <w:contextualSpacing/>
              <w:jc w:val="center"/>
              <w:rPr>
                <w:rFonts w:cs="Arial"/>
                <w:bCs/>
                <w:iCs/>
                <w:sz w:val="24"/>
                <w:szCs w:val="24"/>
                <w:lang w:val="sr-Cyrl-RS"/>
              </w:rPr>
            </w:pPr>
            <w:r>
              <w:rPr>
                <w:rFonts w:cs="Arial"/>
                <w:bCs/>
                <w:iCs/>
                <w:sz w:val="24"/>
                <w:szCs w:val="24"/>
                <w:lang w:val="sr-Cyrl-RS"/>
              </w:rPr>
              <w:t>45 дан</w:t>
            </w:r>
            <w:r w:rsidRPr="00D91B3C">
              <w:rPr>
                <w:rFonts w:cs="Arial"/>
                <w:bCs/>
                <w:iCs/>
                <w:sz w:val="24"/>
                <w:szCs w:val="24"/>
                <w:lang w:val="sr-Cyrl-RS"/>
              </w:rPr>
              <w:t>а</w:t>
            </w:r>
            <w:r>
              <w:rPr>
                <w:rFonts w:cs="Arial"/>
                <w:bCs/>
                <w:iCs/>
                <w:sz w:val="24"/>
                <w:szCs w:val="24"/>
                <w:lang w:val="sr-Cyrl-RS"/>
              </w:rPr>
              <w:t xml:space="preserve"> за</w:t>
            </w:r>
            <w:r w:rsidRPr="00D91B3C">
              <w:rPr>
                <w:rFonts w:cs="Arial"/>
                <w:bCs/>
                <w:iCs/>
                <w:sz w:val="24"/>
                <w:szCs w:val="24"/>
                <w:lang w:val="sr-Cyrl-RS"/>
              </w:rPr>
              <w:t xml:space="preserve"> све радове који су изведени у текућем месецу по Захтеву за извођење радова/спецификациј</w:t>
            </w:r>
            <w:r>
              <w:rPr>
                <w:rFonts w:cs="Arial"/>
                <w:bCs/>
                <w:iCs/>
                <w:sz w:val="24"/>
                <w:szCs w:val="24"/>
                <w:lang w:val="sr-Cyrl-RS"/>
              </w:rPr>
              <w:t>и</w:t>
            </w:r>
          </w:p>
        </w:tc>
        <w:tc>
          <w:tcPr>
            <w:tcW w:w="4961" w:type="dxa"/>
            <w:vAlign w:val="center"/>
          </w:tcPr>
          <w:p w14:paraId="51E46BF2" w14:textId="77777777" w:rsidR="000B6970" w:rsidRPr="000B6970" w:rsidRDefault="000B6970" w:rsidP="000B6970">
            <w:pPr>
              <w:spacing w:before="0"/>
              <w:rPr>
                <w:rFonts w:cs="Arial"/>
                <w:bCs/>
                <w:i/>
                <w:iCs/>
                <w:sz w:val="24"/>
                <w:szCs w:val="24"/>
                <w:lang w:val="sr-Cyrl-CS"/>
              </w:rPr>
            </w:pPr>
          </w:p>
          <w:p w14:paraId="430E0C7D" w14:textId="77777777" w:rsidR="000B6970" w:rsidRPr="000B6970" w:rsidRDefault="000B6970" w:rsidP="000B6970">
            <w:pPr>
              <w:spacing w:before="0"/>
              <w:jc w:val="center"/>
              <w:rPr>
                <w:rFonts w:cs="Arial"/>
                <w:bCs/>
                <w:i/>
                <w:iCs/>
                <w:sz w:val="24"/>
                <w:szCs w:val="24"/>
                <w:lang w:val="sr-Cyrl-CS"/>
              </w:rPr>
            </w:pPr>
          </w:p>
          <w:p w14:paraId="1E2C5A73"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2696BDF4"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 xml:space="preserve">ДА/НЕ </w:t>
            </w:r>
          </w:p>
          <w:p w14:paraId="66FD9208" w14:textId="55FD42E0" w:rsidR="000B6970" w:rsidRPr="000B6970" w:rsidRDefault="000B6970" w:rsidP="00D91B3C">
            <w:pPr>
              <w:spacing w:before="0"/>
              <w:jc w:val="center"/>
              <w:rPr>
                <w:rFonts w:cs="Arial"/>
                <w:bCs/>
                <w:i/>
                <w:iCs/>
                <w:sz w:val="24"/>
                <w:szCs w:val="24"/>
                <w:lang w:val="sr-Cyrl-CS"/>
              </w:rPr>
            </w:pPr>
            <w:r w:rsidRPr="000B6970">
              <w:rPr>
                <w:rFonts w:cs="Arial"/>
                <w:bCs/>
                <w:i/>
                <w:iCs/>
                <w:sz w:val="24"/>
                <w:szCs w:val="24"/>
                <w:lang w:val="sr-Cyrl-CS"/>
              </w:rPr>
              <w:t>(заокружити)</w:t>
            </w:r>
          </w:p>
          <w:p w14:paraId="28D82788" w14:textId="77777777" w:rsidR="000B6970" w:rsidRPr="000B6970" w:rsidRDefault="000B6970" w:rsidP="000B6970">
            <w:pPr>
              <w:spacing w:before="0"/>
              <w:jc w:val="center"/>
              <w:rPr>
                <w:rFonts w:cs="Arial"/>
                <w:b/>
                <w:bCs/>
                <w:i/>
                <w:iCs/>
                <w:sz w:val="24"/>
                <w:szCs w:val="24"/>
                <w:lang w:val="sr-Cyrl-CS"/>
              </w:rPr>
            </w:pPr>
          </w:p>
        </w:tc>
      </w:tr>
      <w:tr w:rsidR="000B6970" w:rsidRPr="000B6970" w14:paraId="44B1ED30" w14:textId="77777777" w:rsidTr="00D91B3C">
        <w:trPr>
          <w:trHeight w:val="1223"/>
        </w:trPr>
        <w:tc>
          <w:tcPr>
            <w:tcW w:w="5104" w:type="dxa"/>
            <w:vAlign w:val="center"/>
          </w:tcPr>
          <w:p w14:paraId="237ADB6D" w14:textId="1B129AD1" w:rsidR="000B6970" w:rsidRPr="000B6970" w:rsidRDefault="00403ECD" w:rsidP="00D91B3C">
            <w:pPr>
              <w:spacing w:before="0"/>
              <w:jc w:val="center"/>
              <w:rPr>
                <w:rFonts w:cs="Arial"/>
                <w:b/>
                <w:bCs/>
                <w:iCs/>
                <w:sz w:val="24"/>
                <w:szCs w:val="24"/>
                <w:lang w:val="sr-Cyrl-CS"/>
              </w:rPr>
            </w:pPr>
            <w:r w:rsidRPr="00403ECD">
              <w:rPr>
                <w:rFonts w:cs="Arial"/>
                <w:b/>
                <w:bCs/>
                <w:iCs/>
                <w:sz w:val="24"/>
                <w:szCs w:val="24"/>
                <w:lang w:val="sr-Cyrl-CS"/>
              </w:rPr>
              <w:t xml:space="preserve">РОК </w:t>
            </w:r>
            <w:r w:rsidR="000332CA">
              <w:rPr>
                <w:rFonts w:cs="Arial"/>
                <w:b/>
                <w:bCs/>
                <w:iCs/>
                <w:sz w:val="24"/>
                <w:szCs w:val="24"/>
                <w:lang w:val="sr-Cyrl-CS"/>
              </w:rPr>
              <w:t>ЗА ИЗВОЂЕЊЕ</w:t>
            </w:r>
            <w:r w:rsidRPr="00403ECD">
              <w:rPr>
                <w:rFonts w:cs="Arial"/>
                <w:b/>
                <w:bCs/>
                <w:iCs/>
                <w:sz w:val="24"/>
                <w:szCs w:val="24"/>
                <w:lang w:val="sr-Cyrl-CS"/>
              </w:rPr>
              <w:t xml:space="preserve"> РАДОВА</w:t>
            </w:r>
          </w:p>
        </w:tc>
        <w:tc>
          <w:tcPr>
            <w:tcW w:w="4961" w:type="dxa"/>
            <w:vAlign w:val="center"/>
          </w:tcPr>
          <w:p w14:paraId="76A57622" w14:textId="4DB7B7EF" w:rsidR="00D91B3C" w:rsidRPr="000332CA" w:rsidRDefault="00D91B3C" w:rsidP="00D91B3C">
            <w:pPr>
              <w:spacing w:before="0"/>
              <w:jc w:val="left"/>
              <w:rPr>
                <w:rFonts w:cs="Arial"/>
                <w:bCs/>
                <w:i/>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____  радних дана </w:t>
            </w:r>
            <w:r w:rsidRPr="00D91B3C">
              <w:rPr>
                <w:rFonts w:cs="Arial"/>
                <w:bCs/>
                <w:i/>
                <w:iCs/>
                <w:sz w:val="24"/>
                <w:szCs w:val="24"/>
                <w:lang w:val="sr-Cyrl-CS"/>
              </w:rPr>
              <w:t>(макс.10)</w:t>
            </w:r>
            <w:r w:rsidR="000E6D3D">
              <w:rPr>
                <w:rFonts w:cs="Arial"/>
                <w:bCs/>
                <w:i/>
                <w:iCs/>
                <w:sz w:val="24"/>
                <w:szCs w:val="24"/>
                <w:lang w:val="sr-Cyrl-CS"/>
              </w:rPr>
              <w:t xml:space="preserve"> </w:t>
            </w:r>
            <w:r w:rsidR="000E6D3D" w:rsidRPr="000E6D3D">
              <w:rPr>
                <w:rFonts w:cs="Arial"/>
                <w:bCs/>
                <w:iCs/>
                <w:sz w:val="24"/>
                <w:szCs w:val="24"/>
                <w:lang w:val="sr-Cyrl-CS"/>
              </w:rPr>
              <w:t>од пријема Захтева.</w:t>
            </w:r>
          </w:p>
        </w:tc>
      </w:tr>
      <w:tr w:rsidR="00737687" w:rsidRPr="000B6970" w14:paraId="135E43C9" w14:textId="77777777" w:rsidTr="00D91B3C">
        <w:trPr>
          <w:trHeight w:val="1223"/>
        </w:trPr>
        <w:tc>
          <w:tcPr>
            <w:tcW w:w="5104" w:type="dxa"/>
            <w:vAlign w:val="center"/>
          </w:tcPr>
          <w:p w14:paraId="30198BDB" w14:textId="09024FC9" w:rsidR="00737687" w:rsidRPr="00D91B3C" w:rsidRDefault="00737687" w:rsidP="00D91B3C">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5F1713C5" w14:textId="156E0D3E" w:rsidR="00737687" w:rsidRPr="002C44DC" w:rsidRDefault="00D91B3C" w:rsidP="00D91B3C">
            <w:pPr>
              <w:spacing w:before="0"/>
              <w:jc w:val="left"/>
              <w:rPr>
                <w:rFonts w:cs="Arial"/>
                <w:bCs/>
                <w:iCs/>
                <w:lang w:val="sr-Cyrl-RS"/>
              </w:rPr>
            </w:pPr>
            <w:r w:rsidRPr="00D91B3C">
              <w:rPr>
                <w:rFonts w:cs="Arial"/>
                <w:bCs/>
                <w:iCs/>
                <w:sz w:val="24"/>
                <w:lang w:val="sr-Cyrl-CS"/>
              </w:rPr>
              <w:t xml:space="preserve">____ месеци </w:t>
            </w:r>
            <w:r w:rsidRPr="00D91B3C">
              <w:rPr>
                <w:rFonts w:cs="Arial"/>
                <w:bCs/>
                <w:i/>
                <w:iCs/>
                <w:sz w:val="24"/>
                <w:lang w:val="sr-Cyrl-CS"/>
              </w:rPr>
              <w:t>(мин. 12)</w:t>
            </w:r>
            <w:r w:rsidR="00737687" w:rsidRPr="00D91B3C">
              <w:rPr>
                <w:rFonts w:cs="Arial"/>
                <w:i/>
                <w:sz w:val="24"/>
                <w:lang w:val="ru-RU" w:eastAsia="ar-SA"/>
              </w:rPr>
              <w:t xml:space="preserve"> </w:t>
            </w:r>
            <w:r w:rsidR="00737687" w:rsidRPr="00D91B3C">
              <w:rPr>
                <w:rFonts w:cs="Arial"/>
                <w:sz w:val="24"/>
                <w:lang w:val="ru-RU" w:eastAsia="ar-SA"/>
              </w:rPr>
              <w:t xml:space="preserve">од </w:t>
            </w:r>
            <w:r w:rsidR="00737687" w:rsidRPr="00D91B3C">
              <w:rPr>
                <w:rFonts w:cs="Arial"/>
                <w:sz w:val="24"/>
                <w:lang w:eastAsia="zh-CN"/>
              </w:rPr>
              <w:t xml:space="preserve">дана </w:t>
            </w:r>
            <w:r w:rsidR="00737687" w:rsidRPr="00D91B3C">
              <w:rPr>
                <w:rFonts w:cs="Arial"/>
                <w:sz w:val="24"/>
                <w:lang w:val="sr-Cyrl-RS" w:eastAsia="zh-CN"/>
              </w:rPr>
              <w:t xml:space="preserve">потписивања Записника о </w:t>
            </w:r>
            <w:r w:rsidR="002C44DC" w:rsidRPr="00D91B3C">
              <w:rPr>
                <w:rFonts w:cs="Arial"/>
                <w:sz w:val="24"/>
                <w:lang w:val="sr-Cyrl-RS" w:eastAsia="zh-CN"/>
              </w:rPr>
              <w:t>примопредаји изведених радова</w:t>
            </w:r>
            <w:r w:rsidRPr="00D91B3C">
              <w:rPr>
                <w:rFonts w:cs="Arial"/>
                <w:sz w:val="24"/>
                <w:lang w:val="sr-Cyrl-RS" w:eastAsia="zh-CN"/>
              </w:rPr>
              <w:t xml:space="preserve"> – без примедби.</w:t>
            </w:r>
          </w:p>
        </w:tc>
      </w:tr>
      <w:tr w:rsidR="000B6970" w:rsidRPr="000B6970" w14:paraId="3790CF07" w14:textId="77777777" w:rsidTr="00D91B3C">
        <w:trPr>
          <w:trHeight w:val="818"/>
        </w:trPr>
        <w:tc>
          <w:tcPr>
            <w:tcW w:w="5104" w:type="dxa"/>
            <w:vAlign w:val="center"/>
          </w:tcPr>
          <w:p w14:paraId="7D9B5B8D" w14:textId="35889541" w:rsidR="00403ECD" w:rsidRPr="00403ECD" w:rsidRDefault="00403ECD" w:rsidP="00403ECD">
            <w:pPr>
              <w:spacing w:before="0"/>
              <w:jc w:val="center"/>
              <w:rPr>
                <w:rFonts w:cs="Arial"/>
                <w:b/>
                <w:spacing w:val="4"/>
                <w:sz w:val="24"/>
                <w:lang w:val="sr-Cyrl-CS"/>
              </w:rPr>
            </w:pPr>
            <w:r w:rsidRPr="00403ECD">
              <w:rPr>
                <w:rFonts w:cs="Arial"/>
                <w:b/>
                <w:bCs/>
                <w:iCs/>
                <w:sz w:val="24"/>
                <w:lang w:val="sr-Cyrl-CS"/>
              </w:rPr>
              <w:t>МЕСТО ИЗВОЂЕЊА РАДОВА</w:t>
            </w:r>
          </w:p>
          <w:p w14:paraId="4C142EDA" w14:textId="77777777" w:rsidR="00403ECD" w:rsidRPr="00403ECD" w:rsidRDefault="00403ECD" w:rsidP="00403ECD">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учје Београд</w:t>
            </w:r>
            <w:r w:rsidRPr="00403ECD">
              <w:rPr>
                <w:rFonts w:cs="Arial"/>
                <w:b/>
                <w:bCs/>
                <w:iCs/>
                <w:sz w:val="24"/>
                <w:lang w:val="sr-Cyrl-CS"/>
              </w:rPr>
              <w:t xml:space="preserve"> </w:t>
            </w:r>
          </w:p>
          <w:p w14:paraId="0A2C03C7" w14:textId="60202030" w:rsidR="000B6970" w:rsidRPr="000B6970" w:rsidRDefault="00403ECD" w:rsidP="00D91B3C">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 xml:space="preserve">биће дефинисано у </w:t>
            </w:r>
            <w:r w:rsidR="00D91B3C">
              <w:rPr>
                <w:rFonts w:cs="Arial"/>
                <w:spacing w:val="4"/>
                <w:sz w:val="24"/>
                <w:lang w:val="sr-Cyrl-CS"/>
              </w:rPr>
              <w:t>Захтеву за извођење радова/спецификацији)</w:t>
            </w:r>
          </w:p>
        </w:tc>
        <w:tc>
          <w:tcPr>
            <w:tcW w:w="4961" w:type="dxa"/>
            <w:vAlign w:val="center"/>
          </w:tcPr>
          <w:p w14:paraId="5599A6F5"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2A6F1A7"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 xml:space="preserve">ДА/НЕ </w:t>
            </w:r>
          </w:p>
          <w:p w14:paraId="599155AE" w14:textId="77777777" w:rsidR="000B6970" w:rsidRPr="000B6970" w:rsidRDefault="000B6970" w:rsidP="000B6970">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0B6970" w:rsidRPr="000B6970" w14:paraId="1FA5EF1C" w14:textId="77777777" w:rsidTr="00D91B3C">
        <w:trPr>
          <w:trHeight w:val="800"/>
        </w:trPr>
        <w:tc>
          <w:tcPr>
            <w:tcW w:w="5104" w:type="dxa"/>
            <w:vAlign w:val="center"/>
          </w:tcPr>
          <w:p w14:paraId="785EC6F4" w14:textId="4B817DE6" w:rsidR="000B6970" w:rsidRPr="000B6970" w:rsidRDefault="000B6970" w:rsidP="009B5D43">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670378EC" w14:textId="77777777" w:rsidR="000B6970" w:rsidRPr="000B6970" w:rsidRDefault="000B6970" w:rsidP="000B6970">
            <w:pPr>
              <w:spacing w:before="0"/>
              <w:jc w:val="center"/>
              <w:rPr>
                <w:rFonts w:cs="Arial"/>
                <w:b/>
                <w:bCs/>
                <w:iCs/>
                <w:sz w:val="24"/>
                <w:szCs w:val="24"/>
                <w:lang w:val="sr-Cyrl-CS"/>
              </w:rPr>
            </w:pPr>
          </w:p>
          <w:p w14:paraId="0B42E05C" w14:textId="26074936" w:rsidR="000B6970" w:rsidRPr="000B6970" w:rsidRDefault="000B6970" w:rsidP="000B6970">
            <w:pPr>
              <w:spacing w:before="0"/>
              <w:jc w:val="center"/>
              <w:rPr>
                <w:rFonts w:cs="Arial"/>
                <w:b/>
                <w:bCs/>
                <w:iCs/>
                <w:sz w:val="24"/>
                <w:szCs w:val="24"/>
                <w:lang w:val="sr-Cyrl-CS"/>
              </w:rPr>
            </w:pPr>
            <w:r w:rsidRPr="000B6970">
              <w:rPr>
                <w:rFonts w:cs="Arial"/>
                <w:bCs/>
                <w:iCs/>
                <w:sz w:val="24"/>
                <w:szCs w:val="24"/>
                <w:lang w:val="sr-Cyrl-CS"/>
              </w:rPr>
              <w:t xml:space="preserve">_____ дана </w:t>
            </w:r>
            <w:r w:rsidR="009B5D43" w:rsidRPr="009B5D43">
              <w:rPr>
                <w:rFonts w:cs="Arial"/>
                <w:bCs/>
                <w:i/>
                <w:iCs/>
                <w:sz w:val="24"/>
                <w:szCs w:val="24"/>
                <w:lang w:val="sr-Cyrl-CS"/>
              </w:rPr>
              <w:t>(мин. 90)</w:t>
            </w:r>
            <w:r w:rsidR="009B5D43">
              <w:rPr>
                <w:rFonts w:cs="Arial"/>
                <w:bCs/>
                <w:iCs/>
                <w:sz w:val="24"/>
                <w:szCs w:val="24"/>
                <w:lang w:val="sr-Cyrl-CS"/>
              </w:rPr>
              <w:t xml:space="preserve"> </w:t>
            </w:r>
            <w:r w:rsidRPr="000B6970">
              <w:rPr>
                <w:rFonts w:cs="Arial"/>
                <w:bCs/>
                <w:iCs/>
                <w:sz w:val="24"/>
                <w:szCs w:val="24"/>
                <w:lang w:val="sr-Cyrl-CS"/>
              </w:rPr>
              <w:t>од дана отварања понуда</w:t>
            </w:r>
            <w:r w:rsidR="009B5D43">
              <w:rPr>
                <w:rFonts w:cs="Arial"/>
                <w:bCs/>
                <w:iCs/>
                <w:sz w:val="24"/>
                <w:szCs w:val="24"/>
                <w:lang w:val="sr-Cyrl-CS"/>
              </w:rPr>
              <w:t>.</w:t>
            </w:r>
          </w:p>
        </w:tc>
      </w:tr>
      <w:tr w:rsidR="000B6970" w:rsidRPr="000B6970" w14:paraId="1D954EE5" w14:textId="77777777" w:rsidTr="002C44DC">
        <w:tc>
          <w:tcPr>
            <w:tcW w:w="10065" w:type="dxa"/>
            <w:gridSpan w:val="2"/>
          </w:tcPr>
          <w:p w14:paraId="3BD2B5CD" w14:textId="77777777" w:rsidR="000B6970" w:rsidRPr="000B6970" w:rsidRDefault="000B6970" w:rsidP="000B6970">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D0A9F24" w14:textId="77777777" w:rsidR="000B6970" w:rsidRPr="000B6970" w:rsidRDefault="000B6970" w:rsidP="000B6970">
      <w:pPr>
        <w:spacing w:before="0"/>
        <w:rPr>
          <w:rFonts w:eastAsia="TimesNewRomanPSMT" w:cs="Arial"/>
          <w:bCs/>
          <w:sz w:val="24"/>
          <w:szCs w:val="24"/>
          <w:lang w:val="ru-RU"/>
        </w:rPr>
      </w:pPr>
    </w:p>
    <w:p w14:paraId="3B87E033" w14:textId="77777777" w:rsidR="000B6970" w:rsidRPr="000B6970" w:rsidRDefault="000B6970" w:rsidP="000B6970">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66B0E03D" w14:textId="77777777" w:rsidR="000B6970" w:rsidRPr="000B6970" w:rsidRDefault="000B6970" w:rsidP="000B6970">
      <w:pPr>
        <w:spacing w:before="0"/>
        <w:ind w:left="720" w:firstLine="720"/>
        <w:rPr>
          <w:rFonts w:eastAsia="TimesNewRomanPSMT" w:cs="Arial"/>
          <w:bCs/>
          <w:sz w:val="24"/>
          <w:szCs w:val="24"/>
          <w:lang w:val="sr-Cyrl-CS"/>
        </w:rPr>
      </w:pPr>
    </w:p>
    <w:p w14:paraId="2A976A97" w14:textId="77777777" w:rsidR="000B6970" w:rsidRPr="000B6970" w:rsidRDefault="000B6970" w:rsidP="000B6970">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6C995031" w14:textId="6C25FDF9" w:rsidR="000B6970" w:rsidRPr="000B6970" w:rsidRDefault="000B6970" w:rsidP="000B6970">
      <w:pPr>
        <w:spacing w:before="0"/>
        <w:rPr>
          <w:rFonts w:cs="Arial"/>
          <w:b/>
          <w:bCs/>
          <w:i/>
          <w:iCs/>
          <w:sz w:val="16"/>
          <w:szCs w:val="16"/>
          <w:u w:val="single"/>
          <w:lang w:val="ru-RU"/>
        </w:rPr>
      </w:pPr>
    </w:p>
    <w:p w14:paraId="50A65E7D" w14:textId="77777777" w:rsidR="000B6970" w:rsidRPr="000B6970" w:rsidRDefault="000B6970" w:rsidP="000B6970">
      <w:pPr>
        <w:spacing w:before="0"/>
        <w:rPr>
          <w:rFonts w:cs="Arial"/>
          <w:b/>
          <w:bCs/>
          <w:i/>
          <w:iCs/>
          <w:sz w:val="16"/>
          <w:szCs w:val="16"/>
          <w:u w:val="single"/>
          <w:lang w:val="ru-RU"/>
        </w:rPr>
      </w:pPr>
    </w:p>
    <w:p w14:paraId="1983B076" w14:textId="77777777" w:rsidR="000B6970" w:rsidRPr="000B6970" w:rsidRDefault="000B6970" w:rsidP="002C44DC">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6C156A8B" w14:textId="77777777" w:rsidR="000B6970" w:rsidRPr="000B6970" w:rsidRDefault="000B6970" w:rsidP="002C44DC">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38B1E012" w14:textId="3E300C67" w:rsidR="00737687" w:rsidRDefault="000B6970" w:rsidP="002C44DC">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37687">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5458914A" w14:textId="77777777" w:rsidR="00737687" w:rsidRPr="000B6970" w:rsidRDefault="00737687" w:rsidP="002C44DC">
      <w:pPr>
        <w:autoSpaceDE w:val="0"/>
        <w:autoSpaceDN w:val="0"/>
        <w:adjustRightInd w:val="0"/>
        <w:spacing w:before="0"/>
        <w:ind w:left="-142" w:right="-174"/>
        <w:rPr>
          <w:rFonts w:eastAsia="TimesNewRomanPS-BoldMT" w:cs="Arial"/>
          <w:bCs/>
          <w:i/>
          <w:iCs/>
          <w:sz w:val="20"/>
          <w:szCs w:val="16"/>
          <w:lang w:val="ru-RU"/>
        </w:rPr>
        <w:sectPr w:rsidR="00737687" w:rsidRPr="000B6970" w:rsidSect="004916B2">
          <w:footnotePr>
            <w:pos w:val="beneathText"/>
          </w:footnotePr>
          <w:pgSz w:w="11909" w:h="16834" w:code="9"/>
          <w:pgMar w:top="1135" w:right="1080" w:bottom="1134" w:left="1080" w:header="142" w:footer="437" w:gutter="0"/>
          <w:cols w:space="708"/>
          <w:titlePg/>
          <w:docGrid w:linePitch="360"/>
        </w:sectPr>
      </w:pPr>
    </w:p>
    <w:p w14:paraId="0AA3C367" w14:textId="1A811D37" w:rsidR="00737687" w:rsidRDefault="00737687" w:rsidP="00737687">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F831EC">
        <w:rPr>
          <w:rFonts w:cs="Arial"/>
          <w:b/>
          <w:sz w:val="24"/>
          <w:szCs w:val="24"/>
          <w:lang w:val="sr-Cyrl-RS"/>
        </w:rPr>
        <w:t>.1</w:t>
      </w:r>
    </w:p>
    <w:p w14:paraId="488AAA1D" w14:textId="6A285B1C" w:rsidR="00A9518D" w:rsidRPr="004276E9" w:rsidRDefault="00737687" w:rsidP="004276E9">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 </w:t>
      </w:r>
      <w:r w:rsidRPr="00737687">
        <w:rPr>
          <w:b/>
          <w:bCs/>
          <w:kern w:val="28"/>
          <w:sz w:val="24"/>
          <w:szCs w:val="24"/>
          <w:lang w:val="sr-Cyrl-RS" w:eastAsia="x-none"/>
        </w:rPr>
        <w:t>Грађевински радови на одржавању ТС 20(10)/0.4 kV, надземних и подземних водова свих напонских нивоа и мерних места и прикључака за ТЦ Београд</w:t>
      </w:r>
    </w:p>
    <w:p w14:paraId="68F0A693" w14:textId="77777777" w:rsidR="000B6970" w:rsidRDefault="000B6970" w:rsidP="00A9518D">
      <w:pPr>
        <w:spacing w:before="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4916B2" w:rsidRPr="00737687" w14:paraId="5B79BB70" w14:textId="4D239B6F" w:rsidTr="00A9518D">
        <w:trPr>
          <w:trHeight w:val="108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9EDCBC0" w14:textId="231E1CF5" w:rsidR="004916B2" w:rsidRDefault="004916B2" w:rsidP="004916B2">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09E8E323" w14:textId="32AE8361" w:rsidR="004916B2" w:rsidRPr="00737687" w:rsidRDefault="004916B2" w:rsidP="004916B2">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465E6FD2" w14:textId="798E6B5C" w:rsidR="004916B2" w:rsidRPr="00737687" w:rsidRDefault="004916B2" w:rsidP="004916B2">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FF4B307" w14:textId="58FF8E70" w:rsidR="004916B2" w:rsidRPr="00737687" w:rsidRDefault="004916B2" w:rsidP="004916B2">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5984ECB5" w14:textId="6B38ABA1" w:rsidR="004916B2" w:rsidRPr="00737687" w:rsidRDefault="000332CA" w:rsidP="004916B2">
            <w:pPr>
              <w:jc w:val="center"/>
              <w:rPr>
                <w:b/>
                <w:bCs/>
                <w:sz w:val="20"/>
                <w:lang w:val="en-GB" w:eastAsia="ar-SA"/>
              </w:rPr>
            </w:pPr>
            <w:r>
              <w:rPr>
                <w:rFonts w:cs="Arial"/>
                <w:b/>
                <w:sz w:val="18"/>
                <w:szCs w:val="20"/>
                <w:lang w:val="sr-Cyrl-RS" w:eastAsia="ar-SA"/>
              </w:rPr>
              <w:t>Оквирна к</w:t>
            </w:r>
            <w:r w:rsidR="004916B2"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9144E93" w14:textId="7F6EFF05" w:rsidR="004916B2" w:rsidRPr="004916B2" w:rsidRDefault="004916B2" w:rsidP="004916B2">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80D8A1" w14:textId="603A6291" w:rsidR="004916B2" w:rsidRPr="004916B2" w:rsidRDefault="004916B2" w:rsidP="004916B2">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E2088F" w14:textId="3AE44957" w:rsidR="004916B2" w:rsidRPr="004916B2" w:rsidRDefault="004916B2" w:rsidP="004916B2">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0ECBD6" w14:textId="62DE6153" w:rsidR="004916B2" w:rsidRPr="004916B2" w:rsidRDefault="004916B2" w:rsidP="004916B2">
            <w:pPr>
              <w:jc w:val="center"/>
              <w:rPr>
                <w:b/>
                <w:bCs/>
                <w:sz w:val="18"/>
                <w:lang w:val="en-GB" w:eastAsia="ar-SA"/>
              </w:rPr>
            </w:pPr>
            <w:r w:rsidRPr="004916B2">
              <w:rPr>
                <w:rFonts w:cs="Arial"/>
                <w:b/>
                <w:sz w:val="18"/>
                <w:szCs w:val="20"/>
                <w:lang w:val="sr-Cyrl-RS" w:eastAsia="ar-SA"/>
              </w:rPr>
              <w:t>Укупна цена са ПДВ-ом</w:t>
            </w:r>
          </w:p>
        </w:tc>
      </w:tr>
      <w:tr w:rsidR="004916B2" w:rsidRPr="00737687" w14:paraId="02508A76" w14:textId="77777777" w:rsidTr="004276E9">
        <w:trPr>
          <w:trHeight w:val="140"/>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653BF2A1" w14:textId="0CBE1C96" w:rsidR="004916B2" w:rsidRPr="00B755A8" w:rsidRDefault="004916B2" w:rsidP="004916B2">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47D7F5B6" w14:textId="745B65F4" w:rsidR="004916B2" w:rsidRPr="00B755A8" w:rsidRDefault="004916B2" w:rsidP="004916B2">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42FA1E2F" w14:textId="71633C12" w:rsidR="004916B2" w:rsidRDefault="004916B2" w:rsidP="004916B2">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64CD77" w14:textId="07047741"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062B0049" w14:textId="515F9DB4"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B6B0E2" w14:textId="5C31D8DB"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ACA911" w14:textId="7F593AEC"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DEB849" w14:textId="1D36691F"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8=4*6</w:t>
            </w:r>
          </w:p>
        </w:tc>
      </w:tr>
      <w:tr w:rsidR="00A9518D" w:rsidRPr="00737687" w14:paraId="02DD156F" w14:textId="54AEBAC4" w:rsidTr="004276E9">
        <w:trPr>
          <w:trHeight w:val="881"/>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188FCD" w14:textId="77777777" w:rsidR="00A9518D" w:rsidRPr="00737687" w:rsidRDefault="00A9518D" w:rsidP="00A9518D">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1519CB1" w14:textId="3A14F352" w:rsidR="00A9518D" w:rsidRPr="00737687" w:rsidRDefault="00A9518D" w:rsidP="00A9518D">
            <w:pPr>
              <w:spacing w:before="0"/>
              <w:contextualSpacing/>
              <w:jc w:val="left"/>
              <w:rPr>
                <w:lang w:val="en-GB" w:eastAsia="ar-SA"/>
              </w:rPr>
            </w:pPr>
            <w:r w:rsidRPr="00B71EC1">
              <w:t>Ручни ископ у земљи III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2F4F764" w14:textId="0E103718"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AC35694" w14:textId="3EF2F17F" w:rsidR="00A9518D" w:rsidRPr="00737687" w:rsidRDefault="008022B8" w:rsidP="00A9518D">
            <w:pPr>
              <w:spacing w:before="0"/>
              <w:jc w:val="center"/>
              <w:rPr>
                <w:lang w:val="en-GB" w:eastAsia="ar-SA"/>
              </w:rPr>
            </w:pPr>
            <w:r>
              <w:t>72</w:t>
            </w:r>
            <w:r w:rsidR="00A9518D" w:rsidRPr="00B71EC1">
              <w:t>0.00</w:t>
            </w:r>
          </w:p>
        </w:tc>
        <w:tc>
          <w:tcPr>
            <w:tcW w:w="1417" w:type="dxa"/>
            <w:tcBorders>
              <w:top w:val="nil"/>
              <w:left w:val="nil"/>
              <w:bottom w:val="single" w:sz="4" w:space="0" w:color="auto"/>
              <w:right w:val="single" w:sz="4" w:space="0" w:color="auto"/>
            </w:tcBorders>
          </w:tcPr>
          <w:p w14:paraId="68B428F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CB8F88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C919E3C"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E3FCBDE" w14:textId="77777777" w:rsidR="00A9518D" w:rsidRPr="00737687" w:rsidRDefault="00A9518D" w:rsidP="00A9518D">
            <w:pPr>
              <w:jc w:val="center"/>
              <w:rPr>
                <w:lang w:val="en-GB" w:eastAsia="ar-SA"/>
              </w:rPr>
            </w:pPr>
          </w:p>
        </w:tc>
      </w:tr>
      <w:tr w:rsidR="00A9518D" w:rsidRPr="00737687" w14:paraId="21646B74" w14:textId="007CD540" w:rsidTr="004276E9">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8BE721" w14:textId="77777777" w:rsidR="00A9518D" w:rsidRPr="00737687" w:rsidRDefault="00A9518D" w:rsidP="00A9518D">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02EC731" w14:textId="1333DF57" w:rsidR="00A9518D" w:rsidRPr="00737687" w:rsidRDefault="00A9518D" w:rsidP="00A9518D">
            <w:pPr>
              <w:spacing w:before="0"/>
              <w:contextualSpacing/>
              <w:jc w:val="left"/>
              <w:rPr>
                <w:lang w:val="en-GB" w:eastAsia="ar-SA"/>
              </w:rPr>
            </w:pPr>
            <w:r w:rsidRPr="00B71EC1">
              <w:t>Ручни ископ у земљи IV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D9C8388" w14:textId="0725082C"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86EE56E" w14:textId="45A6035A" w:rsidR="00A9518D" w:rsidRPr="00737687" w:rsidRDefault="008022B8" w:rsidP="00A9518D">
            <w:pPr>
              <w:spacing w:before="0"/>
              <w:jc w:val="center"/>
              <w:rPr>
                <w:lang w:val="en-GB" w:eastAsia="ar-SA"/>
              </w:rPr>
            </w:pPr>
            <w:r>
              <w:t>72</w:t>
            </w:r>
            <w:r w:rsidR="00A9518D" w:rsidRPr="00B71EC1">
              <w:t>0.00</w:t>
            </w:r>
          </w:p>
        </w:tc>
        <w:tc>
          <w:tcPr>
            <w:tcW w:w="1417" w:type="dxa"/>
            <w:tcBorders>
              <w:top w:val="nil"/>
              <w:left w:val="nil"/>
              <w:bottom w:val="single" w:sz="4" w:space="0" w:color="auto"/>
              <w:right w:val="single" w:sz="4" w:space="0" w:color="auto"/>
            </w:tcBorders>
          </w:tcPr>
          <w:p w14:paraId="7BE2524A"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F30BD4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DE03718"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00DA44F" w14:textId="77777777" w:rsidR="00A9518D" w:rsidRPr="00737687" w:rsidRDefault="00A9518D" w:rsidP="00A9518D">
            <w:pPr>
              <w:jc w:val="center"/>
              <w:rPr>
                <w:lang w:val="en-GB" w:eastAsia="ar-SA"/>
              </w:rPr>
            </w:pPr>
          </w:p>
        </w:tc>
      </w:tr>
      <w:tr w:rsidR="00A9518D" w:rsidRPr="00737687" w14:paraId="0CF3E7F1" w14:textId="36653D0C" w:rsidTr="004276E9">
        <w:trPr>
          <w:trHeight w:val="849"/>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7B075A" w14:textId="77777777" w:rsidR="00A9518D" w:rsidRPr="00737687" w:rsidRDefault="00A9518D" w:rsidP="00A9518D">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ED5C2BE" w14:textId="2B4EC880" w:rsidR="00A9518D" w:rsidRPr="00737687" w:rsidRDefault="00A9518D" w:rsidP="00A9518D">
            <w:pPr>
              <w:spacing w:before="0"/>
              <w:contextualSpacing/>
              <w:jc w:val="left"/>
              <w:rPr>
                <w:lang w:val="en-GB" w:eastAsia="ar-SA"/>
              </w:rPr>
            </w:pPr>
            <w:r w:rsidRPr="00B71EC1">
              <w:t>Машински ископ земље III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99CAB99" w14:textId="18D77222"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A6FC560" w14:textId="56BE6CB2" w:rsidR="00A9518D" w:rsidRPr="00737687" w:rsidRDefault="008022B8" w:rsidP="00A9518D">
            <w:pPr>
              <w:spacing w:before="0"/>
              <w:jc w:val="center"/>
              <w:rPr>
                <w:lang w:val="en-GB" w:eastAsia="ar-SA"/>
              </w:rPr>
            </w:pPr>
            <w:r>
              <w:t>51</w:t>
            </w:r>
            <w:r w:rsidR="00A9518D" w:rsidRPr="00B71EC1">
              <w:t>00.00</w:t>
            </w:r>
          </w:p>
        </w:tc>
        <w:tc>
          <w:tcPr>
            <w:tcW w:w="1417" w:type="dxa"/>
            <w:tcBorders>
              <w:top w:val="nil"/>
              <w:left w:val="nil"/>
              <w:bottom w:val="single" w:sz="4" w:space="0" w:color="auto"/>
              <w:right w:val="single" w:sz="4" w:space="0" w:color="auto"/>
            </w:tcBorders>
          </w:tcPr>
          <w:p w14:paraId="0E32096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40A8E3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3106DC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4E3CC33" w14:textId="77777777" w:rsidR="00A9518D" w:rsidRPr="00737687" w:rsidRDefault="00A9518D" w:rsidP="00A9518D">
            <w:pPr>
              <w:jc w:val="center"/>
              <w:rPr>
                <w:lang w:val="en-GB" w:eastAsia="ar-SA"/>
              </w:rPr>
            </w:pPr>
          </w:p>
        </w:tc>
      </w:tr>
      <w:tr w:rsidR="00A9518D" w:rsidRPr="00737687" w14:paraId="2B5544AE" w14:textId="121DAE60"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15C9E4" w14:textId="77777777" w:rsidR="00A9518D" w:rsidRPr="00737687" w:rsidRDefault="00A9518D" w:rsidP="00A9518D">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2EEF24A" w14:textId="1DADD4AF" w:rsidR="00A9518D" w:rsidRPr="00737687" w:rsidRDefault="00A9518D" w:rsidP="00A9518D">
            <w:pPr>
              <w:spacing w:before="0"/>
              <w:contextualSpacing/>
              <w:jc w:val="left"/>
              <w:rPr>
                <w:lang w:val="en-GB" w:eastAsia="ar-SA"/>
              </w:rPr>
            </w:pPr>
            <w:r w:rsidRPr="00B71EC1">
              <w:t>Машински ископ земље</w:t>
            </w:r>
            <w:r>
              <w:rPr>
                <w:lang w:val="sr-Cyrl-RS"/>
              </w:rPr>
              <w:t xml:space="preserve"> </w:t>
            </w:r>
            <w:r w:rsidRPr="00B71EC1">
              <w:t>IV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3D1DF25" w14:textId="43B0B09E"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56A5540" w14:textId="1A70CE1E" w:rsidR="00A9518D" w:rsidRPr="00737687" w:rsidRDefault="008022B8" w:rsidP="00A9518D">
            <w:pPr>
              <w:spacing w:before="0"/>
              <w:jc w:val="center"/>
              <w:rPr>
                <w:lang w:val="en-GB" w:eastAsia="ar-SA"/>
              </w:rPr>
            </w:pPr>
            <w:r>
              <w:t>48</w:t>
            </w:r>
            <w:r w:rsidR="00A9518D" w:rsidRPr="00B71EC1">
              <w:t>00.00</w:t>
            </w:r>
          </w:p>
        </w:tc>
        <w:tc>
          <w:tcPr>
            <w:tcW w:w="1417" w:type="dxa"/>
            <w:tcBorders>
              <w:top w:val="nil"/>
              <w:left w:val="nil"/>
              <w:bottom w:val="single" w:sz="4" w:space="0" w:color="auto"/>
              <w:right w:val="single" w:sz="4" w:space="0" w:color="auto"/>
            </w:tcBorders>
          </w:tcPr>
          <w:p w14:paraId="19713DE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BD27103"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58833ED"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7B7574B" w14:textId="77777777" w:rsidR="00A9518D" w:rsidRPr="00737687" w:rsidRDefault="00A9518D" w:rsidP="00A9518D">
            <w:pPr>
              <w:jc w:val="center"/>
              <w:rPr>
                <w:lang w:val="en-GB" w:eastAsia="ar-SA"/>
              </w:rPr>
            </w:pPr>
          </w:p>
        </w:tc>
      </w:tr>
      <w:tr w:rsidR="00A9518D" w:rsidRPr="00737687" w14:paraId="28809C00" w14:textId="6F9C977C" w:rsidTr="004276E9">
        <w:trPr>
          <w:trHeight w:val="79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38852E" w14:textId="77777777" w:rsidR="00A9518D" w:rsidRPr="00737687" w:rsidRDefault="00A9518D" w:rsidP="00A9518D">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059F180" w14:textId="102D1EFC" w:rsidR="00A9518D" w:rsidRPr="00737687" w:rsidRDefault="00A9518D" w:rsidP="00A9518D">
            <w:pPr>
              <w:spacing w:before="0"/>
              <w:contextualSpacing/>
              <w:jc w:val="left"/>
              <w:rPr>
                <w:lang w:val="en-GB" w:eastAsia="ar-SA"/>
              </w:rPr>
            </w:pPr>
            <w:r w:rsidRPr="00B71EC1">
              <w:t>Ручни утовар вишка земље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92B9C1" w14:textId="5E7182EB"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ED090A" w14:textId="3BF7EAD4" w:rsidR="00A9518D" w:rsidRPr="00737687" w:rsidRDefault="008022B8" w:rsidP="00A9518D">
            <w:pPr>
              <w:spacing w:before="0"/>
              <w:jc w:val="center"/>
              <w:rPr>
                <w:lang w:val="en-GB" w:eastAsia="ar-SA"/>
              </w:rPr>
            </w:pPr>
            <w:r>
              <w:t>54</w:t>
            </w:r>
            <w:r w:rsidR="00A9518D" w:rsidRPr="00B71EC1">
              <w:t>00.00</w:t>
            </w:r>
          </w:p>
        </w:tc>
        <w:tc>
          <w:tcPr>
            <w:tcW w:w="1417" w:type="dxa"/>
            <w:tcBorders>
              <w:top w:val="nil"/>
              <w:left w:val="nil"/>
              <w:bottom w:val="single" w:sz="4" w:space="0" w:color="auto"/>
              <w:right w:val="single" w:sz="4" w:space="0" w:color="auto"/>
            </w:tcBorders>
          </w:tcPr>
          <w:p w14:paraId="1869A4AF"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837C7B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D9D4C2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56C5593" w14:textId="77777777" w:rsidR="00A9518D" w:rsidRPr="00737687" w:rsidRDefault="00A9518D" w:rsidP="00A9518D">
            <w:pPr>
              <w:jc w:val="center"/>
              <w:rPr>
                <w:lang w:val="en-GB" w:eastAsia="ar-SA"/>
              </w:rPr>
            </w:pPr>
          </w:p>
        </w:tc>
      </w:tr>
      <w:tr w:rsidR="00A9518D" w:rsidRPr="00737687" w14:paraId="6AE1C70E" w14:textId="081BC70A"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ED7DE5" w14:textId="77777777" w:rsidR="00A9518D" w:rsidRPr="00737687" w:rsidRDefault="00A9518D" w:rsidP="00A9518D">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A03A87C" w14:textId="52F44D0E" w:rsidR="00A9518D" w:rsidRPr="00737687" w:rsidRDefault="00A9518D" w:rsidP="00A9518D">
            <w:pPr>
              <w:spacing w:before="0"/>
              <w:contextualSpacing/>
              <w:jc w:val="left"/>
              <w:rPr>
                <w:lang w:val="en-GB" w:eastAsia="ar-SA"/>
              </w:rPr>
            </w:pPr>
            <w:r w:rsidRPr="00B71EC1">
              <w:t>Бетонирање - уградња спремљеног бетона МБ 20 у темељ стуба.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9638545" w14:textId="1B83DA22"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9FC9B61" w14:textId="4ED23120" w:rsidR="00A9518D" w:rsidRPr="00737687" w:rsidRDefault="008022B8" w:rsidP="00A9518D">
            <w:pPr>
              <w:spacing w:before="0"/>
              <w:jc w:val="center"/>
              <w:rPr>
                <w:lang w:val="en-GB" w:eastAsia="ar-SA"/>
              </w:rPr>
            </w:pPr>
            <w:r>
              <w:t>3</w:t>
            </w:r>
            <w:r w:rsidR="00A9518D" w:rsidRPr="00B71EC1">
              <w:t>00.00</w:t>
            </w:r>
          </w:p>
        </w:tc>
        <w:tc>
          <w:tcPr>
            <w:tcW w:w="1417" w:type="dxa"/>
            <w:tcBorders>
              <w:top w:val="nil"/>
              <w:left w:val="nil"/>
              <w:bottom w:val="single" w:sz="4" w:space="0" w:color="auto"/>
              <w:right w:val="single" w:sz="4" w:space="0" w:color="auto"/>
            </w:tcBorders>
          </w:tcPr>
          <w:p w14:paraId="47CD9A35"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42CB7C1"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010588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CAF8DEC" w14:textId="77777777" w:rsidR="00A9518D" w:rsidRPr="00737687" w:rsidRDefault="00A9518D" w:rsidP="00A9518D">
            <w:pPr>
              <w:jc w:val="center"/>
              <w:rPr>
                <w:lang w:val="en-GB" w:eastAsia="ar-SA"/>
              </w:rPr>
            </w:pPr>
          </w:p>
        </w:tc>
      </w:tr>
      <w:tr w:rsidR="00A9518D" w:rsidRPr="00737687" w14:paraId="54B940EF" w14:textId="65E44E8E" w:rsidTr="004276E9">
        <w:trPr>
          <w:trHeight w:val="93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9E56CC" w14:textId="77777777" w:rsidR="00A9518D" w:rsidRPr="00737687" w:rsidRDefault="00A9518D" w:rsidP="00A9518D">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F74D3E9" w14:textId="299CC05C" w:rsidR="00A9518D" w:rsidRPr="00737687" w:rsidRDefault="00A9518D" w:rsidP="00A9518D">
            <w:pPr>
              <w:spacing w:before="0"/>
              <w:contextualSpacing/>
              <w:jc w:val="left"/>
              <w:rPr>
                <w:lang w:val="en-GB" w:eastAsia="ar-SA"/>
              </w:rPr>
            </w:pPr>
            <w:r w:rsidRPr="00B71EC1">
              <w:t>Машинско бушење рупа за стубове фи 400/1500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FF25899" w14:textId="0C4BF427" w:rsidR="00A9518D" w:rsidRPr="00737687" w:rsidRDefault="00A9518D" w:rsidP="00A9518D">
            <w:pPr>
              <w:spacing w:before="0"/>
              <w:jc w:val="center"/>
              <w:rPr>
                <w:lang w:val="en-GB" w:eastAsia="ar-SA"/>
              </w:rPr>
            </w:pPr>
            <w:r w:rsidRPr="00B71EC1">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F3DE650" w14:textId="2EF05444" w:rsidR="00A9518D" w:rsidRPr="00737687" w:rsidRDefault="008022B8" w:rsidP="00A9518D">
            <w:pPr>
              <w:spacing w:before="0"/>
              <w:jc w:val="center"/>
              <w:rPr>
                <w:lang w:val="en-GB" w:eastAsia="ar-SA"/>
              </w:rPr>
            </w:pPr>
            <w:r>
              <w:t>3</w:t>
            </w:r>
            <w:r w:rsidR="00A9518D" w:rsidRPr="00B71EC1">
              <w:t>00.00</w:t>
            </w:r>
          </w:p>
        </w:tc>
        <w:tc>
          <w:tcPr>
            <w:tcW w:w="1417" w:type="dxa"/>
            <w:tcBorders>
              <w:top w:val="nil"/>
              <w:left w:val="nil"/>
              <w:bottom w:val="single" w:sz="4" w:space="0" w:color="auto"/>
              <w:right w:val="single" w:sz="4" w:space="0" w:color="auto"/>
            </w:tcBorders>
          </w:tcPr>
          <w:p w14:paraId="1B66D64B"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3001DD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48AF86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2A683CB" w14:textId="77777777" w:rsidR="00A9518D" w:rsidRPr="00737687" w:rsidRDefault="00A9518D" w:rsidP="00A9518D">
            <w:pPr>
              <w:jc w:val="center"/>
              <w:rPr>
                <w:lang w:val="en-GB" w:eastAsia="ar-SA"/>
              </w:rPr>
            </w:pPr>
          </w:p>
        </w:tc>
      </w:tr>
      <w:tr w:rsidR="00A9518D" w:rsidRPr="00737687" w14:paraId="6F5C8FC4" w14:textId="491AACEE" w:rsidTr="004276E9">
        <w:trPr>
          <w:trHeight w:val="83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FD01AA" w14:textId="77777777" w:rsidR="00A9518D" w:rsidRPr="00737687" w:rsidRDefault="00A9518D" w:rsidP="00A9518D">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235C5BA" w14:textId="747B951A" w:rsidR="00A9518D" w:rsidRPr="00737687" w:rsidRDefault="00A9518D" w:rsidP="00A9518D">
            <w:pPr>
              <w:spacing w:before="0"/>
              <w:contextualSpacing/>
              <w:jc w:val="left"/>
              <w:rPr>
                <w:lang w:val="en-GB" w:eastAsia="ar-SA"/>
              </w:rPr>
            </w:pPr>
            <w:r w:rsidRPr="00B71EC1">
              <w:t>Машинско бушење рупа за стубове фи 400/2000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3EF4AC9" w14:textId="4E728A15" w:rsidR="00A9518D" w:rsidRPr="00737687" w:rsidRDefault="00A9518D" w:rsidP="00A9518D">
            <w:pPr>
              <w:spacing w:before="0"/>
              <w:jc w:val="center"/>
              <w:rPr>
                <w:lang w:val="en-GB" w:eastAsia="ar-SA"/>
              </w:rPr>
            </w:pPr>
            <w:r w:rsidRPr="00B71EC1">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E14CF2C" w14:textId="51704AA7" w:rsidR="00A9518D" w:rsidRPr="00737687" w:rsidRDefault="008022B8" w:rsidP="00A9518D">
            <w:pPr>
              <w:spacing w:before="0"/>
              <w:jc w:val="center"/>
              <w:rPr>
                <w:lang w:val="en-GB" w:eastAsia="ar-SA"/>
              </w:rPr>
            </w:pPr>
            <w:r>
              <w:t>3</w:t>
            </w:r>
            <w:r w:rsidR="00A9518D" w:rsidRPr="00B71EC1">
              <w:t>00.00</w:t>
            </w:r>
          </w:p>
        </w:tc>
        <w:tc>
          <w:tcPr>
            <w:tcW w:w="1417" w:type="dxa"/>
            <w:tcBorders>
              <w:top w:val="nil"/>
              <w:left w:val="nil"/>
              <w:bottom w:val="single" w:sz="4" w:space="0" w:color="auto"/>
              <w:right w:val="single" w:sz="4" w:space="0" w:color="auto"/>
            </w:tcBorders>
          </w:tcPr>
          <w:p w14:paraId="1EEB2AB2"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0CF7D7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39F954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F690A6C" w14:textId="77777777" w:rsidR="00A9518D" w:rsidRPr="00737687" w:rsidRDefault="00A9518D" w:rsidP="00A9518D">
            <w:pPr>
              <w:jc w:val="center"/>
              <w:rPr>
                <w:lang w:val="en-GB" w:eastAsia="ar-SA"/>
              </w:rPr>
            </w:pPr>
          </w:p>
        </w:tc>
      </w:tr>
      <w:tr w:rsidR="00A9518D" w:rsidRPr="00737687" w14:paraId="24A25FD7" w14:textId="1BC18131" w:rsidTr="004276E9">
        <w:trPr>
          <w:trHeight w:val="844"/>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0448AA" w14:textId="77777777" w:rsidR="00A9518D" w:rsidRPr="00737687" w:rsidRDefault="00A9518D" w:rsidP="00A9518D">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8648257" w14:textId="0A1B93A1" w:rsidR="00A9518D" w:rsidRPr="00737687" w:rsidRDefault="00A9518D" w:rsidP="00A9518D">
            <w:pPr>
              <w:spacing w:before="0"/>
              <w:contextualSpacing/>
              <w:jc w:val="left"/>
              <w:rPr>
                <w:lang w:val="en-GB" w:eastAsia="ar-SA"/>
              </w:rPr>
            </w:pPr>
            <w:r w:rsidRPr="00B71EC1">
              <w:t>Ручни ископ рова у земљи III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2E9229E" w14:textId="6914873F"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E1C72A" w14:textId="250B859B" w:rsidR="00A9518D" w:rsidRPr="00737687" w:rsidRDefault="008022B8" w:rsidP="00A9518D">
            <w:pPr>
              <w:spacing w:before="0"/>
              <w:jc w:val="center"/>
              <w:rPr>
                <w:lang w:val="en-GB" w:eastAsia="ar-SA"/>
              </w:rPr>
            </w:pPr>
            <w:r>
              <w:t>45</w:t>
            </w:r>
            <w:r w:rsidR="00A9518D" w:rsidRPr="00B71EC1">
              <w:t>00.00</w:t>
            </w:r>
          </w:p>
        </w:tc>
        <w:tc>
          <w:tcPr>
            <w:tcW w:w="1417" w:type="dxa"/>
            <w:tcBorders>
              <w:top w:val="nil"/>
              <w:left w:val="nil"/>
              <w:bottom w:val="single" w:sz="4" w:space="0" w:color="auto"/>
              <w:right w:val="single" w:sz="4" w:space="0" w:color="auto"/>
            </w:tcBorders>
          </w:tcPr>
          <w:p w14:paraId="0B26722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82DA63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D135977"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985F1DD" w14:textId="77777777" w:rsidR="00A9518D" w:rsidRPr="00737687" w:rsidRDefault="00A9518D" w:rsidP="00A9518D">
            <w:pPr>
              <w:jc w:val="center"/>
              <w:rPr>
                <w:lang w:val="en-GB" w:eastAsia="ar-SA"/>
              </w:rPr>
            </w:pPr>
          </w:p>
        </w:tc>
      </w:tr>
      <w:tr w:rsidR="00A9518D" w:rsidRPr="00737687" w14:paraId="3041A7CF" w14:textId="529CACE9" w:rsidTr="004276E9">
        <w:trPr>
          <w:trHeight w:val="84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4393D3" w14:textId="77777777" w:rsidR="00A9518D" w:rsidRPr="00737687" w:rsidRDefault="00A9518D" w:rsidP="00A9518D">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F8ABB87" w14:textId="56734535" w:rsidR="00A9518D" w:rsidRPr="00737687" w:rsidRDefault="00A9518D" w:rsidP="00A9518D">
            <w:pPr>
              <w:spacing w:before="0"/>
              <w:contextualSpacing/>
              <w:jc w:val="left"/>
              <w:rPr>
                <w:lang w:val="en-GB" w:eastAsia="ar-SA"/>
              </w:rPr>
            </w:pPr>
            <w:r w:rsidRPr="00B71EC1">
              <w:t>Ручни ископ рова у земљи IV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848F485" w14:textId="018DA437"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1D9814A" w14:textId="23E3BA2B" w:rsidR="00A9518D" w:rsidRPr="00737687" w:rsidRDefault="008022B8" w:rsidP="00A9518D">
            <w:pPr>
              <w:spacing w:before="0"/>
              <w:jc w:val="center"/>
              <w:rPr>
                <w:lang w:val="en-GB" w:eastAsia="ar-SA"/>
              </w:rPr>
            </w:pPr>
            <w:r>
              <w:t>45</w:t>
            </w:r>
            <w:r w:rsidR="00A9518D" w:rsidRPr="00B71EC1">
              <w:t>00.00</w:t>
            </w:r>
          </w:p>
        </w:tc>
        <w:tc>
          <w:tcPr>
            <w:tcW w:w="1417" w:type="dxa"/>
            <w:tcBorders>
              <w:top w:val="nil"/>
              <w:left w:val="nil"/>
              <w:bottom w:val="single" w:sz="4" w:space="0" w:color="auto"/>
              <w:right w:val="single" w:sz="4" w:space="0" w:color="auto"/>
            </w:tcBorders>
          </w:tcPr>
          <w:p w14:paraId="06561414"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F7F913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690BE2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FA249A0" w14:textId="77777777" w:rsidR="00A9518D" w:rsidRPr="00737687" w:rsidRDefault="00A9518D" w:rsidP="00A9518D">
            <w:pPr>
              <w:jc w:val="center"/>
              <w:rPr>
                <w:lang w:val="en-GB" w:eastAsia="ar-SA"/>
              </w:rPr>
            </w:pPr>
          </w:p>
        </w:tc>
      </w:tr>
      <w:tr w:rsidR="00A9518D" w:rsidRPr="00737687" w14:paraId="0FFEC65C" w14:textId="6FEF56F0"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CF8551" w14:textId="77777777" w:rsidR="00A9518D" w:rsidRPr="00737687" w:rsidRDefault="00A9518D" w:rsidP="00A9518D">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13A5B73" w14:textId="0619FB1D" w:rsidR="00A9518D" w:rsidRPr="00737687" w:rsidRDefault="00A9518D" w:rsidP="00A9518D">
            <w:pPr>
              <w:spacing w:before="0"/>
              <w:contextualSpacing/>
              <w:jc w:val="left"/>
              <w:rPr>
                <w:lang w:val="en-GB" w:eastAsia="ar-SA"/>
              </w:rPr>
            </w:pPr>
            <w:r w:rsidRPr="00B71EC1">
              <w:t>Уградња (насипање и набијање) земље у ров</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6D3419D" w14:textId="342F059C" w:rsidR="00A9518D" w:rsidRPr="00737687" w:rsidRDefault="00A9518D" w:rsidP="00A9518D">
            <w:pPr>
              <w:spacing w:before="0"/>
              <w:jc w:val="center"/>
              <w:rPr>
                <w:lang w:val="en-GB" w:eastAsia="ar-SA"/>
              </w:rP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89012C" w14:textId="60BE1C6B" w:rsidR="00A9518D" w:rsidRPr="00737687" w:rsidRDefault="008022B8" w:rsidP="00A9518D">
            <w:pPr>
              <w:spacing w:before="0"/>
              <w:jc w:val="center"/>
              <w:rPr>
                <w:lang w:val="en-GB" w:eastAsia="ar-SA"/>
              </w:rPr>
            </w:pPr>
            <w:r>
              <w:t>45</w:t>
            </w:r>
            <w:r w:rsidR="00A9518D" w:rsidRPr="00B71EC1">
              <w:t>00.00</w:t>
            </w:r>
          </w:p>
        </w:tc>
        <w:tc>
          <w:tcPr>
            <w:tcW w:w="1417" w:type="dxa"/>
            <w:tcBorders>
              <w:top w:val="nil"/>
              <w:left w:val="nil"/>
              <w:bottom w:val="single" w:sz="4" w:space="0" w:color="auto"/>
              <w:right w:val="single" w:sz="4" w:space="0" w:color="auto"/>
            </w:tcBorders>
          </w:tcPr>
          <w:p w14:paraId="3494A05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66E2F07"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846F6A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BE730E5" w14:textId="77777777" w:rsidR="00A9518D" w:rsidRPr="00737687" w:rsidRDefault="00A9518D" w:rsidP="00A9518D">
            <w:pPr>
              <w:jc w:val="center"/>
              <w:rPr>
                <w:lang w:val="en-GB" w:eastAsia="ar-SA"/>
              </w:rPr>
            </w:pPr>
          </w:p>
        </w:tc>
      </w:tr>
      <w:tr w:rsidR="00A9518D" w:rsidRPr="00737687" w14:paraId="7D6AD9EA" w14:textId="7F4B96D5"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0C74F0" w14:textId="77777777" w:rsidR="00A9518D" w:rsidRPr="00737687" w:rsidRDefault="00A9518D" w:rsidP="00A9518D">
            <w:pPr>
              <w:jc w:val="center"/>
              <w:rPr>
                <w:lang w:val="sr-Cyrl-RS" w:eastAsia="ar-SA"/>
              </w:rPr>
            </w:pPr>
            <w:r w:rsidRPr="00737687">
              <w:rPr>
                <w:lang w:val="en-GB" w:eastAsia="ar-SA"/>
              </w:rPr>
              <w:lastRenderedPageBreak/>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EEF9E6" w14:textId="7259B9B1" w:rsidR="00A9518D" w:rsidRPr="00737687" w:rsidRDefault="00A9518D" w:rsidP="00A9518D">
            <w:pPr>
              <w:spacing w:before="0"/>
              <w:contextualSpacing/>
              <w:jc w:val="left"/>
              <w:rPr>
                <w:lang w:val="en-GB" w:eastAsia="ar-SA"/>
              </w:rPr>
            </w:pPr>
            <w:r w:rsidRPr="00B71EC1">
              <w:t>Уградња ПВЦ упозоравајуће траке.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EF5B6D0" w14:textId="6036BA56" w:rsidR="00A9518D" w:rsidRPr="00737687" w:rsidRDefault="00A9518D" w:rsidP="00A9518D">
            <w:pPr>
              <w:spacing w:before="0"/>
              <w:jc w:val="center"/>
              <w:rPr>
                <w:lang w:val="en-GB" w:eastAsia="ar-SA"/>
              </w:rPr>
            </w:pPr>
            <w:r w:rsidRPr="00B71EC1">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72FD43" w14:textId="75FF014C" w:rsidR="00A9518D" w:rsidRPr="00737687" w:rsidRDefault="008022B8" w:rsidP="00A9518D">
            <w:pPr>
              <w:spacing w:before="0"/>
              <w:jc w:val="center"/>
              <w:rPr>
                <w:lang w:val="en-GB" w:eastAsia="ar-SA"/>
              </w:rPr>
            </w:pPr>
            <w:r>
              <w:t>135</w:t>
            </w:r>
            <w:r w:rsidR="00A9518D" w:rsidRPr="00B71EC1">
              <w:t>00.00</w:t>
            </w:r>
          </w:p>
        </w:tc>
        <w:tc>
          <w:tcPr>
            <w:tcW w:w="1417" w:type="dxa"/>
            <w:tcBorders>
              <w:top w:val="nil"/>
              <w:left w:val="nil"/>
              <w:bottom w:val="single" w:sz="4" w:space="0" w:color="auto"/>
              <w:right w:val="single" w:sz="4" w:space="0" w:color="auto"/>
            </w:tcBorders>
          </w:tcPr>
          <w:p w14:paraId="4E7F2834"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A981BB0"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B64EBF8"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1E65AD3" w14:textId="77777777" w:rsidR="00A9518D" w:rsidRPr="00737687" w:rsidRDefault="00A9518D" w:rsidP="00A9518D">
            <w:pPr>
              <w:jc w:val="center"/>
              <w:rPr>
                <w:lang w:val="en-GB" w:eastAsia="ar-SA"/>
              </w:rPr>
            </w:pPr>
          </w:p>
        </w:tc>
      </w:tr>
      <w:tr w:rsidR="00A9518D" w:rsidRPr="00737687" w14:paraId="1F161EB0" w14:textId="4D37046D"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36D967" w14:textId="77777777" w:rsidR="00A9518D" w:rsidRPr="00737687" w:rsidRDefault="00A9518D" w:rsidP="00A9518D">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E3EED67" w14:textId="1AF63594" w:rsidR="00A9518D" w:rsidRPr="00737687" w:rsidRDefault="00A9518D" w:rsidP="00A9518D">
            <w:pPr>
              <w:spacing w:before="0"/>
              <w:contextualSpacing/>
              <w:jc w:val="left"/>
              <w:rPr>
                <w:lang w:val="en-GB" w:eastAsia="ar-SA"/>
              </w:rPr>
            </w:pPr>
            <w:r w:rsidRPr="00B71EC1">
              <w:t>Уградња опеке у ров као дистанцера између каблова.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F266FF8" w14:textId="1F8736F9" w:rsidR="00A9518D" w:rsidRPr="00737687" w:rsidRDefault="00A9518D" w:rsidP="00A9518D">
            <w:pPr>
              <w:spacing w:before="0"/>
              <w:jc w:val="center"/>
              <w:rPr>
                <w:lang w:val="en-GB" w:eastAsia="ar-SA"/>
              </w:rPr>
            </w:pPr>
            <w:r w:rsidRPr="00B71EC1">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A257FB" w14:textId="39E83AB9" w:rsidR="00A9518D" w:rsidRPr="00737687" w:rsidRDefault="008022B8" w:rsidP="00A9518D">
            <w:pPr>
              <w:spacing w:before="0"/>
              <w:jc w:val="center"/>
              <w:rPr>
                <w:lang w:val="en-GB" w:eastAsia="ar-SA"/>
              </w:rPr>
            </w:pPr>
            <w:r>
              <w:t>6</w:t>
            </w:r>
            <w:r w:rsidR="00A9518D" w:rsidRPr="00B71EC1">
              <w:t>000.00</w:t>
            </w:r>
          </w:p>
        </w:tc>
        <w:tc>
          <w:tcPr>
            <w:tcW w:w="1417" w:type="dxa"/>
            <w:tcBorders>
              <w:top w:val="nil"/>
              <w:left w:val="nil"/>
              <w:bottom w:val="single" w:sz="4" w:space="0" w:color="auto"/>
              <w:right w:val="single" w:sz="4" w:space="0" w:color="auto"/>
            </w:tcBorders>
          </w:tcPr>
          <w:p w14:paraId="5EDA170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F1C965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6ECFE7F"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2B1B724" w14:textId="77777777" w:rsidR="00A9518D" w:rsidRPr="00737687" w:rsidRDefault="00A9518D" w:rsidP="00A9518D">
            <w:pPr>
              <w:jc w:val="center"/>
              <w:rPr>
                <w:lang w:val="en-GB" w:eastAsia="ar-SA"/>
              </w:rPr>
            </w:pPr>
          </w:p>
        </w:tc>
      </w:tr>
      <w:tr w:rsidR="00A9518D" w:rsidRPr="00737687" w14:paraId="6B9D37BF" w14:textId="06CBCF5A"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A40BFF" w14:textId="77777777" w:rsidR="00A9518D" w:rsidRPr="00737687" w:rsidRDefault="00A9518D" w:rsidP="00A9518D">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66D091B" w14:textId="73E99EF6" w:rsidR="00A9518D" w:rsidRPr="00737687" w:rsidRDefault="00A9518D" w:rsidP="00A9518D">
            <w:pPr>
              <w:spacing w:before="0"/>
              <w:contextualSpacing/>
              <w:jc w:val="left"/>
              <w:rPr>
                <w:lang w:val="en-GB" w:eastAsia="ar-SA"/>
              </w:rPr>
            </w:pPr>
            <w:r w:rsidRPr="00B71EC1">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00337FD" w14:textId="40801107" w:rsidR="00A9518D" w:rsidRPr="00737687" w:rsidRDefault="00A9518D" w:rsidP="00A9518D">
            <w:pPr>
              <w:spacing w:before="0"/>
              <w:jc w:val="center"/>
              <w:rPr>
                <w:lang w:val="en-GB" w:eastAsia="ar-SA"/>
              </w:rPr>
            </w:pPr>
            <w:r w:rsidRPr="00B71EC1">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6879CF6" w14:textId="2EE52D9C" w:rsidR="00A9518D" w:rsidRPr="00737687" w:rsidRDefault="008022B8" w:rsidP="00A9518D">
            <w:pPr>
              <w:spacing w:before="0"/>
              <w:jc w:val="center"/>
              <w:rPr>
                <w:lang w:val="en-GB" w:eastAsia="ar-SA"/>
              </w:rPr>
            </w:pPr>
            <w:r>
              <w:t>9</w:t>
            </w:r>
            <w:r w:rsidR="00A9518D" w:rsidRPr="00B71EC1">
              <w:t>00.00</w:t>
            </w:r>
          </w:p>
        </w:tc>
        <w:tc>
          <w:tcPr>
            <w:tcW w:w="1417" w:type="dxa"/>
            <w:tcBorders>
              <w:top w:val="nil"/>
              <w:left w:val="nil"/>
              <w:bottom w:val="single" w:sz="4" w:space="0" w:color="auto"/>
              <w:right w:val="single" w:sz="4" w:space="0" w:color="auto"/>
            </w:tcBorders>
          </w:tcPr>
          <w:p w14:paraId="20334FF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5ED315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884AD7D"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3DE590E" w14:textId="77777777" w:rsidR="00A9518D" w:rsidRPr="00737687" w:rsidRDefault="00A9518D" w:rsidP="00A9518D">
            <w:pPr>
              <w:jc w:val="center"/>
              <w:rPr>
                <w:lang w:val="en-GB" w:eastAsia="ar-SA"/>
              </w:rPr>
            </w:pPr>
          </w:p>
        </w:tc>
      </w:tr>
      <w:tr w:rsidR="00A9518D" w:rsidRPr="00737687" w14:paraId="7A1FD337" w14:textId="140B521E"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7092C3" w14:textId="77777777" w:rsidR="00A9518D" w:rsidRPr="00737687" w:rsidRDefault="00A9518D" w:rsidP="00A9518D">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EBB0228" w14:textId="3CEBEFC7" w:rsidR="00A9518D" w:rsidRPr="00737687" w:rsidRDefault="00A9518D" w:rsidP="00A9518D">
            <w:pPr>
              <w:spacing w:before="0"/>
              <w:contextualSpacing/>
              <w:jc w:val="left"/>
              <w:rPr>
                <w:lang w:val="en-GB" w:eastAsia="ar-SA"/>
              </w:rPr>
            </w:pPr>
            <w:r w:rsidRPr="00B71EC1">
              <w:t>Уградња месинганих маркера трасе  на регулисаном терену.Позиција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74E7EAA" w14:textId="244AB2D8" w:rsidR="00A9518D" w:rsidRPr="00737687" w:rsidRDefault="00A9518D" w:rsidP="00A9518D">
            <w:pPr>
              <w:spacing w:before="0"/>
              <w:jc w:val="center"/>
              <w:rPr>
                <w:lang w:val="en-GB" w:eastAsia="ar-SA"/>
              </w:rPr>
            </w:pPr>
            <w:r w:rsidRPr="00B71EC1">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95E1A33" w14:textId="6DF24710" w:rsidR="00A9518D" w:rsidRPr="00737687" w:rsidRDefault="008022B8" w:rsidP="00A9518D">
            <w:pPr>
              <w:spacing w:before="0"/>
              <w:jc w:val="center"/>
              <w:rPr>
                <w:lang w:val="en-GB" w:eastAsia="ar-SA"/>
              </w:rPr>
            </w:pPr>
            <w:r>
              <w:t>9</w:t>
            </w:r>
            <w:r w:rsidR="00A9518D" w:rsidRPr="00B71EC1">
              <w:t>00.00</w:t>
            </w:r>
          </w:p>
        </w:tc>
        <w:tc>
          <w:tcPr>
            <w:tcW w:w="1417" w:type="dxa"/>
            <w:tcBorders>
              <w:top w:val="nil"/>
              <w:left w:val="nil"/>
              <w:bottom w:val="single" w:sz="4" w:space="0" w:color="auto"/>
              <w:right w:val="single" w:sz="4" w:space="0" w:color="auto"/>
            </w:tcBorders>
          </w:tcPr>
          <w:p w14:paraId="51108464"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BDCDE9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A285AB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15A0F2F" w14:textId="77777777" w:rsidR="00A9518D" w:rsidRPr="00737687" w:rsidRDefault="00A9518D" w:rsidP="00A9518D">
            <w:pPr>
              <w:jc w:val="center"/>
              <w:rPr>
                <w:lang w:val="en-GB" w:eastAsia="ar-SA"/>
              </w:rPr>
            </w:pPr>
          </w:p>
        </w:tc>
      </w:tr>
      <w:tr w:rsidR="00A9518D" w:rsidRPr="00737687" w14:paraId="1F3F29A1" w14:textId="47054016"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F6EA21" w14:textId="77777777" w:rsidR="00A9518D" w:rsidRPr="00737687" w:rsidRDefault="00A9518D" w:rsidP="00A9518D">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880C549" w14:textId="11A2DCB2" w:rsidR="00A9518D" w:rsidRPr="00737687" w:rsidRDefault="00A9518D" w:rsidP="00A9518D">
            <w:pPr>
              <w:spacing w:before="0"/>
              <w:contextualSpacing/>
              <w:jc w:val="left"/>
              <w:rPr>
                <w:lang w:val="en-GB" w:eastAsia="ar-SA"/>
              </w:rPr>
            </w:pPr>
            <w:r w:rsidRPr="00B71EC1">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F1D5E6F" w14:textId="09D6B3A9" w:rsidR="00A9518D" w:rsidRPr="00737687" w:rsidRDefault="00A9518D" w:rsidP="00A9518D">
            <w:pPr>
              <w:spacing w:before="0"/>
              <w:jc w:val="center"/>
              <w:rPr>
                <w:lang w:val="sr-Latn-RS" w:eastAsia="ar-SA"/>
              </w:rP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4BC84CB" w14:textId="6143713C" w:rsidR="00A9518D" w:rsidRPr="00737687" w:rsidRDefault="008022B8" w:rsidP="00A9518D">
            <w:pPr>
              <w:spacing w:before="0"/>
              <w:jc w:val="center"/>
              <w:rPr>
                <w:lang w:val="en-GB" w:eastAsia="ar-SA"/>
              </w:rPr>
            </w:pPr>
            <w:r>
              <w:t>7</w:t>
            </w:r>
            <w:r w:rsidR="00A9518D" w:rsidRPr="00B71EC1">
              <w:t>50.00</w:t>
            </w:r>
          </w:p>
        </w:tc>
        <w:tc>
          <w:tcPr>
            <w:tcW w:w="1417" w:type="dxa"/>
            <w:tcBorders>
              <w:top w:val="nil"/>
              <w:left w:val="nil"/>
              <w:bottom w:val="single" w:sz="4" w:space="0" w:color="auto"/>
              <w:right w:val="single" w:sz="4" w:space="0" w:color="auto"/>
            </w:tcBorders>
          </w:tcPr>
          <w:p w14:paraId="6D3C78C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C271CE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EFA0767"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F7866CE" w14:textId="77777777" w:rsidR="00A9518D" w:rsidRPr="00737687" w:rsidRDefault="00A9518D" w:rsidP="00A9518D">
            <w:pPr>
              <w:jc w:val="center"/>
              <w:rPr>
                <w:lang w:val="en-GB" w:eastAsia="ar-SA"/>
              </w:rPr>
            </w:pPr>
          </w:p>
        </w:tc>
      </w:tr>
      <w:tr w:rsidR="00A9518D" w:rsidRPr="00737687" w14:paraId="360CC1CD" w14:textId="390CCC5F"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2CBCB6" w14:textId="77777777" w:rsidR="00A9518D" w:rsidRPr="00737687" w:rsidRDefault="00A9518D" w:rsidP="00A9518D">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05066F0" w14:textId="44BE0DFD" w:rsidR="00A9518D" w:rsidRPr="00737687" w:rsidRDefault="00A9518D" w:rsidP="00A9518D">
            <w:pPr>
              <w:spacing w:before="0"/>
              <w:contextualSpacing/>
              <w:jc w:val="left"/>
              <w:rPr>
                <w:lang w:val="en-GB" w:eastAsia="ar-SA"/>
              </w:rPr>
            </w:pPr>
            <w:r w:rsidRPr="00B71EC1">
              <w:t>Уградња једне ПВЦ цеви фи 100 и фи 120 mm на урађеној подлози од бетона за израду кабловског прелаза.Позиција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789D058" w14:textId="0074CDE7" w:rsidR="00A9518D" w:rsidRPr="00737687" w:rsidRDefault="00A9518D" w:rsidP="00A9518D">
            <w:pPr>
              <w:spacing w:before="0"/>
              <w:jc w:val="center"/>
              <w:rPr>
                <w:lang w:val="en-GB" w:eastAsia="ar-SA"/>
              </w:rPr>
            </w:pPr>
            <w:r w:rsidRPr="00B71EC1">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0A7A91" w14:textId="27DAC455" w:rsidR="00A9518D" w:rsidRPr="00737687" w:rsidRDefault="008022B8" w:rsidP="00A9518D">
            <w:pPr>
              <w:spacing w:before="0"/>
              <w:jc w:val="center"/>
              <w:rPr>
                <w:lang w:val="en-GB" w:eastAsia="ar-SA"/>
              </w:rPr>
            </w:pPr>
            <w:r>
              <w:t>24</w:t>
            </w:r>
            <w:r w:rsidR="00A9518D" w:rsidRPr="00B71EC1">
              <w:t>00.00</w:t>
            </w:r>
          </w:p>
        </w:tc>
        <w:tc>
          <w:tcPr>
            <w:tcW w:w="1417" w:type="dxa"/>
            <w:tcBorders>
              <w:top w:val="nil"/>
              <w:left w:val="nil"/>
              <w:bottom w:val="single" w:sz="4" w:space="0" w:color="auto"/>
              <w:right w:val="single" w:sz="4" w:space="0" w:color="auto"/>
            </w:tcBorders>
          </w:tcPr>
          <w:p w14:paraId="689EA331"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0CA091B"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DE6890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B0922B1" w14:textId="77777777" w:rsidR="00A9518D" w:rsidRPr="00737687" w:rsidRDefault="00A9518D" w:rsidP="00A9518D">
            <w:pPr>
              <w:jc w:val="center"/>
              <w:rPr>
                <w:lang w:val="en-GB" w:eastAsia="ar-SA"/>
              </w:rPr>
            </w:pPr>
          </w:p>
        </w:tc>
      </w:tr>
      <w:tr w:rsidR="00A9518D" w:rsidRPr="00737687" w14:paraId="7E923D0C" w14:textId="6884B365" w:rsidTr="004276E9">
        <w:trPr>
          <w:trHeight w:val="68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73A6FF" w14:textId="77777777" w:rsidR="00A9518D" w:rsidRPr="00737687" w:rsidRDefault="00A9518D" w:rsidP="00A9518D">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9DA5017" w14:textId="1B19837C" w:rsidR="00A9518D" w:rsidRPr="00737687" w:rsidRDefault="00A9518D" w:rsidP="00A9518D">
            <w:pPr>
              <w:spacing w:before="0"/>
              <w:contextualSpacing/>
              <w:jc w:val="left"/>
              <w:rPr>
                <w:lang w:val="en-GB" w:eastAsia="ar-SA"/>
              </w:rPr>
            </w:pPr>
            <w:r w:rsidRPr="00B71EC1">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73F58D2" w14:textId="754D0982" w:rsidR="00A9518D" w:rsidRPr="00737687" w:rsidRDefault="00A9518D" w:rsidP="00A9518D">
            <w:pPr>
              <w:spacing w:before="0"/>
              <w:jc w:val="center"/>
              <w:rPr>
                <w:lang w:val="en-GB" w:eastAsia="ar-SA"/>
              </w:rPr>
            </w:pPr>
            <w:r w:rsidRPr="00B71EC1">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43F61A8" w14:textId="44337FF0" w:rsidR="00A9518D" w:rsidRPr="00737687" w:rsidRDefault="008022B8" w:rsidP="00A9518D">
            <w:pPr>
              <w:spacing w:before="0"/>
              <w:jc w:val="center"/>
              <w:rPr>
                <w:lang w:val="en-GB" w:eastAsia="ar-SA"/>
              </w:rPr>
            </w:pPr>
            <w:r>
              <w:t>21</w:t>
            </w:r>
            <w:r w:rsidR="00A9518D" w:rsidRPr="00B71EC1">
              <w:t>00.00</w:t>
            </w:r>
          </w:p>
        </w:tc>
        <w:tc>
          <w:tcPr>
            <w:tcW w:w="1417" w:type="dxa"/>
            <w:tcBorders>
              <w:top w:val="nil"/>
              <w:left w:val="nil"/>
              <w:bottom w:val="single" w:sz="4" w:space="0" w:color="auto"/>
              <w:right w:val="single" w:sz="4" w:space="0" w:color="auto"/>
            </w:tcBorders>
          </w:tcPr>
          <w:p w14:paraId="555A971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441894D"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B62BD2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5E31464" w14:textId="77777777" w:rsidR="00A9518D" w:rsidRPr="00737687" w:rsidRDefault="00A9518D" w:rsidP="00A9518D">
            <w:pPr>
              <w:jc w:val="center"/>
              <w:rPr>
                <w:lang w:val="en-GB" w:eastAsia="ar-SA"/>
              </w:rPr>
            </w:pPr>
          </w:p>
        </w:tc>
      </w:tr>
      <w:tr w:rsidR="00A9518D" w:rsidRPr="00737687" w14:paraId="7C26D5E9" w14:textId="33920CFB"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3CFF74" w14:textId="77777777" w:rsidR="00A9518D" w:rsidRPr="00737687" w:rsidRDefault="00A9518D" w:rsidP="00A9518D">
            <w:pPr>
              <w:jc w:val="center"/>
              <w:rPr>
                <w:lang w:val="sr-Cyrl-RS" w:eastAsia="ar-SA"/>
              </w:rPr>
            </w:pPr>
            <w:r w:rsidRPr="00737687">
              <w:rPr>
                <w:lang w:val="en-GB" w:eastAsia="ar-SA"/>
              </w:rPr>
              <w:lastRenderedPageBreak/>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E20D5FC" w14:textId="192B785A" w:rsidR="00A9518D" w:rsidRPr="00737687" w:rsidRDefault="00A9518D" w:rsidP="00A9518D">
            <w:pPr>
              <w:spacing w:before="0"/>
              <w:contextualSpacing/>
              <w:jc w:val="left"/>
              <w:rPr>
                <w:lang w:val="en-GB" w:eastAsia="ar-SA"/>
              </w:rPr>
            </w:pPr>
            <w:r w:rsidRPr="00B71EC1">
              <w:t>Ручно рушење ивичњака на бетонској подлози</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CBE2460" w14:textId="3C38F195" w:rsidR="00A9518D" w:rsidRPr="00737687" w:rsidRDefault="00A9518D" w:rsidP="00A9518D">
            <w:pPr>
              <w:spacing w:before="0"/>
              <w:jc w:val="center"/>
              <w:rPr>
                <w:lang w:val="en-GB" w:eastAsia="ar-SA"/>
              </w:rPr>
            </w:pPr>
            <w:r w:rsidRPr="00B71EC1">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5864C38" w14:textId="0B2FD72B" w:rsidR="00A9518D" w:rsidRPr="00737687" w:rsidRDefault="008022B8" w:rsidP="00A9518D">
            <w:pPr>
              <w:spacing w:before="0"/>
              <w:jc w:val="center"/>
              <w:rPr>
                <w:lang w:val="en-GB" w:eastAsia="ar-SA"/>
              </w:rPr>
            </w:pPr>
            <w:r>
              <w:t>10</w:t>
            </w:r>
            <w:r w:rsidR="00A9518D" w:rsidRPr="00B71EC1">
              <w:t>50.00</w:t>
            </w:r>
          </w:p>
        </w:tc>
        <w:tc>
          <w:tcPr>
            <w:tcW w:w="1417" w:type="dxa"/>
            <w:tcBorders>
              <w:top w:val="nil"/>
              <w:left w:val="nil"/>
              <w:bottom w:val="single" w:sz="4" w:space="0" w:color="auto"/>
              <w:right w:val="single" w:sz="4" w:space="0" w:color="auto"/>
            </w:tcBorders>
          </w:tcPr>
          <w:p w14:paraId="4185ABC3"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FAD23C1"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E8132E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508CC0F" w14:textId="77777777" w:rsidR="00A9518D" w:rsidRPr="00737687" w:rsidRDefault="00A9518D" w:rsidP="00A9518D">
            <w:pPr>
              <w:jc w:val="center"/>
              <w:rPr>
                <w:lang w:val="en-GB" w:eastAsia="ar-SA"/>
              </w:rPr>
            </w:pPr>
          </w:p>
        </w:tc>
      </w:tr>
      <w:tr w:rsidR="00A9518D" w:rsidRPr="00737687" w14:paraId="634E4AF1" w14:textId="3D890AE1"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E9361D" w14:textId="77777777" w:rsidR="00A9518D" w:rsidRPr="00737687" w:rsidRDefault="00A9518D" w:rsidP="00A9518D">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5CDFB16" w14:textId="7C8F2D8B" w:rsidR="00A9518D" w:rsidRPr="00737687" w:rsidRDefault="00A9518D" w:rsidP="00A9518D">
            <w:pPr>
              <w:spacing w:before="0"/>
              <w:contextualSpacing/>
              <w:jc w:val="left"/>
              <w:rPr>
                <w:lang w:val="en-GB" w:eastAsia="ar-SA"/>
              </w:rPr>
            </w:pPr>
            <w:r w:rsidRPr="00B71EC1">
              <w:t>Полагање ивичњака на подлози од бетона са фуговањем</w:t>
            </w:r>
            <w:r>
              <w:rPr>
                <w:lang w:val="sr-Cyrl-RS"/>
              </w:rPr>
              <w:t xml:space="preserve"> </w:t>
            </w:r>
            <w:r w:rsidRPr="00B71EC1">
              <w:t>спојница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A263AE7" w14:textId="3AB9B1F2" w:rsidR="00A9518D" w:rsidRPr="00737687" w:rsidRDefault="00A9518D" w:rsidP="00A9518D">
            <w:pPr>
              <w:spacing w:before="0"/>
              <w:jc w:val="center"/>
              <w:rPr>
                <w:lang w:val="en-GB" w:eastAsia="ar-SA"/>
              </w:rPr>
            </w:pPr>
            <w:r w:rsidRPr="00B71EC1">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AEADCC" w14:textId="4E0CB6E3" w:rsidR="00A9518D" w:rsidRPr="00737687" w:rsidRDefault="008022B8" w:rsidP="00A9518D">
            <w:pPr>
              <w:spacing w:before="0"/>
              <w:jc w:val="center"/>
              <w:rPr>
                <w:lang w:val="en-GB" w:eastAsia="ar-SA"/>
              </w:rPr>
            </w:pPr>
            <w:r>
              <w:t>105</w:t>
            </w:r>
            <w:r w:rsidR="00A9518D" w:rsidRPr="00B71EC1">
              <w:t>0.00</w:t>
            </w:r>
          </w:p>
        </w:tc>
        <w:tc>
          <w:tcPr>
            <w:tcW w:w="1417" w:type="dxa"/>
            <w:tcBorders>
              <w:top w:val="nil"/>
              <w:left w:val="nil"/>
              <w:bottom w:val="single" w:sz="4" w:space="0" w:color="auto"/>
              <w:right w:val="single" w:sz="4" w:space="0" w:color="auto"/>
            </w:tcBorders>
          </w:tcPr>
          <w:p w14:paraId="6F47C6A1"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D5797D0"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009EFE8"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D7332C1" w14:textId="77777777" w:rsidR="00A9518D" w:rsidRPr="00737687" w:rsidRDefault="00A9518D" w:rsidP="00A9518D">
            <w:pPr>
              <w:jc w:val="center"/>
              <w:rPr>
                <w:lang w:val="en-GB" w:eastAsia="ar-SA"/>
              </w:rPr>
            </w:pPr>
          </w:p>
        </w:tc>
      </w:tr>
      <w:tr w:rsidR="00A9518D" w:rsidRPr="00737687" w14:paraId="7793267B" w14:textId="576EE7DC"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9DE59A" w14:textId="77777777" w:rsidR="00A9518D" w:rsidRPr="00737687" w:rsidRDefault="00A9518D" w:rsidP="00A9518D">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D7E2DEC" w14:textId="443117E5" w:rsidR="00A9518D" w:rsidRPr="00737687" w:rsidRDefault="00A9518D" w:rsidP="00A9518D">
            <w:pPr>
              <w:spacing w:before="0"/>
              <w:contextualSpacing/>
              <w:jc w:val="left"/>
              <w:rPr>
                <w:lang w:val="en-GB" w:eastAsia="ar-SA"/>
              </w:rPr>
            </w:pPr>
            <w:r w:rsidRPr="00B71EC1">
              <w:t>Демонтажа бехатон плоча на подлози од песка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CB47C92" w14:textId="6C77B9D1" w:rsidR="00A9518D" w:rsidRPr="00737687" w:rsidRDefault="00A9518D" w:rsidP="00A9518D">
            <w:pPr>
              <w:spacing w:before="0"/>
              <w:jc w:val="center"/>
              <w:rPr>
                <w:vertAlign w:val="superscript"/>
                <w:lang w:val="en-GB" w:eastAsia="ar-SA"/>
              </w:rP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31BAB9B" w14:textId="6751ACA4" w:rsidR="00A9518D" w:rsidRPr="00737687" w:rsidRDefault="008022B8" w:rsidP="00A9518D">
            <w:pPr>
              <w:spacing w:before="0"/>
              <w:jc w:val="center"/>
              <w:rPr>
                <w:lang w:val="en-GB" w:eastAsia="ar-SA"/>
              </w:rPr>
            </w:pPr>
            <w:r>
              <w:t>36</w:t>
            </w:r>
            <w:r w:rsidR="00A9518D" w:rsidRPr="00B71EC1">
              <w:t>00.00</w:t>
            </w:r>
          </w:p>
        </w:tc>
        <w:tc>
          <w:tcPr>
            <w:tcW w:w="1417" w:type="dxa"/>
            <w:tcBorders>
              <w:top w:val="nil"/>
              <w:left w:val="nil"/>
              <w:bottom w:val="single" w:sz="4" w:space="0" w:color="auto"/>
              <w:right w:val="single" w:sz="4" w:space="0" w:color="auto"/>
            </w:tcBorders>
          </w:tcPr>
          <w:p w14:paraId="0EDE65A5"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C0DCFA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BC97BA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4C1C347" w14:textId="77777777" w:rsidR="00A9518D" w:rsidRPr="00737687" w:rsidRDefault="00A9518D" w:rsidP="00A9518D">
            <w:pPr>
              <w:jc w:val="center"/>
              <w:rPr>
                <w:lang w:val="en-GB" w:eastAsia="ar-SA"/>
              </w:rPr>
            </w:pPr>
          </w:p>
        </w:tc>
      </w:tr>
      <w:tr w:rsidR="00A9518D" w:rsidRPr="00737687" w14:paraId="4BD069E9" w14:textId="286D6B43"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384055" w14:textId="77777777" w:rsidR="00A9518D" w:rsidRPr="00737687" w:rsidRDefault="00A9518D" w:rsidP="00A9518D">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008DC44" w14:textId="0973B18B" w:rsidR="00A9518D" w:rsidRPr="00737687" w:rsidRDefault="00A9518D" w:rsidP="00A9518D">
            <w:pPr>
              <w:spacing w:before="0"/>
              <w:contextualSpacing/>
              <w:jc w:val="left"/>
              <w:rPr>
                <w:lang w:val="en-GB" w:eastAsia="ar-SA"/>
              </w:rPr>
            </w:pPr>
            <w:r w:rsidRPr="00B71EC1">
              <w:t>Полагање бехатон плоча на подлози од песка или шљунка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EF6D8F1" w14:textId="5790A7BC" w:rsidR="00A9518D" w:rsidRPr="00737687" w:rsidRDefault="00A9518D" w:rsidP="00A9518D">
            <w:pPr>
              <w:spacing w:before="0"/>
              <w:jc w:val="cente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EED9742" w14:textId="52323F14" w:rsidR="00A9518D" w:rsidRPr="00737687" w:rsidRDefault="008022B8" w:rsidP="00A9518D">
            <w:pPr>
              <w:spacing w:before="0"/>
              <w:jc w:val="center"/>
              <w:rPr>
                <w:lang w:val="en-GB" w:eastAsia="ar-SA"/>
              </w:rPr>
            </w:pPr>
            <w:r>
              <w:t>36</w:t>
            </w:r>
            <w:r w:rsidR="00A9518D" w:rsidRPr="00B71EC1">
              <w:t>00.00</w:t>
            </w:r>
          </w:p>
        </w:tc>
        <w:tc>
          <w:tcPr>
            <w:tcW w:w="1417" w:type="dxa"/>
            <w:tcBorders>
              <w:top w:val="nil"/>
              <w:left w:val="nil"/>
              <w:bottom w:val="single" w:sz="4" w:space="0" w:color="auto"/>
              <w:right w:val="single" w:sz="4" w:space="0" w:color="auto"/>
            </w:tcBorders>
          </w:tcPr>
          <w:p w14:paraId="3C0977F4"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9194C9D"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38F75EC"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8B8B578" w14:textId="77777777" w:rsidR="00A9518D" w:rsidRPr="00737687" w:rsidRDefault="00A9518D" w:rsidP="00A9518D">
            <w:pPr>
              <w:jc w:val="center"/>
              <w:rPr>
                <w:lang w:val="en-GB" w:eastAsia="ar-SA"/>
              </w:rPr>
            </w:pPr>
          </w:p>
        </w:tc>
      </w:tr>
      <w:tr w:rsidR="00A9518D" w:rsidRPr="00737687" w14:paraId="22B14F23" w14:textId="3116850D"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7BEC8F" w14:textId="77777777" w:rsidR="00A9518D" w:rsidRPr="00737687" w:rsidRDefault="00A9518D" w:rsidP="00A9518D">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E2EE66A" w14:textId="167B668A" w:rsidR="00A9518D" w:rsidRPr="00737687" w:rsidRDefault="00A9518D" w:rsidP="00A9518D">
            <w:pPr>
              <w:spacing w:before="0"/>
              <w:contextualSpacing/>
              <w:jc w:val="left"/>
              <w:rPr>
                <w:lang w:val="en-GB" w:eastAsia="ar-SA"/>
              </w:rPr>
            </w:pPr>
            <w:r w:rsidRPr="00B71EC1">
              <w:t>Ручно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84A60BF" w14:textId="49A439C3"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86E8356" w14:textId="6BBD37F6" w:rsidR="00A9518D" w:rsidRPr="00737687" w:rsidRDefault="008022B8" w:rsidP="00A9518D">
            <w:pPr>
              <w:spacing w:before="0"/>
              <w:jc w:val="center"/>
              <w:rPr>
                <w:lang w:val="en-GB" w:eastAsia="ar-SA"/>
              </w:rPr>
            </w:pPr>
            <w:r>
              <w:t>33</w:t>
            </w:r>
            <w:r w:rsidR="00A9518D" w:rsidRPr="00B71EC1">
              <w:t>00.00</w:t>
            </w:r>
          </w:p>
        </w:tc>
        <w:tc>
          <w:tcPr>
            <w:tcW w:w="1417" w:type="dxa"/>
            <w:tcBorders>
              <w:top w:val="nil"/>
              <w:left w:val="nil"/>
              <w:bottom w:val="single" w:sz="4" w:space="0" w:color="auto"/>
              <w:right w:val="single" w:sz="4" w:space="0" w:color="auto"/>
            </w:tcBorders>
          </w:tcPr>
          <w:p w14:paraId="37D3B6F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786421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6F3CD33"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7FB1000" w14:textId="77777777" w:rsidR="00A9518D" w:rsidRPr="00737687" w:rsidRDefault="00A9518D" w:rsidP="00A9518D">
            <w:pPr>
              <w:jc w:val="center"/>
              <w:rPr>
                <w:lang w:val="en-GB" w:eastAsia="ar-SA"/>
              </w:rPr>
            </w:pPr>
          </w:p>
        </w:tc>
      </w:tr>
      <w:tr w:rsidR="00A9518D" w:rsidRPr="00737687" w14:paraId="062EF8B3" w14:textId="05A1A665"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35C3D7" w14:textId="77777777" w:rsidR="00A9518D" w:rsidRPr="00737687" w:rsidRDefault="00A9518D" w:rsidP="00A9518D">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4A6C594" w14:textId="3484EBE6" w:rsidR="00A9518D" w:rsidRPr="00737687" w:rsidRDefault="00A9518D" w:rsidP="00A9518D">
            <w:pPr>
              <w:spacing w:before="0"/>
              <w:contextualSpacing/>
              <w:jc w:val="left"/>
              <w:rPr>
                <w:lang w:val="en-GB" w:eastAsia="ar-SA"/>
              </w:rPr>
            </w:pPr>
            <w:r w:rsidRPr="00B71EC1">
              <w:t>Машинско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CF69AA0" w14:textId="321A1C4A"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B96E07E" w14:textId="355BA93C" w:rsidR="00A9518D" w:rsidRPr="00737687" w:rsidRDefault="008022B8" w:rsidP="00A9518D">
            <w:pPr>
              <w:spacing w:before="0"/>
              <w:jc w:val="center"/>
              <w:rPr>
                <w:lang w:val="en-GB" w:eastAsia="ar-SA"/>
              </w:rPr>
            </w:pPr>
            <w:r>
              <w:t>3</w:t>
            </w:r>
            <w:r w:rsidR="00A9518D" w:rsidRPr="00B71EC1">
              <w:t>000.00</w:t>
            </w:r>
          </w:p>
        </w:tc>
        <w:tc>
          <w:tcPr>
            <w:tcW w:w="1417" w:type="dxa"/>
            <w:tcBorders>
              <w:top w:val="nil"/>
              <w:left w:val="nil"/>
              <w:bottom w:val="single" w:sz="4" w:space="0" w:color="auto"/>
              <w:right w:val="single" w:sz="4" w:space="0" w:color="auto"/>
            </w:tcBorders>
          </w:tcPr>
          <w:p w14:paraId="739163FF"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7709C6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F0930B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57934BA" w14:textId="77777777" w:rsidR="00A9518D" w:rsidRPr="00737687" w:rsidRDefault="00A9518D" w:rsidP="00A9518D">
            <w:pPr>
              <w:jc w:val="center"/>
              <w:rPr>
                <w:lang w:val="en-GB" w:eastAsia="ar-SA"/>
              </w:rPr>
            </w:pPr>
          </w:p>
        </w:tc>
      </w:tr>
      <w:tr w:rsidR="00A9518D" w:rsidRPr="00737687" w14:paraId="06D006F4" w14:textId="35E89AB6"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07A3F9" w14:textId="77777777" w:rsidR="00A9518D" w:rsidRPr="00737687" w:rsidRDefault="00A9518D" w:rsidP="00A9518D">
            <w:pPr>
              <w:jc w:val="center"/>
              <w:rPr>
                <w:lang w:val="sr-Cyrl-RS" w:eastAsia="ar-SA"/>
              </w:rPr>
            </w:pPr>
            <w:r w:rsidRPr="00737687">
              <w:rPr>
                <w:lang w:val="en-GB" w:eastAsia="ar-SA"/>
              </w:rPr>
              <w:t>25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72A6318" w14:textId="249B14D2" w:rsidR="00A9518D" w:rsidRPr="00737687" w:rsidRDefault="00A9518D" w:rsidP="00A9518D">
            <w:pPr>
              <w:spacing w:before="0"/>
              <w:contextualSpacing/>
              <w:jc w:val="left"/>
              <w:rPr>
                <w:lang w:val="en-GB" w:eastAsia="ar-SA"/>
              </w:rPr>
            </w:pPr>
            <w:r w:rsidRPr="00B71EC1">
              <w:t>Ручно насипање и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0286F2D" w14:textId="32B3A622"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A3DFAED" w14:textId="570BB2C6" w:rsidR="00A9518D" w:rsidRPr="00737687" w:rsidRDefault="008022B8" w:rsidP="00A9518D">
            <w:pPr>
              <w:spacing w:before="0"/>
              <w:jc w:val="center"/>
              <w:rPr>
                <w:lang w:val="en-GB" w:eastAsia="ar-SA"/>
              </w:rPr>
            </w:pPr>
            <w:r>
              <w:t>3</w:t>
            </w:r>
            <w:r w:rsidR="00A9518D" w:rsidRPr="00B71EC1">
              <w:t>000.00</w:t>
            </w:r>
          </w:p>
        </w:tc>
        <w:tc>
          <w:tcPr>
            <w:tcW w:w="1417" w:type="dxa"/>
            <w:tcBorders>
              <w:top w:val="nil"/>
              <w:left w:val="nil"/>
              <w:bottom w:val="single" w:sz="4" w:space="0" w:color="auto"/>
              <w:right w:val="single" w:sz="4" w:space="0" w:color="auto"/>
            </w:tcBorders>
          </w:tcPr>
          <w:p w14:paraId="03466E1B"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C4A5B31"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179489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7841B79" w14:textId="77777777" w:rsidR="00A9518D" w:rsidRPr="00737687" w:rsidRDefault="00A9518D" w:rsidP="00A9518D">
            <w:pPr>
              <w:jc w:val="center"/>
              <w:rPr>
                <w:lang w:val="en-GB" w:eastAsia="ar-SA"/>
              </w:rPr>
            </w:pPr>
          </w:p>
        </w:tc>
      </w:tr>
      <w:tr w:rsidR="00A9518D" w:rsidRPr="00737687" w14:paraId="3E787427" w14:textId="621EC540" w:rsidTr="004276E9">
        <w:trPr>
          <w:trHeight w:val="814"/>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A78299" w14:textId="77777777" w:rsidR="00A9518D" w:rsidRPr="00737687" w:rsidRDefault="00A9518D" w:rsidP="00A9518D">
            <w:pPr>
              <w:jc w:val="center"/>
              <w:rPr>
                <w:lang w:val="sr-Cyrl-RS" w:eastAsia="ar-SA"/>
              </w:rPr>
            </w:pPr>
            <w:r w:rsidRPr="00737687">
              <w:rPr>
                <w:lang w:val="en-GB" w:eastAsia="ar-SA"/>
              </w:rPr>
              <w:t>26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64A1E1F" w14:textId="7BE179F0" w:rsidR="00A9518D" w:rsidRPr="00737687" w:rsidRDefault="00A9518D" w:rsidP="00A9518D">
            <w:pPr>
              <w:spacing w:before="0"/>
              <w:contextualSpacing/>
              <w:jc w:val="left"/>
              <w:rPr>
                <w:lang w:val="en-GB" w:eastAsia="ar-SA"/>
              </w:rPr>
            </w:pPr>
            <w:r w:rsidRPr="00B71EC1">
              <w:t>Машинско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4724C86" w14:textId="3E8E30E0"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FEE9289" w14:textId="150FA66B" w:rsidR="00A9518D" w:rsidRPr="00737687" w:rsidRDefault="008022B8" w:rsidP="00A9518D">
            <w:pPr>
              <w:spacing w:before="0"/>
              <w:jc w:val="center"/>
              <w:rPr>
                <w:lang w:val="en-GB" w:eastAsia="ar-SA"/>
              </w:rPr>
            </w:pPr>
            <w:r>
              <w:t>3</w:t>
            </w:r>
            <w:r w:rsidR="00A9518D" w:rsidRPr="00B71EC1">
              <w:t>000.00</w:t>
            </w:r>
          </w:p>
        </w:tc>
        <w:tc>
          <w:tcPr>
            <w:tcW w:w="1417" w:type="dxa"/>
            <w:tcBorders>
              <w:top w:val="nil"/>
              <w:left w:val="nil"/>
              <w:bottom w:val="single" w:sz="4" w:space="0" w:color="auto"/>
              <w:right w:val="single" w:sz="4" w:space="0" w:color="auto"/>
            </w:tcBorders>
          </w:tcPr>
          <w:p w14:paraId="0FE424E1"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F3DDD2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A230B07"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1820F5A" w14:textId="77777777" w:rsidR="00A9518D" w:rsidRPr="00737687" w:rsidRDefault="00A9518D" w:rsidP="00A9518D">
            <w:pPr>
              <w:jc w:val="center"/>
              <w:rPr>
                <w:lang w:val="en-GB" w:eastAsia="ar-SA"/>
              </w:rPr>
            </w:pPr>
          </w:p>
        </w:tc>
      </w:tr>
      <w:tr w:rsidR="00A9518D" w:rsidRPr="00737687" w14:paraId="1F6FEFC3" w14:textId="0593C724" w:rsidTr="004276E9">
        <w:trPr>
          <w:trHeight w:val="841"/>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0CC29A" w14:textId="77777777" w:rsidR="00A9518D" w:rsidRPr="00737687" w:rsidRDefault="00A9518D" w:rsidP="00A9518D">
            <w:pPr>
              <w:jc w:val="center"/>
              <w:rPr>
                <w:lang w:val="sr-Cyrl-RS" w:eastAsia="ar-SA"/>
              </w:rPr>
            </w:pPr>
            <w:r w:rsidRPr="00737687">
              <w:rPr>
                <w:lang w:val="en-GB" w:eastAsia="ar-SA"/>
              </w:rPr>
              <w:t>27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A925DE5" w14:textId="60788CE3" w:rsidR="00A9518D" w:rsidRPr="00737687" w:rsidRDefault="00A9518D" w:rsidP="00A9518D">
            <w:pPr>
              <w:spacing w:before="0"/>
              <w:contextualSpacing/>
              <w:jc w:val="left"/>
              <w:rPr>
                <w:lang w:val="en-GB" w:eastAsia="ar-SA"/>
              </w:rPr>
            </w:pPr>
            <w:r w:rsidRPr="00B71EC1">
              <w:t>Ручно разастирање песка и шљунка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C28ECC4" w14:textId="2733D909"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90FD51F" w14:textId="2AA2BA7D" w:rsidR="00A9518D" w:rsidRPr="00737687" w:rsidRDefault="008022B8" w:rsidP="00A9518D">
            <w:pPr>
              <w:spacing w:before="0"/>
              <w:jc w:val="center"/>
              <w:rPr>
                <w:lang w:val="en-GB" w:eastAsia="ar-SA"/>
              </w:rPr>
            </w:pPr>
            <w:r>
              <w:t>15</w:t>
            </w:r>
            <w:r w:rsidR="00A9518D" w:rsidRPr="00B71EC1">
              <w:t>00.00</w:t>
            </w:r>
          </w:p>
        </w:tc>
        <w:tc>
          <w:tcPr>
            <w:tcW w:w="1417" w:type="dxa"/>
            <w:tcBorders>
              <w:top w:val="nil"/>
              <w:left w:val="nil"/>
              <w:bottom w:val="single" w:sz="4" w:space="0" w:color="auto"/>
              <w:right w:val="single" w:sz="4" w:space="0" w:color="auto"/>
            </w:tcBorders>
          </w:tcPr>
          <w:p w14:paraId="237133B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FB1A94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26E5D28"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14B6295" w14:textId="77777777" w:rsidR="00A9518D" w:rsidRPr="00737687" w:rsidRDefault="00A9518D" w:rsidP="00A9518D">
            <w:pPr>
              <w:jc w:val="center"/>
              <w:rPr>
                <w:lang w:val="en-GB" w:eastAsia="ar-SA"/>
              </w:rPr>
            </w:pPr>
          </w:p>
        </w:tc>
      </w:tr>
      <w:tr w:rsidR="00A9518D" w:rsidRPr="00737687" w14:paraId="27AA2486" w14:textId="1411B1F1" w:rsidTr="004276E9">
        <w:trPr>
          <w:trHeight w:val="838"/>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4DDC17" w14:textId="77777777" w:rsidR="00A9518D" w:rsidRPr="00737687" w:rsidRDefault="00A9518D" w:rsidP="00A9518D">
            <w:pPr>
              <w:jc w:val="center"/>
              <w:rPr>
                <w:lang w:val="sr-Cyrl-RS" w:eastAsia="ar-SA"/>
              </w:rPr>
            </w:pPr>
            <w:r w:rsidRPr="00737687">
              <w:rPr>
                <w:lang w:val="en-GB" w:eastAsia="ar-SA"/>
              </w:rPr>
              <w:t>28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A01266F" w14:textId="69B1E48D" w:rsidR="00A9518D" w:rsidRPr="00737687" w:rsidRDefault="00A9518D" w:rsidP="00A9518D">
            <w:pPr>
              <w:spacing w:before="0"/>
              <w:contextualSpacing/>
              <w:jc w:val="left"/>
              <w:rPr>
                <w:lang w:val="en-GB" w:eastAsia="ar-SA"/>
              </w:rPr>
            </w:pPr>
            <w:r w:rsidRPr="00B71EC1">
              <w:t>Машинско разастирање песка и шљунка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92C667C" w14:textId="73F658F3"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648E0C" w14:textId="03938FAD" w:rsidR="00A9518D" w:rsidRPr="00737687" w:rsidRDefault="008022B8" w:rsidP="00A9518D">
            <w:pPr>
              <w:spacing w:before="0"/>
              <w:jc w:val="center"/>
              <w:rPr>
                <w:lang w:val="en-GB" w:eastAsia="ar-SA"/>
              </w:rPr>
            </w:pPr>
            <w:r>
              <w:t>15</w:t>
            </w:r>
            <w:r w:rsidR="00A9518D" w:rsidRPr="00B71EC1">
              <w:t>00.00</w:t>
            </w:r>
          </w:p>
        </w:tc>
        <w:tc>
          <w:tcPr>
            <w:tcW w:w="1417" w:type="dxa"/>
            <w:tcBorders>
              <w:top w:val="nil"/>
              <w:left w:val="nil"/>
              <w:bottom w:val="single" w:sz="4" w:space="0" w:color="auto"/>
              <w:right w:val="single" w:sz="4" w:space="0" w:color="auto"/>
            </w:tcBorders>
          </w:tcPr>
          <w:p w14:paraId="3D882E0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746E32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EA7C0F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5E42CCB" w14:textId="77777777" w:rsidR="00A9518D" w:rsidRPr="00737687" w:rsidRDefault="00A9518D" w:rsidP="00A9518D">
            <w:pPr>
              <w:jc w:val="center"/>
              <w:rPr>
                <w:lang w:val="en-GB" w:eastAsia="ar-SA"/>
              </w:rPr>
            </w:pPr>
          </w:p>
        </w:tc>
      </w:tr>
      <w:tr w:rsidR="004276E9" w:rsidRPr="00737687" w14:paraId="0B5E4087" w14:textId="1D970ABD" w:rsidTr="004276E9">
        <w:trPr>
          <w:trHeight w:val="811"/>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4547EB11" w14:textId="77777777" w:rsidR="004276E9" w:rsidRPr="00737687" w:rsidRDefault="004276E9" w:rsidP="00A9518D">
            <w:pPr>
              <w:jc w:val="center"/>
              <w:rPr>
                <w:lang w:val="sr-Cyrl-RS" w:eastAsia="ar-SA"/>
              </w:rPr>
            </w:pPr>
            <w:r w:rsidRPr="00737687">
              <w:rPr>
                <w:lang w:val="en-GB" w:eastAsia="ar-SA"/>
              </w:rPr>
              <w:t>29</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4683C7D5" w14:textId="1DCBFA5E" w:rsidR="004276E9" w:rsidRPr="00737687" w:rsidRDefault="004276E9" w:rsidP="00A9518D">
            <w:pPr>
              <w:jc w:val="left"/>
              <w:rPr>
                <w:lang w:val="en-GB" w:eastAsia="ar-SA"/>
              </w:rPr>
            </w:pPr>
            <w:r w:rsidRPr="00B71EC1">
              <w:t>Машинско сечење коловоза са разбијањем компресором асфалтних површина на подлози од бетона:</w:t>
            </w:r>
          </w:p>
        </w:tc>
      </w:tr>
      <w:tr w:rsidR="00A9518D" w:rsidRPr="00737687" w14:paraId="0AF50063" w14:textId="489601AF" w:rsidTr="004276E9">
        <w:trPr>
          <w:trHeight w:val="837"/>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9DE20BC"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99A8DC9" w14:textId="49E7CF44" w:rsidR="00A9518D" w:rsidRPr="00737687" w:rsidRDefault="00A9518D" w:rsidP="00A9518D">
            <w:pPr>
              <w:spacing w:before="0"/>
              <w:contextualSpacing/>
              <w:jc w:val="left"/>
              <w:rPr>
                <w:lang w:val="en-GB" w:eastAsia="ar-SA"/>
              </w:rPr>
            </w:pPr>
            <w:r w:rsidRPr="00B71EC1">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93E286B" w14:textId="7BB0D991" w:rsidR="00A9518D" w:rsidRPr="00737687" w:rsidRDefault="00A9518D" w:rsidP="00A9518D">
            <w:pPr>
              <w:spacing w:before="0"/>
              <w:jc w:val="center"/>
              <w:rPr>
                <w:vertAlign w:val="superscript"/>
                <w:lang w:val="en-GB" w:eastAsia="ar-SA"/>
              </w:rP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0A166E4" w14:textId="221C422D" w:rsidR="00A9518D" w:rsidRPr="00737687" w:rsidRDefault="008022B8" w:rsidP="00A9518D">
            <w:pPr>
              <w:spacing w:before="0"/>
              <w:jc w:val="center"/>
              <w:rPr>
                <w:lang w:val="en-GB" w:eastAsia="ar-SA"/>
              </w:rPr>
            </w:pPr>
            <w:r>
              <w:t>13</w:t>
            </w:r>
            <w:r w:rsidR="00A9518D" w:rsidRPr="00B71EC1">
              <w:t>50.00</w:t>
            </w:r>
          </w:p>
        </w:tc>
        <w:tc>
          <w:tcPr>
            <w:tcW w:w="1417" w:type="dxa"/>
            <w:tcBorders>
              <w:top w:val="nil"/>
              <w:left w:val="nil"/>
              <w:bottom w:val="single" w:sz="4" w:space="0" w:color="auto"/>
              <w:right w:val="single" w:sz="4" w:space="0" w:color="auto"/>
            </w:tcBorders>
          </w:tcPr>
          <w:p w14:paraId="7AB22E8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28980F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BF4931F"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DCB5F1B" w14:textId="77777777" w:rsidR="00A9518D" w:rsidRPr="00737687" w:rsidRDefault="00A9518D" w:rsidP="00A9518D">
            <w:pPr>
              <w:jc w:val="center"/>
              <w:rPr>
                <w:lang w:val="en-GB" w:eastAsia="ar-SA"/>
              </w:rPr>
            </w:pPr>
          </w:p>
        </w:tc>
      </w:tr>
      <w:tr w:rsidR="00A9518D" w:rsidRPr="00737687" w14:paraId="03FC7609" w14:textId="3E0C620E" w:rsidTr="004276E9">
        <w:trPr>
          <w:trHeight w:val="849"/>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41C9B58"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88086D1" w14:textId="2871A811" w:rsidR="00A9518D" w:rsidRPr="00737687" w:rsidRDefault="00A9518D" w:rsidP="00A9518D">
            <w:pPr>
              <w:spacing w:before="0"/>
              <w:contextualSpacing/>
              <w:jc w:val="left"/>
              <w:rPr>
                <w:lang w:val="en-GB" w:eastAsia="ar-SA"/>
              </w:rPr>
            </w:pPr>
            <w:r w:rsidRPr="00B71EC1">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C0BF8A" w14:textId="373FECF8" w:rsidR="00A9518D" w:rsidRPr="00737687" w:rsidRDefault="00A9518D" w:rsidP="00A9518D">
            <w:pPr>
              <w:spacing w:before="0"/>
              <w:jc w:val="center"/>
              <w:rPr>
                <w:lang w:val="en-GB" w:eastAsia="ar-SA"/>
              </w:rP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E80F324" w14:textId="59A53B9F" w:rsidR="00A9518D" w:rsidRPr="00737687" w:rsidRDefault="008022B8" w:rsidP="00A9518D">
            <w:pPr>
              <w:spacing w:before="0"/>
              <w:jc w:val="center"/>
              <w:rPr>
                <w:lang w:val="en-GB" w:eastAsia="ar-SA"/>
              </w:rPr>
            </w:pPr>
            <w:r>
              <w:t>9</w:t>
            </w:r>
            <w:r w:rsidR="00A9518D" w:rsidRPr="00B71EC1">
              <w:t>00.00</w:t>
            </w:r>
          </w:p>
        </w:tc>
        <w:tc>
          <w:tcPr>
            <w:tcW w:w="1417" w:type="dxa"/>
            <w:tcBorders>
              <w:top w:val="nil"/>
              <w:left w:val="nil"/>
              <w:bottom w:val="single" w:sz="4" w:space="0" w:color="auto"/>
              <w:right w:val="single" w:sz="4" w:space="0" w:color="auto"/>
            </w:tcBorders>
          </w:tcPr>
          <w:p w14:paraId="1AEEB6C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2D9E72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DCDD76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C1A855B" w14:textId="77777777" w:rsidR="00A9518D" w:rsidRPr="00737687" w:rsidRDefault="00A9518D" w:rsidP="00A9518D">
            <w:pPr>
              <w:jc w:val="center"/>
              <w:rPr>
                <w:lang w:val="en-GB" w:eastAsia="ar-SA"/>
              </w:rPr>
            </w:pPr>
          </w:p>
        </w:tc>
      </w:tr>
      <w:tr w:rsidR="00A9518D" w:rsidRPr="00737687" w14:paraId="5C3A0634" w14:textId="207ADED5" w:rsidTr="004276E9">
        <w:trPr>
          <w:trHeight w:val="79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0748F577" w14:textId="77777777" w:rsidR="00A9518D" w:rsidRPr="00737687" w:rsidRDefault="00A9518D" w:rsidP="00A9518D">
            <w:pPr>
              <w:jc w:val="center"/>
              <w:rPr>
                <w:lang w:val="sr-Cyrl-RS" w:eastAsia="ar-SA"/>
              </w:rPr>
            </w:pPr>
            <w:r w:rsidRPr="00737687">
              <w:rPr>
                <w:lang w:val="en-GB" w:eastAsia="ar-SA"/>
              </w:rPr>
              <w:t>30</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24C36513" w14:textId="000C8E25" w:rsidR="00A9518D" w:rsidRPr="00737687" w:rsidRDefault="00A9518D" w:rsidP="00A9518D">
            <w:pPr>
              <w:jc w:val="left"/>
              <w:rPr>
                <w:lang w:val="en-GB" w:eastAsia="ar-SA"/>
              </w:rPr>
            </w:pPr>
            <w:r w:rsidRPr="00B71EC1">
              <w:t>Машинско сечење тротоара са разбијањем компресором:</w:t>
            </w:r>
          </w:p>
        </w:tc>
      </w:tr>
      <w:tr w:rsidR="00A9518D" w:rsidRPr="00737687" w14:paraId="579DF814" w14:textId="77095F9E" w:rsidTr="004276E9">
        <w:trPr>
          <w:trHeight w:val="828"/>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90CD654"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C871B66" w14:textId="502772CD" w:rsidR="00A9518D" w:rsidRPr="00737687" w:rsidRDefault="00A9518D" w:rsidP="00A9518D">
            <w:pPr>
              <w:spacing w:before="0"/>
              <w:contextualSpacing/>
              <w:jc w:val="left"/>
              <w:rPr>
                <w:lang w:val="en-GB" w:eastAsia="ar-SA"/>
              </w:rPr>
            </w:pPr>
            <w:r w:rsidRPr="00B71EC1">
              <w:t>тротоар од бетона д=10cm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632EB74" w14:textId="0F6A8757" w:rsidR="00A9518D" w:rsidRPr="00737687" w:rsidRDefault="00A9518D" w:rsidP="00A9518D">
            <w:pPr>
              <w:spacing w:before="0"/>
              <w:jc w:val="cente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A7F7AFD" w14:textId="4DCB0D7A" w:rsidR="00A9518D" w:rsidRPr="00737687" w:rsidRDefault="008022B8" w:rsidP="00A9518D">
            <w:pPr>
              <w:spacing w:before="0"/>
              <w:jc w:val="center"/>
              <w:rPr>
                <w:lang w:val="en-GB" w:eastAsia="ar-SA"/>
              </w:rPr>
            </w:pPr>
            <w:r>
              <w:t>18</w:t>
            </w:r>
            <w:r w:rsidR="00A9518D" w:rsidRPr="00B71EC1">
              <w:t>00.00</w:t>
            </w:r>
          </w:p>
        </w:tc>
        <w:tc>
          <w:tcPr>
            <w:tcW w:w="1417" w:type="dxa"/>
            <w:tcBorders>
              <w:top w:val="nil"/>
              <w:left w:val="nil"/>
              <w:bottom w:val="single" w:sz="4" w:space="0" w:color="auto"/>
              <w:right w:val="single" w:sz="4" w:space="0" w:color="auto"/>
            </w:tcBorders>
          </w:tcPr>
          <w:p w14:paraId="208D95B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30029A3"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C39BF9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DA628CF" w14:textId="77777777" w:rsidR="00A9518D" w:rsidRPr="00737687" w:rsidRDefault="00A9518D" w:rsidP="00A9518D">
            <w:pPr>
              <w:jc w:val="center"/>
              <w:rPr>
                <w:lang w:val="en-GB" w:eastAsia="ar-SA"/>
              </w:rPr>
            </w:pPr>
          </w:p>
        </w:tc>
      </w:tr>
      <w:tr w:rsidR="00A9518D" w:rsidRPr="00737687" w14:paraId="1CFF98CE" w14:textId="2A786325" w:rsidTr="004276E9">
        <w:trPr>
          <w:trHeight w:val="853"/>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6242EBA2"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C5693EC" w14:textId="4CEA7F08" w:rsidR="00A9518D" w:rsidRPr="00737687" w:rsidRDefault="00A9518D" w:rsidP="00A9518D">
            <w:pPr>
              <w:spacing w:before="0"/>
              <w:contextualSpacing/>
              <w:jc w:val="left"/>
              <w:rPr>
                <w:lang w:val="en-GB" w:eastAsia="ar-SA"/>
              </w:rPr>
            </w:pPr>
            <w:r w:rsidRPr="00B71EC1">
              <w:t>тротоар од асвалта и бетона д=4+10cm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075980E" w14:textId="4CD7E26F" w:rsidR="00A9518D" w:rsidRPr="00737687" w:rsidRDefault="00A9518D" w:rsidP="00A9518D">
            <w:pPr>
              <w:spacing w:before="0"/>
              <w:jc w:val="cente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A572A54" w14:textId="479F2119" w:rsidR="00A9518D" w:rsidRPr="00737687" w:rsidRDefault="008022B8" w:rsidP="00A9518D">
            <w:pPr>
              <w:spacing w:before="0"/>
              <w:jc w:val="center"/>
              <w:rPr>
                <w:lang w:val="en-GB" w:eastAsia="ar-SA"/>
              </w:rPr>
            </w:pPr>
            <w:r>
              <w:t>18</w:t>
            </w:r>
            <w:r w:rsidR="00A9518D" w:rsidRPr="00B71EC1">
              <w:t>00.00</w:t>
            </w:r>
          </w:p>
        </w:tc>
        <w:tc>
          <w:tcPr>
            <w:tcW w:w="1417" w:type="dxa"/>
            <w:tcBorders>
              <w:top w:val="nil"/>
              <w:left w:val="nil"/>
              <w:bottom w:val="single" w:sz="4" w:space="0" w:color="auto"/>
              <w:right w:val="single" w:sz="4" w:space="0" w:color="auto"/>
            </w:tcBorders>
          </w:tcPr>
          <w:p w14:paraId="5127D9F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D138E97"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8DF9F4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7804307" w14:textId="77777777" w:rsidR="00A9518D" w:rsidRPr="00737687" w:rsidRDefault="00A9518D" w:rsidP="00A9518D">
            <w:pPr>
              <w:jc w:val="center"/>
              <w:rPr>
                <w:lang w:val="en-GB" w:eastAsia="ar-SA"/>
              </w:rPr>
            </w:pPr>
          </w:p>
        </w:tc>
      </w:tr>
      <w:tr w:rsidR="00A9518D" w:rsidRPr="00737687" w14:paraId="61B1C827" w14:textId="3E985369"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95EAD5" w14:textId="77777777" w:rsidR="00A9518D" w:rsidRPr="00737687" w:rsidRDefault="00A9518D" w:rsidP="00A9518D">
            <w:pPr>
              <w:jc w:val="center"/>
              <w:rPr>
                <w:lang w:val="sr-Cyrl-RS" w:eastAsia="ar-SA"/>
              </w:rPr>
            </w:pPr>
            <w:r w:rsidRPr="00737687">
              <w:rPr>
                <w:lang w:val="en-GB" w:eastAsia="ar-SA"/>
              </w:rPr>
              <w:t>31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65EB89B" w14:textId="707E6080" w:rsidR="00A9518D" w:rsidRPr="00737687" w:rsidRDefault="00A9518D" w:rsidP="00A9518D">
            <w:pPr>
              <w:spacing w:before="0"/>
              <w:contextualSpacing/>
              <w:jc w:val="left"/>
              <w:rPr>
                <w:lang w:val="en-GB" w:eastAsia="ar-SA"/>
              </w:rPr>
            </w:pPr>
            <w:r w:rsidRPr="00B71EC1">
              <w:t>Машинско сечење асвалтних површина д=10cm на подлози одтуцаника са разбијањем компресором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ADCFA3D" w14:textId="7C13A927" w:rsidR="00A9518D" w:rsidRPr="00737687" w:rsidRDefault="00A9518D" w:rsidP="00A9518D">
            <w:pPr>
              <w:spacing w:before="0"/>
              <w:jc w:val="cente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A78A729" w14:textId="3B54FB96" w:rsidR="00A9518D" w:rsidRPr="00737687" w:rsidRDefault="008022B8" w:rsidP="00A9518D">
            <w:pPr>
              <w:spacing w:before="0"/>
              <w:jc w:val="center"/>
              <w:rPr>
                <w:lang w:val="en-GB" w:eastAsia="ar-SA"/>
              </w:rPr>
            </w:pPr>
            <w:r>
              <w:t>18</w:t>
            </w:r>
            <w:r w:rsidR="00A9518D" w:rsidRPr="00B71EC1">
              <w:t>00.00</w:t>
            </w:r>
          </w:p>
        </w:tc>
        <w:tc>
          <w:tcPr>
            <w:tcW w:w="1417" w:type="dxa"/>
            <w:tcBorders>
              <w:top w:val="nil"/>
              <w:left w:val="nil"/>
              <w:bottom w:val="single" w:sz="4" w:space="0" w:color="auto"/>
              <w:right w:val="single" w:sz="4" w:space="0" w:color="auto"/>
            </w:tcBorders>
          </w:tcPr>
          <w:p w14:paraId="6C72A962"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1C4896D"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39929A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4C4C440" w14:textId="77777777" w:rsidR="00A9518D" w:rsidRPr="00737687" w:rsidRDefault="00A9518D" w:rsidP="00A9518D">
            <w:pPr>
              <w:jc w:val="center"/>
              <w:rPr>
                <w:lang w:val="en-GB" w:eastAsia="ar-SA"/>
              </w:rPr>
            </w:pPr>
          </w:p>
        </w:tc>
      </w:tr>
      <w:tr w:rsidR="00A9518D" w:rsidRPr="00737687" w14:paraId="7C3B9EAB" w14:textId="3BA9B4AD" w:rsidTr="004276E9">
        <w:trPr>
          <w:trHeight w:val="83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C586E76" w14:textId="77777777" w:rsidR="00A9518D" w:rsidRPr="00737687" w:rsidRDefault="00A9518D" w:rsidP="00A9518D">
            <w:pPr>
              <w:jc w:val="center"/>
              <w:rPr>
                <w:lang w:val="sr-Cyrl-RS" w:eastAsia="ar-SA"/>
              </w:rPr>
            </w:pPr>
            <w:r w:rsidRPr="00737687">
              <w:rPr>
                <w:lang w:val="en-GB" w:eastAsia="ar-SA"/>
              </w:rPr>
              <w:t>32</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78851A33" w14:textId="444F75EF" w:rsidR="00A9518D" w:rsidRPr="00737687" w:rsidRDefault="00A9518D" w:rsidP="00A9518D">
            <w:pPr>
              <w:jc w:val="left"/>
              <w:rPr>
                <w:lang w:val="en-GB" w:eastAsia="ar-SA"/>
              </w:rPr>
            </w:pPr>
            <w:r w:rsidRPr="00B71EC1">
              <w:t>Израда коловоза од бетона и асвалта АБ16 (Позиција подразумева набавку,  испоруку и уградњу потребног материјала):</w:t>
            </w:r>
          </w:p>
        </w:tc>
      </w:tr>
      <w:tr w:rsidR="00A9518D" w:rsidRPr="00737687" w14:paraId="7EAC78E3" w14:textId="254B1010" w:rsidTr="004276E9">
        <w:trPr>
          <w:trHeight w:val="819"/>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642F4DE" w14:textId="77777777" w:rsidR="00A9518D" w:rsidRPr="00737687" w:rsidRDefault="00A9518D" w:rsidP="00A9518D">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1B8AE1C" w14:textId="3DC0CD18" w:rsidR="00A9518D" w:rsidRPr="00737687" w:rsidRDefault="00A9518D" w:rsidP="00A9518D">
            <w:pPr>
              <w:spacing w:before="0"/>
              <w:contextualSpacing/>
              <w:jc w:val="left"/>
              <w:rPr>
                <w:lang w:val="en-GB" w:eastAsia="ar-SA"/>
              </w:rPr>
            </w:pPr>
            <w:r w:rsidRPr="00B71EC1">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4FC2A42" w14:textId="2762C2E4" w:rsidR="00A9518D" w:rsidRPr="00737687" w:rsidRDefault="00A9518D" w:rsidP="00A9518D">
            <w:pPr>
              <w:spacing w:before="0"/>
              <w:jc w:val="cente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8EE07C3" w14:textId="4A9DA603" w:rsidR="00A9518D" w:rsidRPr="00737687" w:rsidRDefault="008022B8" w:rsidP="00A9518D">
            <w:pPr>
              <w:spacing w:before="0"/>
              <w:jc w:val="center"/>
              <w:rPr>
                <w:lang w:val="en-GB" w:eastAsia="ar-SA"/>
              </w:rPr>
            </w:pPr>
            <w:r>
              <w:t>6</w:t>
            </w:r>
            <w:r w:rsidR="00A9518D" w:rsidRPr="00B71EC1">
              <w:t>00.00</w:t>
            </w:r>
          </w:p>
        </w:tc>
        <w:tc>
          <w:tcPr>
            <w:tcW w:w="1417" w:type="dxa"/>
            <w:tcBorders>
              <w:top w:val="nil"/>
              <w:left w:val="nil"/>
              <w:bottom w:val="single" w:sz="4" w:space="0" w:color="auto"/>
              <w:right w:val="single" w:sz="4" w:space="0" w:color="auto"/>
            </w:tcBorders>
          </w:tcPr>
          <w:p w14:paraId="6C29FE63"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537687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24F85F5"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BB40144" w14:textId="77777777" w:rsidR="00A9518D" w:rsidRPr="00737687" w:rsidRDefault="00A9518D" w:rsidP="00A9518D">
            <w:pPr>
              <w:jc w:val="center"/>
              <w:rPr>
                <w:lang w:val="en-GB" w:eastAsia="ar-SA"/>
              </w:rPr>
            </w:pPr>
          </w:p>
        </w:tc>
      </w:tr>
      <w:tr w:rsidR="00A9518D" w:rsidRPr="00737687" w14:paraId="6863B44E" w14:textId="53A1642B" w:rsidTr="004276E9">
        <w:trPr>
          <w:trHeight w:val="818"/>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9A68D62" w14:textId="77777777" w:rsidR="00A9518D" w:rsidRPr="00737687" w:rsidRDefault="00A9518D" w:rsidP="00A9518D">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58AB840" w14:textId="061E6C7C" w:rsidR="00A9518D" w:rsidRPr="00737687" w:rsidRDefault="00A9518D" w:rsidP="00A9518D">
            <w:pPr>
              <w:spacing w:before="0"/>
              <w:contextualSpacing/>
              <w:jc w:val="left"/>
              <w:rPr>
                <w:lang w:val="en-GB" w:eastAsia="ar-SA"/>
              </w:rPr>
            </w:pPr>
            <w:r w:rsidRPr="00B71EC1">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5CB4C4F" w14:textId="6F5756AC" w:rsidR="00A9518D" w:rsidRPr="00737687" w:rsidRDefault="00A9518D" w:rsidP="00A9518D">
            <w:pPr>
              <w:spacing w:before="0"/>
              <w:jc w:val="cente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3B6378" w14:textId="1C87907A" w:rsidR="00A9518D" w:rsidRPr="00737687" w:rsidRDefault="008022B8" w:rsidP="00A9518D">
            <w:pPr>
              <w:spacing w:before="0"/>
              <w:jc w:val="center"/>
              <w:rPr>
                <w:lang w:val="en-GB" w:eastAsia="ar-SA"/>
              </w:rPr>
            </w:pPr>
            <w:r>
              <w:rPr>
                <w:lang w:val="sr-Cyrl-RS"/>
              </w:rPr>
              <w:t>36</w:t>
            </w:r>
            <w:r w:rsidR="00A9518D" w:rsidRPr="00B71EC1">
              <w:t>0.00</w:t>
            </w:r>
          </w:p>
        </w:tc>
        <w:tc>
          <w:tcPr>
            <w:tcW w:w="1417" w:type="dxa"/>
            <w:tcBorders>
              <w:top w:val="nil"/>
              <w:left w:val="nil"/>
              <w:bottom w:val="single" w:sz="4" w:space="0" w:color="auto"/>
              <w:right w:val="single" w:sz="4" w:space="0" w:color="auto"/>
            </w:tcBorders>
          </w:tcPr>
          <w:p w14:paraId="04F3F51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33D0D6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4B994F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18CB6FC" w14:textId="77777777" w:rsidR="00A9518D" w:rsidRPr="00737687" w:rsidRDefault="00A9518D" w:rsidP="00A9518D">
            <w:pPr>
              <w:jc w:val="center"/>
              <w:rPr>
                <w:lang w:val="en-GB" w:eastAsia="ar-SA"/>
              </w:rPr>
            </w:pPr>
          </w:p>
        </w:tc>
      </w:tr>
      <w:tr w:rsidR="00A9518D" w:rsidRPr="00737687" w14:paraId="5DB953A2" w14:textId="3E54DAEE"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408F9A3" w14:textId="77777777" w:rsidR="00A9518D" w:rsidRPr="00737687" w:rsidRDefault="00A9518D" w:rsidP="00A9518D">
            <w:pPr>
              <w:jc w:val="center"/>
              <w:rPr>
                <w:lang w:val="en-GB" w:eastAsia="ar-SA"/>
              </w:rPr>
            </w:pPr>
            <w:r w:rsidRPr="00737687">
              <w:rPr>
                <w:lang w:val="en-GB" w:eastAsia="ar-SA"/>
              </w:rPr>
              <w:t>33</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75DD23B" w14:textId="1D72A455" w:rsidR="00A9518D" w:rsidRPr="00737687" w:rsidRDefault="00A9518D" w:rsidP="00A9518D">
            <w:pPr>
              <w:spacing w:before="0"/>
              <w:contextualSpacing/>
              <w:jc w:val="left"/>
              <w:rPr>
                <w:lang w:val="en-GB" w:eastAsia="ar-SA"/>
              </w:rPr>
            </w:pPr>
            <w:r w:rsidRPr="00B71EC1">
              <w:t>Израда тротоара од бетона д=10cm и асвалта АБ11 дебљине д=4cm.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557107A" w14:textId="5B0006D9" w:rsidR="00A9518D" w:rsidRPr="00737687" w:rsidRDefault="00A9518D" w:rsidP="00A9518D">
            <w:pPr>
              <w:spacing w:before="0"/>
              <w:jc w:val="center"/>
            </w:pPr>
            <w:r w:rsidRPr="00B71E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81FF9A7" w14:textId="17BE5D2F" w:rsidR="00A9518D" w:rsidRPr="00737687" w:rsidRDefault="008022B8" w:rsidP="00A9518D">
            <w:pPr>
              <w:spacing w:before="0"/>
              <w:jc w:val="center"/>
              <w:rPr>
                <w:lang w:val="en-GB" w:eastAsia="ar-SA"/>
              </w:rPr>
            </w:pPr>
            <w:r>
              <w:rPr>
                <w:lang w:val="sr-Cyrl-RS"/>
              </w:rPr>
              <w:t>1</w:t>
            </w:r>
            <w:r w:rsidR="00A9518D" w:rsidRPr="00B71EC1">
              <w:t>500.00</w:t>
            </w:r>
          </w:p>
        </w:tc>
        <w:tc>
          <w:tcPr>
            <w:tcW w:w="1417" w:type="dxa"/>
            <w:tcBorders>
              <w:top w:val="nil"/>
              <w:left w:val="nil"/>
              <w:bottom w:val="single" w:sz="4" w:space="0" w:color="auto"/>
              <w:right w:val="single" w:sz="4" w:space="0" w:color="auto"/>
            </w:tcBorders>
          </w:tcPr>
          <w:p w14:paraId="771E016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D89DC3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2F3E65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85FC030" w14:textId="77777777" w:rsidR="00A9518D" w:rsidRPr="00737687" w:rsidRDefault="00A9518D" w:rsidP="00A9518D">
            <w:pPr>
              <w:jc w:val="center"/>
              <w:rPr>
                <w:lang w:val="en-GB" w:eastAsia="ar-SA"/>
              </w:rPr>
            </w:pPr>
          </w:p>
        </w:tc>
      </w:tr>
      <w:tr w:rsidR="00A9518D" w:rsidRPr="00737687" w14:paraId="4B1B0DB2" w14:textId="6C5CE892" w:rsidTr="00A9518D">
        <w:trPr>
          <w:trHeight w:val="1253"/>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CA5122" w14:textId="77777777" w:rsidR="00A9518D" w:rsidRPr="00737687" w:rsidRDefault="00A9518D" w:rsidP="00A9518D">
            <w:pPr>
              <w:jc w:val="center"/>
              <w:rPr>
                <w:lang w:val="en-GB" w:eastAsia="ar-SA"/>
              </w:rPr>
            </w:pPr>
            <w:r w:rsidRPr="00737687">
              <w:rPr>
                <w:lang w:val="en-GB" w:eastAsia="ar-SA"/>
              </w:rPr>
              <w:t>34</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19752AD" w14:textId="6D604ABC" w:rsidR="00A9518D" w:rsidRPr="00737687" w:rsidRDefault="00A9518D" w:rsidP="00A9518D">
            <w:pPr>
              <w:spacing w:before="0"/>
              <w:contextualSpacing/>
              <w:jc w:val="left"/>
              <w:rPr>
                <w:lang w:val="en-GB" w:eastAsia="ar-SA"/>
              </w:rPr>
            </w:pPr>
            <w:r w:rsidRPr="00B71EC1">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54BA212" w14:textId="42B697CD" w:rsidR="00A9518D" w:rsidRPr="00737687" w:rsidRDefault="00A9518D" w:rsidP="00A9518D">
            <w:pPr>
              <w:spacing w:before="0"/>
              <w:jc w:val="center"/>
            </w:pPr>
            <w:r w:rsidRPr="00B71EC1">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195639B" w14:textId="7137A2AD" w:rsidR="00A9518D" w:rsidRPr="00737687" w:rsidRDefault="008022B8" w:rsidP="00A9518D">
            <w:pPr>
              <w:spacing w:before="0"/>
              <w:jc w:val="center"/>
              <w:rPr>
                <w:lang w:val="en-GB" w:eastAsia="ar-SA"/>
              </w:rPr>
            </w:pPr>
            <w:r>
              <w:t>7</w:t>
            </w:r>
            <w:r w:rsidR="00A9518D" w:rsidRPr="00B71EC1">
              <w:t>50.00</w:t>
            </w:r>
          </w:p>
        </w:tc>
        <w:tc>
          <w:tcPr>
            <w:tcW w:w="1417" w:type="dxa"/>
            <w:tcBorders>
              <w:top w:val="nil"/>
              <w:left w:val="nil"/>
              <w:bottom w:val="single" w:sz="4" w:space="0" w:color="auto"/>
              <w:right w:val="single" w:sz="4" w:space="0" w:color="auto"/>
            </w:tcBorders>
          </w:tcPr>
          <w:p w14:paraId="1D29F44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624917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F392AC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35321E6" w14:textId="77777777" w:rsidR="00A9518D" w:rsidRPr="00737687" w:rsidRDefault="00A9518D" w:rsidP="00A9518D">
            <w:pPr>
              <w:jc w:val="center"/>
              <w:rPr>
                <w:lang w:val="en-GB" w:eastAsia="ar-SA"/>
              </w:rPr>
            </w:pPr>
          </w:p>
        </w:tc>
      </w:tr>
      <w:tr w:rsidR="00A9518D" w:rsidRPr="00737687" w14:paraId="1903D1BF" w14:textId="67484DF1" w:rsidTr="00A9518D">
        <w:trPr>
          <w:trHeight w:val="1500"/>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7E93E14" w14:textId="77777777" w:rsidR="00A9518D" w:rsidRPr="00737687" w:rsidRDefault="00A9518D" w:rsidP="00A9518D">
            <w:pPr>
              <w:jc w:val="center"/>
              <w:rPr>
                <w:lang w:val="en-GB" w:eastAsia="ar-SA"/>
              </w:rPr>
            </w:pPr>
            <w:r w:rsidRPr="00737687">
              <w:rPr>
                <w:lang w:val="en-GB" w:eastAsia="ar-SA"/>
              </w:rPr>
              <w:t>35</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9FF6BFD" w14:textId="7C87F5DD" w:rsidR="00A9518D" w:rsidRPr="00737687" w:rsidRDefault="00A9518D" w:rsidP="00A9518D">
            <w:pPr>
              <w:spacing w:before="0"/>
              <w:contextualSpacing/>
              <w:jc w:val="left"/>
              <w:rPr>
                <w:lang w:val="en-GB" w:eastAsia="ar-SA"/>
              </w:rPr>
            </w:pPr>
            <w:r w:rsidRPr="00B71EC1">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6DECA3C" w14:textId="44AFD343" w:rsidR="00A9518D" w:rsidRPr="00737687" w:rsidRDefault="00A9518D" w:rsidP="00A9518D">
            <w:pPr>
              <w:spacing w:before="0"/>
              <w:jc w:val="center"/>
            </w:pPr>
            <w:r w:rsidRPr="00B71EC1">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C014D6B" w14:textId="147551CD" w:rsidR="00A9518D" w:rsidRPr="00737687" w:rsidRDefault="008022B8" w:rsidP="00A9518D">
            <w:pPr>
              <w:spacing w:before="0"/>
              <w:jc w:val="center"/>
              <w:rPr>
                <w:lang w:val="en-GB" w:eastAsia="ar-SA"/>
              </w:rPr>
            </w:pPr>
            <w:r>
              <w:t>7</w:t>
            </w:r>
            <w:r w:rsidR="00A9518D" w:rsidRPr="00B71EC1">
              <w:t>50.00</w:t>
            </w:r>
          </w:p>
        </w:tc>
        <w:tc>
          <w:tcPr>
            <w:tcW w:w="1417" w:type="dxa"/>
            <w:tcBorders>
              <w:top w:val="nil"/>
              <w:left w:val="nil"/>
              <w:bottom w:val="single" w:sz="4" w:space="0" w:color="auto"/>
              <w:right w:val="single" w:sz="4" w:space="0" w:color="auto"/>
            </w:tcBorders>
          </w:tcPr>
          <w:p w14:paraId="79EBC97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200CE4B"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F124FC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BE30B23" w14:textId="77777777" w:rsidR="00A9518D" w:rsidRPr="00737687" w:rsidRDefault="00A9518D" w:rsidP="00A9518D">
            <w:pPr>
              <w:jc w:val="center"/>
              <w:rPr>
                <w:lang w:val="en-GB" w:eastAsia="ar-SA"/>
              </w:rPr>
            </w:pPr>
          </w:p>
        </w:tc>
      </w:tr>
      <w:tr w:rsidR="00A9518D" w:rsidRPr="00737687" w14:paraId="49DB58F1" w14:textId="302F2FD5"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9257FD" w14:textId="77777777" w:rsidR="00A9518D" w:rsidRPr="00737687" w:rsidRDefault="00A9518D" w:rsidP="00A9518D">
            <w:pPr>
              <w:jc w:val="center"/>
              <w:rPr>
                <w:lang w:val="en-GB" w:eastAsia="ar-SA"/>
              </w:rPr>
            </w:pPr>
            <w:r w:rsidRPr="00737687">
              <w:rPr>
                <w:lang w:val="en-GB" w:eastAsia="ar-SA"/>
              </w:rPr>
              <w:lastRenderedPageBreak/>
              <w:t>36</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3466951" w14:textId="01C97959" w:rsidR="00A9518D" w:rsidRPr="00737687" w:rsidRDefault="00A9518D" w:rsidP="00A9518D">
            <w:pPr>
              <w:spacing w:before="0"/>
              <w:contextualSpacing/>
              <w:jc w:val="left"/>
              <w:rPr>
                <w:lang w:val="en-GB" w:eastAsia="ar-SA"/>
              </w:rPr>
            </w:pPr>
            <w:r w:rsidRPr="00B71EC1">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F430B30" w14:textId="3C301BD0"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A110437" w14:textId="25D65EEB" w:rsidR="00A9518D" w:rsidRPr="00737687" w:rsidRDefault="008022B8" w:rsidP="00A9518D">
            <w:pPr>
              <w:spacing w:before="0"/>
              <w:jc w:val="center"/>
              <w:rPr>
                <w:lang w:val="en-GB" w:eastAsia="ar-SA"/>
              </w:rPr>
            </w:pPr>
            <w:r>
              <w:t>27</w:t>
            </w:r>
            <w:r w:rsidR="00A9518D" w:rsidRPr="00B71EC1">
              <w:t>00.00</w:t>
            </w:r>
          </w:p>
        </w:tc>
        <w:tc>
          <w:tcPr>
            <w:tcW w:w="1417" w:type="dxa"/>
            <w:tcBorders>
              <w:top w:val="nil"/>
              <w:left w:val="nil"/>
              <w:bottom w:val="single" w:sz="4" w:space="0" w:color="auto"/>
              <w:right w:val="single" w:sz="4" w:space="0" w:color="auto"/>
            </w:tcBorders>
          </w:tcPr>
          <w:p w14:paraId="50E43E7F"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5CC55D1"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804D8C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D4ACA5C" w14:textId="77777777" w:rsidR="00A9518D" w:rsidRPr="00737687" w:rsidRDefault="00A9518D" w:rsidP="00A9518D">
            <w:pPr>
              <w:jc w:val="center"/>
              <w:rPr>
                <w:lang w:val="en-GB" w:eastAsia="ar-SA"/>
              </w:rPr>
            </w:pPr>
          </w:p>
        </w:tc>
      </w:tr>
      <w:tr w:rsidR="00A9518D" w:rsidRPr="00737687" w14:paraId="2857FCBB" w14:textId="5941E5F1"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F000C5" w14:textId="77777777" w:rsidR="00A9518D" w:rsidRPr="00737687" w:rsidRDefault="00A9518D" w:rsidP="00A9518D">
            <w:pPr>
              <w:jc w:val="center"/>
              <w:rPr>
                <w:lang w:val="en-GB" w:eastAsia="ar-SA"/>
              </w:rPr>
            </w:pPr>
            <w:r w:rsidRPr="00737687">
              <w:rPr>
                <w:lang w:val="en-GB" w:eastAsia="ar-SA"/>
              </w:rPr>
              <w:t>37</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85A82FF" w14:textId="0ADE1225" w:rsidR="00A9518D" w:rsidRPr="00737687" w:rsidRDefault="00A9518D" w:rsidP="00A9518D">
            <w:pPr>
              <w:spacing w:before="0"/>
              <w:contextualSpacing/>
              <w:jc w:val="left"/>
              <w:rPr>
                <w:lang w:val="en-GB" w:eastAsia="ar-SA"/>
              </w:rPr>
            </w:pPr>
            <w:r w:rsidRPr="00B71EC1">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3604D2D" w14:textId="11C718BC"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07D7756" w14:textId="611C3B4B" w:rsidR="00A9518D" w:rsidRPr="00737687" w:rsidRDefault="008022B8" w:rsidP="00A9518D">
            <w:pPr>
              <w:spacing w:before="0"/>
              <w:jc w:val="center"/>
              <w:rPr>
                <w:lang w:val="en-GB" w:eastAsia="ar-SA"/>
              </w:rPr>
            </w:pPr>
            <w:r>
              <w:t>33</w:t>
            </w:r>
            <w:r w:rsidR="00A9518D" w:rsidRPr="00B71EC1">
              <w:t>00.00</w:t>
            </w:r>
          </w:p>
        </w:tc>
        <w:tc>
          <w:tcPr>
            <w:tcW w:w="1417" w:type="dxa"/>
            <w:tcBorders>
              <w:top w:val="nil"/>
              <w:left w:val="nil"/>
              <w:bottom w:val="single" w:sz="4" w:space="0" w:color="auto"/>
              <w:right w:val="single" w:sz="4" w:space="0" w:color="auto"/>
            </w:tcBorders>
          </w:tcPr>
          <w:p w14:paraId="79DF7FB4"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A12A08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D81739D"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01F2312" w14:textId="77777777" w:rsidR="00A9518D" w:rsidRPr="00737687" w:rsidRDefault="00A9518D" w:rsidP="00A9518D">
            <w:pPr>
              <w:jc w:val="center"/>
              <w:rPr>
                <w:lang w:val="en-GB" w:eastAsia="ar-SA"/>
              </w:rPr>
            </w:pPr>
          </w:p>
        </w:tc>
      </w:tr>
      <w:tr w:rsidR="00A9518D" w:rsidRPr="00737687" w14:paraId="4D0640A5" w14:textId="55913F2E"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874748" w14:textId="77777777" w:rsidR="00A9518D" w:rsidRPr="00737687" w:rsidRDefault="00A9518D" w:rsidP="00A9518D">
            <w:pPr>
              <w:jc w:val="center"/>
              <w:rPr>
                <w:lang w:val="en-GB" w:eastAsia="ar-SA"/>
              </w:rPr>
            </w:pPr>
            <w:r w:rsidRPr="00737687">
              <w:rPr>
                <w:lang w:val="en-GB" w:eastAsia="ar-SA"/>
              </w:rPr>
              <w:t>38</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AC67B96" w14:textId="4597ACF9" w:rsidR="00A9518D" w:rsidRPr="00737687" w:rsidRDefault="00A9518D" w:rsidP="00A9518D">
            <w:pPr>
              <w:spacing w:before="0"/>
              <w:contextualSpacing/>
              <w:jc w:val="left"/>
              <w:rPr>
                <w:lang w:val="en-GB" w:eastAsia="ar-SA"/>
              </w:rPr>
            </w:pPr>
            <w:r w:rsidRPr="00B71EC1">
              <w:t>Разастирање песка на дно рова у слоју од 10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B7FE896" w14:textId="62B62B3A" w:rsidR="00A9518D" w:rsidRPr="00737687" w:rsidRDefault="00A9518D" w:rsidP="00A9518D">
            <w:pPr>
              <w:spacing w:before="0"/>
              <w:jc w:val="center"/>
            </w:pPr>
            <w:r w:rsidRPr="00B71E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50A73B9" w14:textId="37BE7030" w:rsidR="00A9518D" w:rsidRPr="00737687" w:rsidRDefault="008022B8" w:rsidP="00A9518D">
            <w:pPr>
              <w:spacing w:before="0"/>
              <w:jc w:val="center"/>
              <w:rPr>
                <w:lang w:val="en-GB" w:eastAsia="ar-SA"/>
              </w:rPr>
            </w:pPr>
            <w:r>
              <w:t>27</w:t>
            </w:r>
            <w:r w:rsidR="00A9518D" w:rsidRPr="00B71EC1">
              <w:t>00.00</w:t>
            </w:r>
          </w:p>
        </w:tc>
        <w:tc>
          <w:tcPr>
            <w:tcW w:w="1417" w:type="dxa"/>
            <w:tcBorders>
              <w:top w:val="nil"/>
              <w:left w:val="nil"/>
              <w:bottom w:val="single" w:sz="4" w:space="0" w:color="auto"/>
              <w:right w:val="single" w:sz="4" w:space="0" w:color="auto"/>
            </w:tcBorders>
          </w:tcPr>
          <w:p w14:paraId="574A82A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F81BC5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574E1F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031B927" w14:textId="77777777" w:rsidR="00A9518D" w:rsidRPr="00737687" w:rsidRDefault="00A9518D" w:rsidP="00A9518D">
            <w:pPr>
              <w:jc w:val="center"/>
              <w:rPr>
                <w:lang w:val="en-GB" w:eastAsia="ar-SA"/>
              </w:rPr>
            </w:pPr>
          </w:p>
        </w:tc>
      </w:tr>
      <w:tr w:rsidR="00A9518D" w:rsidRPr="00737687" w14:paraId="371B88D5" w14:textId="4E98E728"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EADBE0" w14:textId="77777777" w:rsidR="00A9518D" w:rsidRPr="00737687" w:rsidRDefault="00A9518D" w:rsidP="00A9518D">
            <w:pPr>
              <w:jc w:val="center"/>
              <w:rPr>
                <w:lang w:val="en-GB" w:eastAsia="ar-SA"/>
              </w:rPr>
            </w:pPr>
            <w:r w:rsidRPr="00737687">
              <w:rPr>
                <w:lang w:val="en-GB" w:eastAsia="ar-SA"/>
              </w:rPr>
              <w:t>39</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401E35C" w14:textId="6B61616C" w:rsidR="00A9518D" w:rsidRPr="00737687" w:rsidRDefault="00A9518D" w:rsidP="00A9518D">
            <w:pPr>
              <w:spacing w:before="0"/>
              <w:contextualSpacing/>
              <w:jc w:val="left"/>
              <w:rPr>
                <w:lang w:val="en-GB" w:eastAsia="ar-SA"/>
              </w:rPr>
            </w:pPr>
            <w:r w:rsidRPr="00B71EC1">
              <w:t>Обезбеђењем места за рад у складу са елаборатом за регулацију саобраћаја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77C2919" w14:textId="5D17329C" w:rsidR="00A9518D" w:rsidRPr="00737687" w:rsidRDefault="00A9518D" w:rsidP="00A9518D">
            <w:pPr>
              <w:spacing w:before="0"/>
              <w:jc w:val="center"/>
              <w:rPr>
                <w:lang w:val="en-GB" w:eastAsia="ar-SA"/>
              </w:rPr>
            </w:pPr>
            <w:r w:rsidRPr="00B71EC1">
              <w:t>дан</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1417468" w14:textId="5779AD00" w:rsidR="00A9518D" w:rsidRPr="00737687" w:rsidRDefault="008022B8" w:rsidP="00A9518D">
            <w:pPr>
              <w:spacing w:before="0"/>
              <w:jc w:val="center"/>
              <w:rPr>
                <w:lang w:val="en-GB" w:eastAsia="ar-SA"/>
              </w:rPr>
            </w:pPr>
            <w:r>
              <w:t>12</w:t>
            </w:r>
            <w:r w:rsidR="00A9518D" w:rsidRPr="00B71EC1">
              <w:t>0.00</w:t>
            </w:r>
          </w:p>
        </w:tc>
        <w:tc>
          <w:tcPr>
            <w:tcW w:w="1417" w:type="dxa"/>
            <w:tcBorders>
              <w:top w:val="nil"/>
              <w:left w:val="nil"/>
              <w:bottom w:val="single" w:sz="4" w:space="0" w:color="auto"/>
              <w:right w:val="single" w:sz="4" w:space="0" w:color="auto"/>
            </w:tcBorders>
          </w:tcPr>
          <w:p w14:paraId="26149FEB"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1819D28"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23DC3C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AE8C923" w14:textId="77777777" w:rsidR="00A9518D" w:rsidRPr="00737687" w:rsidRDefault="00A9518D" w:rsidP="00A9518D">
            <w:pPr>
              <w:jc w:val="center"/>
              <w:rPr>
                <w:lang w:val="en-GB" w:eastAsia="ar-SA"/>
              </w:rPr>
            </w:pPr>
          </w:p>
        </w:tc>
      </w:tr>
      <w:tr w:rsidR="004916B2" w:rsidRPr="00737687" w14:paraId="1862B8B5" w14:textId="77777777" w:rsidTr="004276E9">
        <w:trPr>
          <w:trHeight w:val="574"/>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E3821F7" w14:textId="5E41DAC0" w:rsidR="004916B2" w:rsidRPr="00737687" w:rsidRDefault="004916B2" w:rsidP="004916B2">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F71DC4E" w14:textId="77777777" w:rsidR="004916B2" w:rsidRPr="000F771E" w:rsidRDefault="004916B2" w:rsidP="004916B2">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4131D821" w14:textId="6E1D6D08" w:rsidR="004916B2" w:rsidRPr="00737687" w:rsidRDefault="004916B2" w:rsidP="004916B2">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RS"/>
              </w:rPr>
              <w:t>, табела 1+2+3</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5CE24F" w14:textId="77777777" w:rsidR="004916B2" w:rsidRPr="00737687" w:rsidRDefault="004916B2" w:rsidP="004916B2">
            <w:pPr>
              <w:jc w:val="center"/>
              <w:rPr>
                <w:lang w:val="en-GB" w:eastAsia="ar-SA"/>
              </w:rPr>
            </w:pPr>
          </w:p>
        </w:tc>
      </w:tr>
      <w:tr w:rsidR="004916B2" w:rsidRPr="00737687" w14:paraId="333D1E93" w14:textId="77777777" w:rsidTr="004276E9">
        <w:trPr>
          <w:trHeight w:val="569"/>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C64AE9B" w14:textId="79ECBDCB" w:rsidR="004916B2" w:rsidRPr="00737687" w:rsidRDefault="004916B2" w:rsidP="004916B2">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0A3A188C" w14:textId="77777777" w:rsidR="004916B2" w:rsidRPr="000F771E" w:rsidRDefault="004916B2" w:rsidP="004916B2">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1A0F5F1E" w14:textId="71CC79D0" w:rsidR="004916B2" w:rsidRPr="00737687" w:rsidRDefault="004916B2" w:rsidP="004916B2">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3A5E37" w14:textId="77777777" w:rsidR="004916B2" w:rsidRPr="00737687" w:rsidRDefault="004916B2" w:rsidP="004916B2">
            <w:pPr>
              <w:jc w:val="center"/>
              <w:rPr>
                <w:lang w:val="en-GB" w:eastAsia="ar-SA"/>
              </w:rPr>
            </w:pPr>
          </w:p>
        </w:tc>
      </w:tr>
      <w:tr w:rsidR="004916B2" w:rsidRPr="00737687" w14:paraId="49A24C25" w14:textId="77777777" w:rsidTr="004276E9">
        <w:trPr>
          <w:trHeight w:val="550"/>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C0D9EDB" w14:textId="4C6A214A" w:rsidR="004916B2" w:rsidRPr="00737687" w:rsidRDefault="004916B2" w:rsidP="004916B2">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E8BF01F" w14:textId="77777777" w:rsidR="004916B2" w:rsidRPr="000F771E" w:rsidRDefault="004916B2" w:rsidP="004916B2">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06FCAA69" w14:textId="79879FBD" w:rsidR="004916B2" w:rsidRPr="00737687" w:rsidRDefault="004916B2" w:rsidP="004916B2">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B0382" w14:textId="77777777" w:rsidR="004916B2" w:rsidRPr="00737687" w:rsidRDefault="004916B2" w:rsidP="004916B2">
            <w:pPr>
              <w:jc w:val="center"/>
              <w:rPr>
                <w:lang w:val="en-GB" w:eastAsia="ar-SA"/>
              </w:rPr>
            </w:pPr>
          </w:p>
        </w:tc>
      </w:tr>
    </w:tbl>
    <w:p w14:paraId="58A135CC" w14:textId="77777777" w:rsidR="000B6970" w:rsidRDefault="000B6970" w:rsidP="004276E9">
      <w:pPr>
        <w:spacing w:before="0"/>
        <w:rPr>
          <w:rFonts w:cs="Arial"/>
          <w:bCs/>
          <w:iCs/>
          <w:lang w:val="sr-Cyrl-CS"/>
        </w:rPr>
      </w:pPr>
    </w:p>
    <w:p w14:paraId="3915324D" w14:textId="77777777" w:rsidR="004276E9" w:rsidRDefault="004276E9" w:rsidP="004276E9">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4916B2" w:rsidRPr="004916B2" w14:paraId="47C9D683" w14:textId="77777777" w:rsidTr="004276E9">
        <w:trPr>
          <w:trHeight w:val="378"/>
          <w:jc w:val="center"/>
        </w:trPr>
        <w:tc>
          <w:tcPr>
            <w:tcW w:w="4021" w:type="dxa"/>
          </w:tcPr>
          <w:p w14:paraId="54DD33CB" w14:textId="77777777" w:rsidR="004916B2" w:rsidRPr="004916B2" w:rsidRDefault="004916B2" w:rsidP="004916B2">
            <w:pPr>
              <w:spacing w:before="0"/>
              <w:jc w:val="center"/>
              <w:rPr>
                <w:rFonts w:cs="Arial"/>
                <w:sz w:val="24"/>
                <w:szCs w:val="24"/>
              </w:rPr>
            </w:pPr>
            <w:r w:rsidRPr="004916B2">
              <w:rPr>
                <w:rFonts w:cs="Arial"/>
                <w:sz w:val="24"/>
                <w:szCs w:val="24"/>
              </w:rPr>
              <w:t>Датум</w:t>
            </w:r>
          </w:p>
        </w:tc>
        <w:tc>
          <w:tcPr>
            <w:tcW w:w="2201" w:type="dxa"/>
          </w:tcPr>
          <w:p w14:paraId="4518D4E7" w14:textId="77777777" w:rsidR="004916B2" w:rsidRPr="004916B2" w:rsidRDefault="004916B2" w:rsidP="004916B2">
            <w:pPr>
              <w:spacing w:before="0"/>
              <w:jc w:val="center"/>
              <w:rPr>
                <w:rFonts w:cs="Arial"/>
                <w:sz w:val="24"/>
                <w:szCs w:val="24"/>
                <w:lang w:val="ru-RU"/>
              </w:rPr>
            </w:pPr>
          </w:p>
        </w:tc>
        <w:tc>
          <w:tcPr>
            <w:tcW w:w="4166" w:type="dxa"/>
          </w:tcPr>
          <w:p w14:paraId="64AC79CF" w14:textId="77777777" w:rsidR="004916B2" w:rsidRPr="004916B2" w:rsidRDefault="004916B2" w:rsidP="004916B2">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4916B2" w:rsidRPr="004916B2" w14:paraId="4166340A" w14:textId="77777777" w:rsidTr="004276E9">
        <w:trPr>
          <w:trHeight w:val="399"/>
          <w:jc w:val="center"/>
        </w:trPr>
        <w:tc>
          <w:tcPr>
            <w:tcW w:w="4021" w:type="dxa"/>
          </w:tcPr>
          <w:p w14:paraId="2537310A" w14:textId="77777777" w:rsidR="004916B2" w:rsidRPr="004916B2" w:rsidRDefault="004916B2" w:rsidP="004916B2">
            <w:pPr>
              <w:spacing w:before="0"/>
              <w:jc w:val="center"/>
              <w:rPr>
                <w:rFonts w:cs="Arial"/>
                <w:sz w:val="24"/>
                <w:szCs w:val="24"/>
              </w:rPr>
            </w:pPr>
          </w:p>
        </w:tc>
        <w:tc>
          <w:tcPr>
            <w:tcW w:w="2201" w:type="dxa"/>
          </w:tcPr>
          <w:p w14:paraId="5161111E" w14:textId="77777777" w:rsidR="004916B2" w:rsidRPr="004916B2" w:rsidRDefault="004916B2" w:rsidP="004916B2">
            <w:pPr>
              <w:spacing w:before="0"/>
              <w:jc w:val="center"/>
              <w:rPr>
                <w:rFonts w:cs="Arial"/>
                <w:sz w:val="24"/>
                <w:szCs w:val="24"/>
              </w:rPr>
            </w:pPr>
            <w:r w:rsidRPr="004916B2">
              <w:rPr>
                <w:rFonts w:cs="Arial"/>
                <w:sz w:val="24"/>
                <w:szCs w:val="24"/>
              </w:rPr>
              <w:t>М.П.</w:t>
            </w:r>
          </w:p>
        </w:tc>
        <w:tc>
          <w:tcPr>
            <w:tcW w:w="4166" w:type="dxa"/>
          </w:tcPr>
          <w:p w14:paraId="13DA867D" w14:textId="77777777" w:rsidR="004916B2" w:rsidRPr="004916B2" w:rsidRDefault="004916B2" w:rsidP="004916B2">
            <w:pPr>
              <w:spacing w:before="0"/>
              <w:jc w:val="center"/>
              <w:rPr>
                <w:rFonts w:cs="Arial"/>
                <w:sz w:val="24"/>
                <w:szCs w:val="24"/>
                <w:lang w:val="ru-RU"/>
              </w:rPr>
            </w:pPr>
          </w:p>
        </w:tc>
      </w:tr>
      <w:tr w:rsidR="004916B2" w:rsidRPr="004916B2" w14:paraId="70552E0A" w14:textId="77777777" w:rsidTr="004276E9">
        <w:trPr>
          <w:trHeight w:val="399"/>
          <w:jc w:val="center"/>
        </w:trPr>
        <w:tc>
          <w:tcPr>
            <w:tcW w:w="4021" w:type="dxa"/>
            <w:tcBorders>
              <w:bottom w:val="single" w:sz="4" w:space="0" w:color="auto"/>
            </w:tcBorders>
          </w:tcPr>
          <w:p w14:paraId="08E73A2E" w14:textId="77777777" w:rsidR="004916B2" w:rsidRPr="004916B2" w:rsidRDefault="004916B2" w:rsidP="004916B2">
            <w:pPr>
              <w:spacing w:before="0"/>
              <w:jc w:val="center"/>
              <w:rPr>
                <w:rFonts w:cs="Arial"/>
                <w:sz w:val="24"/>
                <w:szCs w:val="24"/>
              </w:rPr>
            </w:pPr>
          </w:p>
        </w:tc>
        <w:tc>
          <w:tcPr>
            <w:tcW w:w="2201" w:type="dxa"/>
          </w:tcPr>
          <w:p w14:paraId="29AFA252" w14:textId="77777777" w:rsidR="004916B2" w:rsidRPr="004916B2" w:rsidRDefault="004916B2" w:rsidP="004916B2">
            <w:pPr>
              <w:spacing w:before="0"/>
              <w:jc w:val="center"/>
              <w:rPr>
                <w:rFonts w:cs="Arial"/>
                <w:sz w:val="24"/>
                <w:szCs w:val="24"/>
                <w:lang w:val="ru-RU"/>
              </w:rPr>
            </w:pPr>
          </w:p>
        </w:tc>
        <w:tc>
          <w:tcPr>
            <w:tcW w:w="4166" w:type="dxa"/>
            <w:tcBorders>
              <w:bottom w:val="single" w:sz="4" w:space="0" w:color="auto"/>
            </w:tcBorders>
          </w:tcPr>
          <w:p w14:paraId="51F2F2B0" w14:textId="77777777" w:rsidR="004916B2" w:rsidRPr="004916B2" w:rsidRDefault="004916B2" w:rsidP="004916B2">
            <w:pPr>
              <w:spacing w:before="0"/>
              <w:jc w:val="center"/>
              <w:rPr>
                <w:rFonts w:cs="Arial"/>
                <w:sz w:val="24"/>
                <w:szCs w:val="24"/>
                <w:lang w:val="ru-RU"/>
              </w:rPr>
            </w:pPr>
          </w:p>
        </w:tc>
      </w:tr>
      <w:tr w:rsidR="004916B2" w:rsidRPr="004916B2" w14:paraId="15F540C2" w14:textId="77777777" w:rsidTr="004276E9">
        <w:trPr>
          <w:trHeight w:val="545"/>
          <w:jc w:val="center"/>
        </w:trPr>
        <w:tc>
          <w:tcPr>
            <w:tcW w:w="4021" w:type="dxa"/>
            <w:tcBorders>
              <w:top w:val="single" w:sz="4" w:space="0" w:color="auto"/>
            </w:tcBorders>
          </w:tcPr>
          <w:p w14:paraId="0ED42940" w14:textId="77777777" w:rsidR="004916B2" w:rsidRPr="004916B2" w:rsidRDefault="004916B2" w:rsidP="004916B2">
            <w:pPr>
              <w:spacing w:before="0"/>
              <w:jc w:val="center"/>
              <w:rPr>
                <w:rFonts w:cs="Arial"/>
                <w:sz w:val="24"/>
                <w:szCs w:val="24"/>
              </w:rPr>
            </w:pPr>
          </w:p>
        </w:tc>
        <w:tc>
          <w:tcPr>
            <w:tcW w:w="2201" w:type="dxa"/>
          </w:tcPr>
          <w:p w14:paraId="7C3F3A36" w14:textId="77777777" w:rsidR="004916B2" w:rsidRPr="004916B2" w:rsidRDefault="004916B2" w:rsidP="004916B2">
            <w:pPr>
              <w:spacing w:before="0"/>
              <w:jc w:val="center"/>
              <w:rPr>
                <w:rFonts w:cs="Arial"/>
                <w:sz w:val="24"/>
                <w:szCs w:val="24"/>
                <w:lang w:val="ru-RU"/>
              </w:rPr>
            </w:pPr>
          </w:p>
        </w:tc>
        <w:tc>
          <w:tcPr>
            <w:tcW w:w="4166" w:type="dxa"/>
            <w:tcBorders>
              <w:top w:val="single" w:sz="4" w:space="0" w:color="auto"/>
            </w:tcBorders>
          </w:tcPr>
          <w:p w14:paraId="20A93224" w14:textId="77777777" w:rsidR="004916B2" w:rsidRPr="004916B2" w:rsidRDefault="004916B2" w:rsidP="004916B2">
            <w:pPr>
              <w:spacing w:before="0"/>
              <w:jc w:val="center"/>
              <w:rPr>
                <w:rFonts w:cs="Arial"/>
                <w:sz w:val="24"/>
                <w:szCs w:val="24"/>
                <w:lang w:val="ru-RU"/>
              </w:rPr>
            </w:pPr>
          </w:p>
        </w:tc>
      </w:tr>
    </w:tbl>
    <w:p w14:paraId="7CC2165C" w14:textId="77777777" w:rsidR="004916B2" w:rsidRPr="004276E9" w:rsidRDefault="004916B2" w:rsidP="004916B2">
      <w:pPr>
        <w:spacing w:before="0"/>
        <w:ind w:left="-567" w:right="-469"/>
        <w:contextualSpacing/>
        <w:rPr>
          <w:rFonts w:cs="Arial"/>
          <w:b/>
          <w:i/>
          <w:sz w:val="20"/>
          <w:lang w:val="sr-Cyrl-CS"/>
        </w:rPr>
      </w:pPr>
      <w:r w:rsidRPr="004276E9">
        <w:rPr>
          <w:rFonts w:cs="Arial"/>
          <w:b/>
          <w:i/>
          <w:sz w:val="20"/>
          <w:lang w:val="sr-Cyrl-CS"/>
        </w:rPr>
        <w:t>Напомена</w:t>
      </w:r>
    </w:p>
    <w:p w14:paraId="13D8F396" w14:textId="0F917AC2" w:rsidR="004916B2" w:rsidRPr="004276E9" w:rsidRDefault="004916B2" w:rsidP="004276E9">
      <w:pPr>
        <w:tabs>
          <w:tab w:val="left" w:pos="1134"/>
        </w:tabs>
        <w:spacing w:before="0"/>
        <w:ind w:left="-567" w:right="-469"/>
        <w:contextualSpacing/>
        <w:rPr>
          <w:rFonts w:eastAsia="TimesNewRomanPS-BoldMT" w:cs="Arial"/>
          <w:i/>
          <w:sz w:val="20"/>
          <w:lang w:val="ru-RU"/>
        </w:rPr>
      </w:pPr>
      <w:r w:rsidRPr="004276E9">
        <w:rPr>
          <w:rFonts w:eastAsia="TimesNewRomanPS-BoldMT" w:cs="Arial"/>
          <w:i/>
          <w:sz w:val="20"/>
          <w:lang w:val="ru-RU"/>
        </w:rPr>
        <w:t xml:space="preserve">Уколико </w:t>
      </w:r>
      <w:r w:rsidRPr="004276E9">
        <w:rPr>
          <w:rFonts w:eastAsia="TimesNewRomanPS-BoldMT" w:cs="Arial"/>
          <w:i/>
          <w:sz w:val="20"/>
          <w:lang w:val="sr-Cyrl-CS"/>
        </w:rPr>
        <w:t>група понуђача подноси заједничку понуду овај образац потписује и оверава носилац посла</w:t>
      </w:r>
      <w:r w:rsidRPr="004276E9">
        <w:rPr>
          <w:rFonts w:eastAsia="TimesNewRomanPS-BoldMT" w:cs="Arial"/>
          <w:i/>
          <w:sz w:val="20"/>
          <w:lang w:val="ru-RU"/>
        </w:rPr>
        <w:t>.</w:t>
      </w:r>
      <w:r w:rsidR="004276E9" w:rsidRPr="004276E9">
        <w:rPr>
          <w:rFonts w:eastAsia="TimesNewRomanPS-BoldMT" w:cs="Arial"/>
          <w:i/>
          <w:sz w:val="20"/>
          <w:lang w:val="ru-RU"/>
        </w:rPr>
        <w:t xml:space="preserve"> </w:t>
      </w:r>
      <w:r w:rsidRPr="004276E9">
        <w:rPr>
          <w:rFonts w:eastAsia="TimesNewRomanPS-BoldMT" w:cs="Arial"/>
          <w:i/>
          <w:sz w:val="20"/>
        </w:rPr>
        <w:t>Уколико понуђач подноси понуду са подизвођачем овај образац потписује и оверава печатом понуђач</w:t>
      </w:r>
      <w:r w:rsidRPr="004276E9">
        <w:rPr>
          <w:rFonts w:eastAsia="TimesNewRomanPS-BoldMT" w:cs="Arial"/>
          <w:i/>
          <w:sz w:val="20"/>
          <w:lang w:val="sr-Cyrl-RS"/>
        </w:rPr>
        <w:t>.</w:t>
      </w:r>
    </w:p>
    <w:p w14:paraId="050575A5" w14:textId="77777777" w:rsidR="004916B2" w:rsidRPr="004276E9" w:rsidRDefault="004916B2" w:rsidP="004916B2">
      <w:pPr>
        <w:spacing w:before="0"/>
        <w:ind w:left="-709" w:hanging="142"/>
        <w:contextualSpacing/>
        <w:rPr>
          <w:rFonts w:cs="Arial"/>
          <w:sz w:val="20"/>
          <w:lang w:val="sr-Cyrl-RS"/>
        </w:rPr>
        <w:sectPr w:rsidR="004916B2" w:rsidRPr="004276E9" w:rsidSect="00A9518D">
          <w:footnotePr>
            <w:pos w:val="beneathText"/>
          </w:footnotePr>
          <w:pgSz w:w="11909" w:h="16834" w:code="9"/>
          <w:pgMar w:top="1134" w:right="1440" w:bottom="1440" w:left="1440" w:header="144" w:footer="432" w:gutter="0"/>
          <w:cols w:space="708"/>
          <w:titlePg/>
          <w:docGrid w:linePitch="360"/>
        </w:sectPr>
      </w:pPr>
    </w:p>
    <w:p w14:paraId="2FA6722C" w14:textId="77777777" w:rsidR="004916B2" w:rsidRPr="004916B2" w:rsidRDefault="004916B2" w:rsidP="004916B2">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1F76E065" w14:textId="77777777" w:rsidR="004916B2" w:rsidRPr="004916B2" w:rsidRDefault="004916B2" w:rsidP="004916B2">
      <w:pPr>
        <w:spacing w:before="0"/>
        <w:rPr>
          <w:rFonts w:cs="Arial"/>
          <w:b/>
          <w:sz w:val="24"/>
          <w:szCs w:val="24"/>
          <w:lang w:val="ru-RU"/>
        </w:rPr>
      </w:pPr>
    </w:p>
    <w:p w14:paraId="2E8B5770" w14:textId="77777777" w:rsidR="004916B2" w:rsidRPr="004916B2" w:rsidRDefault="004916B2" w:rsidP="004916B2">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32A627E0" w14:textId="693F1ADE"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sidR="008B2BCF">
        <w:rPr>
          <w:rFonts w:eastAsia="Calibri" w:cs="Arial"/>
          <w:bCs/>
          <w:iCs/>
          <w:sz w:val="24"/>
          <w:szCs w:val="24"/>
        </w:rPr>
        <w:t>извршене радове</w:t>
      </w:r>
      <w:r w:rsidRPr="004916B2">
        <w:rPr>
          <w:rFonts w:eastAsia="Calibri" w:cs="Arial"/>
          <w:bCs/>
          <w:iCs/>
          <w:sz w:val="24"/>
          <w:szCs w:val="24"/>
          <w:lang w:val="ru-RU"/>
        </w:rPr>
        <w:t>;</w:t>
      </w:r>
    </w:p>
    <w:p w14:paraId="2B547B17" w14:textId="6CEE4DB1"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sidR="008B2BCF">
        <w:rPr>
          <w:rFonts w:eastAsia="Calibri" w:cs="Arial"/>
          <w:bCs/>
          <w:iCs/>
          <w:sz w:val="24"/>
          <w:szCs w:val="24"/>
        </w:rPr>
        <w:t>извршене радове</w:t>
      </w:r>
      <w:r w:rsidRPr="004916B2">
        <w:rPr>
          <w:rFonts w:eastAsia="Calibri" w:cs="Arial"/>
          <w:bCs/>
          <w:iCs/>
          <w:sz w:val="24"/>
          <w:szCs w:val="24"/>
          <w:lang w:val="ru-RU"/>
        </w:rPr>
        <w:t>;</w:t>
      </w:r>
    </w:p>
    <w:p w14:paraId="6302FC77" w14:textId="77777777"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049C5CA4" w14:textId="77777777"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7D9AB945" w14:textId="77777777" w:rsidR="004916B2" w:rsidRPr="004916B2" w:rsidRDefault="004916B2" w:rsidP="008B2BCF">
      <w:pPr>
        <w:tabs>
          <w:tab w:val="left" w:pos="992"/>
        </w:tabs>
        <w:spacing w:before="0"/>
        <w:ind w:left="-142" w:right="-469" w:hanging="142"/>
        <w:rPr>
          <w:rFonts w:cs="Arial"/>
          <w:b/>
          <w:sz w:val="24"/>
          <w:szCs w:val="24"/>
          <w:lang w:val="sr-Cyrl-BA"/>
        </w:rPr>
      </w:pPr>
    </w:p>
    <w:p w14:paraId="48C2CDDE" w14:textId="177AF1FF" w:rsidR="004916B2" w:rsidRPr="008B2BCF" w:rsidRDefault="004916B2" w:rsidP="000063A3">
      <w:pPr>
        <w:numPr>
          <w:ilvl w:val="0"/>
          <w:numId w:val="25"/>
        </w:numPr>
        <w:tabs>
          <w:tab w:val="left" w:pos="992"/>
        </w:tabs>
        <w:spacing w:before="0"/>
        <w:ind w:left="-142" w:right="-469" w:hanging="142"/>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 понуђена цена за све позиције  без ПДВ (збир</w:t>
      </w:r>
      <w:r w:rsidR="008B2BCF">
        <w:rPr>
          <w:rFonts w:cs="Arial"/>
          <w:sz w:val="24"/>
          <w:szCs w:val="24"/>
          <w:lang w:val="ru-RU"/>
        </w:rPr>
        <w:t xml:space="preserve"> </w:t>
      </w:r>
      <w:r w:rsidRPr="008B2BCF">
        <w:rPr>
          <w:rFonts w:cs="Arial"/>
          <w:sz w:val="24"/>
          <w:szCs w:val="24"/>
        </w:rPr>
        <w:t>колоне бр. 7)</w:t>
      </w:r>
    </w:p>
    <w:p w14:paraId="74608B92" w14:textId="77777777" w:rsidR="004916B2" w:rsidRPr="004916B2" w:rsidRDefault="004916B2" w:rsidP="000063A3">
      <w:pPr>
        <w:numPr>
          <w:ilvl w:val="0"/>
          <w:numId w:val="25"/>
        </w:numPr>
        <w:tabs>
          <w:tab w:val="left" w:pos="992"/>
        </w:tabs>
        <w:spacing w:before="0"/>
        <w:ind w:left="-142" w:right="-469" w:hanging="142"/>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7F0A0279" w14:textId="671D75C9" w:rsidR="004916B2" w:rsidRPr="008B2BCF" w:rsidRDefault="004916B2" w:rsidP="000063A3">
      <w:pPr>
        <w:numPr>
          <w:ilvl w:val="0"/>
          <w:numId w:val="25"/>
        </w:numPr>
        <w:tabs>
          <w:tab w:val="left" w:pos="992"/>
        </w:tabs>
        <w:spacing w:before="0"/>
        <w:ind w:left="-142" w:right="-469" w:hanging="142"/>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008B2BCF">
        <w:rPr>
          <w:rFonts w:cs="Arial"/>
          <w:sz w:val="24"/>
          <w:szCs w:val="24"/>
        </w:rPr>
        <w:t xml:space="preserve">I + ред </w:t>
      </w:r>
      <w:r w:rsidRPr="008B2BCF">
        <w:rPr>
          <w:rFonts w:cs="Arial"/>
          <w:sz w:val="24"/>
          <w:szCs w:val="24"/>
        </w:rPr>
        <w:t>бр. II)</w:t>
      </w:r>
    </w:p>
    <w:p w14:paraId="3E0DE8AC" w14:textId="77777777" w:rsidR="004916B2" w:rsidRPr="004916B2" w:rsidRDefault="004916B2" w:rsidP="008B2BCF">
      <w:pPr>
        <w:tabs>
          <w:tab w:val="left" w:pos="992"/>
        </w:tabs>
        <w:spacing w:before="0"/>
        <w:ind w:left="-142" w:right="-469" w:hanging="142"/>
        <w:rPr>
          <w:rFonts w:cs="Arial"/>
          <w:sz w:val="24"/>
          <w:szCs w:val="24"/>
        </w:rPr>
      </w:pPr>
    </w:p>
    <w:p w14:paraId="36A3ED1F" w14:textId="77777777" w:rsidR="004916B2" w:rsidRPr="004916B2" w:rsidRDefault="004916B2" w:rsidP="008B2BCF">
      <w:pPr>
        <w:numPr>
          <w:ilvl w:val="0"/>
          <w:numId w:val="16"/>
        </w:numPr>
        <w:tabs>
          <w:tab w:val="left" w:pos="992"/>
        </w:tabs>
        <w:spacing w:before="0"/>
        <w:ind w:left="-142" w:right="-469" w:hanging="142"/>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49CC818C" w14:textId="77777777" w:rsidR="004916B2" w:rsidRPr="004916B2" w:rsidRDefault="004916B2" w:rsidP="008B2BCF">
      <w:pPr>
        <w:numPr>
          <w:ilvl w:val="0"/>
          <w:numId w:val="16"/>
        </w:numPr>
        <w:tabs>
          <w:tab w:val="left" w:pos="992"/>
        </w:tabs>
        <w:spacing w:before="0"/>
        <w:ind w:left="-142" w:right="-469" w:hanging="142"/>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4592B60B" w14:textId="77777777" w:rsidR="004916B2" w:rsidRPr="004916B2" w:rsidRDefault="004916B2" w:rsidP="008B2BCF">
      <w:pPr>
        <w:ind w:left="-142" w:right="-469" w:hanging="142"/>
        <w:rPr>
          <w:rFonts w:eastAsia="TimesNewRomanPS-BoldMT" w:cs="Arial"/>
          <w:sz w:val="24"/>
          <w:szCs w:val="24"/>
          <w:lang w:val="ru-RU"/>
        </w:rPr>
      </w:pPr>
    </w:p>
    <w:p w14:paraId="285EAA33" w14:textId="77777777" w:rsidR="004916B2" w:rsidRPr="004916B2" w:rsidRDefault="004916B2" w:rsidP="004916B2">
      <w:pPr>
        <w:ind w:left="284" w:right="-469" w:hanging="284"/>
        <w:rPr>
          <w:rFonts w:eastAsia="TimesNewRomanPS-BoldMT" w:cs="Arial"/>
          <w:sz w:val="24"/>
          <w:szCs w:val="24"/>
          <w:lang w:val="ru-RU"/>
        </w:rPr>
      </w:pPr>
    </w:p>
    <w:p w14:paraId="52B43713" w14:textId="77777777" w:rsidR="004916B2" w:rsidRPr="004916B2" w:rsidRDefault="004916B2" w:rsidP="004916B2">
      <w:pPr>
        <w:ind w:right="-469"/>
        <w:rPr>
          <w:rFonts w:eastAsia="TimesNewRomanPS-BoldMT" w:cs="Arial"/>
          <w:sz w:val="24"/>
          <w:szCs w:val="24"/>
          <w:lang w:val="ru-RU"/>
        </w:rPr>
      </w:pPr>
    </w:p>
    <w:p w14:paraId="3B99C1DB" w14:textId="77777777" w:rsidR="000B6970" w:rsidRDefault="000B6970" w:rsidP="000E75A0">
      <w:pPr>
        <w:spacing w:before="0"/>
        <w:jc w:val="center"/>
        <w:rPr>
          <w:rFonts w:cs="Arial"/>
          <w:bCs/>
          <w:iCs/>
          <w:lang w:val="sr-Cyrl-CS"/>
        </w:rPr>
      </w:pPr>
    </w:p>
    <w:p w14:paraId="14AEB3DF" w14:textId="77777777" w:rsidR="000B6970" w:rsidRDefault="000B6970" w:rsidP="000E75A0">
      <w:pPr>
        <w:spacing w:before="0"/>
        <w:jc w:val="center"/>
        <w:rPr>
          <w:rFonts w:cs="Arial"/>
          <w:bCs/>
          <w:iCs/>
          <w:lang w:val="sr-Cyrl-CS"/>
        </w:rPr>
      </w:pPr>
    </w:p>
    <w:p w14:paraId="0D37262A" w14:textId="77777777" w:rsidR="000B6970" w:rsidRDefault="000B6970" w:rsidP="000E75A0">
      <w:pPr>
        <w:spacing w:before="0"/>
        <w:jc w:val="center"/>
        <w:rPr>
          <w:rFonts w:cs="Arial"/>
          <w:bCs/>
          <w:iCs/>
          <w:lang w:val="sr-Cyrl-CS"/>
        </w:rPr>
      </w:pPr>
    </w:p>
    <w:p w14:paraId="17BFDCEC" w14:textId="77777777" w:rsidR="000B6970" w:rsidRDefault="000B6970" w:rsidP="000E75A0">
      <w:pPr>
        <w:spacing w:before="0"/>
        <w:jc w:val="center"/>
        <w:rPr>
          <w:rFonts w:cs="Arial"/>
          <w:bCs/>
          <w:iCs/>
          <w:lang w:val="sr-Cyrl-CS"/>
        </w:rPr>
      </w:pPr>
    </w:p>
    <w:p w14:paraId="368AFE09" w14:textId="77777777" w:rsidR="000B6970" w:rsidRDefault="000B6970" w:rsidP="000E75A0">
      <w:pPr>
        <w:spacing w:before="0"/>
        <w:jc w:val="center"/>
        <w:rPr>
          <w:rFonts w:cs="Arial"/>
          <w:bCs/>
          <w:iCs/>
          <w:lang w:val="sr-Cyrl-CS"/>
        </w:rPr>
      </w:pPr>
    </w:p>
    <w:p w14:paraId="0D4070DF" w14:textId="77777777" w:rsidR="000B6970" w:rsidRDefault="000B6970" w:rsidP="000E75A0">
      <w:pPr>
        <w:spacing w:before="0"/>
        <w:jc w:val="center"/>
        <w:rPr>
          <w:rFonts w:cs="Arial"/>
          <w:bCs/>
          <w:iCs/>
          <w:lang w:val="sr-Cyrl-CS"/>
        </w:rPr>
      </w:pPr>
    </w:p>
    <w:p w14:paraId="7C36C711" w14:textId="77777777" w:rsidR="000B6970" w:rsidRDefault="000B6970" w:rsidP="000E75A0">
      <w:pPr>
        <w:spacing w:before="0"/>
        <w:jc w:val="center"/>
        <w:rPr>
          <w:rFonts w:cs="Arial"/>
          <w:bCs/>
          <w:iCs/>
          <w:lang w:val="sr-Cyrl-CS"/>
        </w:rPr>
      </w:pPr>
    </w:p>
    <w:p w14:paraId="5C7FCFE2" w14:textId="77777777" w:rsidR="000B6970" w:rsidRDefault="000B6970" w:rsidP="000E75A0">
      <w:pPr>
        <w:spacing w:before="0"/>
        <w:jc w:val="center"/>
        <w:rPr>
          <w:rFonts w:cs="Arial"/>
          <w:bCs/>
          <w:iCs/>
          <w:lang w:val="sr-Cyrl-CS"/>
        </w:rPr>
      </w:pPr>
    </w:p>
    <w:p w14:paraId="2E5702EB" w14:textId="77777777" w:rsidR="000B6970" w:rsidRDefault="000B6970" w:rsidP="000E75A0">
      <w:pPr>
        <w:spacing w:before="0"/>
        <w:jc w:val="center"/>
        <w:rPr>
          <w:rFonts w:cs="Arial"/>
          <w:bCs/>
          <w:iCs/>
          <w:lang w:val="sr-Cyrl-CS"/>
        </w:rPr>
      </w:pPr>
    </w:p>
    <w:p w14:paraId="5B17C7D6" w14:textId="77777777" w:rsidR="000B6970" w:rsidRDefault="000B6970" w:rsidP="000E75A0">
      <w:pPr>
        <w:spacing w:before="0"/>
        <w:jc w:val="center"/>
        <w:rPr>
          <w:rFonts w:cs="Arial"/>
          <w:bCs/>
          <w:iCs/>
          <w:lang w:val="sr-Cyrl-CS"/>
        </w:rPr>
      </w:pPr>
    </w:p>
    <w:p w14:paraId="3A5A4E1C" w14:textId="77777777" w:rsidR="000B6970" w:rsidRDefault="000B6970" w:rsidP="000E75A0">
      <w:pPr>
        <w:spacing w:before="0"/>
        <w:jc w:val="center"/>
        <w:rPr>
          <w:rFonts w:cs="Arial"/>
          <w:bCs/>
          <w:iCs/>
          <w:lang w:val="sr-Cyrl-CS"/>
        </w:rPr>
      </w:pPr>
    </w:p>
    <w:p w14:paraId="35735B32" w14:textId="77777777" w:rsidR="000B6970" w:rsidRDefault="000B6970" w:rsidP="000E75A0">
      <w:pPr>
        <w:spacing w:before="0"/>
        <w:jc w:val="center"/>
        <w:rPr>
          <w:rFonts w:cs="Arial"/>
          <w:bCs/>
          <w:iCs/>
          <w:lang w:val="sr-Cyrl-CS"/>
        </w:rPr>
      </w:pPr>
    </w:p>
    <w:p w14:paraId="257E4A88" w14:textId="77777777" w:rsidR="000B6970" w:rsidRDefault="000B6970" w:rsidP="000E75A0">
      <w:pPr>
        <w:spacing w:before="0"/>
        <w:jc w:val="center"/>
        <w:rPr>
          <w:rFonts w:cs="Arial"/>
          <w:bCs/>
          <w:iCs/>
          <w:lang w:val="sr-Cyrl-CS"/>
        </w:rPr>
      </w:pPr>
    </w:p>
    <w:p w14:paraId="78FE142D" w14:textId="77777777" w:rsidR="000B6970" w:rsidRDefault="000B6970" w:rsidP="000E75A0">
      <w:pPr>
        <w:spacing w:before="0"/>
        <w:jc w:val="center"/>
        <w:rPr>
          <w:rFonts w:cs="Arial"/>
          <w:bCs/>
          <w:iCs/>
          <w:lang w:val="sr-Cyrl-CS"/>
        </w:rPr>
      </w:pPr>
    </w:p>
    <w:p w14:paraId="4658FB35" w14:textId="77777777" w:rsidR="000B6970" w:rsidRDefault="000B6970" w:rsidP="000E75A0">
      <w:pPr>
        <w:spacing w:before="0"/>
        <w:jc w:val="center"/>
        <w:rPr>
          <w:rFonts w:cs="Arial"/>
          <w:bCs/>
          <w:iCs/>
          <w:lang w:val="sr-Cyrl-CS"/>
        </w:rPr>
      </w:pPr>
    </w:p>
    <w:p w14:paraId="5EA9F9A4" w14:textId="77777777" w:rsidR="000B6970" w:rsidRDefault="000B6970" w:rsidP="000E75A0">
      <w:pPr>
        <w:spacing w:before="0"/>
        <w:jc w:val="center"/>
        <w:rPr>
          <w:rFonts w:cs="Arial"/>
          <w:bCs/>
          <w:iCs/>
          <w:lang w:val="sr-Cyrl-CS"/>
        </w:rPr>
      </w:pPr>
    </w:p>
    <w:p w14:paraId="39DAFD2B" w14:textId="77777777" w:rsidR="000B6970" w:rsidRDefault="000B6970" w:rsidP="000E75A0">
      <w:pPr>
        <w:spacing w:before="0"/>
        <w:jc w:val="center"/>
        <w:rPr>
          <w:rFonts w:cs="Arial"/>
          <w:bCs/>
          <w:iCs/>
          <w:lang w:val="sr-Cyrl-CS"/>
        </w:rPr>
      </w:pPr>
    </w:p>
    <w:p w14:paraId="212F2660" w14:textId="77777777" w:rsidR="000B6970" w:rsidRDefault="000B6970" w:rsidP="000E75A0">
      <w:pPr>
        <w:spacing w:before="0"/>
        <w:jc w:val="center"/>
        <w:rPr>
          <w:rFonts w:cs="Arial"/>
          <w:bCs/>
          <w:iCs/>
          <w:lang w:val="sr-Cyrl-CS"/>
        </w:rPr>
      </w:pPr>
    </w:p>
    <w:p w14:paraId="28DFFCDB" w14:textId="77777777" w:rsidR="000B6970" w:rsidRDefault="000B6970" w:rsidP="000E75A0">
      <w:pPr>
        <w:spacing w:before="0"/>
        <w:jc w:val="center"/>
        <w:rPr>
          <w:rFonts w:cs="Arial"/>
          <w:bCs/>
          <w:iCs/>
          <w:lang w:val="sr-Cyrl-CS"/>
        </w:rPr>
      </w:pPr>
    </w:p>
    <w:p w14:paraId="33F41814" w14:textId="77777777" w:rsidR="000B6970" w:rsidRDefault="000B6970" w:rsidP="000E75A0">
      <w:pPr>
        <w:spacing w:before="0"/>
        <w:jc w:val="center"/>
        <w:rPr>
          <w:rFonts w:cs="Arial"/>
          <w:bCs/>
          <w:iCs/>
          <w:lang w:val="sr-Cyrl-CS"/>
        </w:rPr>
      </w:pPr>
    </w:p>
    <w:p w14:paraId="364C8BC9" w14:textId="77777777" w:rsidR="000B6970" w:rsidRDefault="000B6970" w:rsidP="000E75A0">
      <w:pPr>
        <w:spacing w:before="0"/>
        <w:jc w:val="center"/>
        <w:rPr>
          <w:rFonts w:cs="Arial"/>
          <w:bCs/>
          <w:iCs/>
          <w:lang w:val="sr-Cyrl-CS"/>
        </w:rPr>
      </w:pPr>
    </w:p>
    <w:p w14:paraId="592977E1" w14:textId="77777777" w:rsidR="00BA2C2D" w:rsidRPr="005570B1" w:rsidRDefault="00BA2C2D" w:rsidP="00BA2C2D">
      <w:pPr>
        <w:tabs>
          <w:tab w:val="left" w:pos="360"/>
        </w:tabs>
        <w:autoSpaceDE w:val="0"/>
        <w:autoSpaceDN w:val="0"/>
        <w:adjustRightInd w:val="0"/>
        <w:spacing w:after="200" w:line="276" w:lineRule="auto"/>
        <w:contextualSpacing/>
        <w:rPr>
          <w:rFonts w:eastAsia="TimesNewRomanPS-BoldMT" w:cs="Arial"/>
          <w:bCs/>
          <w:i/>
          <w:iCs/>
        </w:rPr>
      </w:pPr>
    </w:p>
    <w:p w14:paraId="26E8D259" w14:textId="77777777" w:rsidR="00290BFB" w:rsidRPr="005570B1" w:rsidRDefault="00290BFB" w:rsidP="00BA2C2D">
      <w:pPr>
        <w:tabs>
          <w:tab w:val="left" w:pos="360"/>
        </w:tabs>
        <w:autoSpaceDE w:val="0"/>
        <w:autoSpaceDN w:val="0"/>
        <w:adjustRightInd w:val="0"/>
        <w:spacing w:after="200" w:line="276" w:lineRule="auto"/>
        <w:contextualSpacing/>
        <w:rPr>
          <w:rFonts w:eastAsia="TimesNewRomanPS-BoldMT" w:cs="Arial"/>
          <w:bCs/>
          <w:i/>
          <w:iCs/>
        </w:rPr>
      </w:pPr>
    </w:p>
    <w:p w14:paraId="4CDA717B" w14:textId="77777777" w:rsidR="00066BB2" w:rsidRPr="005570B1" w:rsidRDefault="00066BB2" w:rsidP="00874F5B">
      <w:pPr>
        <w:rPr>
          <w:rFonts w:cs="Arial"/>
        </w:rPr>
      </w:pPr>
      <w:bookmarkStart w:id="251" w:name="_Toc442559925"/>
    </w:p>
    <w:p w14:paraId="73404AA8" w14:textId="124172FF" w:rsidR="00E96260" w:rsidRDefault="00E96260" w:rsidP="00874F5B">
      <w:pPr>
        <w:rPr>
          <w:rFonts w:cs="Arial"/>
        </w:rPr>
      </w:pPr>
      <w:r>
        <w:rPr>
          <w:rFonts w:cs="Arial"/>
        </w:rPr>
        <w:br w:type="page"/>
      </w:r>
    </w:p>
    <w:p w14:paraId="73E54FC4" w14:textId="77777777" w:rsidR="00066BB2" w:rsidRDefault="00066BB2" w:rsidP="00874F5B">
      <w:pPr>
        <w:rPr>
          <w:rFonts w:cs="Arial"/>
        </w:rPr>
      </w:pPr>
    </w:p>
    <w:p w14:paraId="047CFA1C" w14:textId="3713762B" w:rsidR="000C3A9C" w:rsidRPr="002B378E" w:rsidRDefault="002B378E" w:rsidP="002B378E">
      <w:pPr>
        <w:jc w:val="right"/>
        <w:rPr>
          <w:rFonts w:cs="Arial"/>
          <w:b/>
          <w:lang w:val="sr-Cyrl-RS"/>
        </w:rPr>
      </w:pPr>
      <w:r w:rsidRPr="002B378E">
        <w:rPr>
          <w:rFonts w:cs="Arial"/>
          <w:b/>
          <w:lang w:val="sr-Cyrl-RS"/>
        </w:rPr>
        <w:t>Образац 3.1</w:t>
      </w:r>
    </w:p>
    <w:bookmarkEnd w:id="251"/>
    <w:p w14:paraId="255DFDC6" w14:textId="4B2AE238" w:rsidR="002B378E" w:rsidRPr="002B378E" w:rsidRDefault="002B378E" w:rsidP="002B378E">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1</w:t>
      </w:r>
    </w:p>
    <w:p w14:paraId="21DD6C60" w14:textId="77777777" w:rsidR="002B378E" w:rsidRDefault="002B378E" w:rsidP="002B378E">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35191346" w14:textId="77777777" w:rsidR="002B378E" w:rsidRPr="002B378E" w:rsidRDefault="002B378E" w:rsidP="002B378E">
      <w:pPr>
        <w:pStyle w:val="KDParagraf"/>
        <w:spacing w:before="0"/>
        <w:ind w:left="-284" w:right="-469"/>
        <w:contextualSpacing/>
        <w:rPr>
          <w:rFonts w:eastAsia="Calibri" w:cs="Arial"/>
          <w:i/>
          <w:noProof/>
          <w:sz w:val="24"/>
          <w:szCs w:val="24"/>
        </w:rPr>
      </w:pPr>
    </w:p>
    <w:p w14:paraId="1CA5BA0D" w14:textId="77777777" w:rsidR="002B378E" w:rsidRPr="002B378E" w:rsidRDefault="002B378E" w:rsidP="002B378E">
      <w:pPr>
        <w:tabs>
          <w:tab w:val="left" w:pos="567"/>
        </w:tabs>
        <w:spacing w:before="0"/>
        <w:ind w:left="-284" w:right="-469"/>
        <w:contextualSpacing/>
        <w:rPr>
          <w:rFonts w:eastAsia="Calibri" w:cs="Arial"/>
          <w:b/>
          <w:noProof/>
          <w:sz w:val="24"/>
          <w:szCs w:val="24"/>
        </w:rPr>
      </w:pPr>
      <w:r w:rsidRPr="002B378E">
        <w:rPr>
          <w:rFonts w:eastAsia="Calibri" w:cs="Arial"/>
          <w:b/>
          <w:noProof/>
          <w:sz w:val="24"/>
          <w:szCs w:val="24"/>
        </w:rPr>
        <w:t>СТРАНЕ У ОКВИРНОМ СПОРАЗУМУ:</w:t>
      </w:r>
    </w:p>
    <w:p w14:paraId="1CDF46F6" w14:textId="77777777" w:rsidR="002B378E" w:rsidRPr="002B378E" w:rsidRDefault="002B378E" w:rsidP="002B378E">
      <w:pPr>
        <w:tabs>
          <w:tab w:val="left" w:pos="567"/>
        </w:tabs>
        <w:spacing w:before="0"/>
        <w:ind w:left="-284" w:right="-469"/>
        <w:contextualSpacing/>
        <w:rPr>
          <w:rFonts w:eastAsia="Calibri" w:cs="Arial"/>
          <w:b/>
          <w:noProof/>
          <w:sz w:val="24"/>
          <w:szCs w:val="24"/>
        </w:rPr>
      </w:pPr>
    </w:p>
    <w:p w14:paraId="3CB214B9"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1. 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16D1D061"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0A33E48B" w14:textId="1E05379A"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03D37108"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61A3ECC9"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68BFD3A7" w14:textId="77777777" w:rsidR="002B378E" w:rsidRPr="002B378E" w:rsidRDefault="002B378E" w:rsidP="002B378E">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22279871"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640FFAAB"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5410673C"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14553EF8"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255D5F3A"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0A1AF137"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46A486D9"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30D611B1" w14:textId="77777777" w:rsidR="002B378E" w:rsidRPr="002B378E" w:rsidRDefault="002B378E" w:rsidP="002B378E">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1F718B7E"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62013298"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62FED88B"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5C638D7"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007F82FA"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36D04F64"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70828D5D"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5B760C83" w14:textId="77777777" w:rsidR="002B378E" w:rsidRPr="002B378E" w:rsidRDefault="002B378E" w:rsidP="002B378E">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5ACAF4CD" w14:textId="2C07D179" w:rsidR="002B378E" w:rsidRPr="002B378E" w:rsidRDefault="002B378E" w:rsidP="00CF10C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sidR="004C54E6">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Pr>
          <w:rFonts w:eastAsia="Arial Unicode MS" w:cs="Arial"/>
          <w:sz w:val="24"/>
          <w:szCs w:val="24"/>
          <w:lang w:val="sr-Cyrl-CS"/>
        </w:rPr>
        <w:t xml:space="preserve">ЈН/8300/0137/2017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w:t>
      </w:r>
      <w:r w:rsidR="00A32AFA">
        <w:rPr>
          <w:rFonts w:eastAsia="Arial Unicode MS" w:cs="Arial"/>
          <w:sz w:val="24"/>
          <w:szCs w:val="24"/>
          <w:lang w:val="ru-RU"/>
        </w:rPr>
        <w:t>за Партију</w:t>
      </w:r>
      <w:r>
        <w:rPr>
          <w:rFonts w:eastAsia="Arial Unicode MS" w:cs="Arial"/>
          <w:sz w:val="24"/>
          <w:szCs w:val="24"/>
          <w:lang w:val="ru-RU"/>
        </w:rPr>
        <w:t xml:space="preserve"> 1 -</w:t>
      </w:r>
      <w:r w:rsidRPr="002B378E">
        <w:rPr>
          <w:rFonts w:eastAsia="Arial Unicode MS" w:cs="Arial"/>
          <w:sz w:val="24"/>
          <w:szCs w:val="24"/>
          <w:lang w:val="ru-RU"/>
        </w:rPr>
        <w:t xml:space="preserve"> </w:t>
      </w:r>
      <w:r w:rsidRPr="002B378E">
        <w:rPr>
          <w:rFonts w:cs="Arial"/>
          <w:sz w:val="24"/>
          <w:szCs w:val="24"/>
          <w:lang w:val="sr-Cyrl-CS"/>
        </w:rPr>
        <w:t xml:space="preserve">Грађевински радови на </w:t>
      </w:r>
      <w:r w:rsidRPr="002B378E">
        <w:rPr>
          <w:rFonts w:cs="Arial"/>
          <w:sz w:val="24"/>
          <w:szCs w:val="24"/>
          <w:lang w:val="sr-Cyrl-CS"/>
        </w:rPr>
        <w:lastRenderedPageBreak/>
        <w:t>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Београд,</w:t>
      </w:r>
    </w:p>
    <w:p w14:paraId="371E35F0" w14:textId="01F22CE0" w:rsidR="002B378E" w:rsidRPr="002B378E" w:rsidRDefault="002B378E" w:rsidP="00CF10C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 xml:space="preserve">доставио понуду број </w:t>
      </w:r>
      <w:r w:rsidR="00F5563C">
        <w:rPr>
          <w:rFonts w:eastAsia="Arial Unicode MS" w:cs="Arial"/>
          <w:sz w:val="24"/>
          <w:szCs w:val="24"/>
          <w:lang w:val="sr-Cyrl-CS"/>
        </w:rPr>
        <w:t>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4AE50128" w14:textId="5B82CFB3" w:rsidR="002B378E" w:rsidRDefault="002B378E" w:rsidP="00CF10C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0971E5FC" w14:textId="77777777" w:rsidR="002B378E" w:rsidRDefault="002B378E" w:rsidP="00CF10C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6497AEAF" w14:textId="51751A08" w:rsidR="002B378E" w:rsidRPr="002B378E" w:rsidRDefault="002B378E" w:rsidP="00CF10C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2A155507" w14:textId="77777777" w:rsidR="002B378E" w:rsidRPr="002B378E" w:rsidRDefault="002B378E" w:rsidP="002B378E">
      <w:pPr>
        <w:spacing w:before="0"/>
        <w:ind w:left="-284" w:right="-469"/>
        <w:contextualSpacing/>
        <w:rPr>
          <w:rFonts w:eastAsia="Arial Unicode MS" w:cs="Arial"/>
          <w:sz w:val="24"/>
          <w:szCs w:val="24"/>
          <w:lang w:val="sr-Cyrl-CS"/>
        </w:rPr>
      </w:pPr>
    </w:p>
    <w:p w14:paraId="0F6BC523" w14:textId="77777777" w:rsidR="002B378E" w:rsidRPr="002B378E" w:rsidRDefault="002B378E" w:rsidP="002B378E">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34769027"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43850A19" w14:textId="7515A851"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sidR="000E6D3D">
        <w:rPr>
          <w:rFonts w:eastAsia="Arial Unicode MS" w:cs="Arial"/>
          <w:sz w:val="24"/>
          <w:szCs w:val="24"/>
          <w:lang w:val="sr-Cyrl-CS"/>
        </w:rPr>
        <w:t>за Партију</w:t>
      </w:r>
      <w:r>
        <w:rPr>
          <w:rFonts w:eastAsia="Arial Unicode MS" w:cs="Arial"/>
          <w:sz w:val="24"/>
          <w:szCs w:val="24"/>
          <w:lang w:val="sr-Cyrl-CS"/>
        </w:rPr>
        <w:t xml:space="preserve"> 1 -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Pr>
          <w:rFonts w:cs="Arial"/>
          <w:sz w:val="24"/>
          <w:szCs w:val="24"/>
          <w:lang w:val="sr-Cyrl-RS"/>
        </w:rPr>
        <w:t xml:space="preserve">за ТЦ Београд </w:t>
      </w:r>
      <w:r w:rsidRPr="002B378E">
        <w:rPr>
          <w:rFonts w:eastAsia="Arial Unicode MS" w:cs="Arial"/>
          <w:sz w:val="24"/>
          <w:szCs w:val="24"/>
          <w:lang w:val="sr-Cyrl-CS"/>
        </w:rPr>
        <w:t xml:space="preserve">(даље: 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5AE7313F" w14:textId="77777777" w:rsidR="000E6D3D" w:rsidRPr="002B378E" w:rsidRDefault="000E6D3D" w:rsidP="002B378E">
      <w:pPr>
        <w:spacing w:before="0"/>
        <w:ind w:left="-284" w:right="-469"/>
        <w:contextualSpacing/>
        <w:rPr>
          <w:rFonts w:eastAsia="Arial Unicode MS" w:cs="Arial"/>
          <w:sz w:val="24"/>
          <w:szCs w:val="24"/>
          <w:lang w:val="sr-Cyrl-CS"/>
        </w:rPr>
      </w:pPr>
    </w:p>
    <w:p w14:paraId="61E14A6E" w14:textId="27E0BCFE"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sidR="00F5563C">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sidR="00F5563C">
        <w:rPr>
          <w:rFonts w:eastAsia="Arial Unicode MS" w:cs="Arial"/>
          <w:sz w:val="24"/>
          <w:szCs w:val="24"/>
          <w:lang w:val="sr-Cyrl-CS"/>
        </w:rPr>
        <w:t xml:space="preserve"> Оквирном споразуму.</w:t>
      </w:r>
    </w:p>
    <w:p w14:paraId="7259279C" w14:textId="77777777" w:rsidR="000E6D3D" w:rsidRPr="002B378E" w:rsidRDefault="000E6D3D" w:rsidP="002B378E">
      <w:pPr>
        <w:spacing w:before="0"/>
        <w:ind w:left="-284" w:right="-469"/>
        <w:contextualSpacing/>
        <w:rPr>
          <w:rFonts w:eastAsia="Arial Unicode MS" w:cs="Arial"/>
          <w:sz w:val="24"/>
          <w:szCs w:val="24"/>
          <w:lang w:val="sr-Cyrl-CS"/>
        </w:rPr>
      </w:pPr>
    </w:p>
    <w:p w14:paraId="3E6654CB" w14:textId="77777777"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409E3D03" w14:textId="5A190D25"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39C73F00" w14:textId="77777777"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1AF146A3" w14:textId="79C9E09D" w:rsidR="002B378E" w:rsidRDefault="002B378E" w:rsidP="002B378E">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w:t>
      </w:r>
      <w:r w:rsidRPr="002B378E">
        <w:rPr>
          <w:rFonts w:eastAsia="Arial Unicode MS" w:cs="Arial"/>
          <w:i/>
          <w:sz w:val="24"/>
          <w:szCs w:val="24"/>
          <w:lang w:val="sr-Cyrl-CS"/>
        </w:rPr>
        <w:t xml:space="preserve"> (попуњава Понуђач)</w:t>
      </w:r>
    </w:p>
    <w:p w14:paraId="45B68D37" w14:textId="77777777" w:rsidR="00EB0F25" w:rsidRPr="002B378E" w:rsidRDefault="00EB0F25" w:rsidP="002B378E">
      <w:pPr>
        <w:spacing w:before="0"/>
        <w:ind w:left="-284" w:right="-469"/>
        <w:contextualSpacing/>
        <w:rPr>
          <w:rFonts w:eastAsia="Arial Unicode MS" w:cs="Arial"/>
          <w:sz w:val="24"/>
          <w:szCs w:val="24"/>
          <w:lang w:val="sr-Cyrl-CS"/>
        </w:rPr>
      </w:pPr>
    </w:p>
    <w:p w14:paraId="352FAB8A" w14:textId="77777777"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sidRPr="002B378E">
        <w:rPr>
          <w:rFonts w:eastAsia="Arial Unicode MS" w:cs="Arial"/>
          <w:sz w:val="24"/>
          <w:szCs w:val="24"/>
          <w:lang w:val="sr-Cyrl-CS"/>
        </w:rPr>
        <w:t xml:space="preserve"> део уговорених обавеза делимично уступио подизвођачу у потпуности је одговоран Наручиоцу за реализацију радова.</w:t>
      </w:r>
    </w:p>
    <w:p w14:paraId="07545C5D" w14:textId="77777777" w:rsidR="00EB0F25" w:rsidRPr="002B378E" w:rsidRDefault="00EB0F25" w:rsidP="002B378E">
      <w:pPr>
        <w:spacing w:before="0"/>
        <w:ind w:left="-284" w:right="-469"/>
        <w:contextualSpacing/>
        <w:rPr>
          <w:rFonts w:eastAsia="Arial Unicode MS" w:cs="Arial"/>
          <w:sz w:val="24"/>
          <w:szCs w:val="24"/>
          <w:lang w:val="sr-Cyrl-CS"/>
        </w:rPr>
      </w:pPr>
    </w:p>
    <w:p w14:paraId="00D49C30"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777882C0" w14:textId="77777777" w:rsidR="002B378E" w:rsidRPr="002B378E" w:rsidRDefault="002B378E" w:rsidP="002B378E">
      <w:pPr>
        <w:spacing w:before="0"/>
        <w:ind w:left="-284" w:right="-469"/>
        <w:contextualSpacing/>
        <w:rPr>
          <w:rFonts w:eastAsia="Arial Unicode MS" w:cs="Arial"/>
          <w:sz w:val="24"/>
          <w:szCs w:val="24"/>
          <w:lang w:val="sr-Cyrl-CS"/>
        </w:rPr>
      </w:pPr>
    </w:p>
    <w:p w14:paraId="653CEB1F" w14:textId="77777777" w:rsidR="002B378E" w:rsidRPr="002B378E" w:rsidRDefault="002B378E" w:rsidP="002B378E">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6D14F4E0"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580335CD" w14:textId="30597937"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sidR="00AD02BA">
        <w:rPr>
          <w:rFonts w:eastAsia="Arial Unicode MS" w:cs="Arial"/>
          <w:sz w:val="24"/>
          <w:szCs w:val="24"/>
          <w:lang w:val="sr-Cyrl-RS"/>
        </w:rPr>
        <w:t xml:space="preserve">135.000.000,00 динара </w:t>
      </w:r>
      <w:r w:rsidRPr="002B378E">
        <w:rPr>
          <w:rFonts w:eastAsia="Arial Unicode MS" w:cs="Arial"/>
          <w:sz w:val="24"/>
          <w:szCs w:val="24"/>
        </w:rPr>
        <w:t>без обрачунатог ПДВ</w:t>
      </w:r>
      <w:r w:rsidR="00AD02BA">
        <w:rPr>
          <w:rFonts w:eastAsia="Arial Unicode MS" w:cs="Arial"/>
          <w:sz w:val="24"/>
          <w:szCs w:val="24"/>
          <w:lang w:val="sr-Cyrl-RS"/>
        </w:rPr>
        <w:t>-а</w:t>
      </w:r>
      <w:r w:rsidRPr="002B378E">
        <w:rPr>
          <w:rFonts w:eastAsia="Arial Unicode MS" w:cs="Arial"/>
          <w:sz w:val="24"/>
          <w:szCs w:val="24"/>
        </w:rPr>
        <w:t>.</w:t>
      </w:r>
    </w:p>
    <w:p w14:paraId="397B3225" w14:textId="77777777" w:rsidR="00EB0721" w:rsidRPr="002B378E" w:rsidRDefault="00EB0721" w:rsidP="002B378E">
      <w:pPr>
        <w:spacing w:before="0"/>
        <w:ind w:left="-284" w:right="-469"/>
        <w:contextualSpacing/>
        <w:rPr>
          <w:rFonts w:eastAsia="Arial Unicode MS" w:cs="Arial"/>
          <w:sz w:val="24"/>
          <w:szCs w:val="24"/>
        </w:rPr>
      </w:pPr>
    </w:p>
    <w:p w14:paraId="0E33E034" w14:textId="77777777"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772CDF7D" w14:textId="5D423811"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sidR="00AD02BA">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0F86ABE2" w14:textId="55865DC5"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sidR="00F5563C">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sidR="00F5563C">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sidR="00F5563C">
        <w:rPr>
          <w:rFonts w:eastAsia="Arial Unicode MS" w:cs="Arial"/>
          <w:sz w:val="24"/>
          <w:szCs w:val="24"/>
          <w:lang w:val="sr-Cyrl-RS"/>
        </w:rPr>
        <w:t xml:space="preserve"> појединачних</w:t>
      </w:r>
      <w:r w:rsidRPr="002B378E">
        <w:rPr>
          <w:rFonts w:eastAsia="Arial Unicode MS" w:cs="Arial"/>
          <w:sz w:val="24"/>
          <w:szCs w:val="24"/>
        </w:rPr>
        <w:t xml:space="preserve"> </w:t>
      </w:r>
      <w:r w:rsidR="00AD02BA">
        <w:rPr>
          <w:rFonts w:eastAsia="Arial Unicode MS" w:cs="Arial"/>
          <w:sz w:val="24"/>
          <w:szCs w:val="24"/>
          <w:lang w:val="sr-Cyrl-RS"/>
        </w:rPr>
        <w:t>Уговора</w:t>
      </w:r>
      <w:r w:rsidRPr="002B378E">
        <w:rPr>
          <w:rFonts w:eastAsia="Arial Unicode MS" w:cs="Arial"/>
          <w:sz w:val="24"/>
          <w:szCs w:val="24"/>
        </w:rPr>
        <w:t>.</w:t>
      </w:r>
    </w:p>
    <w:p w14:paraId="3C7CBF1D" w14:textId="76A0C7B7" w:rsidR="002B378E" w:rsidRDefault="00EB0F25" w:rsidP="002B378E">
      <w:pPr>
        <w:spacing w:before="0"/>
        <w:ind w:left="-284" w:right="-469"/>
        <w:contextualSpacing/>
        <w:rPr>
          <w:rFonts w:eastAsia="Arial Unicode MS" w:cs="Arial"/>
          <w:sz w:val="24"/>
          <w:szCs w:val="24"/>
        </w:rPr>
      </w:pPr>
      <w:r>
        <w:rPr>
          <w:rFonts w:eastAsia="Arial Unicode MS" w:cs="Arial"/>
          <w:sz w:val="24"/>
          <w:szCs w:val="24"/>
          <w:lang w:val="sr-Cyrl-CS"/>
        </w:rPr>
        <w:lastRenderedPageBreak/>
        <w:t xml:space="preserve">На цену </w:t>
      </w:r>
      <w:r w:rsidR="002B378E"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002B378E" w:rsidRPr="002B378E">
        <w:rPr>
          <w:rFonts w:eastAsia="Arial Unicode MS" w:cs="Arial"/>
          <w:sz w:val="24"/>
          <w:szCs w:val="24"/>
        </w:rPr>
        <w:t>прописима Републике Србије.</w:t>
      </w:r>
    </w:p>
    <w:p w14:paraId="7DED81DD" w14:textId="77777777" w:rsidR="00AD02BA" w:rsidRDefault="00AD02BA" w:rsidP="002B378E">
      <w:pPr>
        <w:spacing w:before="0"/>
        <w:ind w:left="-284" w:right="-469"/>
        <w:contextualSpacing/>
        <w:rPr>
          <w:rFonts w:eastAsia="Arial Unicode MS" w:cs="Arial"/>
          <w:sz w:val="24"/>
          <w:szCs w:val="24"/>
        </w:rPr>
      </w:pPr>
    </w:p>
    <w:p w14:paraId="3EAA5044" w14:textId="1B9BFD37" w:rsidR="00AD02BA" w:rsidRPr="00AD02BA" w:rsidRDefault="00AD02BA" w:rsidP="002B378E">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18BC965A"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15E0B3DE" w14:textId="5542CD83" w:rsidR="002B378E" w:rsidRPr="002B378E" w:rsidRDefault="004276E9" w:rsidP="002B378E">
      <w:pPr>
        <w:tabs>
          <w:tab w:val="left" w:pos="284"/>
          <w:tab w:val="left" w:pos="330"/>
        </w:tabs>
        <w:spacing w:before="0"/>
        <w:ind w:left="-284" w:right="-469"/>
        <w:contextualSpacing/>
        <w:rPr>
          <w:rFonts w:eastAsia="Calibri" w:cs="Arial"/>
          <w:color w:val="00B0F0"/>
          <w:sz w:val="24"/>
          <w:szCs w:val="24"/>
        </w:rPr>
      </w:pPr>
      <w:r>
        <w:rPr>
          <w:rFonts w:cs="Arial"/>
          <w:sz w:val="24"/>
          <w:szCs w:val="24"/>
        </w:rPr>
        <w:t xml:space="preserve">Након </w:t>
      </w:r>
      <w:r w:rsidR="002B378E" w:rsidRPr="002B378E">
        <w:rPr>
          <w:rFonts w:cs="Arial"/>
          <w:sz w:val="24"/>
          <w:szCs w:val="24"/>
        </w:rPr>
        <w:t xml:space="preserve">закључења </w:t>
      </w:r>
      <w:r w:rsidR="002B378E" w:rsidRPr="002B378E">
        <w:rPr>
          <w:rFonts w:cs="Arial"/>
          <w:sz w:val="24"/>
          <w:szCs w:val="24"/>
          <w:lang w:val="sr-Cyrl-RS"/>
        </w:rPr>
        <w:t>О</w:t>
      </w:r>
      <w:r w:rsidR="002B378E"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002B378E"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686115D3" w14:textId="77777777" w:rsidR="002B378E" w:rsidRDefault="002B378E" w:rsidP="002B378E">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A4DD942" w14:textId="77777777" w:rsidR="00AD02BA" w:rsidRPr="002B378E" w:rsidRDefault="00AD02BA" w:rsidP="002B378E">
      <w:pPr>
        <w:spacing w:before="0"/>
        <w:ind w:left="-284" w:right="-469"/>
        <w:contextualSpacing/>
        <w:rPr>
          <w:rFonts w:eastAsia="Arial Unicode MS" w:cs="Arial"/>
          <w:i/>
          <w:color w:val="00B0F0"/>
          <w:sz w:val="24"/>
          <w:szCs w:val="24"/>
          <w:lang w:val="sr-Cyrl-CS"/>
        </w:rPr>
      </w:pPr>
    </w:p>
    <w:p w14:paraId="6F8F391C" w14:textId="77777777" w:rsidR="002B378E" w:rsidRPr="002B378E" w:rsidRDefault="002B378E" w:rsidP="00AD02B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648ED1DE"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561624AA" w14:textId="77777777" w:rsidR="002B378E" w:rsidRDefault="002B378E" w:rsidP="00B266E8">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5AD5EDC8" w14:textId="7586D80E" w:rsidR="00F5563C" w:rsidRDefault="00F5563C" w:rsidP="00B266E8">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5C1006C5" w14:textId="77777777" w:rsidR="00F5563C" w:rsidRDefault="00F5563C" w:rsidP="00B266E8">
      <w:pPr>
        <w:tabs>
          <w:tab w:val="left" w:pos="567"/>
        </w:tabs>
        <w:spacing w:before="0"/>
        <w:ind w:left="-284" w:right="-469"/>
        <w:contextualSpacing/>
        <w:rPr>
          <w:rFonts w:eastAsia="Calibri" w:cs="Arial"/>
          <w:sz w:val="24"/>
          <w:szCs w:val="24"/>
          <w:lang w:val="sr-Cyrl-CS"/>
        </w:rPr>
      </w:pPr>
    </w:p>
    <w:p w14:paraId="4748CE36" w14:textId="6F910A83" w:rsidR="001317E8" w:rsidRDefault="00F5563C" w:rsidP="001317E8">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sidR="00DD7F30">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Технички центар Београд</w:t>
      </w:r>
      <w:r w:rsidRPr="00F5563C">
        <w:rPr>
          <w:rFonts w:cs="Arial"/>
          <w:bCs/>
          <w:sz w:val="24"/>
          <w:szCs w:val="24"/>
          <w:lang w:val="sr-Cyrl-RS"/>
        </w:rPr>
        <w:t xml:space="preserve"> </w:t>
      </w:r>
      <w:r>
        <w:rPr>
          <w:rFonts w:cs="Arial"/>
          <w:bCs/>
          <w:sz w:val="24"/>
          <w:szCs w:val="24"/>
          <w:lang w:val="sr-Cyrl-RS"/>
        </w:rPr>
        <w:t xml:space="preserve">, </w:t>
      </w:r>
      <w:r w:rsidRPr="00F5563C">
        <w:rPr>
          <w:rFonts w:cs="Arial"/>
          <w:bCs/>
          <w:sz w:val="24"/>
          <w:szCs w:val="24"/>
          <w:lang w:val="sr-Cyrl-RS"/>
        </w:rPr>
        <w:t>Масарикова 1-3</w:t>
      </w:r>
      <w:r w:rsidRPr="00F5563C">
        <w:rPr>
          <w:rFonts w:cs="Arial"/>
          <w:bCs/>
          <w:sz w:val="24"/>
          <w:szCs w:val="24"/>
        </w:rPr>
        <w:t>, 11000 Београд,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w:t>
      </w:r>
      <w:r w:rsidR="001317E8">
        <w:rPr>
          <w:rFonts w:eastAsia="Calibri" w:cs="Arial"/>
          <w:sz w:val="24"/>
          <w:szCs w:val="24"/>
          <w:lang w:val="sr-Cyrl-CS"/>
        </w:rPr>
        <w:t xml:space="preserve">потписан од </w:t>
      </w:r>
      <w:r w:rsidR="001317E8">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5A10C6CA" w14:textId="76521DA9" w:rsidR="00F5563C" w:rsidRDefault="00F5563C" w:rsidP="001317E8">
      <w:pPr>
        <w:spacing w:before="0"/>
        <w:ind w:left="-284" w:right="-469"/>
        <w:contextualSpacing/>
        <w:rPr>
          <w:rFonts w:eastAsia="Calibri" w:cs="Arial"/>
          <w:sz w:val="24"/>
          <w:szCs w:val="24"/>
          <w:lang w:val="sr-Cyrl-RS"/>
        </w:rPr>
      </w:pPr>
    </w:p>
    <w:p w14:paraId="50A716F6" w14:textId="1F6CA148" w:rsidR="00F5563C" w:rsidRDefault="00F5563C" w:rsidP="00B266E8">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sidR="00B266E8">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027201B0" w14:textId="77777777" w:rsidR="00F5563C" w:rsidRDefault="00F5563C" w:rsidP="00B266E8">
      <w:pPr>
        <w:tabs>
          <w:tab w:val="left" w:pos="567"/>
        </w:tabs>
        <w:spacing w:before="0"/>
        <w:ind w:left="-284" w:right="-469"/>
        <w:contextualSpacing/>
        <w:rPr>
          <w:rFonts w:eastAsia="Calibri" w:cs="Arial"/>
          <w:sz w:val="24"/>
          <w:szCs w:val="24"/>
          <w:lang w:val="sr-Cyrl-RS"/>
        </w:rPr>
      </w:pPr>
    </w:p>
    <w:p w14:paraId="67C16CA6" w14:textId="718D5A8A" w:rsidR="00F5563C" w:rsidRPr="00F5563C" w:rsidRDefault="00F5563C" w:rsidP="00B266E8">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sidR="00B266E8">
        <w:rPr>
          <w:rFonts w:cs="Arial"/>
          <w:bCs/>
          <w:sz w:val="24"/>
          <w:szCs w:val="24"/>
          <w:lang w:val="sr-Cyrl-RS"/>
        </w:rPr>
        <w:t>Извођача радова</w:t>
      </w:r>
      <w:r w:rsidRPr="00F5563C">
        <w:rPr>
          <w:rFonts w:cs="Arial"/>
          <w:bCs/>
          <w:sz w:val="24"/>
          <w:szCs w:val="24"/>
          <w:lang w:val="sr-Cyrl-RS"/>
        </w:rPr>
        <w:t>.</w:t>
      </w:r>
    </w:p>
    <w:p w14:paraId="7A8CED3D" w14:textId="74A58A09" w:rsidR="00F5563C" w:rsidRPr="003B635D" w:rsidRDefault="00F5563C" w:rsidP="00B266E8">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sidR="00BE0672">
        <w:rPr>
          <w:rFonts w:cs="Arial"/>
          <w:sz w:val="24"/>
          <w:szCs w:val="24"/>
          <w:lang w:val="sr-Cyrl-RS"/>
        </w:rPr>
        <w:t>.</w:t>
      </w:r>
    </w:p>
    <w:p w14:paraId="511B9509" w14:textId="77777777" w:rsidR="00F5563C" w:rsidRDefault="00F5563C" w:rsidP="00B266E8">
      <w:pPr>
        <w:tabs>
          <w:tab w:val="left" w:pos="567"/>
        </w:tabs>
        <w:spacing w:before="0"/>
        <w:ind w:left="-284" w:right="-469"/>
        <w:contextualSpacing/>
        <w:rPr>
          <w:rFonts w:eastAsia="Calibri" w:cs="Arial"/>
          <w:b/>
          <w:sz w:val="24"/>
          <w:szCs w:val="24"/>
          <w:lang w:val="sr-Cyrl-RS"/>
        </w:rPr>
      </w:pPr>
    </w:p>
    <w:p w14:paraId="529E1CB1" w14:textId="77777777" w:rsidR="00F5563C" w:rsidRDefault="00F5563C" w:rsidP="00B266E8">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6B52D8D7" w14:textId="77777777" w:rsidR="00F5563C" w:rsidRPr="004E7AB2" w:rsidRDefault="00F5563C" w:rsidP="00B266E8">
      <w:pPr>
        <w:tabs>
          <w:tab w:val="left" w:pos="567"/>
        </w:tabs>
        <w:spacing w:before="0"/>
        <w:ind w:left="-284" w:right="-469"/>
        <w:contextualSpacing/>
        <w:rPr>
          <w:rFonts w:eastAsia="Calibri" w:cs="Arial"/>
          <w:sz w:val="24"/>
          <w:szCs w:val="24"/>
          <w:lang w:val="sr-Cyrl-CS"/>
        </w:rPr>
      </w:pPr>
    </w:p>
    <w:p w14:paraId="6455AC8F" w14:textId="77777777" w:rsidR="00F5563C" w:rsidRPr="004E7AB2" w:rsidRDefault="00F5563C" w:rsidP="00B266E8">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6A4681F3" w14:textId="77777777" w:rsidR="002B378E" w:rsidRDefault="002B378E" w:rsidP="00DD7F30">
      <w:pPr>
        <w:spacing w:before="0"/>
        <w:ind w:right="-469"/>
        <w:contextualSpacing/>
        <w:jc w:val="left"/>
        <w:rPr>
          <w:rFonts w:eastAsia="Arial Unicode MS" w:cs="Arial"/>
          <w:sz w:val="24"/>
          <w:szCs w:val="24"/>
          <w:lang w:val="sr-Cyrl-CS"/>
        </w:rPr>
      </w:pPr>
    </w:p>
    <w:p w14:paraId="615170D3" w14:textId="77777777" w:rsidR="000E6D3D" w:rsidRDefault="000E6D3D" w:rsidP="00DD7F30">
      <w:pPr>
        <w:spacing w:before="0"/>
        <w:ind w:right="-469"/>
        <w:contextualSpacing/>
        <w:jc w:val="left"/>
        <w:rPr>
          <w:rFonts w:eastAsia="Arial Unicode MS" w:cs="Arial"/>
          <w:sz w:val="24"/>
          <w:szCs w:val="24"/>
          <w:lang w:val="sr-Cyrl-CS"/>
        </w:rPr>
      </w:pPr>
    </w:p>
    <w:p w14:paraId="0C6230E3" w14:textId="77777777" w:rsidR="000E6D3D" w:rsidRDefault="000E6D3D" w:rsidP="00DD7F30">
      <w:pPr>
        <w:spacing w:before="0"/>
        <w:ind w:right="-469"/>
        <w:contextualSpacing/>
        <w:jc w:val="left"/>
        <w:rPr>
          <w:rFonts w:eastAsia="Arial Unicode MS" w:cs="Arial"/>
          <w:sz w:val="24"/>
          <w:szCs w:val="24"/>
          <w:lang w:val="sr-Cyrl-CS"/>
        </w:rPr>
      </w:pPr>
    </w:p>
    <w:p w14:paraId="2DFA2CF6" w14:textId="77777777" w:rsidR="000E6D3D" w:rsidRDefault="000E6D3D" w:rsidP="00DD7F30">
      <w:pPr>
        <w:spacing w:before="0"/>
        <w:ind w:right="-469"/>
        <w:contextualSpacing/>
        <w:jc w:val="left"/>
        <w:rPr>
          <w:rFonts w:eastAsia="Arial Unicode MS" w:cs="Arial"/>
          <w:sz w:val="24"/>
          <w:szCs w:val="24"/>
          <w:lang w:val="sr-Cyrl-CS"/>
        </w:rPr>
      </w:pPr>
    </w:p>
    <w:p w14:paraId="719BB18E" w14:textId="77777777" w:rsidR="000E6D3D" w:rsidRPr="002B378E" w:rsidRDefault="000E6D3D" w:rsidP="00DD7F30">
      <w:pPr>
        <w:spacing w:before="0"/>
        <w:ind w:right="-469"/>
        <w:contextualSpacing/>
        <w:jc w:val="left"/>
        <w:rPr>
          <w:rFonts w:eastAsia="Arial Unicode MS" w:cs="Arial"/>
          <w:sz w:val="24"/>
          <w:szCs w:val="24"/>
          <w:lang w:val="sr-Cyrl-CS"/>
        </w:rPr>
      </w:pPr>
    </w:p>
    <w:p w14:paraId="2DF42ED4" w14:textId="6F11CF91" w:rsidR="002B378E" w:rsidRPr="002B378E" w:rsidRDefault="000332CA" w:rsidP="00AA0E34">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lastRenderedPageBreak/>
        <w:t xml:space="preserve">РОК И МЕСТО </w:t>
      </w:r>
      <w:r w:rsidR="002B378E" w:rsidRPr="002B378E">
        <w:rPr>
          <w:rFonts w:eastAsia="Arial Unicode MS" w:cs="Arial"/>
          <w:b/>
          <w:sz w:val="24"/>
          <w:szCs w:val="24"/>
          <w:lang w:val="sr-Cyrl-CS"/>
        </w:rPr>
        <w:t>ИЗВОЂЕЊЕ РАДОВА</w:t>
      </w:r>
    </w:p>
    <w:p w14:paraId="46AD656B" w14:textId="6FCFE445" w:rsidR="002B378E" w:rsidRPr="002B378E" w:rsidRDefault="00DD7F30" w:rsidP="00AA0E3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002B378E" w:rsidRPr="002B378E">
        <w:rPr>
          <w:rFonts w:eastAsia="Arial Unicode MS" w:cs="Arial"/>
          <w:b/>
          <w:sz w:val="24"/>
          <w:szCs w:val="24"/>
          <w:lang w:val="sr-Cyrl-CS"/>
        </w:rPr>
        <w:t>.</w:t>
      </w:r>
    </w:p>
    <w:p w14:paraId="74A7D495" w14:textId="665F93D4" w:rsidR="009F1624" w:rsidRPr="00BE0672" w:rsidRDefault="009F1624" w:rsidP="009F1624">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w:t>
      </w:r>
      <w:r w:rsidR="00E45494">
        <w:rPr>
          <w:rFonts w:cs="Arial"/>
          <w:sz w:val="24"/>
          <w:szCs w:val="24"/>
          <w:lang w:val="en-GB" w:eastAsia="ar-SA"/>
        </w:rPr>
        <w:t xml:space="preserve"> </w:t>
      </w:r>
      <w:r w:rsidR="00E45494">
        <w:rPr>
          <w:rFonts w:cs="Arial"/>
          <w:sz w:val="24"/>
          <w:szCs w:val="24"/>
          <w:lang w:val="sr-Cyrl-RS" w:eastAsia="ar-SA"/>
        </w:rPr>
        <w:t>закљученог Уговора и</w:t>
      </w:r>
      <w:r w:rsidRPr="00BE0672">
        <w:rPr>
          <w:rFonts w:cs="Arial"/>
          <w:sz w:val="24"/>
          <w:szCs w:val="24"/>
          <w:lang w:val="sr-Cyrl-BA" w:eastAsia="ar-SA"/>
        </w:rPr>
        <w:t xml:space="preserve">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1BFE0072"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Рок за извођење радова мирује у случају ако се појаве </w:t>
      </w:r>
      <w:r w:rsidRPr="002B378E">
        <w:rPr>
          <w:rFonts w:eastAsia="Arial Unicode MS" w:cs="Arial"/>
          <w:sz w:val="24"/>
          <w:szCs w:val="24"/>
        </w:rPr>
        <w:t xml:space="preserve">накнаде </w:t>
      </w:r>
      <w:r w:rsidRPr="002B378E">
        <w:rPr>
          <w:rFonts w:eastAsia="Arial Unicode MS" w:cs="Arial"/>
          <w:sz w:val="24"/>
          <w:szCs w:val="24"/>
          <w:lang w:val="sr-Cyrl-CS"/>
        </w:rPr>
        <w:t xml:space="preserve">околности на страни Наручиоца, а које </w:t>
      </w:r>
      <w:r w:rsidRPr="002B378E">
        <w:rPr>
          <w:rFonts w:eastAsia="Arial Unicode MS" w:cs="Arial"/>
          <w:sz w:val="24"/>
          <w:szCs w:val="24"/>
        </w:rPr>
        <w:t xml:space="preserve">онемогућавају </w:t>
      </w:r>
      <w:r w:rsidRPr="002B378E">
        <w:rPr>
          <w:rFonts w:eastAsia="Arial Unicode MS" w:cs="Arial"/>
          <w:sz w:val="24"/>
          <w:szCs w:val="24"/>
          <w:lang w:val="sr-Cyrl-CS"/>
        </w:rPr>
        <w:t>Извођача радова да изведе радове у уговореном року</w:t>
      </w:r>
      <w:r w:rsidRPr="002B378E">
        <w:rPr>
          <w:rFonts w:eastAsia="Arial Unicode MS" w:cs="Arial"/>
          <w:sz w:val="24"/>
          <w:szCs w:val="24"/>
        </w:rPr>
        <w:t>, и то</w:t>
      </w:r>
      <w:r w:rsidRPr="002B378E">
        <w:rPr>
          <w:rFonts w:eastAsia="Arial Unicode MS" w:cs="Arial"/>
          <w:sz w:val="24"/>
          <w:szCs w:val="24"/>
          <w:lang w:val="sr-Cyrl-CS"/>
        </w:rPr>
        <w:t>:</w:t>
      </w:r>
    </w:p>
    <w:p w14:paraId="7A63C3CB" w14:textId="75D6B414" w:rsidR="002B378E" w:rsidRPr="002B378E" w:rsidRDefault="002B378E" w:rsidP="000063A3">
      <w:pPr>
        <w:numPr>
          <w:ilvl w:val="0"/>
          <w:numId w:val="27"/>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измене у току радова</w:t>
      </w:r>
      <w:r w:rsidR="0051598E">
        <w:rPr>
          <w:rFonts w:eastAsia="Arial Unicode MS" w:cs="Arial"/>
          <w:sz w:val="24"/>
          <w:szCs w:val="24"/>
          <w:lang w:val="sr-Cyrl-RS"/>
        </w:rPr>
        <w:t>,</w:t>
      </w:r>
    </w:p>
    <w:p w14:paraId="605B2D4B" w14:textId="77777777" w:rsidR="002B378E" w:rsidRPr="00444841" w:rsidRDefault="002B378E" w:rsidP="000063A3">
      <w:pPr>
        <w:numPr>
          <w:ilvl w:val="0"/>
          <w:numId w:val="27"/>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накнадни захтеви Наручиоца</w:t>
      </w:r>
      <w:r w:rsidRPr="002B378E">
        <w:rPr>
          <w:rFonts w:eastAsia="Arial Unicode MS" w:cs="Arial"/>
          <w:sz w:val="24"/>
          <w:szCs w:val="24"/>
        </w:rPr>
        <w:t>.</w:t>
      </w:r>
    </w:p>
    <w:p w14:paraId="5167D2F0" w14:textId="77777777" w:rsidR="00444841" w:rsidRPr="002B378E" w:rsidRDefault="00444841" w:rsidP="00444841">
      <w:pPr>
        <w:spacing w:before="0"/>
        <w:ind w:left="-284" w:right="-469"/>
        <w:contextualSpacing/>
        <w:rPr>
          <w:rFonts w:eastAsia="Arial Unicode MS" w:cs="Arial"/>
          <w:sz w:val="24"/>
          <w:szCs w:val="24"/>
          <w:lang w:val="sr-Latn-CS"/>
        </w:rPr>
      </w:pPr>
    </w:p>
    <w:p w14:paraId="24E57B7A"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12BEBA02" w14:textId="48C76019"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rPr>
        <w:t>п</w:t>
      </w:r>
      <w:r w:rsidRPr="002B378E">
        <w:rPr>
          <w:rFonts w:eastAsia="Arial Unicode MS" w:cs="Arial"/>
          <w:sz w:val="24"/>
          <w:szCs w:val="24"/>
          <w:lang w:val="sr-Latn-CS"/>
        </w:rPr>
        <w:t xml:space="preserve">оступање трећих лица без кривице </w:t>
      </w:r>
      <w:r w:rsidRPr="002B378E">
        <w:rPr>
          <w:rFonts w:eastAsia="Arial Unicode MS" w:cs="Arial"/>
          <w:sz w:val="24"/>
          <w:szCs w:val="24"/>
        </w:rPr>
        <w:t>Страна</w:t>
      </w:r>
      <w:r w:rsidR="0051598E">
        <w:rPr>
          <w:rFonts w:eastAsia="Arial Unicode MS" w:cs="Arial"/>
          <w:sz w:val="24"/>
          <w:szCs w:val="24"/>
          <w:lang w:val="sr-Cyrl-RS"/>
        </w:rPr>
        <w:t>,</w:t>
      </w:r>
    </w:p>
    <w:p w14:paraId="39F2AB87" w14:textId="23BE6A3D"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прекид рад</w:t>
      </w:r>
      <w:r w:rsidRPr="002B378E">
        <w:rPr>
          <w:rFonts w:eastAsia="Arial Unicode MS" w:cs="Arial"/>
          <w:sz w:val="24"/>
          <w:szCs w:val="24"/>
        </w:rPr>
        <w:t>ова</w:t>
      </w:r>
      <w:r w:rsidRPr="002B378E">
        <w:rPr>
          <w:rFonts w:eastAsia="Arial Unicode MS" w:cs="Arial"/>
          <w:sz w:val="24"/>
          <w:szCs w:val="24"/>
          <w:lang w:val="sr-Latn-CS"/>
        </w:rPr>
        <w:t xml:space="preserve"> изазван актом надлежног органа, за који </w:t>
      </w:r>
      <w:r w:rsidRPr="002B378E">
        <w:rPr>
          <w:rFonts w:eastAsia="Arial Unicode MS" w:cs="Arial"/>
          <w:sz w:val="24"/>
          <w:szCs w:val="24"/>
        </w:rPr>
        <w:t>нису одговорне Стране</w:t>
      </w:r>
      <w:r w:rsidR="0051598E">
        <w:rPr>
          <w:rFonts w:eastAsia="Arial Unicode MS" w:cs="Arial"/>
          <w:sz w:val="24"/>
          <w:szCs w:val="24"/>
          <w:lang w:val="sr-Cyrl-RS"/>
        </w:rPr>
        <w:t>,</w:t>
      </w:r>
    </w:p>
    <w:p w14:paraId="2DAB3ADA" w14:textId="5AFE60C1" w:rsidR="002B378E" w:rsidRPr="002B378E" w:rsidRDefault="002B378E" w:rsidP="00444841">
      <w:pPr>
        <w:numPr>
          <w:ilvl w:val="0"/>
          <w:numId w:val="28"/>
        </w:numPr>
        <w:spacing w:before="0"/>
        <w:ind w:left="0" w:right="-469" w:hanging="284"/>
        <w:contextualSpacing/>
        <w:rPr>
          <w:rFonts w:eastAsia="Arial Unicode MS" w:cs="Arial"/>
          <w:sz w:val="24"/>
          <w:szCs w:val="24"/>
          <w:lang w:val="sr-Latn-CS"/>
        </w:rPr>
      </w:pPr>
      <w:r w:rsidRPr="002B378E">
        <w:rPr>
          <w:rFonts w:eastAsia="Arial Unicode MS" w:cs="Arial"/>
          <w:sz w:val="24"/>
          <w:szCs w:val="24"/>
          <w:lang w:val="sr-Latn-CS"/>
        </w:rPr>
        <w:t xml:space="preserve">временских неприлика које нису могле да се предвиде у тренутку потписивања </w:t>
      </w:r>
      <w:r w:rsidRPr="002B378E">
        <w:rPr>
          <w:rFonts w:eastAsia="Arial Unicode MS" w:cs="Arial"/>
          <w:sz w:val="24"/>
          <w:szCs w:val="24"/>
        </w:rPr>
        <w:t>Оквирног споразума</w:t>
      </w:r>
      <w:r w:rsidRPr="002B378E">
        <w:rPr>
          <w:rFonts w:eastAsia="Arial Unicode MS" w:cs="Arial"/>
          <w:sz w:val="24"/>
          <w:szCs w:val="24"/>
          <w:lang w:val="sr-Latn-CS"/>
        </w:rPr>
        <w:t>, а које би битно утицале на сигурност и безбедност радова, објеката, опреме и радне снаге</w:t>
      </w:r>
      <w:r w:rsidR="0051598E">
        <w:rPr>
          <w:rFonts w:eastAsia="Arial Unicode MS" w:cs="Arial"/>
          <w:sz w:val="24"/>
          <w:szCs w:val="24"/>
          <w:lang w:val="sr-Cyrl-RS"/>
        </w:rPr>
        <w:t>,</w:t>
      </w:r>
    </w:p>
    <w:p w14:paraId="1CFD8AC0" w14:textId="6BD2A799"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виша сила коју признају постојећи прописи</w:t>
      </w:r>
      <w:r w:rsidR="0051598E">
        <w:rPr>
          <w:rFonts w:eastAsia="Arial Unicode MS" w:cs="Arial"/>
          <w:sz w:val="24"/>
          <w:szCs w:val="24"/>
          <w:lang w:val="sr-Cyrl-RS"/>
        </w:rPr>
        <w:t>,</w:t>
      </w:r>
    </w:p>
    <w:p w14:paraId="45C09B27" w14:textId="0B749079"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Calibri" w:cs="Arial"/>
          <w:sz w:val="24"/>
          <w:szCs w:val="24"/>
        </w:rPr>
        <w:t>када Наручилац нема материјала у магацину</w:t>
      </w:r>
      <w:r w:rsidR="0051598E">
        <w:rPr>
          <w:rFonts w:eastAsia="Calibri" w:cs="Arial"/>
          <w:sz w:val="24"/>
          <w:szCs w:val="24"/>
          <w:lang w:val="sr-Cyrl-RS"/>
        </w:rPr>
        <w:t>,</w:t>
      </w:r>
    </w:p>
    <w:p w14:paraId="090CF1E0" w14:textId="77777777" w:rsid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 xml:space="preserve">Остале објективне околности које не зависе од воље </w:t>
      </w:r>
      <w:r w:rsidRPr="002B378E">
        <w:rPr>
          <w:rFonts w:eastAsia="Arial Unicode MS" w:cs="Arial"/>
          <w:sz w:val="24"/>
          <w:szCs w:val="24"/>
        </w:rPr>
        <w:t>С</w:t>
      </w:r>
      <w:r w:rsidRPr="002B378E">
        <w:rPr>
          <w:rFonts w:eastAsia="Arial Unicode MS" w:cs="Arial"/>
          <w:sz w:val="24"/>
          <w:szCs w:val="24"/>
          <w:lang w:val="sr-Latn-CS"/>
        </w:rPr>
        <w:t>трана.</w:t>
      </w:r>
    </w:p>
    <w:p w14:paraId="61D27E6B" w14:textId="77777777" w:rsidR="00250A23" w:rsidRPr="002B378E" w:rsidRDefault="00250A23" w:rsidP="00250A23">
      <w:pPr>
        <w:spacing w:before="0"/>
        <w:ind w:left="-284" w:right="-469"/>
        <w:contextualSpacing/>
        <w:rPr>
          <w:rFonts w:eastAsia="Arial Unicode MS" w:cs="Arial"/>
          <w:sz w:val="24"/>
          <w:szCs w:val="24"/>
          <w:lang w:val="sr-Latn-CS"/>
        </w:rPr>
      </w:pPr>
    </w:p>
    <w:p w14:paraId="50A7D586" w14:textId="77777777"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lang w:val="sr-Cyrl-CS"/>
        </w:rPr>
        <w:t>Извођач радова је у обавези</w:t>
      </w:r>
      <w:r w:rsidRPr="002B378E">
        <w:rPr>
          <w:rFonts w:eastAsia="Arial Unicode MS" w:cs="Arial"/>
          <w:sz w:val="24"/>
          <w:szCs w:val="24"/>
        </w:rPr>
        <w:t xml:space="preserve">, </w:t>
      </w:r>
      <w:r w:rsidRPr="002B378E">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 </w:t>
      </w:r>
      <w:r w:rsidRPr="002B378E">
        <w:rPr>
          <w:rFonts w:eastAsia="Arial Unicode MS" w:cs="Arial"/>
          <w:sz w:val="24"/>
          <w:szCs w:val="24"/>
        </w:rPr>
        <w:t xml:space="preserve">у складу са одредбама члана 115. Закона, </w:t>
      </w:r>
      <w:r w:rsidRPr="002B378E">
        <w:rPr>
          <w:rFonts w:eastAsia="Arial Unicode MS" w:cs="Arial"/>
          <w:sz w:val="24"/>
          <w:szCs w:val="24"/>
          <w:lang w:val="sr-Cyrl-CS"/>
        </w:rPr>
        <w:t>што ће такође у писаној форми бити верификовано од стране Наручиоца.</w:t>
      </w:r>
    </w:p>
    <w:p w14:paraId="51B74388" w14:textId="77777777" w:rsidR="002B378E" w:rsidRPr="002B378E" w:rsidRDefault="002B378E" w:rsidP="002B378E">
      <w:pPr>
        <w:spacing w:before="0"/>
        <w:ind w:left="-284" w:right="-469"/>
        <w:contextualSpacing/>
        <w:rPr>
          <w:rFonts w:eastAsia="Arial Unicode MS" w:cs="Arial"/>
          <w:sz w:val="24"/>
          <w:szCs w:val="24"/>
          <w:lang w:val="sr-Cyrl-CS"/>
        </w:rPr>
      </w:pPr>
    </w:p>
    <w:p w14:paraId="7EA687AD" w14:textId="77777777" w:rsidR="002B378E" w:rsidRPr="002B378E" w:rsidRDefault="002B378E" w:rsidP="002B378E">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подучје Београд.</w:t>
      </w:r>
    </w:p>
    <w:p w14:paraId="55AFFECB" w14:textId="6B1240FC" w:rsidR="002B378E" w:rsidRPr="002B378E" w:rsidRDefault="002B378E" w:rsidP="002B378E">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sidR="00AA0E34">
        <w:rPr>
          <w:rFonts w:cs="Arial"/>
          <w:sz w:val="24"/>
          <w:szCs w:val="24"/>
          <w:lang w:val="ru-RU" w:eastAsia="ar-SA"/>
        </w:rPr>
        <w:t>цизније де</w:t>
      </w:r>
      <w:r w:rsidR="00BE0672">
        <w:rPr>
          <w:rFonts w:cs="Arial"/>
          <w:sz w:val="24"/>
          <w:szCs w:val="24"/>
          <w:lang w:val="ru-RU" w:eastAsia="ar-SA"/>
        </w:rPr>
        <w:t>финисано у појединачном Захтеву за извођење радова/спецификацији.</w:t>
      </w:r>
    </w:p>
    <w:p w14:paraId="5BCE90D4" w14:textId="77777777" w:rsidR="002B378E" w:rsidRPr="002B378E" w:rsidRDefault="002B378E" w:rsidP="002B378E">
      <w:pPr>
        <w:spacing w:before="0"/>
        <w:ind w:left="-284" w:right="-469"/>
        <w:contextualSpacing/>
        <w:rPr>
          <w:rFonts w:eastAsia="Arial Unicode MS" w:cs="Arial"/>
          <w:sz w:val="24"/>
          <w:szCs w:val="24"/>
          <w:lang w:val="sr-Cyrl-CS"/>
        </w:rPr>
      </w:pPr>
    </w:p>
    <w:p w14:paraId="1E97021D" w14:textId="77777777" w:rsidR="002B378E" w:rsidRPr="002B378E" w:rsidRDefault="002B378E" w:rsidP="00FB50A7">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2238D7FF" w14:textId="46DF57B8"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002B378E" w:rsidRPr="002B378E">
        <w:rPr>
          <w:rFonts w:eastAsia="Arial Unicode MS" w:cs="Arial"/>
          <w:b/>
          <w:sz w:val="24"/>
          <w:szCs w:val="24"/>
          <w:lang w:val="sr-Cyrl-CS"/>
        </w:rPr>
        <w:t>.</w:t>
      </w:r>
    </w:p>
    <w:p w14:paraId="79C313B8" w14:textId="77777777" w:rsidR="002B378E" w:rsidRPr="002B378E" w:rsidRDefault="002B378E" w:rsidP="001317E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4BD881FD" w14:textId="3E3CC1F2" w:rsidR="002B378E" w:rsidRPr="002B378E" w:rsidRDefault="00D56832" w:rsidP="00CF10CB">
      <w:pPr>
        <w:numPr>
          <w:ilvl w:val="0"/>
          <w:numId w:val="22"/>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У</w:t>
      </w:r>
      <w:r w:rsidR="008C4C2E">
        <w:rPr>
          <w:rFonts w:eastAsia="Arial Unicode MS" w:cs="Arial"/>
          <w:sz w:val="24"/>
          <w:szCs w:val="24"/>
          <w:lang w:val="sr-Latn-CS"/>
        </w:rPr>
        <w:t xml:space="preserve"> </w:t>
      </w:r>
      <w:r w:rsidR="002B378E" w:rsidRPr="002B378E">
        <w:rPr>
          <w:rFonts w:eastAsia="Arial Unicode MS" w:cs="Arial"/>
          <w:sz w:val="24"/>
          <w:szCs w:val="24"/>
          <w:lang w:val="sr-Latn-CS"/>
        </w:rPr>
        <w:t>писаној форми обавести Извођача радова о лицу задуженом за</w:t>
      </w:r>
      <w:r w:rsidR="001317E8">
        <w:rPr>
          <w:rFonts w:eastAsia="Arial Unicode MS" w:cs="Arial"/>
          <w:sz w:val="24"/>
          <w:szCs w:val="24"/>
          <w:lang w:val="sr-Cyrl-RS"/>
        </w:rPr>
        <w:t xml:space="preserve"> праћење</w:t>
      </w:r>
      <w:r w:rsidR="001317E8">
        <w:rPr>
          <w:rFonts w:eastAsia="Arial Unicode MS" w:cs="Arial"/>
          <w:sz w:val="24"/>
          <w:szCs w:val="24"/>
          <w:lang w:val="sr-Latn-CS"/>
        </w:rPr>
        <w:t xml:space="preserve"> реализације</w:t>
      </w:r>
      <w:r w:rsidR="002B378E" w:rsidRPr="002B378E">
        <w:rPr>
          <w:rFonts w:eastAsia="Arial Unicode MS" w:cs="Arial"/>
          <w:sz w:val="24"/>
          <w:szCs w:val="24"/>
          <w:lang w:val="sr-Latn-CS"/>
        </w:rPr>
        <w:t xml:space="preserve"> овог</w:t>
      </w:r>
      <w:r w:rsidR="002B378E" w:rsidRPr="002B378E">
        <w:rPr>
          <w:rFonts w:eastAsia="Arial Unicode MS" w:cs="Arial"/>
          <w:sz w:val="24"/>
          <w:szCs w:val="24"/>
        </w:rPr>
        <w:t xml:space="preserve"> Оквирног споразума</w:t>
      </w:r>
      <w:r w:rsidR="002B378E" w:rsidRPr="002B378E">
        <w:rPr>
          <w:rFonts w:eastAsia="Arial Unicode MS" w:cs="Arial"/>
          <w:sz w:val="24"/>
          <w:szCs w:val="24"/>
          <w:lang w:val="sr-Cyrl-CS"/>
        </w:rPr>
        <w:t>,</w:t>
      </w:r>
    </w:p>
    <w:p w14:paraId="2905F494" w14:textId="5E8F07F0" w:rsidR="002B378E" w:rsidRPr="002B378E" w:rsidRDefault="00D56832" w:rsidP="00CF10CB">
      <w:pPr>
        <w:numPr>
          <w:ilvl w:val="0"/>
          <w:numId w:val="22"/>
        </w:numPr>
        <w:spacing w:before="0"/>
        <w:ind w:left="-284" w:right="-469" w:firstLine="0"/>
        <w:contextualSpacing/>
        <w:rPr>
          <w:rFonts w:eastAsia="Arial Unicode MS" w:cs="Arial"/>
          <w:sz w:val="24"/>
          <w:szCs w:val="24"/>
          <w:lang w:val="sr-Latn-CS"/>
        </w:rPr>
      </w:pPr>
      <w:r>
        <w:rPr>
          <w:rFonts w:eastAsia="Arial Unicode MS" w:cs="Arial"/>
          <w:sz w:val="24"/>
          <w:szCs w:val="24"/>
          <w:lang w:val="sr-Latn-CS"/>
        </w:rPr>
        <w:t>И</w:t>
      </w:r>
      <w:r w:rsidR="002B378E" w:rsidRPr="002B378E">
        <w:rPr>
          <w:rFonts w:eastAsia="Arial Unicode MS" w:cs="Arial"/>
          <w:sz w:val="24"/>
          <w:szCs w:val="24"/>
          <w:lang w:val="sr-Latn-CS"/>
        </w:rPr>
        <w:t>менује лице одговорно за безбедност и здравље на раду</w:t>
      </w:r>
      <w:r w:rsidR="002B378E" w:rsidRPr="002B378E">
        <w:rPr>
          <w:rFonts w:eastAsia="Arial Unicode MS" w:cs="Arial"/>
          <w:sz w:val="24"/>
          <w:szCs w:val="24"/>
          <w:lang w:val="sr-Cyrl-CS"/>
        </w:rPr>
        <w:t>,</w:t>
      </w:r>
    </w:p>
    <w:p w14:paraId="64849D37" w14:textId="518918CC" w:rsidR="002B378E" w:rsidRPr="009D1B5D" w:rsidRDefault="001317E8" w:rsidP="00CF10CB">
      <w:pPr>
        <w:numPr>
          <w:ilvl w:val="0"/>
          <w:numId w:val="22"/>
        </w:numPr>
        <w:spacing w:before="0"/>
        <w:ind w:left="-284" w:right="-469" w:firstLine="0"/>
        <w:contextualSpacing/>
        <w:rPr>
          <w:rFonts w:eastAsia="Arial Unicode MS" w:cs="Arial"/>
          <w:sz w:val="24"/>
          <w:szCs w:val="24"/>
          <w:lang w:val="sr-Latn-CS"/>
        </w:rPr>
      </w:pPr>
      <w:r>
        <w:rPr>
          <w:rFonts w:eastAsia="Arial Unicode MS" w:cs="Arial"/>
          <w:sz w:val="24"/>
          <w:szCs w:val="24"/>
        </w:rPr>
        <w:t>У</w:t>
      </w:r>
      <w:r w:rsidR="002B378E" w:rsidRPr="002B378E">
        <w:rPr>
          <w:rFonts w:eastAsia="Arial Unicode MS" w:cs="Arial"/>
          <w:sz w:val="24"/>
          <w:szCs w:val="24"/>
        </w:rPr>
        <w:t>веде Извођача радова у посао у складу са Законом о планирању и изградњи</w:t>
      </w:r>
      <w:r w:rsidR="002B378E" w:rsidRPr="002B378E">
        <w:rPr>
          <w:rFonts w:eastAsia="Arial Unicode MS" w:cs="Arial"/>
          <w:sz w:val="24"/>
          <w:szCs w:val="24"/>
          <w:lang w:val="sr-Cyrl-CS"/>
        </w:rPr>
        <w:t>,</w:t>
      </w:r>
    </w:p>
    <w:p w14:paraId="747028A2" w14:textId="627C8992" w:rsidR="009D1B5D" w:rsidRPr="002B378E" w:rsidRDefault="009D1B5D" w:rsidP="00CF10CB">
      <w:pPr>
        <w:numPr>
          <w:ilvl w:val="0"/>
          <w:numId w:val="22"/>
        </w:numPr>
        <w:spacing w:before="0"/>
        <w:ind w:left="-284" w:right="-469" w:firstLine="0"/>
        <w:contextualSpacing/>
        <w:rPr>
          <w:rFonts w:eastAsia="Arial Unicode MS" w:cs="Arial"/>
          <w:sz w:val="24"/>
          <w:szCs w:val="24"/>
          <w:lang w:val="sr-Latn-CS"/>
        </w:rPr>
      </w:pPr>
      <w:r>
        <w:rPr>
          <w:rFonts w:eastAsia="Arial Unicode MS" w:cs="Arial"/>
          <w:sz w:val="24"/>
          <w:szCs w:val="24"/>
          <w:lang w:val="sr-Cyrl-RS"/>
        </w:rPr>
        <w:t>Обезбеди све неопходне дозволе од надлежних институција,</w:t>
      </w:r>
    </w:p>
    <w:p w14:paraId="61EE3E64" w14:textId="243CCAB2" w:rsidR="002B378E" w:rsidRPr="002B378E" w:rsidRDefault="00D56832" w:rsidP="0051598E">
      <w:pPr>
        <w:numPr>
          <w:ilvl w:val="0"/>
          <w:numId w:val="22"/>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Р</w:t>
      </w:r>
      <w:r w:rsidR="002B378E" w:rsidRPr="002B378E">
        <w:rPr>
          <w:rFonts w:eastAsia="Arial Unicode MS" w:cs="Arial"/>
          <w:sz w:val="24"/>
          <w:szCs w:val="24"/>
          <w:lang w:val="sr-Latn-CS"/>
        </w:rPr>
        <w:t>едовно измирује обавезе према Извођачу радо</w:t>
      </w:r>
      <w:r w:rsidR="001317E8">
        <w:rPr>
          <w:rFonts w:eastAsia="Arial Unicode MS" w:cs="Arial"/>
          <w:sz w:val="24"/>
          <w:szCs w:val="24"/>
          <w:lang w:val="sr-Latn-CS"/>
        </w:rPr>
        <w:t xml:space="preserve">ва за изведене радове на основу месечних </w:t>
      </w:r>
      <w:r w:rsidR="002B378E" w:rsidRPr="002B378E">
        <w:rPr>
          <w:rFonts w:eastAsia="Arial Unicode MS" w:cs="Arial"/>
          <w:sz w:val="24"/>
          <w:szCs w:val="24"/>
          <w:lang w:val="sr-Cyrl-RS"/>
        </w:rPr>
        <w:t>рачуна</w:t>
      </w:r>
      <w:r w:rsidR="002B378E" w:rsidRPr="002B378E">
        <w:rPr>
          <w:rFonts w:eastAsia="Arial Unicode MS" w:cs="Arial"/>
          <w:sz w:val="24"/>
          <w:szCs w:val="24"/>
          <w:lang w:val="sr-Cyrl-CS"/>
        </w:rPr>
        <w:t>,</w:t>
      </w:r>
    </w:p>
    <w:p w14:paraId="0BDC7978" w14:textId="2F7CE767" w:rsidR="002B378E" w:rsidRPr="00AA0E34" w:rsidRDefault="00D56832" w:rsidP="0051598E">
      <w:pPr>
        <w:numPr>
          <w:ilvl w:val="0"/>
          <w:numId w:val="22"/>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2B378E" w:rsidRPr="002B378E">
        <w:rPr>
          <w:rFonts w:eastAsia="Arial Unicode MS" w:cs="Arial"/>
          <w:sz w:val="24"/>
          <w:szCs w:val="24"/>
          <w:lang w:val="sr-Latn-CS"/>
        </w:rPr>
        <w:t xml:space="preserve">а испуни и друге обавезе у току извођења радова према појединачним </w:t>
      </w:r>
      <w:r>
        <w:rPr>
          <w:rFonts w:eastAsia="Arial Unicode MS" w:cs="Arial"/>
          <w:sz w:val="24"/>
          <w:szCs w:val="24"/>
          <w:lang w:val="sr-Cyrl-RS"/>
        </w:rPr>
        <w:t>Уговорима</w:t>
      </w:r>
      <w:r w:rsidR="002B378E" w:rsidRPr="002B378E">
        <w:rPr>
          <w:rFonts w:eastAsia="Arial Unicode MS" w:cs="Arial"/>
          <w:sz w:val="24"/>
          <w:szCs w:val="24"/>
          <w:lang w:val="sr-Latn-CS"/>
        </w:rPr>
        <w:t xml:space="preserve"> у току трајања </w:t>
      </w:r>
      <w:r w:rsidR="002B378E" w:rsidRPr="002B378E">
        <w:rPr>
          <w:rFonts w:eastAsia="Arial Unicode MS" w:cs="Arial"/>
          <w:sz w:val="24"/>
          <w:szCs w:val="24"/>
          <w:lang w:val="sr-Cyrl-CS"/>
        </w:rPr>
        <w:t>О</w:t>
      </w:r>
      <w:r w:rsidR="002B378E" w:rsidRPr="002B378E">
        <w:rPr>
          <w:rFonts w:eastAsia="Arial Unicode MS" w:cs="Arial"/>
          <w:sz w:val="24"/>
          <w:szCs w:val="24"/>
          <w:lang w:val="sr-Latn-CS"/>
        </w:rPr>
        <w:t>квирног споразума, у складу са важећим прописима</w:t>
      </w:r>
      <w:r w:rsidR="002B378E" w:rsidRPr="002B378E">
        <w:rPr>
          <w:rFonts w:eastAsia="Arial Unicode MS" w:cs="Arial"/>
          <w:sz w:val="24"/>
          <w:szCs w:val="24"/>
          <w:lang w:val="sr-Cyrl-CS"/>
        </w:rPr>
        <w:t>.</w:t>
      </w:r>
    </w:p>
    <w:p w14:paraId="080B599B" w14:textId="77777777" w:rsidR="00AA0E34" w:rsidRDefault="00AA0E34" w:rsidP="001317E8">
      <w:pPr>
        <w:spacing w:before="0"/>
        <w:ind w:left="-284" w:right="-469"/>
        <w:contextualSpacing/>
        <w:rPr>
          <w:rFonts w:eastAsia="Arial Unicode MS" w:cs="Arial"/>
          <w:sz w:val="24"/>
          <w:szCs w:val="24"/>
          <w:lang w:val="sr-Latn-CS"/>
        </w:rPr>
      </w:pPr>
    </w:p>
    <w:p w14:paraId="3C260B9D" w14:textId="77777777" w:rsidR="00BD31F1" w:rsidRPr="00BD31F1" w:rsidRDefault="00BD31F1" w:rsidP="001317E8">
      <w:pPr>
        <w:spacing w:before="0"/>
        <w:ind w:left="-284" w:right="-469"/>
        <w:contextualSpacing/>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1A984A13" w14:textId="698BC0B8" w:rsidR="00BD31F1" w:rsidRPr="00BD31F1" w:rsidRDefault="00DD7F30" w:rsidP="001317E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00BD31F1" w:rsidRPr="00BD31F1">
        <w:rPr>
          <w:rFonts w:eastAsia="Arial Unicode MS" w:cs="Arial"/>
          <w:b/>
          <w:sz w:val="24"/>
          <w:szCs w:val="24"/>
          <w:lang w:val="sr-Cyrl-CS"/>
        </w:rPr>
        <w:t>.</w:t>
      </w:r>
    </w:p>
    <w:p w14:paraId="5F5E6BAE" w14:textId="77777777" w:rsidR="00BD31F1" w:rsidRPr="00BD31F1" w:rsidRDefault="00BD31F1" w:rsidP="001317E8">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4455D591" w14:textId="7CB35D78" w:rsidR="00BD31F1" w:rsidRPr="00BD31F1" w:rsidRDefault="00D56832" w:rsidP="0051598E">
      <w:pPr>
        <w:numPr>
          <w:ilvl w:val="0"/>
          <w:numId w:val="23"/>
        </w:numPr>
        <w:spacing w:before="0"/>
        <w:ind w:left="0" w:right="-469" w:hanging="284"/>
        <w:contextualSpacing/>
        <w:rPr>
          <w:rFonts w:eastAsia="Arial Unicode MS" w:cs="Arial"/>
          <w:sz w:val="24"/>
          <w:szCs w:val="24"/>
          <w:lang w:val="sr-Cyrl-CS"/>
        </w:rPr>
      </w:pPr>
      <w:r>
        <w:rPr>
          <w:rFonts w:eastAsia="Arial Unicode MS" w:cs="Arial"/>
          <w:sz w:val="24"/>
          <w:szCs w:val="24"/>
          <w:lang w:val="sr-Cyrl-CS"/>
        </w:rPr>
        <w:t>Д</w:t>
      </w:r>
      <w:r w:rsidR="00BD31F1" w:rsidRPr="00BD31F1">
        <w:rPr>
          <w:rFonts w:eastAsia="Arial Unicode MS" w:cs="Arial"/>
          <w:sz w:val="24"/>
          <w:szCs w:val="24"/>
          <w:lang w:val="sr-Cyrl-CS"/>
        </w:rPr>
        <w:t>а радове из члана 1. овог оквирног споразума изведе у складу са прописима</w:t>
      </w:r>
      <w:r w:rsidR="00BD31F1" w:rsidRPr="00BD31F1">
        <w:rPr>
          <w:rFonts w:eastAsia="Arial Unicode MS" w:cs="Arial"/>
          <w:sz w:val="24"/>
          <w:szCs w:val="24"/>
        </w:rPr>
        <w:t xml:space="preserve"> Републике Србије</w:t>
      </w:r>
      <w:r w:rsidR="00BD31F1" w:rsidRPr="00BD31F1">
        <w:rPr>
          <w:rFonts w:eastAsia="Arial Unicode MS" w:cs="Arial"/>
          <w:sz w:val="24"/>
          <w:szCs w:val="24"/>
          <w:lang w:val="sr-Cyrl-CS"/>
        </w:rPr>
        <w:t>, нормативима, обавезним стандардима и препорукама произвођача, а у свему према одредбама овог Оквирно</w:t>
      </w:r>
      <w:r w:rsidR="00BD31F1">
        <w:rPr>
          <w:rFonts w:eastAsia="Arial Unicode MS" w:cs="Arial"/>
          <w:sz w:val="24"/>
          <w:szCs w:val="24"/>
          <w:lang w:val="sr-Cyrl-CS"/>
        </w:rPr>
        <w:t>г споразума и сопственој Понуди,</w:t>
      </w:r>
    </w:p>
    <w:p w14:paraId="20D7299C" w14:textId="5D205DDE" w:rsidR="00BD31F1" w:rsidRPr="00BD31F1" w:rsidRDefault="001317E8" w:rsidP="00CF10CB">
      <w:pPr>
        <w:numPr>
          <w:ilvl w:val="0"/>
          <w:numId w:val="23"/>
        </w:numPr>
        <w:spacing w:before="0"/>
        <w:ind w:left="-284" w:right="-469" w:firstLine="0"/>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 xml:space="preserve">а уговорeне радове из члана 1. овог </w:t>
      </w:r>
      <w:r w:rsidR="00BD31F1" w:rsidRPr="00BD31F1">
        <w:rPr>
          <w:rFonts w:eastAsia="Arial Unicode MS" w:cs="Arial"/>
          <w:sz w:val="24"/>
          <w:szCs w:val="24"/>
        </w:rPr>
        <w:t>Оквирног споразума</w:t>
      </w:r>
      <w:r w:rsidR="002308FF">
        <w:rPr>
          <w:rFonts w:eastAsia="Arial Unicode MS" w:cs="Arial"/>
          <w:sz w:val="24"/>
          <w:szCs w:val="24"/>
          <w:lang w:val="sr-Latn-CS"/>
        </w:rPr>
        <w:t xml:space="preserve"> изврши у року,</w:t>
      </w:r>
    </w:p>
    <w:p w14:paraId="7963F82C" w14:textId="3B26E3E8" w:rsidR="00BD31F1" w:rsidRPr="00BD31F1"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lastRenderedPageBreak/>
        <w:t>Д</w:t>
      </w:r>
      <w:r w:rsidR="00BD31F1" w:rsidRPr="00BD31F1">
        <w:rPr>
          <w:rFonts w:eastAsia="Arial Unicode MS" w:cs="Arial"/>
          <w:sz w:val="24"/>
          <w:szCs w:val="24"/>
          <w:lang w:val="sr-Latn-CS"/>
        </w:rPr>
        <w:t xml:space="preserve">а се у току извршавања обавеза из </w:t>
      </w:r>
      <w:r w:rsidR="00BD31F1" w:rsidRPr="00BD31F1">
        <w:rPr>
          <w:rFonts w:eastAsia="Arial Unicode MS" w:cs="Arial"/>
          <w:sz w:val="24"/>
          <w:szCs w:val="24"/>
        </w:rPr>
        <w:t>Оквирног споразума</w:t>
      </w:r>
      <w:r w:rsidR="00BD31F1" w:rsidRPr="00BD31F1">
        <w:rPr>
          <w:rFonts w:eastAsia="Arial Unicode MS"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w:t>
      </w:r>
      <w:r w:rsidR="002308FF">
        <w:rPr>
          <w:rFonts w:eastAsia="Arial Unicode MS" w:cs="Arial"/>
          <w:sz w:val="24"/>
          <w:szCs w:val="24"/>
          <w:lang w:val="sr-Latn-CS"/>
        </w:rPr>
        <w:t>офесионалном и пословном етиком,</w:t>
      </w:r>
    </w:p>
    <w:p w14:paraId="0B349A29" w14:textId="124448AD" w:rsidR="00BD31F1" w:rsidRPr="00BD31F1"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sidR="002308FF">
        <w:rPr>
          <w:rFonts w:eastAsia="Arial Unicode MS" w:cs="Arial"/>
          <w:sz w:val="24"/>
          <w:szCs w:val="24"/>
          <w:lang w:val="sr-Latn-CS"/>
        </w:rPr>
        <w:t>ан је и сноси сву насталу штету,</w:t>
      </w:r>
    </w:p>
    <w:p w14:paraId="7C0AD934" w14:textId="2E71D522" w:rsidR="00BD31F1" w:rsidRPr="00BD31F1"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у току извођења уговорених радова одржава градилиште и редов</w:t>
      </w:r>
      <w:r w:rsidR="002308FF">
        <w:rPr>
          <w:rFonts w:eastAsia="Arial Unicode MS" w:cs="Arial"/>
          <w:sz w:val="24"/>
          <w:szCs w:val="24"/>
          <w:lang w:val="sr-Latn-CS"/>
        </w:rPr>
        <w:t>но уклања сав отпадни материјал,</w:t>
      </w:r>
    </w:p>
    <w:p w14:paraId="473B9694" w14:textId="06011DAB" w:rsidR="00BD31F1" w:rsidRPr="00BD31F1" w:rsidRDefault="001317E8" w:rsidP="00CF10CB">
      <w:pPr>
        <w:numPr>
          <w:ilvl w:val="0"/>
          <w:numId w:val="23"/>
        </w:numPr>
        <w:spacing w:before="0"/>
        <w:ind w:left="-284" w:right="-469" w:firstLine="0"/>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по завршетку радова уклони сав отпадни материјал са м</w:t>
      </w:r>
      <w:r w:rsidR="002308FF">
        <w:rPr>
          <w:rFonts w:eastAsia="Arial Unicode MS" w:cs="Arial"/>
          <w:sz w:val="24"/>
          <w:szCs w:val="24"/>
          <w:lang w:val="sr-Latn-CS"/>
        </w:rPr>
        <w:t>еста извршења,</w:t>
      </w:r>
    </w:p>
    <w:p w14:paraId="10290B7C" w14:textId="545A2EE0" w:rsidR="002308FF" w:rsidRPr="002308FF"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одговара за сву штету коју причини на опреми Наручиоца и трећим лицима приликом извођења радов</w:t>
      </w:r>
      <w:r w:rsidR="002308FF">
        <w:rPr>
          <w:rFonts w:eastAsia="Arial Unicode MS" w:cs="Arial"/>
          <w:sz w:val="24"/>
          <w:szCs w:val="24"/>
          <w:lang w:val="sr-Latn-CS"/>
        </w:rPr>
        <w:t>а које су предмет овог оквирног споразума,</w:t>
      </w:r>
    </w:p>
    <w:p w14:paraId="7DD06F9A" w14:textId="7F980CA6" w:rsidR="00BD31F1" w:rsidRPr="002308FF"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2308FF">
        <w:rPr>
          <w:rFonts w:eastAsia="Arial Unicode MS" w:cs="Arial"/>
          <w:sz w:val="24"/>
          <w:szCs w:val="24"/>
          <w:lang w:val="sr-Latn-CS"/>
        </w:rPr>
        <w:t>а од почетка извођења уговорених радова до предаје Наручиоцу, на погодан начин обезбеђује и чува изведене радове, опрему и материјал од оштећења, п</w:t>
      </w:r>
      <w:r w:rsidR="002308FF">
        <w:rPr>
          <w:rFonts w:eastAsia="Arial Unicode MS" w:cs="Arial"/>
          <w:sz w:val="24"/>
          <w:szCs w:val="24"/>
          <w:lang w:val="sr-Latn-CS"/>
        </w:rPr>
        <w:t>ропадања, одношења или уништења,</w:t>
      </w:r>
    </w:p>
    <w:p w14:paraId="40565251" w14:textId="7A7CB749" w:rsidR="00BD31F1" w:rsidRPr="001317E8" w:rsidRDefault="00BD31F1" w:rsidP="0051598E">
      <w:pPr>
        <w:numPr>
          <w:ilvl w:val="0"/>
          <w:numId w:val="23"/>
        </w:numPr>
        <w:spacing w:before="0"/>
        <w:ind w:left="0" w:right="-469" w:hanging="426"/>
        <w:contextualSpacing/>
        <w:rPr>
          <w:rFonts w:eastAsia="Arial Unicode MS" w:cs="Arial"/>
          <w:sz w:val="24"/>
          <w:szCs w:val="24"/>
          <w:lang w:val="sr-Latn-CS"/>
        </w:rPr>
      </w:pPr>
      <w:r w:rsidRPr="001317E8">
        <w:rPr>
          <w:rFonts w:eastAsia="Arial Unicode MS" w:cs="Arial"/>
          <w:sz w:val="24"/>
          <w:szCs w:val="24"/>
          <w:lang w:val="sr-Latn-CS"/>
        </w:rPr>
        <w:t xml:space="preserve">да радове из члана 1. овог </w:t>
      </w:r>
      <w:r w:rsidR="002308FF" w:rsidRPr="001317E8">
        <w:rPr>
          <w:rFonts w:eastAsia="Arial Unicode MS" w:cs="Arial"/>
          <w:sz w:val="24"/>
          <w:szCs w:val="24"/>
          <w:lang w:val="sr-Cyrl-RS"/>
        </w:rPr>
        <w:t>оквирног с</w:t>
      </w:r>
      <w:r w:rsidR="001317E8" w:rsidRPr="001317E8">
        <w:rPr>
          <w:rFonts w:eastAsia="Arial Unicode MS" w:cs="Arial"/>
          <w:sz w:val="24"/>
          <w:szCs w:val="24"/>
          <w:lang w:val="sr-Cyrl-RS"/>
        </w:rPr>
        <w:t>п</w:t>
      </w:r>
      <w:r w:rsidR="002308FF" w:rsidRPr="001317E8">
        <w:rPr>
          <w:rFonts w:eastAsia="Arial Unicode MS" w:cs="Arial"/>
          <w:sz w:val="24"/>
          <w:szCs w:val="24"/>
          <w:lang w:val="sr-Cyrl-RS"/>
        </w:rPr>
        <w:t>оразума</w:t>
      </w:r>
      <w:r w:rsidRPr="001317E8">
        <w:rPr>
          <w:rFonts w:eastAsia="Arial Unicode MS"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1317E8">
        <w:rPr>
          <w:rFonts w:eastAsia="Arial Unicode MS" w:cs="Arial"/>
          <w:sz w:val="24"/>
          <w:szCs w:val="24"/>
          <w:lang w:val="sr-Cyrl-RS"/>
        </w:rPr>
        <w:t>;</w:t>
      </w:r>
    </w:p>
    <w:p w14:paraId="7C386C97" w14:textId="740DFBAC" w:rsidR="008C4C2E" w:rsidRPr="008C4C2E" w:rsidRDefault="008C4C2E" w:rsidP="008C4C2E">
      <w:pPr>
        <w:numPr>
          <w:ilvl w:val="0"/>
          <w:numId w:val="23"/>
        </w:numPr>
        <w:spacing w:before="0"/>
        <w:ind w:left="0" w:right="-469" w:hanging="426"/>
        <w:contextualSpacing/>
        <w:rPr>
          <w:rFonts w:eastAsia="Arial Unicode MS" w:cs="Arial"/>
          <w:sz w:val="24"/>
          <w:szCs w:val="24"/>
          <w:lang w:val="sr-Latn-CS"/>
        </w:rPr>
      </w:pPr>
      <w:r>
        <w:rPr>
          <w:rFonts w:eastAsia="Arial Unicode MS" w:cs="Arial"/>
          <w:sz w:val="24"/>
          <w:szCs w:val="24"/>
          <w:lang w:val="sr-Cyrl-RS"/>
        </w:rPr>
        <w:t xml:space="preserve">све </w:t>
      </w:r>
      <w:r>
        <w:rPr>
          <w:rFonts w:eastAsia="Arial Unicode MS" w:cs="Arial"/>
          <w:sz w:val="24"/>
          <w:szCs w:val="24"/>
        </w:rPr>
        <w:t xml:space="preserve">обавезе </w:t>
      </w:r>
      <w:r>
        <w:rPr>
          <w:rFonts w:eastAsia="Arial Unicode MS" w:cs="Arial"/>
          <w:sz w:val="24"/>
          <w:szCs w:val="24"/>
          <w:lang w:val="sr-Cyrl-RS"/>
        </w:rPr>
        <w:t>које су дефинисане за Извођача радова по Закону о планирању и изградњи и Закона о безбедности и здравља на раду,</w:t>
      </w:r>
    </w:p>
    <w:p w14:paraId="4AA0D281" w14:textId="043D2238" w:rsidR="00BD31F1" w:rsidRPr="00BD31F1" w:rsidRDefault="008C4C2E" w:rsidP="00CF10CB">
      <w:pPr>
        <w:numPr>
          <w:ilvl w:val="0"/>
          <w:numId w:val="23"/>
        </w:numPr>
        <w:spacing w:before="0"/>
        <w:ind w:left="-284" w:right="-469" w:hanging="142"/>
        <w:contextualSpacing/>
        <w:rPr>
          <w:rFonts w:eastAsia="Arial Unicode MS" w:cs="Arial"/>
          <w:sz w:val="24"/>
          <w:szCs w:val="24"/>
          <w:lang w:val="sr-Latn-CS"/>
        </w:rPr>
      </w:pPr>
      <w:r>
        <w:rPr>
          <w:rFonts w:eastAsia="Arial Unicode MS" w:cs="Arial"/>
          <w:sz w:val="24"/>
          <w:szCs w:val="24"/>
          <w:lang w:val="sr-Cyrl-RS"/>
        </w:rPr>
        <w:t xml:space="preserve">као и све друге обавезе </w:t>
      </w:r>
      <w:r>
        <w:rPr>
          <w:rFonts w:eastAsia="Arial Unicode MS" w:cs="Arial"/>
          <w:sz w:val="24"/>
          <w:szCs w:val="24"/>
        </w:rPr>
        <w:t>у складу са ва</w:t>
      </w:r>
      <w:r w:rsidR="00BD31F1" w:rsidRPr="00BD31F1">
        <w:rPr>
          <w:rFonts w:eastAsia="Arial Unicode MS" w:cs="Arial"/>
          <w:sz w:val="24"/>
          <w:szCs w:val="24"/>
        </w:rPr>
        <w:t>жећом законском регулативом.</w:t>
      </w:r>
    </w:p>
    <w:p w14:paraId="16B879FB" w14:textId="77777777" w:rsidR="00BD31F1" w:rsidRPr="00BD31F1" w:rsidRDefault="00BD31F1" w:rsidP="001317E8">
      <w:pPr>
        <w:spacing w:before="0"/>
        <w:ind w:left="-284" w:right="-469"/>
        <w:contextualSpacing/>
        <w:rPr>
          <w:rFonts w:eastAsia="Arial Unicode MS" w:cs="Arial"/>
          <w:sz w:val="24"/>
          <w:szCs w:val="24"/>
        </w:rPr>
      </w:pPr>
    </w:p>
    <w:p w14:paraId="3E2C40DD" w14:textId="77777777" w:rsidR="00BD31F1" w:rsidRPr="00BD31F1" w:rsidRDefault="00BD31F1" w:rsidP="001317E8">
      <w:pPr>
        <w:spacing w:before="0"/>
        <w:ind w:left="-284" w:right="-469"/>
        <w:contextualSpacing/>
        <w:rPr>
          <w:rFonts w:eastAsia="Arial Unicode MS" w:cs="Arial"/>
          <w:sz w:val="24"/>
          <w:szCs w:val="24"/>
          <w:lang w:val="sr-Latn-CS"/>
        </w:rPr>
      </w:pPr>
      <w:r w:rsidRPr="00BD31F1">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50568A3D" w14:textId="77777777" w:rsidR="002B378E" w:rsidRPr="002B378E" w:rsidRDefault="002B378E" w:rsidP="001317E8">
      <w:pPr>
        <w:spacing w:before="0"/>
        <w:ind w:right="-469"/>
        <w:contextualSpacing/>
        <w:rPr>
          <w:rFonts w:eastAsia="Arial Unicode MS" w:cs="Arial"/>
          <w:sz w:val="24"/>
          <w:szCs w:val="24"/>
          <w:lang w:val="sr-Cyrl-CS"/>
        </w:rPr>
      </w:pPr>
    </w:p>
    <w:p w14:paraId="51EC1C32" w14:textId="484EC50F"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002B378E" w:rsidRPr="002B378E">
        <w:rPr>
          <w:rFonts w:eastAsia="Arial Unicode MS" w:cs="Arial"/>
          <w:b/>
          <w:sz w:val="24"/>
          <w:szCs w:val="24"/>
          <w:lang w:val="sr-Cyrl-CS"/>
        </w:rPr>
        <w:t>.</w:t>
      </w:r>
    </w:p>
    <w:p w14:paraId="093C634C" w14:textId="0DA184A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6CBA088A"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205F3E3E" w14:textId="77777777" w:rsidR="009D1B5D" w:rsidRDefault="009D1B5D" w:rsidP="009D1B5D">
      <w:pPr>
        <w:spacing w:before="0"/>
        <w:ind w:left="-284" w:right="-469"/>
        <w:contextualSpacing/>
        <w:rPr>
          <w:rFonts w:eastAsia="Arial Unicode MS" w:cs="Arial"/>
          <w:sz w:val="24"/>
          <w:szCs w:val="24"/>
          <w:lang w:val="sr-Cyrl-CS"/>
        </w:rPr>
      </w:pPr>
    </w:p>
    <w:p w14:paraId="6A02886C" w14:textId="37E67D3C" w:rsidR="002B378E" w:rsidRDefault="002B378E" w:rsidP="009D1B5D">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sidR="002308FF">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605B3787" w14:textId="77777777" w:rsidR="002B378E" w:rsidRPr="002B378E" w:rsidRDefault="002B378E" w:rsidP="002B378E">
      <w:pPr>
        <w:spacing w:before="0"/>
        <w:ind w:left="-284" w:right="-469"/>
        <w:contextualSpacing/>
        <w:rPr>
          <w:rFonts w:eastAsia="Arial Unicode MS" w:cs="Arial"/>
          <w:sz w:val="24"/>
          <w:szCs w:val="24"/>
          <w:lang w:val="sr-Cyrl-CS"/>
        </w:rPr>
      </w:pPr>
    </w:p>
    <w:p w14:paraId="266E2FF4" w14:textId="2928D7BB" w:rsidR="002B378E" w:rsidRPr="002B378E" w:rsidRDefault="00552F93" w:rsidP="002308FF">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w:t>
      </w:r>
      <w:r w:rsidR="002B378E" w:rsidRPr="001317E8">
        <w:rPr>
          <w:rFonts w:eastAsia="Arial Unicode MS" w:cs="Arial"/>
          <w:b/>
          <w:sz w:val="24"/>
          <w:szCs w:val="24"/>
          <w:lang w:val="sr-Cyrl-CS"/>
        </w:rPr>
        <w:t xml:space="preserve"> </w:t>
      </w:r>
      <w:r w:rsidRPr="001317E8">
        <w:rPr>
          <w:rFonts w:eastAsia="Arial Unicode MS" w:cs="Arial"/>
          <w:b/>
          <w:sz w:val="24"/>
          <w:szCs w:val="24"/>
          <w:lang w:val="sr-Cyrl-CS"/>
        </w:rPr>
        <w:t xml:space="preserve">ИЗВЕДЕНИХ РАДОВА </w:t>
      </w:r>
      <w:r w:rsidR="002B378E" w:rsidRPr="001317E8">
        <w:rPr>
          <w:rFonts w:eastAsia="Arial Unicode MS" w:cs="Arial"/>
          <w:b/>
          <w:sz w:val="24"/>
          <w:szCs w:val="24"/>
          <w:lang w:val="sr-Cyrl-CS"/>
        </w:rPr>
        <w:t>И КОНАЧНИ ОБРАЧУН ИЗВЕДЕНИХ РАДОВА</w:t>
      </w:r>
    </w:p>
    <w:p w14:paraId="6C326B6B" w14:textId="14C4B3DE"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002B378E" w:rsidRPr="002B378E">
        <w:rPr>
          <w:rFonts w:eastAsia="Arial Unicode MS" w:cs="Arial"/>
          <w:b/>
          <w:sz w:val="24"/>
          <w:szCs w:val="24"/>
          <w:lang w:val="sr-Cyrl-CS"/>
        </w:rPr>
        <w:t>.</w:t>
      </w:r>
    </w:p>
    <w:p w14:paraId="654FE885" w14:textId="1954EC02" w:rsidR="002B378E" w:rsidRPr="001317E8" w:rsidRDefault="002B378E" w:rsidP="002B378E">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sidR="00552F93">
        <w:rPr>
          <w:rFonts w:cs="Arial"/>
          <w:sz w:val="24"/>
          <w:szCs w:val="24"/>
          <w:lang w:eastAsia="ar-SA"/>
        </w:rPr>
        <w:t xml:space="preserve">је дужан да </w:t>
      </w:r>
      <w:r w:rsidRPr="002B378E">
        <w:rPr>
          <w:rFonts w:cs="Arial"/>
          <w:sz w:val="24"/>
          <w:szCs w:val="24"/>
          <w:lang w:eastAsia="ar-SA"/>
        </w:rPr>
        <w:t xml:space="preserve">обавести Наручиоца </w:t>
      </w:r>
      <w:r w:rsidR="00552F93">
        <w:rPr>
          <w:rFonts w:cs="Arial"/>
          <w:sz w:val="24"/>
          <w:szCs w:val="24"/>
          <w:lang w:eastAsia="ar-SA"/>
        </w:rPr>
        <w:t xml:space="preserve">о завршетку радова по појединачном </w:t>
      </w:r>
      <w:r w:rsidR="001317E8">
        <w:rPr>
          <w:rFonts w:cs="Arial"/>
          <w:sz w:val="24"/>
          <w:szCs w:val="24"/>
          <w:lang w:val="sr-Cyrl-RS" w:eastAsia="ar-SA"/>
        </w:rPr>
        <w:t>Захтеву за извођење радова/спецификацији.</w:t>
      </w:r>
    </w:p>
    <w:p w14:paraId="459831E0" w14:textId="77777777" w:rsidR="002B378E" w:rsidRPr="002B378E" w:rsidRDefault="002B378E" w:rsidP="002B378E">
      <w:pPr>
        <w:spacing w:before="0"/>
        <w:ind w:left="-284" w:right="-469"/>
        <w:contextualSpacing/>
        <w:rPr>
          <w:rFonts w:cs="Arial"/>
          <w:sz w:val="24"/>
          <w:szCs w:val="24"/>
          <w:lang w:eastAsia="ar-SA"/>
        </w:rPr>
      </w:pPr>
    </w:p>
    <w:p w14:paraId="65DCC009" w14:textId="57018D80" w:rsidR="001317E8" w:rsidRDefault="002B378E" w:rsidP="001317E8">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sidR="001317E8">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sidR="000332CA">
        <w:rPr>
          <w:rFonts w:cs="Arial"/>
          <w:sz w:val="24"/>
          <w:szCs w:val="24"/>
          <w:lang w:val="sr-Cyrl-RS" w:eastAsia="ar-SA"/>
        </w:rPr>
        <w:t>Лица за праћење реализације уговора закључених на основу овог оквирног споразума, дужна</w:t>
      </w:r>
      <w:r w:rsidR="001317E8">
        <w:rPr>
          <w:rFonts w:cs="Arial"/>
          <w:sz w:val="24"/>
          <w:szCs w:val="24"/>
          <w:lang w:val="sr-Cyrl-RS" w:eastAsia="ar-SA"/>
        </w:rPr>
        <w:t xml:space="preserve"> су</w:t>
      </w:r>
      <w:r w:rsidRPr="002B378E">
        <w:rPr>
          <w:rFonts w:cs="Arial"/>
          <w:sz w:val="24"/>
          <w:szCs w:val="24"/>
          <w:lang w:eastAsia="ar-SA"/>
        </w:rPr>
        <w:t xml:space="preserve"> да без одлагања, а најкасније у року од 24 са</w:t>
      </w:r>
      <w:r w:rsidR="001317E8">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sidR="001317E8">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sidR="001317E8">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sidR="00500999">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sidR="001317E8">
        <w:rPr>
          <w:rFonts w:cs="Arial"/>
          <w:sz w:val="24"/>
          <w:szCs w:val="24"/>
          <w:lang w:val="sr-Cyrl-RS" w:eastAsia="ar-SA"/>
        </w:rPr>
        <w:t xml:space="preserve"> – без примедби</w:t>
      </w:r>
      <w:r w:rsidRPr="002B378E">
        <w:rPr>
          <w:rFonts w:cs="Arial"/>
          <w:sz w:val="24"/>
          <w:szCs w:val="24"/>
          <w:lang w:eastAsia="ar-SA"/>
        </w:rPr>
        <w:t xml:space="preserve"> и </w:t>
      </w:r>
      <w:r w:rsidRPr="002B378E">
        <w:rPr>
          <w:rFonts w:cs="Arial"/>
          <w:sz w:val="24"/>
          <w:szCs w:val="24"/>
          <w:lang w:eastAsia="ar-SA"/>
        </w:rPr>
        <w:lastRenderedPageBreak/>
        <w:t>к</w:t>
      </w:r>
      <w:r w:rsidR="001317E8">
        <w:rPr>
          <w:rFonts w:cs="Arial"/>
          <w:sz w:val="24"/>
          <w:szCs w:val="24"/>
          <w:lang w:eastAsia="ar-SA"/>
        </w:rPr>
        <w:t xml:space="preserve">оначном обрачуну, који потписују </w:t>
      </w:r>
      <w:r w:rsidR="001317E8">
        <w:rPr>
          <w:rFonts w:eastAsia="Calibri" w:cs="Arial"/>
          <w:sz w:val="24"/>
          <w:szCs w:val="24"/>
          <w:lang w:val="sr-Cyrl-RS"/>
        </w:rPr>
        <w:t>овлашћена лица за праћење реализације уговора Наручиоца и овлашћена лица Извођача радова.</w:t>
      </w:r>
    </w:p>
    <w:p w14:paraId="4C1094F1" w14:textId="77777777" w:rsidR="001317E8" w:rsidRDefault="001317E8" w:rsidP="001317E8">
      <w:pPr>
        <w:tabs>
          <w:tab w:val="left" w:pos="567"/>
        </w:tabs>
        <w:spacing w:before="0"/>
        <w:ind w:left="-284" w:right="-469"/>
        <w:contextualSpacing/>
        <w:rPr>
          <w:rFonts w:eastAsia="Calibri" w:cs="Arial"/>
          <w:sz w:val="24"/>
          <w:szCs w:val="24"/>
          <w:lang w:val="sr-Cyrl-RS"/>
        </w:rPr>
      </w:pPr>
    </w:p>
    <w:p w14:paraId="7BE1C7B3" w14:textId="1A16558D" w:rsidR="002B378E" w:rsidRPr="002B378E" w:rsidRDefault="002B378E" w:rsidP="002B378E">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1FB70B5A" w14:textId="77777777" w:rsidR="002B378E" w:rsidRPr="002B378E" w:rsidRDefault="002B378E" w:rsidP="002B378E">
      <w:pPr>
        <w:spacing w:before="0"/>
        <w:ind w:left="-284" w:right="-469"/>
        <w:contextualSpacing/>
        <w:rPr>
          <w:rFonts w:cs="Arial"/>
          <w:sz w:val="24"/>
          <w:szCs w:val="24"/>
          <w:lang w:eastAsia="ar-SA"/>
        </w:rPr>
      </w:pPr>
    </w:p>
    <w:p w14:paraId="4C3B2FC5" w14:textId="77777777" w:rsidR="002B378E" w:rsidRPr="002B378E" w:rsidRDefault="002B378E" w:rsidP="002B378E">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15A47BA0" w14:textId="77777777" w:rsidR="002B378E" w:rsidRPr="002B378E" w:rsidRDefault="002B378E" w:rsidP="002B378E">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6227618B" w14:textId="34FBC7CE"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sidR="00122F50">
        <w:rPr>
          <w:rFonts w:eastAsia="Arial Unicode MS" w:cs="Arial"/>
          <w:sz w:val="24"/>
          <w:szCs w:val="24"/>
          <w:lang w:val="sr-Cyrl-CS"/>
        </w:rPr>
        <w:t>ла</w:t>
      </w:r>
      <w:r w:rsidRPr="002B378E">
        <w:rPr>
          <w:rFonts w:eastAsia="Arial Unicode MS" w:cs="Arial"/>
          <w:sz w:val="24"/>
          <w:szCs w:val="24"/>
          <w:lang w:val="sr-Cyrl-CS"/>
        </w:rPr>
        <w:t>.</w:t>
      </w:r>
    </w:p>
    <w:p w14:paraId="3A2D0254" w14:textId="77777777" w:rsidR="00122F50" w:rsidRPr="002B378E" w:rsidRDefault="00122F50" w:rsidP="002B378E">
      <w:pPr>
        <w:spacing w:before="0"/>
        <w:ind w:left="-284" w:right="-469"/>
        <w:contextualSpacing/>
        <w:rPr>
          <w:rFonts w:eastAsia="Arial Unicode MS" w:cs="Arial"/>
          <w:sz w:val="24"/>
          <w:szCs w:val="24"/>
          <w:lang w:val="sr-Cyrl-CS"/>
        </w:rPr>
      </w:pPr>
    </w:p>
    <w:p w14:paraId="1BD60916" w14:textId="77777777" w:rsidR="002B378E" w:rsidRPr="002B378E" w:rsidRDefault="002B378E" w:rsidP="00122F50">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7D274091" w14:textId="6553D072"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10</w:t>
      </w:r>
      <w:r w:rsidRPr="002B378E">
        <w:rPr>
          <w:rFonts w:cs="Arial"/>
          <w:b/>
          <w:sz w:val="24"/>
          <w:szCs w:val="24"/>
          <w:lang w:val="sr-Cyrl-RS"/>
        </w:rPr>
        <w:t>.</w:t>
      </w:r>
    </w:p>
    <w:p w14:paraId="65E507FD" w14:textId="4B12C58E" w:rsidR="002B378E" w:rsidRDefault="002B378E" w:rsidP="002B378E">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00F06262">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6BBF17D8" w14:textId="77777777" w:rsidR="00122F50" w:rsidRPr="002B378E" w:rsidRDefault="00122F50" w:rsidP="002B378E">
      <w:pPr>
        <w:spacing w:before="0"/>
        <w:ind w:left="-284" w:right="-469"/>
        <w:contextualSpacing/>
        <w:rPr>
          <w:rFonts w:cs="Arial"/>
          <w:sz w:val="24"/>
          <w:szCs w:val="24"/>
        </w:rPr>
      </w:pPr>
    </w:p>
    <w:p w14:paraId="1E7064EE" w14:textId="77777777" w:rsidR="002B378E" w:rsidRDefault="002B378E" w:rsidP="002B378E">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1D02B6AD" w14:textId="77777777" w:rsidR="00122F50" w:rsidRPr="002B378E" w:rsidRDefault="00122F50" w:rsidP="002B378E">
      <w:pPr>
        <w:spacing w:before="0"/>
        <w:ind w:left="-284" w:right="-469"/>
        <w:contextualSpacing/>
        <w:rPr>
          <w:rFonts w:cs="Arial"/>
          <w:sz w:val="24"/>
          <w:szCs w:val="24"/>
        </w:rPr>
      </w:pPr>
    </w:p>
    <w:p w14:paraId="58DCC724" w14:textId="77777777" w:rsidR="002B378E" w:rsidRDefault="002B378E" w:rsidP="002B378E">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0C26D268" w14:textId="77777777" w:rsidR="00122F50" w:rsidRPr="002B378E" w:rsidRDefault="00122F50" w:rsidP="002B378E">
      <w:pPr>
        <w:spacing w:before="0"/>
        <w:ind w:left="-284" w:right="-469"/>
        <w:contextualSpacing/>
        <w:rPr>
          <w:rFonts w:cs="Arial"/>
          <w:sz w:val="24"/>
          <w:szCs w:val="24"/>
        </w:rPr>
      </w:pPr>
    </w:p>
    <w:p w14:paraId="28D09143" w14:textId="07332241"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11</w:t>
      </w:r>
      <w:r w:rsidRPr="002B378E">
        <w:rPr>
          <w:rFonts w:cs="Arial"/>
          <w:b/>
          <w:sz w:val="24"/>
          <w:szCs w:val="24"/>
          <w:lang w:val="sr-Cyrl-RS"/>
        </w:rPr>
        <w:t>.</w:t>
      </w:r>
    </w:p>
    <w:p w14:paraId="6461815E" w14:textId="77777777" w:rsidR="002B378E" w:rsidRPr="002B378E" w:rsidRDefault="002B378E" w:rsidP="002B378E">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0BACDEAD" w14:textId="0A545904"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12</w:t>
      </w:r>
      <w:r w:rsidRPr="002B378E">
        <w:rPr>
          <w:rFonts w:cs="Arial"/>
          <w:b/>
          <w:sz w:val="24"/>
          <w:szCs w:val="24"/>
          <w:lang w:val="sr-Cyrl-RS"/>
        </w:rPr>
        <w:t>.</w:t>
      </w:r>
    </w:p>
    <w:p w14:paraId="01E73911" w14:textId="77777777" w:rsidR="002B378E" w:rsidRPr="002B378E" w:rsidRDefault="002B378E" w:rsidP="002B378E">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1E84E6B8" w14:textId="77777777" w:rsidR="002B378E" w:rsidRPr="002B378E" w:rsidRDefault="002B378E" w:rsidP="002B378E">
      <w:pPr>
        <w:spacing w:before="0"/>
        <w:ind w:left="-284" w:right="-469"/>
        <w:contextualSpacing/>
        <w:jc w:val="center"/>
        <w:rPr>
          <w:rFonts w:cs="Arial"/>
          <w:sz w:val="24"/>
          <w:szCs w:val="24"/>
        </w:rPr>
      </w:pPr>
    </w:p>
    <w:p w14:paraId="6B93D465" w14:textId="32ABE895"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DD7F30">
        <w:rPr>
          <w:rFonts w:cs="Arial"/>
          <w:b/>
          <w:sz w:val="24"/>
          <w:szCs w:val="24"/>
          <w:lang w:val="sr-Cyrl-RS"/>
        </w:rPr>
        <w:t>3</w:t>
      </w:r>
      <w:r w:rsidRPr="002B378E">
        <w:rPr>
          <w:rFonts w:cs="Arial"/>
          <w:b/>
          <w:sz w:val="24"/>
          <w:szCs w:val="24"/>
          <w:lang w:val="sr-Cyrl-RS"/>
        </w:rPr>
        <w:t>.</w:t>
      </w:r>
    </w:p>
    <w:p w14:paraId="21481656" w14:textId="77777777" w:rsidR="002B378E" w:rsidRDefault="002B378E" w:rsidP="002B378E">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4112C3B5" w14:textId="77777777" w:rsidR="00A11732" w:rsidRPr="002B378E" w:rsidRDefault="00A11732" w:rsidP="002B378E">
      <w:pPr>
        <w:spacing w:before="0"/>
        <w:ind w:left="-284" w:right="-469"/>
        <w:contextualSpacing/>
        <w:rPr>
          <w:rFonts w:cs="Arial"/>
          <w:sz w:val="24"/>
          <w:szCs w:val="24"/>
        </w:rPr>
      </w:pPr>
    </w:p>
    <w:p w14:paraId="4862A52A" w14:textId="1FBDAFEC" w:rsidR="00122F50" w:rsidRDefault="002B378E" w:rsidP="00F06262">
      <w:pPr>
        <w:spacing w:before="0"/>
        <w:ind w:left="-284" w:right="-469"/>
        <w:contextualSpacing/>
        <w:rPr>
          <w:rFonts w:cs="Arial"/>
          <w:sz w:val="24"/>
          <w:szCs w:val="24"/>
        </w:rPr>
      </w:pPr>
      <w:r w:rsidRPr="002B378E">
        <w:rPr>
          <w:rFonts w:cs="Arial"/>
          <w:sz w:val="24"/>
          <w:szCs w:val="24"/>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07EAC4E8" w14:textId="77777777" w:rsidR="00A11732" w:rsidRPr="002B378E" w:rsidRDefault="00A11732" w:rsidP="002B378E">
      <w:pPr>
        <w:spacing w:before="0"/>
        <w:ind w:left="-284" w:right="-469"/>
        <w:contextualSpacing/>
        <w:rPr>
          <w:rFonts w:cs="Arial"/>
          <w:sz w:val="24"/>
          <w:szCs w:val="24"/>
        </w:rPr>
      </w:pPr>
    </w:p>
    <w:p w14:paraId="07497D95" w14:textId="76876F33"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14</w:t>
      </w:r>
      <w:r w:rsidRPr="002B378E">
        <w:rPr>
          <w:rFonts w:cs="Arial"/>
          <w:b/>
          <w:sz w:val="24"/>
          <w:szCs w:val="24"/>
          <w:lang w:val="sr-Cyrl-RS"/>
        </w:rPr>
        <w:t>.</w:t>
      </w:r>
    </w:p>
    <w:p w14:paraId="29637D0B" w14:textId="1E847E9E" w:rsidR="002B378E" w:rsidRPr="002B378E" w:rsidRDefault="002B378E" w:rsidP="002B378E">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00582D89">
        <w:rPr>
          <w:rFonts w:cs="Arial"/>
          <w:sz w:val="24"/>
          <w:szCs w:val="24"/>
        </w:rPr>
        <w:t xml:space="preserve"> је дужан да</w:t>
      </w:r>
      <w:r w:rsidRPr="002B378E">
        <w:rPr>
          <w:rFonts w:cs="Arial"/>
          <w:sz w:val="24"/>
          <w:szCs w:val="24"/>
        </w:rPr>
        <w:t xml:space="preserve"> у складу са </w:t>
      </w:r>
      <w:r w:rsidR="00500999" w:rsidRPr="00500999">
        <w:rPr>
          <w:rFonts w:cs="Arial"/>
          <w:sz w:val="24"/>
          <w:szCs w:val="24"/>
          <w:lang w:val="sr-Cyrl-RS"/>
        </w:rPr>
        <w:t>З</w:t>
      </w:r>
      <w:r w:rsidR="00500999" w:rsidRPr="00500999">
        <w:rPr>
          <w:rFonts w:cs="Arial"/>
          <w:sz w:val="24"/>
          <w:szCs w:val="24"/>
        </w:rPr>
        <w:t>аконом</w:t>
      </w:r>
      <w:r w:rsidR="00500999"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68C0E683" w14:textId="77777777" w:rsidR="002B378E" w:rsidRDefault="002B378E" w:rsidP="002B378E">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0B671DBE" w14:textId="77777777" w:rsidR="00122F50" w:rsidRPr="002B378E" w:rsidRDefault="00122F50" w:rsidP="002B378E">
      <w:pPr>
        <w:spacing w:before="0"/>
        <w:ind w:left="-284" w:right="-469"/>
        <w:contextualSpacing/>
        <w:rPr>
          <w:rFonts w:cs="Arial"/>
          <w:sz w:val="24"/>
          <w:szCs w:val="24"/>
        </w:rPr>
      </w:pPr>
    </w:p>
    <w:p w14:paraId="4B580F6C" w14:textId="77777777"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0C54884A" w14:textId="5F9D1A70"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002B378E" w:rsidRPr="002B378E">
        <w:rPr>
          <w:rFonts w:eastAsia="Arial Unicode MS" w:cs="Arial"/>
          <w:b/>
          <w:sz w:val="24"/>
          <w:szCs w:val="24"/>
          <w:lang w:val="sr-Cyrl-CS"/>
        </w:rPr>
        <w:t>.</w:t>
      </w:r>
    </w:p>
    <w:p w14:paraId="21FD417F" w14:textId="0C1A521D" w:rsidR="002B378E" w:rsidRDefault="002B378E" w:rsidP="002B378E">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F06262">
        <w:rPr>
          <w:rFonts w:eastAsia="Arial Unicode MS" w:cs="Arial"/>
          <w:sz w:val="24"/>
          <w:szCs w:val="24"/>
          <w:lang w:val="sr-Cyrl-CS"/>
        </w:rPr>
        <w:t xml:space="preserve">ведене радове износи ____ месеци </w:t>
      </w:r>
      <w:r w:rsidR="00500999">
        <w:rPr>
          <w:rFonts w:eastAsia="Arial Unicode MS" w:cs="Arial"/>
          <w:i/>
          <w:sz w:val="24"/>
          <w:szCs w:val="24"/>
          <w:lang w:val="sr-Cyrl-CS"/>
        </w:rPr>
        <w:t>(минимално</w:t>
      </w:r>
      <w:r w:rsidR="00F06262" w:rsidRPr="00F06262">
        <w:rPr>
          <w:rFonts w:eastAsia="Arial Unicode MS" w:cs="Arial"/>
          <w:i/>
          <w:sz w:val="24"/>
          <w:szCs w:val="24"/>
          <w:lang w:val="sr-Cyrl-CS"/>
        </w:rPr>
        <w:t xml:space="preserve"> 12)</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sidR="00122F50">
        <w:rPr>
          <w:rFonts w:cs="Arial"/>
          <w:sz w:val="24"/>
          <w:szCs w:val="24"/>
          <w:lang w:val="sr-Cyrl-RS" w:eastAsia="zh-CN"/>
        </w:rPr>
        <w:t>потписан Записник о примопредаји изведених радова</w:t>
      </w:r>
      <w:r w:rsidR="00F06262">
        <w:rPr>
          <w:rFonts w:cs="Arial"/>
          <w:sz w:val="24"/>
          <w:szCs w:val="24"/>
          <w:lang w:val="sr-Cyrl-RS" w:eastAsia="zh-CN"/>
        </w:rPr>
        <w:t xml:space="preserve"> – без примедби</w:t>
      </w:r>
      <w:r w:rsidR="00122F50">
        <w:rPr>
          <w:rFonts w:cs="Arial"/>
          <w:sz w:val="24"/>
          <w:szCs w:val="24"/>
          <w:lang w:val="sr-Cyrl-RS" w:eastAsia="zh-CN"/>
        </w:rPr>
        <w:t xml:space="preserve"> </w:t>
      </w:r>
      <w:r w:rsidR="00F06262">
        <w:rPr>
          <w:rFonts w:cs="Arial"/>
          <w:sz w:val="24"/>
          <w:szCs w:val="24"/>
          <w:lang w:val="sr-Cyrl-RS" w:eastAsia="zh-CN"/>
        </w:rPr>
        <w:t>на основу појединачно закљученог</w:t>
      </w:r>
      <w:r w:rsidR="00122F50">
        <w:rPr>
          <w:rFonts w:cs="Arial"/>
          <w:sz w:val="24"/>
          <w:szCs w:val="24"/>
          <w:lang w:val="sr-Cyrl-RS" w:eastAsia="zh-CN"/>
        </w:rPr>
        <w:t xml:space="preserve"> уговора.</w:t>
      </w:r>
    </w:p>
    <w:p w14:paraId="6B3EA3E2" w14:textId="526B5427" w:rsidR="00D57BD8" w:rsidRDefault="00D57BD8" w:rsidP="002B378E">
      <w:pPr>
        <w:spacing w:before="0"/>
        <w:ind w:left="-284" w:right="-469"/>
        <w:contextualSpacing/>
        <w:rPr>
          <w:rFonts w:cs="Arial"/>
          <w:sz w:val="24"/>
          <w:szCs w:val="24"/>
          <w:lang w:val="sr-Cyrl-RS" w:eastAsia="zh-CN"/>
        </w:rPr>
      </w:pPr>
      <w:r w:rsidRPr="00500999">
        <w:rPr>
          <w:rFonts w:cs="Arial"/>
          <w:sz w:val="24"/>
          <w:szCs w:val="24"/>
          <w:lang w:val="sr-Cyrl-RS" w:eastAsia="zh-CN"/>
        </w:rPr>
        <w:t xml:space="preserve">Извођач радова гарантује за квалитет </w:t>
      </w:r>
      <w:r w:rsidR="00500999" w:rsidRPr="00500999">
        <w:rPr>
          <w:rFonts w:cs="Arial"/>
          <w:sz w:val="24"/>
          <w:szCs w:val="24"/>
          <w:lang w:val="sr-Cyrl-RS" w:eastAsia="zh-CN"/>
        </w:rPr>
        <w:t>изведених радова.</w:t>
      </w:r>
    </w:p>
    <w:p w14:paraId="43CCDB3A" w14:textId="77777777" w:rsidR="00463BC0" w:rsidRDefault="00463BC0" w:rsidP="002B378E">
      <w:pPr>
        <w:spacing w:before="0"/>
        <w:ind w:left="-284" w:right="-469"/>
        <w:contextualSpacing/>
        <w:rPr>
          <w:rFonts w:cs="Arial"/>
          <w:sz w:val="24"/>
          <w:szCs w:val="24"/>
          <w:lang w:val="sr-Cyrl-RS" w:eastAsia="zh-CN"/>
        </w:rPr>
      </w:pPr>
    </w:p>
    <w:p w14:paraId="542A5F92" w14:textId="77777777" w:rsidR="00463BC0" w:rsidRPr="002B378E" w:rsidRDefault="00463BC0" w:rsidP="00463BC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78A13568" w14:textId="5305C7FA" w:rsidR="00463BC0" w:rsidRDefault="00DD7F30" w:rsidP="00463BC0">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00463BC0" w:rsidRPr="002B378E">
        <w:rPr>
          <w:rFonts w:eastAsia="Arial Unicode MS" w:cs="Arial"/>
          <w:b/>
          <w:sz w:val="24"/>
          <w:szCs w:val="24"/>
          <w:lang w:val="sr-Cyrl-CS"/>
        </w:rPr>
        <w:t>.</w:t>
      </w:r>
    </w:p>
    <w:p w14:paraId="5B8AE106" w14:textId="77777777" w:rsidR="00463BC0" w:rsidRPr="00122F50" w:rsidRDefault="00463BC0" w:rsidP="00463BC0">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79E781F6" w14:textId="2DFDFD54" w:rsidR="00463BC0" w:rsidRPr="002B378E" w:rsidRDefault="00500999" w:rsidP="00463BC0">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00463BC0" w:rsidRPr="002B378E">
        <w:rPr>
          <w:rFonts w:eastAsia="Arial Unicode MS" w:cs="Arial"/>
          <w:sz w:val="24"/>
          <w:szCs w:val="24"/>
          <w:lang w:val="sr-Cyrl-RS"/>
        </w:rPr>
        <w:t>___________________________.</w:t>
      </w:r>
    </w:p>
    <w:p w14:paraId="4171B1F4" w14:textId="1B3B801B" w:rsidR="00463BC0" w:rsidRPr="002B378E" w:rsidRDefault="00500999" w:rsidP="00463BC0">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00463BC0" w:rsidRPr="002B378E">
        <w:rPr>
          <w:rFonts w:eastAsia="Arial Unicode MS" w:cs="Arial"/>
          <w:sz w:val="24"/>
          <w:szCs w:val="24"/>
          <w:lang w:val="sr-Cyrl-RS"/>
        </w:rPr>
        <w:t>______________________.</w:t>
      </w:r>
    </w:p>
    <w:p w14:paraId="41C4B395" w14:textId="77777777" w:rsidR="00463BC0" w:rsidRPr="002B378E" w:rsidRDefault="00463BC0" w:rsidP="00463BC0">
      <w:pPr>
        <w:spacing w:before="0"/>
        <w:ind w:left="-284" w:right="-469"/>
        <w:contextualSpacing/>
        <w:rPr>
          <w:rFonts w:cs="Arial"/>
          <w:sz w:val="24"/>
          <w:szCs w:val="24"/>
        </w:rPr>
      </w:pPr>
    </w:p>
    <w:p w14:paraId="731F5AAA" w14:textId="77777777" w:rsidR="001E502A" w:rsidRPr="002B378E" w:rsidRDefault="001E502A" w:rsidP="001E502A">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14E6182F" w14:textId="77777777" w:rsidR="001E502A" w:rsidRDefault="001E502A" w:rsidP="001E502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5A3A7041" w14:textId="77777777" w:rsidR="001E502A" w:rsidRPr="001E502A" w:rsidRDefault="001E502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0EF15BC3" w14:textId="77777777" w:rsidR="001E502A" w:rsidRPr="001E502A" w:rsidRDefault="001E502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5C59FBC4" w14:textId="77777777" w:rsidR="001E502A" w:rsidRPr="001E502A" w:rsidRDefault="001E502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1FD5A16E" w14:textId="77777777" w:rsidR="00DD7F30" w:rsidRDefault="00DD7F30" w:rsidP="00DD7F30">
      <w:pPr>
        <w:spacing w:before="0"/>
        <w:ind w:left="-284" w:right="-469"/>
        <w:contextualSpacing/>
        <w:rPr>
          <w:rFonts w:eastAsia="Arial Unicode MS" w:cs="Arial"/>
          <w:sz w:val="24"/>
          <w:szCs w:val="24"/>
          <w:lang w:val="sr-Latn-CS"/>
        </w:rPr>
      </w:pPr>
    </w:p>
    <w:p w14:paraId="79AC8E55" w14:textId="77777777" w:rsidR="00DD7F30" w:rsidRPr="002B378E" w:rsidRDefault="00DD7F30" w:rsidP="00DD7F3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6BDD509B" w14:textId="23BC6326" w:rsidR="00DD7F30" w:rsidRPr="002B378E" w:rsidRDefault="00DD7F30" w:rsidP="00DD7F30">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246A42B8" w14:textId="77777777" w:rsidR="00DD7F30" w:rsidRPr="002B378E" w:rsidRDefault="00DD7F30" w:rsidP="00DD7F30">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1B8E62CA"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w:t>
      </w:r>
      <w:r w:rsidRPr="002B378E">
        <w:rPr>
          <w:rFonts w:eastAsia="Arial Unicode MS" w:cs="Arial"/>
          <w:sz w:val="24"/>
          <w:szCs w:val="24"/>
        </w:rPr>
        <w:lastRenderedPageBreak/>
        <w:t>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40709FF9"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3BB5DCF6"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AEAAA79" w14:textId="77777777" w:rsidR="00DD7F30" w:rsidRPr="002B378E" w:rsidRDefault="00DD7F30" w:rsidP="00DD7F30">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279ACD62"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8C5F1E1"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5CDD374D" w14:textId="77777777" w:rsidR="00DD7F30"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496F40F" w14:textId="77777777" w:rsidR="00500999" w:rsidRPr="0079618B" w:rsidRDefault="00500999" w:rsidP="00DD7F30">
      <w:pPr>
        <w:spacing w:before="0"/>
        <w:ind w:left="-284" w:right="-471"/>
        <w:contextualSpacing/>
        <w:rPr>
          <w:sz w:val="24"/>
          <w:szCs w:val="24"/>
          <w:lang w:val="ru-RU"/>
        </w:rPr>
      </w:pPr>
    </w:p>
    <w:p w14:paraId="7EA94A26" w14:textId="5410A748" w:rsidR="00500999" w:rsidRPr="00E40BB4" w:rsidRDefault="00500999" w:rsidP="00500999">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19</w:t>
      </w:r>
      <w:r w:rsidRPr="00E40BB4">
        <w:rPr>
          <w:rFonts w:eastAsia="Arial Unicode MS" w:cs="Arial"/>
          <w:b/>
          <w:sz w:val="24"/>
          <w:szCs w:val="24"/>
          <w:lang w:val="ru-RU"/>
        </w:rPr>
        <w:t>.</w:t>
      </w:r>
    </w:p>
    <w:p w14:paraId="3F8E90A3" w14:textId="77777777" w:rsidR="00500999" w:rsidRPr="00E40BB4" w:rsidRDefault="00500999" w:rsidP="00500999">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5B4F885E" w14:textId="330DC7F6" w:rsidR="00500999"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у </w:t>
      </w:r>
      <w:r w:rsidRPr="00E40BB4">
        <w:rPr>
          <w:rFonts w:eastAsia="Arial Unicode MS" w:cs="Arial"/>
          <w:sz w:val="24"/>
          <w:szCs w:val="24"/>
        </w:rPr>
        <w:t xml:space="preserve">тренутку </w:t>
      </w:r>
      <w:r w:rsidR="006D51F2">
        <w:rPr>
          <w:rFonts w:eastAsia="Arial Unicode MS" w:cs="Arial"/>
          <w:sz w:val="24"/>
          <w:szCs w:val="24"/>
          <w:lang w:val="sr-Cyrl-RS"/>
        </w:rPr>
        <w:t>закључења појединачног</w:t>
      </w:r>
      <w:r w:rsidRPr="00E40BB4">
        <w:rPr>
          <w:rFonts w:eastAsia="Arial Unicode MS" w:cs="Arial"/>
          <w:sz w:val="24"/>
          <w:szCs w:val="24"/>
        </w:rPr>
        <w:t xml:space="preserve"> уговора</w:t>
      </w:r>
      <w:r w:rsidR="006D51F2">
        <w:rPr>
          <w:rFonts w:eastAsia="Arial Unicode MS" w:cs="Arial"/>
          <w:sz w:val="24"/>
          <w:szCs w:val="24"/>
          <w:lang w:val="sr-Cyrl-RS"/>
        </w:rPr>
        <w:t>, а најкасније 5 (словима: пет) дана о</w:t>
      </w:r>
      <w:r w:rsidR="00C474C4">
        <w:rPr>
          <w:rFonts w:eastAsia="Arial Unicode MS" w:cs="Arial"/>
          <w:sz w:val="24"/>
          <w:szCs w:val="24"/>
          <w:lang w:val="sr-Cyrl-RS"/>
        </w:rPr>
        <w:t>д</w:t>
      </w:r>
      <w:r w:rsidR="006D51F2">
        <w:rPr>
          <w:rFonts w:eastAsia="Arial Unicode MS" w:cs="Arial"/>
          <w:sz w:val="24"/>
          <w:szCs w:val="24"/>
          <w:lang w:val="sr-Cyrl-RS"/>
        </w:rPr>
        <w:t xml:space="preserve"> обостраног потписивања уговора,</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152F5F1C" w14:textId="77777777" w:rsidR="00500999"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55606A4C" w14:textId="77777777" w:rsidR="00500999"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6EDAB721" w14:textId="77777777" w:rsidR="00500999"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57B05ECE" w14:textId="77777777" w:rsidR="00500999" w:rsidRPr="00E40BB4"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2431DB61" w14:textId="77777777" w:rsidR="00500999" w:rsidRPr="00E40BB4" w:rsidRDefault="00500999" w:rsidP="00500999">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27B9EA36" w14:textId="77777777" w:rsidR="00500999" w:rsidRPr="00E40BB4"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225AE885" w14:textId="77777777" w:rsidR="00500999" w:rsidRPr="00E40BB4" w:rsidRDefault="00500999" w:rsidP="00500999">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08E99BE3" w14:textId="77777777" w:rsidR="00033E0A" w:rsidRDefault="00033E0A" w:rsidP="009D1B5D">
      <w:pPr>
        <w:spacing w:before="0"/>
        <w:ind w:right="-469"/>
        <w:contextualSpacing/>
        <w:rPr>
          <w:rFonts w:eastAsia="Arial Unicode MS" w:cs="Arial"/>
          <w:sz w:val="24"/>
          <w:szCs w:val="24"/>
          <w:lang w:val="sr-Latn-CS"/>
        </w:rPr>
      </w:pPr>
    </w:p>
    <w:p w14:paraId="54FF2F1D" w14:textId="06E8B318" w:rsidR="00122F50" w:rsidRDefault="00463BC0" w:rsidP="002B378E">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1A8138DB" w14:textId="37269B04" w:rsidR="00463BC0" w:rsidRPr="00463BC0" w:rsidRDefault="001E44E2" w:rsidP="00463BC0">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20</w:t>
      </w:r>
      <w:r w:rsidR="00463BC0">
        <w:rPr>
          <w:rFonts w:eastAsia="Arial Unicode MS" w:cs="Arial"/>
          <w:b/>
          <w:sz w:val="24"/>
          <w:szCs w:val="24"/>
          <w:lang w:val="sr-Cyrl-RS"/>
        </w:rPr>
        <w:t>.</w:t>
      </w:r>
    </w:p>
    <w:p w14:paraId="282B634E" w14:textId="176A6025" w:rsidR="00463BC0" w:rsidRDefault="00463BC0" w:rsidP="00463BC0">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00DD7F30" w:rsidRPr="00DD7F30">
        <w:rPr>
          <w:rFonts w:eastAsia="Arial Unicode MS" w:cs="Arial"/>
          <w:sz w:val="24"/>
          <w:szCs w:val="24"/>
          <w:lang w:val="sr-Cyrl-CS"/>
        </w:rPr>
        <w:t>члана 17</w:t>
      </w:r>
      <w:r w:rsidRPr="00DD7F30">
        <w:rPr>
          <w:rFonts w:eastAsia="Arial Unicode MS" w:cs="Arial"/>
          <w:sz w:val="24"/>
          <w:szCs w:val="24"/>
          <w:lang w:val="sr-Cyrl-CS"/>
        </w:rPr>
        <w:t>.</w:t>
      </w:r>
      <w:r w:rsidRPr="002B378E">
        <w:rPr>
          <w:rFonts w:eastAsia="Arial Unicode MS" w:cs="Arial"/>
          <w:sz w:val="24"/>
          <w:szCs w:val="24"/>
          <w:lang w:val="sr-Cyrl-CS"/>
        </w:rPr>
        <w:t xml:space="preserve"> овог Оквирног споразума.</w:t>
      </w:r>
    </w:p>
    <w:p w14:paraId="3AFBB938" w14:textId="77777777" w:rsidR="001E44E2" w:rsidRDefault="001E44E2" w:rsidP="001E44E2">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5F15BEB2" w14:textId="77777777" w:rsidR="001E44E2" w:rsidRPr="002B378E" w:rsidRDefault="001E44E2" w:rsidP="00463BC0">
      <w:pPr>
        <w:spacing w:before="0"/>
        <w:ind w:left="-284" w:right="-469"/>
        <w:contextualSpacing/>
        <w:rPr>
          <w:rFonts w:eastAsia="Arial Unicode MS" w:cs="Arial"/>
          <w:sz w:val="24"/>
          <w:szCs w:val="24"/>
          <w:lang w:val="sr-Cyrl-CS"/>
        </w:rPr>
      </w:pPr>
    </w:p>
    <w:p w14:paraId="238D7B08" w14:textId="77777777" w:rsidR="00463BC0" w:rsidRPr="002B378E" w:rsidRDefault="00463BC0" w:rsidP="00463BC0">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2752472C" w14:textId="77777777" w:rsidR="00463BC0" w:rsidRDefault="00463BC0" w:rsidP="00463BC0">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2525FA82" w14:textId="77777777" w:rsidR="00463BC0" w:rsidRDefault="00463BC0" w:rsidP="00463BC0">
      <w:pPr>
        <w:tabs>
          <w:tab w:val="left" w:pos="567"/>
        </w:tabs>
        <w:spacing w:before="0"/>
        <w:ind w:left="-284" w:right="-469"/>
        <w:contextualSpacing/>
        <w:rPr>
          <w:rFonts w:cs="Arial"/>
          <w:sz w:val="24"/>
          <w:szCs w:val="24"/>
        </w:rPr>
      </w:pPr>
    </w:p>
    <w:p w14:paraId="0BC66AF9" w14:textId="77777777"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56029105" w14:textId="43E2EA28" w:rsidR="002B378E" w:rsidRPr="002B378E" w:rsidRDefault="001E44E2"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21</w:t>
      </w:r>
      <w:r w:rsidR="002B378E" w:rsidRPr="002B378E">
        <w:rPr>
          <w:rFonts w:eastAsia="Arial Unicode MS" w:cs="Arial"/>
          <w:b/>
          <w:sz w:val="24"/>
          <w:szCs w:val="24"/>
          <w:lang w:val="sr-Cyrl-CS"/>
        </w:rPr>
        <w:t>.</w:t>
      </w:r>
    </w:p>
    <w:p w14:paraId="3B82605B" w14:textId="5FCB6B79"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w:t>
      </w:r>
      <w:r w:rsidR="00C3414D">
        <w:rPr>
          <w:rFonts w:eastAsia="Arial Unicode MS" w:cs="Arial"/>
          <w:sz w:val="24"/>
          <w:szCs w:val="24"/>
        </w:rPr>
        <w:t>ење уговорених обавеза, за ону С</w:t>
      </w:r>
      <w:r w:rsidRPr="002B378E">
        <w:rPr>
          <w:rFonts w:eastAsia="Arial Unicode MS" w:cs="Arial"/>
          <w:sz w:val="24"/>
          <w:szCs w:val="24"/>
        </w:rPr>
        <w:t xml:space="preserve">трану код које је наступио случај више силе, </w:t>
      </w:r>
      <w:r w:rsidR="00C3414D">
        <w:rPr>
          <w:rFonts w:eastAsia="Arial Unicode MS" w:cs="Arial"/>
          <w:sz w:val="24"/>
          <w:szCs w:val="24"/>
        </w:rPr>
        <w:t>или обе Стране када је код обе С</w:t>
      </w:r>
      <w:r w:rsidRPr="002B378E">
        <w:rPr>
          <w:rFonts w:eastAsia="Arial Unicode MS" w:cs="Arial"/>
          <w:sz w:val="24"/>
          <w:szCs w:val="24"/>
        </w:rPr>
        <w:t xml:space="preserve">тране наступио случај више силе, а извршење обавеза које је онемогућено због дејства више силе, одлаже се за време њеног трајања. </w:t>
      </w:r>
    </w:p>
    <w:p w14:paraId="13B76059" w14:textId="77777777"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463F8816" w14:textId="77777777" w:rsidR="00EB0721" w:rsidRPr="002B378E" w:rsidRDefault="00EB0721" w:rsidP="002B378E">
      <w:pPr>
        <w:spacing w:before="0"/>
        <w:ind w:left="-284" w:right="-469"/>
        <w:contextualSpacing/>
        <w:rPr>
          <w:rFonts w:eastAsia="Arial Unicode MS" w:cs="Arial"/>
          <w:sz w:val="24"/>
          <w:szCs w:val="24"/>
        </w:rPr>
      </w:pPr>
    </w:p>
    <w:p w14:paraId="7CF7EF46" w14:textId="33386A2F"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За</w:t>
      </w:r>
      <w:r w:rsidR="00C3414D">
        <w:rPr>
          <w:rFonts w:eastAsia="Arial Unicode MS" w:cs="Arial"/>
          <w:sz w:val="24"/>
          <w:szCs w:val="24"/>
        </w:rPr>
        <w:t xml:space="preserve"> време трајања више силе свака С</w:t>
      </w:r>
      <w:r w:rsidRPr="002B378E">
        <w:rPr>
          <w:rFonts w:eastAsia="Arial Unicode MS" w:cs="Arial"/>
          <w:sz w:val="24"/>
          <w:szCs w:val="24"/>
        </w:rPr>
        <w:t>трана сноси своје трошкове и ни један трошак, или гу</w:t>
      </w:r>
      <w:r w:rsidR="00C3414D">
        <w:rPr>
          <w:rFonts w:eastAsia="Arial Unicode MS" w:cs="Arial"/>
          <w:sz w:val="24"/>
          <w:szCs w:val="24"/>
        </w:rPr>
        <w:t>битак једне и/или обе С</w:t>
      </w:r>
      <w:r w:rsidRPr="002B378E">
        <w:rPr>
          <w:rFonts w:eastAsia="Arial Unicode MS" w:cs="Arial"/>
          <w:sz w:val="24"/>
          <w:szCs w:val="24"/>
        </w:rPr>
        <w:t xml:space="preserve">тране, који је настао за време трајања више силе, или у вези дејства више силе, се не сматра штетом коју </w:t>
      </w:r>
      <w:r w:rsidR="00C3414D">
        <w:rPr>
          <w:rFonts w:eastAsia="Arial Unicode MS" w:cs="Arial"/>
          <w:sz w:val="24"/>
          <w:szCs w:val="24"/>
        </w:rPr>
        <w:t>је обавезна да надокнади друга С</w:t>
      </w:r>
      <w:r w:rsidRPr="002B378E">
        <w:rPr>
          <w:rFonts w:eastAsia="Arial Unicode MS" w:cs="Arial"/>
          <w:sz w:val="24"/>
          <w:szCs w:val="24"/>
        </w:rPr>
        <w:t>трана, ни за време трајања више силе, ни по њеном престанку.</w:t>
      </w:r>
    </w:p>
    <w:p w14:paraId="0E549B3F" w14:textId="77777777" w:rsidR="00EB0721" w:rsidRPr="002B378E" w:rsidRDefault="00EB0721" w:rsidP="002B378E">
      <w:pPr>
        <w:spacing w:before="0"/>
        <w:ind w:left="-284" w:right="-469"/>
        <w:contextualSpacing/>
        <w:rPr>
          <w:rFonts w:eastAsia="Arial Unicode MS" w:cs="Arial"/>
          <w:sz w:val="24"/>
          <w:szCs w:val="24"/>
        </w:rPr>
      </w:pPr>
    </w:p>
    <w:p w14:paraId="4EA3526E" w14:textId="57704075"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w:t>
      </w:r>
      <w:r w:rsidR="00C3414D">
        <w:rPr>
          <w:rFonts w:eastAsia="Arial Unicode MS" w:cs="Arial"/>
          <w:sz w:val="24"/>
          <w:szCs w:val="24"/>
          <w:lang w:val="sr-Cyrl-RS"/>
        </w:rPr>
        <w:t>С</w:t>
      </w:r>
      <w:r w:rsidRPr="002B378E">
        <w:rPr>
          <w:rFonts w:eastAsia="Arial Unicode MS" w:cs="Arial"/>
          <w:sz w:val="24"/>
          <w:szCs w:val="24"/>
        </w:rPr>
        <w:t>трана не стиче право на накнаду било какве штете.</w:t>
      </w:r>
    </w:p>
    <w:p w14:paraId="5ED47EE6" w14:textId="77777777" w:rsidR="00EB0721" w:rsidRPr="002B378E" w:rsidRDefault="00EB0721" w:rsidP="002B378E">
      <w:pPr>
        <w:spacing w:before="0"/>
        <w:ind w:left="-284" w:right="-469"/>
        <w:contextualSpacing/>
        <w:rPr>
          <w:rFonts w:eastAsia="Arial Unicode MS" w:cs="Arial"/>
          <w:sz w:val="24"/>
          <w:szCs w:val="24"/>
        </w:rPr>
      </w:pPr>
    </w:p>
    <w:p w14:paraId="4F3966E2" w14:textId="77777777" w:rsidR="001E44E2" w:rsidRPr="00EA31DE" w:rsidRDefault="001E44E2" w:rsidP="001E44E2">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682CD6A6" w14:textId="290F78BC" w:rsidR="001E44E2" w:rsidRPr="00EA31DE" w:rsidRDefault="001E44E2" w:rsidP="001E44E2">
      <w:pPr>
        <w:spacing w:before="0"/>
        <w:ind w:left="-284" w:right="-469"/>
        <w:contextualSpacing/>
        <w:jc w:val="center"/>
        <w:rPr>
          <w:rFonts w:eastAsia="Arial Unicode MS" w:cs="Arial"/>
          <w:sz w:val="24"/>
          <w:szCs w:val="24"/>
        </w:rPr>
      </w:pPr>
      <w:r>
        <w:rPr>
          <w:rFonts w:eastAsia="Arial Unicode MS" w:cs="Arial"/>
          <w:b/>
          <w:sz w:val="24"/>
          <w:szCs w:val="24"/>
        </w:rPr>
        <w:t>Члан 22</w:t>
      </w:r>
      <w:r w:rsidRPr="00EA31DE">
        <w:rPr>
          <w:rFonts w:eastAsia="Arial Unicode MS" w:cs="Arial"/>
          <w:b/>
          <w:sz w:val="24"/>
          <w:szCs w:val="24"/>
        </w:rPr>
        <w:t>.</w:t>
      </w:r>
    </w:p>
    <w:p w14:paraId="1B338363" w14:textId="5D3D8D5D" w:rsidR="001E44E2" w:rsidRDefault="001E44E2" w:rsidP="001E44E2">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C3414D">
        <w:rPr>
          <w:rFonts w:eastAsia="Arial Unicode MS" w:cs="Arial"/>
          <w:sz w:val="24"/>
          <w:szCs w:val="24"/>
          <w:lang w:val="sr-Cyrl-RS"/>
        </w:rPr>
        <w:t>вредности појединачног уговора</w:t>
      </w:r>
      <w:r w:rsidR="00E34C3B">
        <w:rPr>
          <w:rFonts w:eastAsia="Arial Unicode MS" w:cs="Arial"/>
          <w:sz w:val="24"/>
          <w:szCs w:val="24"/>
        </w:rPr>
        <w:t xml:space="preserve"> </w:t>
      </w:r>
      <w:r w:rsidR="00E34C3B">
        <w:rPr>
          <w:rFonts w:eastAsia="Arial Unicode MS" w:cs="Arial"/>
          <w:sz w:val="24"/>
          <w:szCs w:val="24"/>
          <w:lang w:val="sr-Cyrl-RS"/>
        </w:rPr>
        <w:t>без ПДВ</w:t>
      </w:r>
      <w:r w:rsidRPr="00EA31DE">
        <w:rPr>
          <w:rFonts w:eastAsia="Arial Unicode MS" w:cs="Arial"/>
          <w:sz w:val="24"/>
          <w:szCs w:val="24"/>
        </w:rPr>
        <w:t xml:space="preserve"> за сваки започети дан кашњења, у максималном износу од 10% од </w:t>
      </w:r>
      <w:r w:rsidR="00E34C3B">
        <w:rPr>
          <w:rFonts w:eastAsia="Arial Unicode MS" w:cs="Arial"/>
          <w:sz w:val="24"/>
          <w:szCs w:val="24"/>
          <w:lang w:val="sr-Cyrl-RS"/>
        </w:rPr>
        <w:t>вредности појединачног уговра</w:t>
      </w:r>
      <w:r w:rsidRPr="00EA31DE">
        <w:rPr>
          <w:rFonts w:eastAsia="Arial Unicode MS" w:cs="Arial"/>
          <w:sz w:val="24"/>
          <w:szCs w:val="24"/>
        </w:rPr>
        <w:t xml:space="preserve"> без </w:t>
      </w:r>
      <w:r w:rsidR="00E34C3B">
        <w:rPr>
          <w:rFonts w:eastAsia="Arial Unicode MS" w:cs="Arial"/>
          <w:sz w:val="24"/>
          <w:szCs w:val="24"/>
          <w:lang w:val="sr-Cyrl-RS"/>
        </w:rPr>
        <w:t>ПДВ.</w:t>
      </w:r>
    </w:p>
    <w:p w14:paraId="43F65C3E" w14:textId="77777777" w:rsidR="00E34C3B" w:rsidRPr="00E34C3B" w:rsidRDefault="00E34C3B" w:rsidP="001E44E2">
      <w:pPr>
        <w:spacing w:before="0"/>
        <w:ind w:left="-284" w:right="-469"/>
        <w:contextualSpacing/>
        <w:rPr>
          <w:rFonts w:eastAsia="Arial Unicode MS" w:cs="Arial"/>
          <w:sz w:val="24"/>
          <w:szCs w:val="24"/>
          <w:lang w:val="sr-Cyrl-RS"/>
        </w:rPr>
      </w:pPr>
    </w:p>
    <w:p w14:paraId="224421B7" w14:textId="77777777" w:rsidR="001E44E2" w:rsidRPr="00EA31DE" w:rsidRDefault="001E44E2" w:rsidP="001E44E2">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ACE3E87" w14:textId="77777777" w:rsidR="001E44E2" w:rsidRPr="00EA31DE" w:rsidRDefault="001E44E2" w:rsidP="001E44E2">
      <w:pPr>
        <w:spacing w:before="0"/>
        <w:ind w:left="-284" w:right="-469"/>
        <w:contextualSpacing/>
        <w:rPr>
          <w:rFonts w:eastAsia="Arial Unicode MS" w:cs="Arial"/>
          <w:sz w:val="24"/>
          <w:szCs w:val="24"/>
        </w:rPr>
      </w:pPr>
    </w:p>
    <w:p w14:paraId="45417ABD" w14:textId="77777777" w:rsidR="001E44E2" w:rsidRPr="00EA31DE" w:rsidRDefault="001E44E2" w:rsidP="001E44E2">
      <w:pPr>
        <w:spacing w:before="0"/>
        <w:ind w:left="-284" w:right="-469"/>
        <w:contextualSpacing/>
        <w:rPr>
          <w:rFonts w:eastAsia="Arial Unicode MS" w:cs="Arial"/>
          <w:sz w:val="24"/>
          <w:szCs w:val="24"/>
        </w:rPr>
      </w:pPr>
      <w:r w:rsidRPr="00EA31DE">
        <w:rPr>
          <w:rFonts w:eastAsia="Arial Unicode MS" w:cs="Arial"/>
          <w:sz w:val="24"/>
          <w:szCs w:val="24"/>
        </w:rPr>
        <w:lastRenderedPageBreak/>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6AD11A65" w14:textId="77777777" w:rsidR="001E44E2" w:rsidRDefault="001E44E2" w:rsidP="001E44E2">
      <w:pPr>
        <w:spacing w:before="0"/>
        <w:ind w:right="-469"/>
        <w:contextualSpacing/>
        <w:jc w:val="left"/>
        <w:rPr>
          <w:rFonts w:eastAsia="Arial Unicode MS" w:cs="Arial"/>
          <w:b/>
          <w:sz w:val="24"/>
          <w:szCs w:val="24"/>
          <w:lang w:val="sr-Cyrl-CS"/>
        </w:rPr>
      </w:pPr>
    </w:p>
    <w:p w14:paraId="5BCD1CC4" w14:textId="071A0071"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2502181E" w14:textId="40A5F5DF" w:rsidR="002B378E" w:rsidRPr="002B378E" w:rsidRDefault="001E44E2" w:rsidP="00122F50">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23</w:t>
      </w:r>
      <w:r w:rsidR="002B378E" w:rsidRPr="002B378E">
        <w:rPr>
          <w:rFonts w:eastAsia="Arial Unicode MS" w:cs="Arial"/>
          <w:b/>
          <w:sz w:val="24"/>
          <w:szCs w:val="24"/>
          <w:lang w:val="sr-Cyrl-CS"/>
        </w:rPr>
        <w:t>.</w:t>
      </w:r>
    </w:p>
    <w:p w14:paraId="5C63F384" w14:textId="7A4818E0" w:rsidR="002B378E" w:rsidRPr="002B378E" w:rsidRDefault="002B378E" w:rsidP="002B378E">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sidR="00122F50">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0181E6C6" w14:textId="77777777" w:rsidR="002B378E" w:rsidRPr="002B378E" w:rsidRDefault="002B378E" w:rsidP="002B378E">
      <w:pPr>
        <w:spacing w:before="0"/>
        <w:ind w:left="-284" w:right="-469"/>
        <w:contextualSpacing/>
        <w:rPr>
          <w:rFonts w:cs="Arial"/>
          <w:sz w:val="24"/>
          <w:szCs w:val="24"/>
          <w:lang w:val="sr-Cyrl-CS"/>
        </w:rPr>
      </w:pPr>
    </w:p>
    <w:p w14:paraId="6F7EE8E8" w14:textId="2DDD9FD4" w:rsidR="002B378E" w:rsidRPr="002B378E" w:rsidRDefault="002B378E" w:rsidP="002B378E">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72BA0836" w14:textId="77777777" w:rsidR="002B378E" w:rsidRPr="002B378E" w:rsidRDefault="002B378E" w:rsidP="002B378E">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65D9F5A1" w14:textId="77777777" w:rsidR="002B378E" w:rsidRPr="002B378E" w:rsidRDefault="002B378E" w:rsidP="002B378E">
      <w:pPr>
        <w:spacing w:before="0"/>
        <w:ind w:left="-284" w:right="-469"/>
        <w:contextualSpacing/>
        <w:rPr>
          <w:rFonts w:cs="Arial"/>
          <w:sz w:val="24"/>
          <w:szCs w:val="24"/>
          <w:lang w:val="sr-Cyrl-CS"/>
        </w:rPr>
      </w:pPr>
    </w:p>
    <w:p w14:paraId="33526CAB" w14:textId="79756256" w:rsidR="00463BC0" w:rsidRPr="002B378E" w:rsidRDefault="002B378E" w:rsidP="00463BC0">
      <w:pPr>
        <w:spacing w:before="0"/>
        <w:ind w:left="-284" w:right="-469"/>
        <w:contextualSpacing/>
        <w:rPr>
          <w:rFonts w:cs="Arial"/>
          <w:sz w:val="24"/>
          <w:szCs w:val="24"/>
          <w:lang w:val="sr-Cyrl-CS"/>
        </w:rPr>
      </w:pPr>
      <w:r w:rsidRPr="002B378E">
        <w:rPr>
          <w:rFonts w:cs="Arial"/>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22251180" w14:textId="69B8EB18" w:rsidR="002B378E" w:rsidRPr="002B378E" w:rsidRDefault="001E44E2" w:rsidP="002B378E">
      <w:pPr>
        <w:spacing w:before="0"/>
        <w:ind w:left="-284" w:right="-469"/>
        <w:contextualSpacing/>
        <w:jc w:val="center"/>
        <w:rPr>
          <w:rFonts w:cs="Arial"/>
          <w:b/>
          <w:sz w:val="24"/>
          <w:szCs w:val="24"/>
          <w:lang w:val="sr-Cyrl-CS"/>
        </w:rPr>
      </w:pPr>
      <w:r>
        <w:rPr>
          <w:rFonts w:cs="Arial"/>
          <w:b/>
          <w:sz w:val="24"/>
          <w:szCs w:val="24"/>
          <w:lang w:val="sr-Cyrl-CS"/>
        </w:rPr>
        <w:t>Члан 24</w:t>
      </w:r>
      <w:r w:rsidR="002B378E" w:rsidRPr="002B378E">
        <w:rPr>
          <w:rFonts w:cs="Arial"/>
          <w:b/>
          <w:sz w:val="24"/>
          <w:szCs w:val="24"/>
          <w:lang w:val="sr-Cyrl-CS"/>
        </w:rPr>
        <w:t>.</w:t>
      </w:r>
    </w:p>
    <w:p w14:paraId="031D192C" w14:textId="77777777" w:rsidR="002B378E" w:rsidRPr="002B378E" w:rsidRDefault="002B378E" w:rsidP="002B378E">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0E5B4CE8" w14:textId="77777777" w:rsidR="002B378E" w:rsidRDefault="002B378E" w:rsidP="002B378E">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1A833D27" w14:textId="77777777" w:rsidR="00122F50" w:rsidRPr="002B378E" w:rsidRDefault="00122F50" w:rsidP="002B378E">
      <w:pPr>
        <w:spacing w:before="0"/>
        <w:ind w:left="-284" w:right="-469"/>
        <w:contextualSpacing/>
        <w:rPr>
          <w:rFonts w:cs="Arial"/>
          <w:sz w:val="24"/>
          <w:szCs w:val="24"/>
        </w:rPr>
      </w:pPr>
    </w:p>
    <w:p w14:paraId="5FA2224B" w14:textId="3F3E1B08" w:rsidR="002B378E" w:rsidRPr="002B378E" w:rsidRDefault="002B378E" w:rsidP="002B378E">
      <w:pPr>
        <w:spacing w:before="0"/>
        <w:ind w:left="-284" w:right="-469"/>
        <w:contextualSpacing/>
        <w:jc w:val="center"/>
        <w:rPr>
          <w:rFonts w:cs="Arial"/>
          <w:b/>
          <w:sz w:val="24"/>
          <w:szCs w:val="24"/>
        </w:rPr>
      </w:pPr>
      <w:r w:rsidRPr="002B378E">
        <w:rPr>
          <w:rFonts w:cs="Arial"/>
          <w:b/>
          <w:sz w:val="24"/>
          <w:szCs w:val="24"/>
        </w:rPr>
        <w:t xml:space="preserve">Члан </w:t>
      </w:r>
      <w:r w:rsidR="001E44E2">
        <w:rPr>
          <w:rFonts w:cs="Arial"/>
          <w:b/>
          <w:sz w:val="24"/>
          <w:szCs w:val="24"/>
          <w:lang w:val="sr-Cyrl-RS"/>
        </w:rPr>
        <w:t>25</w:t>
      </w:r>
      <w:r w:rsidRPr="002B378E">
        <w:rPr>
          <w:rFonts w:cs="Arial"/>
          <w:b/>
          <w:sz w:val="24"/>
          <w:szCs w:val="24"/>
        </w:rPr>
        <w:t>.</w:t>
      </w:r>
    </w:p>
    <w:p w14:paraId="6A0A890F" w14:textId="77777777" w:rsidR="002B378E" w:rsidRPr="002B378E" w:rsidRDefault="002B378E" w:rsidP="002B378E">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31390148" w14:textId="77777777" w:rsidR="002B378E" w:rsidRDefault="002B378E" w:rsidP="002B378E">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37CDC341" w14:textId="77777777" w:rsidR="00122F50" w:rsidRPr="002B378E" w:rsidRDefault="00122F50" w:rsidP="00122F50">
      <w:pPr>
        <w:spacing w:before="0"/>
        <w:ind w:left="-284" w:right="-469"/>
        <w:contextualSpacing/>
        <w:jc w:val="left"/>
        <w:rPr>
          <w:rFonts w:cs="Arial"/>
          <w:sz w:val="24"/>
          <w:szCs w:val="24"/>
          <w:lang w:val="ru-RU"/>
        </w:rPr>
      </w:pPr>
    </w:p>
    <w:p w14:paraId="0472DC1C" w14:textId="77777777" w:rsidR="00122F50"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6D40E1EA" w14:textId="2DF166B6" w:rsidR="002B378E" w:rsidRPr="002B378E" w:rsidRDefault="002B378E" w:rsidP="00122F50">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sidR="001E44E2">
        <w:rPr>
          <w:rFonts w:eastAsia="Arial Unicode MS" w:cs="Arial"/>
          <w:b/>
          <w:sz w:val="24"/>
          <w:szCs w:val="24"/>
          <w:lang w:val="sr-Cyrl-RS"/>
        </w:rPr>
        <w:t>6</w:t>
      </w:r>
      <w:r w:rsidRPr="002B378E">
        <w:rPr>
          <w:rFonts w:eastAsia="Arial Unicode MS" w:cs="Arial"/>
          <w:b/>
          <w:sz w:val="24"/>
          <w:szCs w:val="24"/>
          <w:lang w:val="sr-Cyrl-CS"/>
        </w:rPr>
        <w:t>.</w:t>
      </w:r>
    </w:p>
    <w:p w14:paraId="6D27B1BC" w14:textId="6A805483"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sidR="00122F50">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26DA7082" w14:textId="15EA9F38" w:rsidR="002B378E" w:rsidRPr="002B378E" w:rsidRDefault="002B378E" w:rsidP="002B378E">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sidR="00F31375">
        <w:rPr>
          <w:rFonts w:eastAsia="Arial Unicode MS" w:cs="Arial"/>
          <w:sz w:val="24"/>
          <w:szCs w:val="24"/>
          <w:lang w:val="sr-Cyrl-CS"/>
        </w:rPr>
        <w:t xml:space="preserve">жан </w:t>
      </w:r>
      <w:r w:rsidR="00122F50">
        <w:rPr>
          <w:rFonts w:eastAsia="Arial Unicode MS" w:cs="Arial"/>
          <w:sz w:val="24"/>
          <w:szCs w:val="24"/>
          <w:lang w:val="sr-Cyrl-CS"/>
        </w:rPr>
        <w:t>Привредни суд у Београду</w:t>
      </w:r>
      <w:r w:rsidR="00463BC0">
        <w:rPr>
          <w:rFonts w:eastAsia="Arial Unicode MS" w:cs="Arial"/>
          <w:sz w:val="24"/>
          <w:szCs w:val="24"/>
          <w:lang w:val="sr-Cyrl-CS"/>
        </w:rPr>
        <w:t xml:space="preserve">, </w:t>
      </w:r>
      <w:r w:rsidR="00F31375">
        <w:rPr>
          <w:rFonts w:cs="Arial"/>
          <w:sz w:val="24"/>
          <w:szCs w:val="24"/>
          <w:lang w:val="sr-Cyrl-RS"/>
        </w:rPr>
        <w:t>Сталне</w:t>
      </w:r>
      <w:r w:rsidR="00F31375">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sidR="00F31375">
        <w:rPr>
          <w:rFonts w:cs="Arial"/>
          <w:sz w:val="24"/>
          <w:szCs w:val="24"/>
          <w:lang w:val="sr-Cyrl-RS"/>
        </w:rPr>
        <w:t>а</w:t>
      </w:r>
      <w:r w:rsidRPr="002B378E">
        <w:rPr>
          <w:rFonts w:cs="Arial"/>
          <w:sz w:val="24"/>
          <w:szCs w:val="24"/>
        </w:rPr>
        <w:t>.</w:t>
      </w:r>
    </w:p>
    <w:p w14:paraId="251B04C5" w14:textId="7E4A1DAD" w:rsidR="002B378E" w:rsidRDefault="002B378E" w:rsidP="002B378E">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sidR="00F31375">
        <w:rPr>
          <w:rFonts w:cs="Arial"/>
          <w:i/>
          <w:sz w:val="24"/>
          <w:szCs w:val="24"/>
        </w:rPr>
        <w:t>)</w:t>
      </w:r>
    </w:p>
    <w:p w14:paraId="0134C750" w14:textId="77777777" w:rsidR="00F31375" w:rsidRPr="002B378E" w:rsidRDefault="00F31375" w:rsidP="002B378E">
      <w:pPr>
        <w:spacing w:before="0"/>
        <w:ind w:left="-284" w:right="-469"/>
        <w:contextualSpacing/>
        <w:rPr>
          <w:rFonts w:cs="Arial"/>
          <w:i/>
          <w:sz w:val="24"/>
          <w:szCs w:val="24"/>
        </w:rPr>
      </w:pPr>
    </w:p>
    <w:p w14:paraId="1892AF5E" w14:textId="77777777" w:rsidR="002B378E" w:rsidRDefault="002B378E" w:rsidP="002B378E">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6DF4A2C5" w14:textId="77777777" w:rsidR="00122F50" w:rsidRDefault="00122F50" w:rsidP="00122F50">
      <w:pPr>
        <w:spacing w:before="0"/>
        <w:ind w:left="-284" w:right="-469"/>
        <w:contextualSpacing/>
        <w:jc w:val="left"/>
        <w:rPr>
          <w:rFonts w:cs="Arial"/>
          <w:sz w:val="24"/>
          <w:szCs w:val="24"/>
        </w:rPr>
      </w:pPr>
    </w:p>
    <w:p w14:paraId="12157989" w14:textId="77777777" w:rsidR="009D1B5D" w:rsidRPr="002B378E" w:rsidRDefault="009D1B5D" w:rsidP="00122F50">
      <w:pPr>
        <w:spacing w:before="0"/>
        <w:ind w:left="-284" w:right="-469"/>
        <w:contextualSpacing/>
        <w:jc w:val="left"/>
        <w:rPr>
          <w:rFonts w:cs="Arial"/>
          <w:sz w:val="24"/>
          <w:szCs w:val="24"/>
        </w:rPr>
      </w:pPr>
    </w:p>
    <w:p w14:paraId="4E5E6CA9" w14:textId="77777777"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ЗАВРШНЕ ОДРЕДБЕ</w:t>
      </w:r>
    </w:p>
    <w:p w14:paraId="177B5C20" w14:textId="51D42612" w:rsidR="002B378E" w:rsidRPr="002B378E" w:rsidRDefault="002B378E" w:rsidP="002B378E">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1E44E2">
        <w:rPr>
          <w:rFonts w:eastAsia="Arial Unicode MS" w:cs="Arial"/>
          <w:b/>
          <w:sz w:val="24"/>
          <w:szCs w:val="24"/>
          <w:lang w:val="sr-Cyrl-RS"/>
        </w:rPr>
        <w:t>7</w:t>
      </w:r>
      <w:r w:rsidRPr="002B378E">
        <w:rPr>
          <w:rFonts w:eastAsia="Arial Unicode MS" w:cs="Arial"/>
          <w:b/>
          <w:sz w:val="24"/>
          <w:szCs w:val="24"/>
        </w:rPr>
        <w:t>.</w:t>
      </w:r>
    </w:p>
    <w:p w14:paraId="7289EB19" w14:textId="77777777" w:rsidR="002B378E" w:rsidRDefault="002B378E" w:rsidP="002B378E">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52C572F4" w14:textId="77777777" w:rsidR="001E44E2" w:rsidRDefault="001E44E2" w:rsidP="002B378E">
      <w:pPr>
        <w:spacing w:before="0"/>
        <w:ind w:left="-284" w:right="-469"/>
        <w:contextualSpacing/>
        <w:rPr>
          <w:rFonts w:cs="Arial"/>
          <w:sz w:val="24"/>
          <w:szCs w:val="24"/>
          <w:lang w:val="sr-Cyrl-RS"/>
        </w:rPr>
      </w:pPr>
    </w:p>
    <w:p w14:paraId="300D161E" w14:textId="2418CC2C" w:rsidR="002B378E" w:rsidRPr="002B378E" w:rsidRDefault="002B378E" w:rsidP="002B378E">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1E44E2">
        <w:rPr>
          <w:rFonts w:eastAsia="Arial Unicode MS" w:cs="Arial"/>
          <w:b/>
          <w:sz w:val="24"/>
          <w:szCs w:val="24"/>
          <w:lang w:val="sr-Cyrl-RS"/>
        </w:rPr>
        <w:t>8</w:t>
      </w:r>
      <w:r w:rsidRPr="002B378E">
        <w:rPr>
          <w:rFonts w:eastAsia="Arial Unicode MS" w:cs="Arial"/>
          <w:b/>
          <w:sz w:val="24"/>
          <w:szCs w:val="24"/>
        </w:rPr>
        <w:t>.</w:t>
      </w:r>
    </w:p>
    <w:p w14:paraId="01165671" w14:textId="0ED66EF1"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sidR="00122F50">
        <w:rPr>
          <w:rFonts w:eastAsia="Arial Unicode MS" w:cs="Arial"/>
          <w:sz w:val="24"/>
          <w:szCs w:val="24"/>
          <w:lang w:val="sr-Cyrl-CS"/>
        </w:rPr>
        <w:t>.</w:t>
      </w:r>
    </w:p>
    <w:p w14:paraId="049B9A26" w14:textId="2D86EFCB" w:rsidR="00F31375" w:rsidRPr="002B378E" w:rsidRDefault="00F31375" w:rsidP="00F31375">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1E44E2">
        <w:rPr>
          <w:rFonts w:eastAsia="Arial Unicode MS" w:cs="Arial"/>
          <w:b/>
          <w:sz w:val="24"/>
          <w:szCs w:val="24"/>
          <w:lang w:val="sr-Cyrl-CS"/>
        </w:rPr>
        <w:t>9</w:t>
      </w:r>
      <w:r w:rsidRPr="002B378E">
        <w:rPr>
          <w:rFonts w:eastAsia="Arial Unicode MS" w:cs="Arial"/>
          <w:b/>
          <w:sz w:val="24"/>
          <w:szCs w:val="24"/>
          <w:lang w:val="sr-Cyrl-CS"/>
        </w:rPr>
        <w:t>.</w:t>
      </w:r>
    </w:p>
    <w:p w14:paraId="4D74BC53" w14:textId="107CD883" w:rsidR="00122F50" w:rsidRPr="00F31375" w:rsidRDefault="00F31375" w:rsidP="00F31375">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25F4FF1C" w14:textId="10CF2E96" w:rsidR="002B378E" w:rsidRPr="002B378E" w:rsidRDefault="001E44E2"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2B378E" w:rsidRPr="002B378E">
        <w:rPr>
          <w:rFonts w:eastAsia="Arial Unicode MS" w:cs="Arial"/>
          <w:b/>
          <w:sz w:val="24"/>
          <w:szCs w:val="24"/>
          <w:lang w:val="sr-Cyrl-CS"/>
        </w:rPr>
        <w:t>.</w:t>
      </w:r>
    </w:p>
    <w:p w14:paraId="42EBA1D3"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732C22D8" w14:textId="77777777" w:rsidR="00F31375" w:rsidRPr="00F31375" w:rsidRDefault="00F31375" w:rsidP="00F31375">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7F419B4C" w14:textId="77777777" w:rsidR="00F31375" w:rsidRPr="00F31375" w:rsidRDefault="00F31375" w:rsidP="00F31375">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51EEB13C" w14:textId="4CB733BB" w:rsidR="00F31375" w:rsidRPr="00DD7F30" w:rsidRDefault="00DD7F30" w:rsidP="00DD7F30">
      <w:pPr>
        <w:tabs>
          <w:tab w:val="left" w:pos="567"/>
        </w:tabs>
        <w:spacing w:before="0"/>
        <w:ind w:left="-284" w:right="-327"/>
        <w:rPr>
          <w:rFonts w:cs="Arial"/>
          <w:sz w:val="24"/>
          <w:szCs w:val="24"/>
        </w:rPr>
      </w:pPr>
      <w:r>
        <w:rPr>
          <w:rFonts w:cs="Arial"/>
          <w:sz w:val="24"/>
          <w:szCs w:val="24"/>
        </w:rPr>
        <w:t>Прилог број 3</w:t>
      </w:r>
      <w:r w:rsidR="00F31375" w:rsidRPr="00F31375">
        <w:rPr>
          <w:rFonts w:cs="Arial"/>
          <w:sz w:val="24"/>
          <w:szCs w:val="24"/>
        </w:rPr>
        <w:tab/>
        <w:t>Структура цене из Понуде;</w:t>
      </w:r>
    </w:p>
    <w:p w14:paraId="4F10F07C" w14:textId="23BD4C3C" w:rsidR="00F31375" w:rsidRPr="00F31375" w:rsidRDefault="00DD7F30" w:rsidP="00F31375">
      <w:pPr>
        <w:tabs>
          <w:tab w:val="left" w:pos="567"/>
        </w:tabs>
        <w:spacing w:before="0"/>
        <w:ind w:left="-284" w:right="-327"/>
        <w:rPr>
          <w:rFonts w:cs="Arial"/>
          <w:sz w:val="24"/>
          <w:szCs w:val="24"/>
        </w:rPr>
      </w:pPr>
      <w:r>
        <w:rPr>
          <w:rFonts w:cs="Arial"/>
          <w:sz w:val="24"/>
          <w:szCs w:val="24"/>
          <w:lang w:val="sr-Cyrl-RS"/>
        </w:rPr>
        <w:t>Прилог број 4</w:t>
      </w:r>
      <w:r w:rsidR="00F31375" w:rsidRPr="00F31375">
        <w:rPr>
          <w:rFonts w:cs="Arial"/>
          <w:sz w:val="24"/>
          <w:szCs w:val="24"/>
          <w:lang w:val="sr-Cyrl-RS"/>
        </w:rPr>
        <w:t xml:space="preserve">   </w:t>
      </w:r>
      <w:r w:rsidR="00F31375" w:rsidRPr="00F31375">
        <w:rPr>
          <w:rFonts w:cs="Arial"/>
          <w:sz w:val="24"/>
          <w:szCs w:val="24"/>
        </w:rPr>
        <w:t>Уговор о чувању пословне тајне и поверљивих информација;</w:t>
      </w:r>
    </w:p>
    <w:p w14:paraId="57E6AEC5" w14:textId="317C4B43" w:rsidR="00F31375" w:rsidRPr="00F31375" w:rsidRDefault="00DD7F30" w:rsidP="00F31375">
      <w:pPr>
        <w:tabs>
          <w:tab w:val="left" w:pos="567"/>
        </w:tabs>
        <w:spacing w:before="0"/>
        <w:ind w:left="-284" w:right="-329"/>
        <w:rPr>
          <w:rFonts w:cs="Arial"/>
          <w:sz w:val="24"/>
          <w:szCs w:val="24"/>
        </w:rPr>
      </w:pPr>
      <w:r>
        <w:rPr>
          <w:rFonts w:cs="Arial"/>
          <w:sz w:val="24"/>
          <w:szCs w:val="24"/>
        </w:rPr>
        <w:t>Прилог број 5</w:t>
      </w:r>
      <w:r w:rsidR="00F31375" w:rsidRPr="00F31375">
        <w:rPr>
          <w:rFonts w:cs="Arial"/>
          <w:sz w:val="24"/>
          <w:szCs w:val="24"/>
        </w:rPr>
        <w:tab/>
      </w:r>
      <w:r w:rsidR="00F31375" w:rsidRPr="00F31375">
        <w:rPr>
          <w:rFonts w:cs="Arial"/>
          <w:sz w:val="24"/>
          <w:szCs w:val="24"/>
          <w:lang w:val="sr-Cyrl-RS"/>
        </w:rPr>
        <w:t>Прилог о б</w:t>
      </w:r>
      <w:r w:rsidR="00F31375" w:rsidRPr="00F31375">
        <w:rPr>
          <w:rFonts w:cs="Arial"/>
          <w:sz w:val="24"/>
          <w:szCs w:val="24"/>
        </w:rPr>
        <w:t xml:space="preserve">езбедности и здрављу на раду; </w:t>
      </w:r>
    </w:p>
    <w:p w14:paraId="21EB9ADC" w14:textId="29D12690" w:rsidR="002B378E" w:rsidRDefault="00DD7F30" w:rsidP="001E44E2">
      <w:pPr>
        <w:spacing w:before="0"/>
        <w:ind w:left="1418" w:right="1644" w:hanging="1701"/>
        <w:contextualSpacing/>
        <w:rPr>
          <w:rFonts w:cs="Arial"/>
          <w:sz w:val="24"/>
          <w:szCs w:val="24"/>
          <w:lang w:val="sr-Cyrl-RS"/>
        </w:rPr>
      </w:pPr>
      <w:r>
        <w:rPr>
          <w:rFonts w:cs="Arial"/>
          <w:sz w:val="24"/>
          <w:szCs w:val="24"/>
        </w:rPr>
        <w:t>Прилог број 6</w:t>
      </w:r>
      <w:r w:rsidR="00F31375" w:rsidRPr="00F31375">
        <w:rPr>
          <w:rFonts w:cs="Arial"/>
          <w:sz w:val="24"/>
          <w:szCs w:val="24"/>
        </w:rPr>
        <w:t xml:space="preserve"> </w:t>
      </w:r>
      <w:r w:rsidR="001E44E2">
        <w:rPr>
          <w:rFonts w:cs="Arial"/>
          <w:sz w:val="24"/>
          <w:szCs w:val="24"/>
          <w:lang w:val="sr-Cyrl-RS"/>
        </w:rPr>
        <w:t xml:space="preserve"> </w:t>
      </w:r>
      <w:r w:rsidR="00F31375" w:rsidRPr="00F31375">
        <w:rPr>
          <w:rFonts w:cs="Arial"/>
          <w:sz w:val="24"/>
          <w:szCs w:val="24"/>
        </w:rPr>
        <w:t>Споразум о заједничком извршењу услуге</w:t>
      </w:r>
      <w:r w:rsidR="00F31375" w:rsidRPr="00F31375">
        <w:rPr>
          <w:rFonts w:cs="Arial"/>
          <w:sz w:val="24"/>
          <w:szCs w:val="24"/>
          <w:lang w:val="sr-Cyrl-RS"/>
        </w:rPr>
        <w:t xml:space="preserve"> (у случају подношења заједничке понуде)</w:t>
      </w:r>
    </w:p>
    <w:p w14:paraId="69D40F03" w14:textId="77777777" w:rsidR="001E44E2" w:rsidRPr="00A11732" w:rsidRDefault="001E44E2" w:rsidP="001E44E2">
      <w:pPr>
        <w:spacing w:before="0"/>
        <w:ind w:left="1418" w:right="1644" w:hanging="1701"/>
        <w:contextualSpacing/>
        <w:rPr>
          <w:rFonts w:cs="Arial"/>
          <w:color w:val="00B0F0"/>
          <w:sz w:val="24"/>
          <w:szCs w:val="24"/>
        </w:rPr>
      </w:pPr>
    </w:p>
    <w:p w14:paraId="66A0A9D5" w14:textId="76C2CA20" w:rsidR="002B378E" w:rsidRPr="002B378E" w:rsidRDefault="001E44E2" w:rsidP="002B378E">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31</w:t>
      </w:r>
      <w:r w:rsidR="002B378E" w:rsidRPr="001E44E2">
        <w:rPr>
          <w:rFonts w:eastAsia="Arial Unicode MS" w:cs="Arial"/>
          <w:b/>
          <w:sz w:val="24"/>
          <w:szCs w:val="24"/>
          <w:lang w:val="sr-Cyrl-CS"/>
        </w:rPr>
        <w:t>.</w:t>
      </w:r>
    </w:p>
    <w:p w14:paraId="461517F8" w14:textId="15E42D4F" w:rsidR="00F31375" w:rsidRDefault="002B378E" w:rsidP="00F31375">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 xml:space="preserve">Оквирни споразум је сачињен у 6 (словима: шест) истоветних примерака од којих свакој </w:t>
      </w:r>
      <w:r w:rsidR="00E34C3B">
        <w:rPr>
          <w:rFonts w:eastAsia="Arial Unicode MS" w:cs="Arial"/>
          <w:sz w:val="24"/>
          <w:szCs w:val="24"/>
          <w:lang w:val="sr-Cyrl-CS"/>
        </w:rPr>
        <w:t>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761AA028" w14:textId="32455545" w:rsidR="00F31375" w:rsidRPr="00F31375" w:rsidRDefault="002B378E" w:rsidP="00F31375">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767F1F2E" w14:textId="5C479FEE" w:rsidR="00F31375" w:rsidRPr="00F31375" w:rsidRDefault="00444841" w:rsidP="00F31375">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001E44E2">
        <w:rPr>
          <w:rFonts w:cs="Arial"/>
          <w:b/>
          <w:sz w:val="24"/>
          <w:szCs w:val="24"/>
          <w:lang w:val="sr-Cyrl-RS"/>
        </w:rPr>
        <w:t xml:space="preserve">                                         </w:t>
      </w:r>
      <w:r>
        <w:rPr>
          <w:rFonts w:cs="Arial"/>
          <w:b/>
          <w:sz w:val="24"/>
          <w:szCs w:val="24"/>
          <w:lang w:val="sr-Cyrl-RS"/>
        </w:rPr>
        <w:t xml:space="preserve">       </w:t>
      </w:r>
      <w:r w:rsidR="001E44E2">
        <w:rPr>
          <w:rFonts w:cs="Arial"/>
          <w:b/>
          <w:sz w:val="24"/>
          <w:szCs w:val="24"/>
          <w:lang w:val="sr-Cyrl-RS"/>
        </w:rPr>
        <w:t xml:space="preserve">  </w:t>
      </w:r>
      <w:r>
        <w:rPr>
          <w:rFonts w:cs="Arial"/>
          <w:b/>
          <w:sz w:val="24"/>
          <w:szCs w:val="24"/>
          <w:lang w:val="sr-Cyrl-RS"/>
        </w:rPr>
        <w:t>ИЗВОЂАЧ РАДОВА</w:t>
      </w:r>
    </w:p>
    <w:p w14:paraId="05DC2346" w14:textId="77777777" w:rsidR="00F31375" w:rsidRPr="00F31375" w:rsidRDefault="00F31375" w:rsidP="00F31375">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6941D5C5" w14:textId="44E1E574" w:rsidR="00F31375" w:rsidRPr="00F31375" w:rsidRDefault="00F31375" w:rsidP="00F31375">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1DB2E041" w14:textId="77777777" w:rsidR="00F31375" w:rsidRPr="00F31375" w:rsidRDefault="00F31375" w:rsidP="00F31375">
      <w:pPr>
        <w:tabs>
          <w:tab w:val="left" w:pos="567"/>
        </w:tabs>
        <w:spacing w:before="0"/>
        <w:ind w:right="-327"/>
        <w:rPr>
          <w:rFonts w:cs="Arial"/>
          <w:b/>
          <w:sz w:val="24"/>
          <w:szCs w:val="24"/>
        </w:rPr>
      </w:pPr>
    </w:p>
    <w:p w14:paraId="7251D07D" w14:textId="77777777" w:rsidR="00F31375" w:rsidRPr="00F31375" w:rsidRDefault="00F31375" w:rsidP="00F31375">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47B83210" w14:textId="77777777" w:rsidR="00F31375" w:rsidRPr="00F31375" w:rsidRDefault="00F31375" w:rsidP="00F31375">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006563F6" w14:textId="77777777" w:rsidR="00F31375" w:rsidRPr="00F31375" w:rsidRDefault="00F31375" w:rsidP="00F31375">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0248D702" w14:textId="4602DE95" w:rsidR="00A11732" w:rsidRDefault="00A11732" w:rsidP="006B7BF4">
      <w:pPr>
        <w:spacing w:before="0"/>
        <w:jc w:val="left"/>
        <w:rPr>
          <w:rFonts w:eastAsia="TimesNewRomanPS-BoldMT"/>
        </w:rPr>
      </w:pPr>
      <w:r>
        <w:rPr>
          <w:rFonts w:eastAsia="TimesNewRomanPS-BoldMT"/>
        </w:rPr>
        <w:br w:type="page"/>
      </w:r>
    </w:p>
    <w:p w14:paraId="7721CDBF" w14:textId="36818F69" w:rsidR="00F31375" w:rsidRPr="0051598E" w:rsidRDefault="0051598E" w:rsidP="0051598E">
      <w:pPr>
        <w:spacing w:before="0"/>
        <w:jc w:val="right"/>
        <w:rPr>
          <w:rFonts w:eastAsia="TimesNewRomanPS-BoldMT"/>
          <w:b/>
          <w:sz w:val="24"/>
          <w:lang w:val="sr-Cyrl-RS"/>
        </w:rPr>
      </w:pPr>
      <w:r w:rsidRPr="0051598E">
        <w:rPr>
          <w:rFonts w:eastAsia="TimesNewRomanPS-BoldMT"/>
          <w:b/>
          <w:sz w:val="24"/>
          <w:lang w:val="sr-Cyrl-RS"/>
        </w:rPr>
        <w:lastRenderedPageBreak/>
        <w:t>Образац 4.1</w:t>
      </w:r>
    </w:p>
    <w:p w14:paraId="1757742D" w14:textId="2968B364" w:rsidR="003F12EA" w:rsidRPr="002B378E" w:rsidRDefault="003F12EA" w:rsidP="003F12EA">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Pr>
          <w:rFonts w:eastAsia="Calibri" w:cs="Arial"/>
          <w:noProof/>
          <w:sz w:val="24"/>
          <w:szCs w:val="24"/>
          <w:lang w:val="sr-Cyrl-RS"/>
        </w:rPr>
        <w:t>УГОВОРА ЗА ПАРТИЈУ 1</w:t>
      </w:r>
    </w:p>
    <w:p w14:paraId="789FBD1A" w14:textId="77777777" w:rsidR="003F12EA" w:rsidRPr="003F12EA" w:rsidRDefault="003F12EA" w:rsidP="003F12EA">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2326885B" w14:textId="77777777" w:rsidR="003F12EA" w:rsidRDefault="003F12EA" w:rsidP="003F12EA">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2F9D23CC" w14:textId="77777777" w:rsidR="003F12EA" w:rsidRPr="003F12EA" w:rsidRDefault="003F12EA" w:rsidP="003F12EA">
      <w:pPr>
        <w:spacing w:before="0"/>
        <w:ind w:left="-284" w:right="-469"/>
        <w:rPr>
          <w:rFonts w:cs="Arial"/>
          <w:i/>
          <w:sz w:val="24"/>
          <w:szCs w:val="24"/>
          <w:lang w:val="ru-RU"/>
        </w:rPr>
      </w:pPr>
    </w:p>
    <w:p w14:paraId="3A0770A9" w14:textId="6D475F00" w:rsidR="003F12EA" w:rsidRPr="003F12EA" w:rsidRDefault="003F12EA" w:rsidP="003F12EA">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A79E46D" w14:textId="77777777" w:rsidR="003F12EA" w:rsidRPr="002B378E" w:rsidRDefault="003F12EA" w:rsidP="003F12EA">
      <w:pPr>
        <w:tabs>
          <w:tab w:val="left" w:pos="567"/>
        </w:tabs>
        <w:spacing w:before="0"/>
        <w:ind w:left="-284" w:right="-469"/>
        <w:contextualSpacing/>
        <w:rPr>
          <w:rFonts w:eastAsia="Calibri" w:cs="Arial"/>
          <w:b/>
          <w:noProof/>
          <w:sz w:val="24"/>
          <w:szCs w:val="24"/>
        </w:rPr>
      </w:pPr>
    </w:p>
    <w:p w14:paraId="413D0C0E"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3F12EA">
        <w:rPr>
          <w:rFonts w:eastAsia="Calibri" w:cs="Arial"/>
          <w:b/>
          <w:noProof/>
          <w:sz w:val="24"/>
          <w:szCs w:val="24"/>
        </w:rPr>
        <w:t>Јавно предузеће „Електропривреда Србије“ Београд,</w:t>
      </w:r>
      <w:r w:rsidRPr="002B378E">
        <w:rPr>
          <w:rFonts w:eastAsia="Calibri" w:cs="Arial"/>
          <w:noProof/>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5E04427C"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6477813C"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57A5D41B"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0FC6EC93"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5D6E71EE" w14:textId="77777777" w:rsidR="003F12EA" w:rsidRPr="002B378E" w:rsidRDefault="003F12EA" w:rsidP="003F12E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7115AFF1"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680BB3C0"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23FBA8B0"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08833CE9"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2DC4695F"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630B3A3A"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40C59F4F"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787D642D" w14:textId="77777777" w:rsidR="003F12EA" w:rsidRPr="002B378E" w:rsidRDefault="003F12EA" w:rsidP="003F12E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7D790150"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26345AB7"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4188F3AD"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3DF8FB7B"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13D46A0A"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56F4B8A1"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055BDEC5"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307DDCB8" w14:textId="3925D43A" w:rsidR="003F12EA" w:rsidRDefault="003F12EA" w:rsidP="003F12EA">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34DF0F42" w14:textId="77777777" w:rsidR="003F12EA" w:rsidRPr="003F12EA" w:rsidRDefault="003F12EA" w:rsidP="003F12EA">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6C5924B6" w14:textId="77777777" w:rsidR="003F12EA" w:rsidRPr="003F12EA" w:rsidRDefault="003F12EA" w:rsidP="003F12EA">
      <w:pPr>
        <w:tabs>
          <w:tab w:val="left" w:pos="567"/>
        </w:tabs>
        <w:spacing w:before="0"/>
        <w:ind w:left="-284" w:right="-469"/>
        <w:rPr>
          <w:rFonts w:cs="Arial"/>
          <w:sz w:val="24"/>
          <w:szCs w:val="24"/>
          <w:lang w:val="ru-RU"/>
        </w:rPr>
      </w:pPr>
    </w:p>
    <w:p w14:paraId="32E2587C" w14:textId="77777777" w:rsidR="003F12EA" w:rsidRPr="003F12EA" w:rsidRDefault="003F12EA" w:rsidP="003F12EA">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306960BE" w14:textId="77777777" w:rsidR="003F12EA" w:rsidRPr="003F12EA" w:rsidRDefault="003F12EA" w:rsidP="003F12EA">
      <w:pPr>
        <w:tabs>
          <w:tab w:val="left" w:pos="567"/>
        </w:tabs>
        <w:spacing w:before="0"/>
        <w:ind w:left="-284" w:right="-469"/>
        <w:rPr>
          <w:rFonts w:cs="Arial"/>
          <w:sz w:val="24"/>
          <w:szCs w:val="24"/>
          <w:lang w:val="ru-RU"/>
        </w:rPr>
      </w:pPr>
    </w:p>
    <w:p w14:paraId="55B12EBE" w14:textId="747E9234" w:rsidR="003F12EA" w:rsidRPr="003F12EA" w:rsidRDefault="003F12EA" w:rsidP="003F12EA">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Pr="003F12EA">
        <w:rPr>
          <w:sz w:val="24"/>
          <w:szCs w:val="24"/>
        </w:rPr>
        <w:t>JN</w:t>
      </w:r>
      <w:r>
        <w:rPr>
          <w:sz w:val="24"/>
          <w:szCs w:val="24"/>
          <w:lang w:val="ru-RU"/>
        </w:rPr>
        <w:t>/8300/0137/2017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Pr>
          <w:rFonts w:eastAsia="Arial Unicode MS" w:cs="Arial"/>
          <w:sz w:val="24"/>
          <w:szCs w:val="24"/>
          <w:lang w:val="ru-RU"/>
        </w:rPr>
        <w:t>Партију 1 -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Београд,</w:t>
      </w:r>
    </w:p>
    <w:p w14:paraId="095B0113" w14:textId="5BB9B67B" w:rsidR="003F12EA" w:rsidRPr="003F12EA" w:rsidRDefault="003F12EA" w:rsidP="003F12E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0344E569" w14:textId="1B7B1259" w:rsidR="003F12EA" w:rsidRPr="003F12EA" w:rsidRDefault="003F12EA" w:rsidP="003F12E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sidR="004D16C6">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0521A6C5" w14:textId="676000A5" w:rsidR="003F12EA" w:rsidRPr="003F12EA" w:rsidRDefault="003F12EA" w:rsidP="003F12EA">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r w:rsidR="004D16C6">
        <w:rPr>
          <w:rFonts w:cs="Arial"/>
          <w:sz w:val="24"/>
          <w:szCs w:val="24"/>
          <w:lang w:val="ru-RU"/>
        </w:rPr>
        <w:t>,</w:t>
      </w:r>
    </w:p>
    <w:p w14:paraId="77077AD4" w14:textId="32C1F141" w:rsidR="003F12EA" w:rsidRPr="003F12EA" w:rsidRDefault="004D16C6" w:rsidP="003F12EA">
      <w:pPr>
        <w:tabs>
          <w:tab w:val="left" w:pos="567"/>
        </w:tabs>
        <w:spacing w:before="0"/>
        <w:ind w:left="-284" w:right="-469"/>
        <w:rPr>
          <w:rFonts w:cs="Arial"/>
          <w:sz w:val="24"/>
          <w:szCs w:val="24"/>
          <w:lang w:val="ru-RU"/>
        </w:rPr>
      </w:pPr>
      <w:r>
        <w:rPr>
          <w:rFonts w:cs="Arial"/>
          <w:sz w:val="24"/>
          <w:szCs w:val="24"/>
          <w:lang w:val="ru-RU"/>
        </w:rPr>
        <w:t xml:space="preserve">• </w:t>
      </w:r>
      <w:r w:rsidR="003F12EA"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6A8A7B9B" w14:textId="77777777" w:rsidR="003F12EA" w:rsidRPr="002B378E" w:rsidRDefault="003F12EA" w:rsidP="004D16C6">
      <w:pPr>
        <w:spacing w:before="0"/>
        <w:ind w:right="-469"/>
        <w:contextualSpacing/>
        <w:rPr>
          <w:rFonts w:eastAsia="Arial Unicode MS" w:cs="Arial"/>
          <w:sz w:val="24"/>
          <w:szCs w:val="24"/>
          <w:lang w:val="sr-Cyrl-CS"/>
        </w:rPr>
      </w:pPr>
    </w:p>
    <w:p w14:paraId="5DB4CD90" w14:textId="2485EC99"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sidR="004D16C6">
        <w:rPr>
          <w:rFonts w:eastAsia="Arial Unicode MS" w:cs="Arial"/>
          <w:b/>
          <w:sz w:val="24"/>
          <w:szCs w:val="24"/>
          <w:lang w:val="sr-Cyrl-CS"/>
        </w:rPr>
        <w:t>УГОВОРА</w:t>
      </w:r>
    </w:p>
    <w:p w14:paraId="7C3EE87F"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146A5284" w14:textId="158F00DC" w:rsidR="003F12EA" w:rsidRPr="002B378E" w:rsidRDefault="004D16C6" w:rsidP="003F12EA">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Наручиоца изведе радове за Партију</w:t>
      </w:r>
      <w:r w:rsidR="003F12EA">
        <w:rPr>
          <w:rFonts w:eastAsia="Arial Unicode MS" w:cs="Arial"/>
          <w:sz w:val="24"/>
          <w:szCs w:val="24"/>
          <w:lang w:val="sr-Cyrl-CS"/>
        </w:rPr>
        <w:t xml:space="preserve"> 1 - </w:t>
      </w:r>
      <w:r w:rsidR="003F12EA"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003F12EA" w:rsidRPr="002B378E">
        <w:rPr>
          <w:rFonts w:cs="Arial"/>
          <w:sz w:val="24"/>
          <w:szCs w:val="24"/>
          <w:lang w:val="sr-Cyrl-RS"/>
        </w:rPr>
        <w:t xml:space="preserve"> </w:t>
      </w:r>
      <w:r w:rsidR="003F12EA">
        <w:rPr>
          <w:rFonts w:cs="Arial"/>
          <w:sz w:val="24"/>
          <w:szCs w:val="24"/>
          <w:lang w:val="sr-Cyrl-RS"/>
        </w:rPr>
        <w:t xml:space="preserve">за ТЦ Београд </w:t>
      </w:r>
      <w:r w:rsidR="003F12EA" w:rsidRPr="002B378E">
        <w:rPr>
          <w:rFonts w:eastAsia="Arial Unicode MS" w:cs="Arial"/>
          <w:sz w:val="24"/>
          <w:szCs w:val="24"/>
          <w:lang w:val="sr-Cyrl-CS"/>
        </w:rPr>
        <w:t>(даље: Радови), а према захтевима и условима из Кон</w:t>
      </w:r>
      <w:r w:rsidR="006D51F2">
        <w:rPr>
          <w:rFonts w:eastAsia="Arial Unicode MS" w:cs="Arial"/>
          <w:sz w:val="24"/>
          <w:szCs w:val="24"/>
          <w:lang w:val="sr-Cyrl-CS"/>
        </w:rPr>
        <w:t>курсне документације Наручиоца,</w:t>
      </w:r>
      <w:r w:rsidR="003F12EA" w:rsidRPr="002B378E">
        <w:rPr>
          <w:rFonts w:eastAsia="Arial Unicode MS" w:cs="Arial"/>
          <w:sz w:val="24"/>
          <w:szCs w:val="24"/>
          <w:lang w:val="sr-Cyrl-CS"/>
        </w:rPr>
        <w:t xml:space="preserve"> понуде Извођача радова број ______________од ________________ године и Обрасца структуре цене </w:t>
      </w:r>
      <w:r w:rsidR="003F12EA" w:rsidRPr="002B378E">
        <w:rPr>
          <w:rFonts w:eastAsia="Arial Unicode MS" w:cs="Arial"/>
          <w:sz w:val="24"/>
          <w:szCs w:val="24"/>
        </w:rPr>
        <w:t>(</w:t>
      </w:r>
      <w:r w:rsidR="003F12EA">
        <w:rPr>
          <w:rFonts w:eastAsia="Arial Unicode MS" w:cs="Arial"/>
          <w:sz w:val="24"/>
          <w:szCs w:val="24"/>
        </w:rPr>
        <w:t>Прилози 1, 2 и 3 )</w:t>
      </w:r>
      <w:r w:rsidR="003F12EA" w:rsidRPr="002B378E">
        <w:rPr>
          <w:rFonts w:eastAsia="Arial Unicode MS" w:cs="Arial"/>
          <w:sz w:val="24"/>
          <w:szCs w:val="24"/>
        </w:rPr>
        <w:t xml:space="preserve"> </w:t>
      </w:r>
      <w:r w:rsidR="003F12EA" w:rsidRPr="002B378E">
        <w:rPr>
          <w:rFonts w:eastAsia="Arial Unicode MS" w:cs="Arial"/>
          <w:sz w:val="24"/>
          <w:szCs w:val="24"/>
          <w:lang w:val="sr-Cyrl-CS"/>
        </w:rPr>
        <w:t xml:space="preserve">саставни </w:t>
      </w:r>
      <w:r w:rsidR="003F12EA" w:rsidRPr="002B378E">
        <w:rPr>
          <w:rFonts w:eastAsia="Arial Unicode MS" w:cs="Arial"/>
          <w:sz w:val="24"/>
          <w:szCs w:val="24"/>
        </w:rPr>
        <w:t xml:space="preserve">су </w:t>
      </w:r>
      <w:r w:rsidR="003F12EA"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003F12EA" w:rsidRPr="002B378E">
        <w:rPr>
          <w:rFonts w:eastAsia="Arial Unicode MS" w:cs="Arial"/>
          <w:sz w:val="24"/>
          <w:szCs w:val="24"/>
          <w:lang w:val="sr-Cyrl-CS"/>
        </w:rPr>
        <w:t>.</w:t>
      </w:r>
    </w:p>
    <w:p w14:paraId="46F97D30" w14:textId="77777777" w:rsidR="004D16C6" w:rsidRDefault="004D16C6" w:rsidP="003F12EA">
      <w:pPr>
        <w:spacing w:before="0"/>
        <w:ind w:left="-284" w:right="-469"/>
        <w:contextualSpacing/>
        <w:jc w:val="left"/>
        <w:rPr>
          <w:rFonts w:eastAsia="Arial Unicode MS" w:cs="Arial"/>
          <w:sz w:val="24"/>
          <w:szCs w:val="24"/>
        </w:rPr>
      </w:pPr>
    </w:p>
    <w:p w14:paraId="06D1A869" w14:textId="77777777" w:rsidR="003F12EA" w:rsidRPr="002B378E" w:rsidRDefault="003F12EA" w:rsidP="003F12EA">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34367539"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4DA7030C" w14:textId="017D2020" w:rsidR="004D16C6" w:rsidRPr="004D16C6" w:rsidRDefault="004D16C6" w:rsidP="004D16C6">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7544217E" w14:textId="77777777" w:rsidR="004D16C6" w:rsidRPr="004D16C6" w:rsidRDefault="004D16C6" w:rsidP="004D16C6">
      <w:pPr>
        <w:spacing w:before="0"/>
        <w:ind w:right="-469"/>
        <w:contextualSpacing/>
        <w:rPr>
          <w:rFonts w:eastAsia="Arial Unicode MS" w:cs="Arial"/>
          <w:sz w:val="24"/>
          <w:szCs w:val="24"/>
          <w:lang w:val="ru-RU"/>
        </w:rPr>
      </w:pPr>
    </w:p>
    <w:p w14:paraId="51C5D83B" w14:textId="6BC9F90D" w:rsidR="004D16C6" w:rsidRPr="004D16C6" w:rsidRDefault="004D16C6" w:rsidP="004D16C6">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2E053A35" w14:textId="77777777" w:rsidR="004D16C6" w:rsidRPr="004D16C6" w:rsidRDefault="004D16C6" w:rsidP="004D16C6">
      <w:pPr>
        <w:spacing w:before="0"/>
        <w:ind w:left="-284" w:right="-469"/>
        <w:contextualSpacing/>
        <w:rPr>
          <w:rFonts w:eastAsia="Arial Unicode MS" w:cs="Arial"/>
          <w:sz w:val="24"/>
          <w:szCs w:val="24"/>
          <w:lang w:val="ru-RU"/>
        </w:rPr>
      </w:pPr>
    </w:p>
    <w:p w14:paraId="4ABE1E20" w14:textId="7E5EE01F" w:rsidR="004D16C6" w:rsidRPr="004D16C6" w:rsidRDefault="004D16C6" w:rsidP="004D16C6">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55DC87E9" w14:textId="77777777" w:rsidR="003F12EA" w:rsidRDefault="003F12EA" w:rsidP="0051598E">
      <w:pPr>
        <w:spacing w:before="0"/>
        <w:ind w:right="-469"/>
        <w:contextualSpacing/>
        <w:rPr>
          <w:rFonts w:eastAsia="Arial Unicode MS" w:cs="Arial"/>
          <w:sz w:val="24"/>
          <w:szCs w:val="24"/>
        </w:rPr>
      </w:pPr>
    </w:p>
    <w:p w14:paraId="0856E644" w14:textId="77777777" w:rsidR="003F12EA" w:rsidRPr="00AD02BA" w:rsidRDefault="003F12EA" w:rsidP="003F12EA">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08CC7268"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264DBFFF" w14:textId="701A980C" w:rsidR="003F12EA" w:rsidRDefault="003F12EA" w:rsidP="003F12EA">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sidR="004D16C6">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2367858A" w14:textId="77777777" w:rsidR="0051598E" w:rsidRPr="002B378E" w:rsidRDefault="0051598E" w:rsidP="003F12EA">
      <w:pPr>
        <w:tabs>
          <w:tab w:val="left" w:pos="284"/>
          <w:tab w:val="left" w:pos="330"/>
        </w:tabs>
        <w:spacing w:before="0"/>
        <w:ind w:left="-284" w:right="-469"/>
        <w:contextualSpacing/>
        <w:rPr>
          <w:rFonts w:eastAsia="Calibri" w:cs="Arial"/>
          <w:color w:val="00B0F0"/>
          <w:sz w:val="24"/>
          <w:szCs w:val="24"/>
        </w:rPr>
      </w:pPr>
    </w:p>
    <w:p w14:paraId="0FCB66AB" w14:textId="77777777" w:rsidR="003F12EA" w:rsidRDefault="003F12EA" w:rsidP="003F12EA">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092E571C" w14:textId="77777777" w:rsidR="003F12EA" w:rsidRDefault="003F12EA" w:rsidP="003F12EA">
      <w:pPr>
        <w:spacing w:before="0"/>
        <w:ind w:left="-284" w:right="-469"/>
        <w:contextualSpacing/>
        <w:rPr>
          <w:rFonts w:eastAsia="Arial Unicode MS" w:cs="Arial"/>
          <w:i/>
          <w:color w:val="00B0F0"/>
          <w:sz w:val="24"/>
          <w:szCs w:val="24"/>
          <w:lang w:val="sr-Cyrl-CS"/>
        </w:rPr>
      </w:pPr>
    </w:p>
    <w:p w14:paraId="557AC32B" w14:textId="77777777" w:rsidR="0051598E" w:rsidRDefault="0051598E" w:rsidP="003F12EA">
      <w:pPr>
        <w:spacing w:before="0"/>
        <w:ind w:left="-284" w:right="-469"/>
        <w:contextualSpacing/>
        <w:rPr>
          <w:rFonts w:eastAsia="Arial Unicode MS" w:cs="Arial"/>
          <w:i/>
          <w:color w:val="00B0F0"/>
          <w:sz w:val="24"/>
          <w:szCs w:val="24"/>
          <w:lang w:val="sr-Cyrl-CS"/>
        </w:rPr>
      </w:pPr>
    </w:p>
    <w:p w14:paraId="619E1FC3" w14:textId="77777777" w:rsidR="0051598E" w:rsidRPr="002B378E" w:rsidRDefault="0051598E" w:rsidP="003F12EA">
      <w:pPr>
        <w:spacing w:before="0"/>
        <w:ind w:left="-284" w:right="-469"/>
        <w:contextualSpacing/>
        <w:rPr>
          <w:rFonts w:eastAsia="Arial Unicode MS" w:cs="Arial"/>
          <w:i/>
          <w:color w:val="00B0F0"/>
          <w:sz w:val="24"/>
          <w:szCs w:val="24"/>
          <w:lang w:val="sr-Cyrl-CS"/>
        </w:rPr>
      </w:pPr>
    </w:p>
    <w:p w14:paraId="51D08E5C"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lastRenderedPageBreak/>
        <w:t>УСЛОВИ И НАЧИН ПЛАЋАЊА</w:t>
      </w:r>
    </w:p>
    <w:p w14:paraId="48F23A4F"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0124501D" w14:textId="26847469" w:rsidR="00DD7F30" w:rsidRDefault="00DD7F30" w:rsidP="00DD7F30">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sidR="00444841">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69222048" w14:textId="77777777" w:rsidR="00DD7F30" w:rsidRDefault="00DD7F30" w:rsidP="00DD7F30">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5D3D4964" w14:textId="77777777" w:rsidR="00DD7F30" w:rsidRDefault="00DD7F30" w:rsidP="00DD7F30">
      <w:pPr>
        <w:tabs>
          <w:tab w:val="left" w:pos="567"/>
        </w:tabs>
        <w:spacing w:before="0"/>
        <w:ind w:left="-284" w:right="-469"/>
        <w:contextualSpacing/>
        <w:rPr>
          <w:rFonts w:eastAsia="Calibri" w:cs="Arial"/>
          <w:sz w:val="24"/>
          <w:szCs w:val="24"/>
          <w:lang w:val="sr-Cyrl-CS"/>
        </w:rPr>
      </w:pPr>
    </w:p>
    <w:p w14:paraId="13356177" w14:textId="77777777" w:rsidR="00DD7F30" w:rsidRDefault="00DD7F30" w:rsidP="00DD7F30">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Технички центар Београд</w:t>
      </w:r>
      <w:r w:rsidRPr="00F5563C">
        <w:rPr>
          <w:rFonts w:cs="Arial"/>
          <w:bCs/>
          <w:sz w:val="24"/>
          <w:szCs w:val="24"/>
          <w:lang w:val="sr-Cyrl-RS"/>
        </w:rPr>
        <w:t xml:space="preserve"> </w:t>
      </w:r>
      <w:r>
        <w:rPr>
          <w:rFonts w:cs="Arial"/>
          <w:bCs/>
          <w:sz w:val="24"/>
          <w:szCs w:val="24"/>
          <w:lang w:val="sr-Cyrl-RS"/>
        </w:rPr>
        <w:t xml:space="preserve">, </w:t>
      </w:r>
      <w:r w:rsidRPr="00F5563C">
        <w:rPr>
          <w:rFonts w:cs="Arial"/>
          <w:bCs/>
          <w:sz w:val="24"/>
          <w:szCs w:val="24"/>
          <w:lang w:val="sr-Cyrl-RS"/>
        </w:rPr>
        <w:t>Масарикова 1-3</w:t>
      </w:r>
      <w:r w:rsidRPr="00F5563C">
        <w:rPr>
          <w:rFonts w:cs="Arial"/>
          <w:bCs/>
          <w:sz w:val="24"/>
          <w:szCs w:val="24"/>
        </w:rPr>
        <w:t>, 11000 Београд,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01E8C76F" w14:textId="77777777" w:rsidR="00DD7F30" w:rsidRDefault="00DD7F30" w:rsidP="00DD7F30">
      <w:pPr>
        <w:spacing w:before="0"/>
        <w:ind w:left="-284" w:right="-469"/>
        <w:contextualSpacing/>
        <w:rPr>
          <w:rFonts w:eastAsia="Calibri" w:cs="Arial"/>
          <w:sz w:val="24"/>
          <w:szCs w:val="24"/>
          <w:lang w:val="sr-Cyrl-RS"/>
        </w:rPr>
      </w:pPr>
    </w:p>
    <w:p w14:paraId="5A379F73" w14:textId="77777777" w:rsidR="00DD7F30" w:rsidRDefault="00DD7F30" w:rsidP="00DD7F30">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22ECEC7A" w14:textId="77777777" w:rsidR="00DD7F30" w:rsidRDefault="00DD7F30" w:rsidP="00DD7F30">
      <w:pPr>
        <w:tabs>
          <w:tab w:val="left" w:pos="567"/>
        </w:tabs>
        <w:spacing w:before="0"/>
        <w:ind w:left="-284" w:right="-469"/>
        <w:contextualSpacing/>
        <w:rPr>
          <w:rFonts w:eastAsia="Calibri" w:cs="Arial"/>
          <w:sz w:val="24"/>
          <w:szCs w:val="24"/>
          <w:lang w:val="sr-Cyrl-RS"/>
        </w:rPr>
      </w:pPr>
    </w:p>
    <w:p w14:paraId="7638CBCD" w14:textId="77777777" w:rsidR="00DD7F30" w:rsidRPr="00F5563C" w:rsidRDefault="00DD7F30" w:rsidP="00DD7F30">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BEF5C3F" w14:textId="77777777" w:rsidR="00DD7F30" w:rsidRPr="003B635D" w:rsidRDefault="00DD7F30" w:rsidP="00DD7F30">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p>
    <w:p w14:paraId="28B2E8EE" w14:textId="77777777" w:rsidR="00DD7F30" w:rsidRPr="003B635D" w:rsidRDefault="00DD7F30" w:rsidP="00DD7F30">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729EB8AA" w14:textId="77777777" w:rsidR="00DD7F30" w:rsidRDefault="00DD7F30" w:rsidP="00DD7F30">
      <w:pPr>
        <w:tabs>
          <w:tab w:val="left" w:pos="567"/>
        </w:tabs>
        <w:spacing w:before="0"/>
        <w:ind w:left="-284" w:right="-469"/>
        <w:contextualSpacing/>
        <w:rPr>
          <w:rFonts w:eastAsia="Calibri" w:cs="Arial"/>
          <w:b/>
          <w:sz w:val="24"/>
          <w:szCs w:val="24"/>
          <w:lang w:val="sr-Cyrl-RS"/>
        </w:rPr>
      </w:pPr>
    </w:p>
    <w:p w14:paraId="4E1F5987" w14:textId="77777777" w:rsidR="00DD7F30" w:rsidRDefault="00DD7F30" w:rsidP="00DD7F30">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23BA6EFB" w14:textId="77777777" w:rsidR="00DD7F30" w:rsidRPr="004E7AB2" w:rsidRDefault="00DD7F30" w:rsidP="00DD7F30">
      <w:pPr>
        <w:tabs>
          <w:tab w:val="left" w:pos="567"/>
        </w:tabs>
        <w:spacing w:before="0"/>
        <w:ind w:left="-284" w:right="-469"/>
        <w:contextualSpacing/>
        <w:rPr>
          <w:rFonts w:eastAsia="Calibri" w:cs="Arial"/>
          <w:sz w:val="24"/>
          <w:szCs w:val="24"/>
          <w:lang w:val="sr-Cyrl-CS"/>
        </w:rPr>
      </w:pPr>
    </w:p>
    <w:p w14:paraId="42404BFB" w14:textId="77777777" w:rsidR="00DD7F30" w:rsidRPr="004E7AB2" w:rsidRDefault="00DD7F30" w:rsidP="00DD7F30">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4B9E2E50" w14:textId="77777777" w:rsidR="004D16C6" w:rsidRDefault="004D16C6" w:rsidP="003F12EA">
      <w:pPr>
        <w:spacing w:before="0"/>
        <w:ind w:left="-284" w:right="-469"/>
        <w:contextualSpacing/>
        <w:rPr>
          <w:rFonts w:eastAsia="Arial Unicode MS" w:cs="Arial"/>
          <w:sz w:val="24"/>
          <w:szCs w:val="24"/>
          <w:lang w:val="sr-Cyrl-CS"/>
        </w:rPr>
      </w:pPr>
    </w:p>
    <w:p w14:paraId="5A2C5D4B" w14:textId="3140F78C" w:rsidR="004D16C6" w:rsidRPr="002B378E" w:rsidRDefault="009F1624" w:rsidP="004D16C6">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004D16C6" w:rsidRPr="002B378E">
        <w:rPr>
          <w:rFonts w:eastAsia="Arial Unicode MS" w:cs="Arial"/>
          <w:b/>
          <w:sz w:val="24"/>
          <w:szCs w:val="24"/>
          <w:lang w:val="sr-Cyrl-CS"/>
        </w:rPr>
        <w:t>ИЗВОЂЕЊЕ РАДОВА</w:t>
      </w:r>
    </w:p>
    <w:p w14:paraId="7303E195" w14:textId="1D40BEA9" w:rsidR="004D16C6" w:rsidRPr="002B378E"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7C54C1DD" w14:textId="6BFCBE9F" w:rsidR="00BE0672" w:rsidRPr="00BE0672" w:rsidRDefault="009F1624" w:rsidP="00BE0672">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00BE0672"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од</w:t>
      </w:r>
      <w:r w:rsidR="001E44E2">
        <w:rPr>
          <w:rFonts w:cs="Arial"/>
          <w:sz w:val="24"/>
          <w:szCs w:val="24"/>
          <w:lang w:val="sr-Cyrl-BA" w:eastAsia="ar-SA"/>
        </w:rPr>
        <w:t xml:space="preserve"> ____ дана </w:t>
      </w:r>
      <w:r w:rsidR="001E44E2" w:rsidRPr="001E44E2">
        <w:rPr>
          <w:rFonts w:cs="Arial"/>
          <w:i/>
          <w:sz w:val="24"/>
          <w:szCs w:val="24"/>
          <w:lang w:val="sr-Cyrl-BA" w:eastAsia="ar-SA"/>
        </w:rPr>
        <w:t>(максимално</w:t>
      </w:r>
      <w:r w:rsidR="00BE0672" w:rsidRPr="001E44E2">
        <w:rPr>
          <w:rFonts w:cs="Arial"/>
          <w:i/>
          <w:sz w:val="24"/>
          <w:szCs w:val="24"/>
          <w:lang w:val="sr-Cyrl-BA" w:eastAsia="ar-SA"/>
        </w:rPr>
        <w:t xml:space="preserve"> 10</w:t>
      </w:r>
      <w:r w:rsidR="001E44E2" w:rsidRPr="001E44E2">
        <w:rPr>
          <w:rFonts w:cs="Arial"/>
          <w:i/>
          <w:sz w:val="24"/>
          <w:szCs w:val="24"/>
          <w:lang w:val="sr-Cyrl-BA" w:eastAsia="ar-SA"/>
        </w:rPr>
        <w:t>)</w:t>
      </w:r>
      <w:r w:rsidR="00BE0672" w:rsidRPr="001E44E2">
        <w:rPr>
          <w:rFonts w:cs="Arial"/>
          <w:i/>
          <w:sz w:val="24"/>
          <w:szCs w:val="24"/>
          <w:lang w:val="sr-Cyrl-BA" w:eastAsia="ar-SA"/>
        </w:rPr>
        <w:t xml:space="preserve"> </w:t>
      </w:r>
      <w:r w:rsidR="00BE0672" w:rsidRPr="00BE0672">
        <w:rPr>
          <w:rFonts w:cs="Arial"/>
          <w:sz w:val="24"/>
          <w:szCs w:val="24"/>
          <w:lang w:val="sr-Cyrl-BA" w:eastAsia="ar-SA"/>
        </w:rPr>
        <w:t>од дана пријема Захтева.</w:t>
      </w:r>
    </w:p>
    <w:p w14:paraId="5A9E2EAC" w14:textId="77777777" w:rsidR="00BE0672" w:rsidRPr="00BE0672" w:rsidRDefault="00BE0672" w:rsidP="00BE0672">
      <w:pPr>
        <w:spacing w:before="0"/>
        <w:ind w:left="-284" w:right="-469"/>
        <w:contextualSpacing/>
        <w:jc w:val="left"/>
        <w:rPr>
          <w:rFonts w:cs="Arial"/>
          <w:sz w:val="24"/>
          <w:szCs w:val="24"/>
          <w:lang w:val="sr-Cyrl-BA" w:eastAsia="ar-SA"/>
        </w:rPr>
      </w:pPr>
    </w:p>
    <w:p w14:paraId="01717233" w14:textId="77777777" w:rsidR="00BE0672" w:rsidRPr="00BE0672" w:rsidRDefault="00BE0672" w:rsidP="00BE0672">
      <w:pPr>
        <w:spacing w:before="0"/>
        <w:ind w:left="-284" w:right="-471"/>
        <w:contextualSpacing/>
        <w:jc w:val="left"/>
        <w:rPr>
          <w:rFonts w:cs="Arial"/>
          <w:sz w:val="24"/>
          <w:szCs w:val="24"/>
          <w:lang w:val="sr-Cyrl-BA" w:eastAsia="ar-SA"/>
        </w:rPr>
      </w:pPr>
      <w:r w:rsidRPr="00BE0672">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2C8D2803" w14:textId="77777777" w:rsidR="00BE0672" w:rsidRPr="00BE0672" w:rsidRDefault="00BE0672" w:rsidP="000063A3">
      <w:pPr>
        <w:pStyle w:val="ListParagraph"/>
        <w:numPr>
          <w:ilvl w:val="0"/>
          <w:numId w:val="41"/>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измене у току радова,</w:t>
      </w:r>
    </w:p>
    <w:p w14:paraId="69CB7A5E" w14:textId="3E44B9A8" w:rsidR="00BE0672" w:rsidRPr="00BE0672" w:rsidRDefault="00BE0672" w:rsidP="000063A3">
      <w:pPr>
        <w:pStyle w:val="ListParagraph"/>
        <w:numPr>
          <w:ilvl w:val="0"/>
          <w:numId w:val="41"/>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накнадни захтеви Наручиоца.</w:t>
      </w:r>
    </w:p>
    <w:p w14:paraId="3E225A44" w14:textId="77777777" w:rsidR="00BE0672" w:rsidRPr="00BE0672" w:rsidRDefault="00BE0672" w:rsidP="00BE0672">
      <w:pPr>
        <w:spacing w:before="0"/>
        <w:ind w:left="-284" w:right="-471"/>
        <w:contextualSpacing/>
        <w:jc w:val="left"/>
        <w:rPr>
          <w:rFonts w:cs="Arial"/>
          <w:sz w:val="24"/>
          <w:szCs w:val="24"/>
          <w:lang w:val="sr-Cyrl-BA" w:eastAsia="ar-SA"/>
        </w:rPr>
      </w:pPr>
      <w:r w:rsidRPr="00BE0672">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46EDAEAE" w14:textId="4286E18A"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поступање трећих лица без кривице Страна</w:t>
      </w:r>
    </w:p>
    <w:p w14:paraId="27532A18" w14:textId="3CDA1314"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прекид радова изазван актом надлежног органа, за који нису одговорне Стране</w:t>
      </w:r>
    </w:p>
    <w:p w14:paraId="3C82AF3D" w14:textId="67FAF7DF"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lastRenderedPageBreak/>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7C582EF8" w14:textId="77777777"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виша сила коју признају постојећи прописи,</w:t>
      </w:r>
    </w:p>
    <w:p w14:paraId="7BD5BBE9" w14:textId="77777777"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када Наручилац нема материјала у магацину,</w:t>
      </w:r>
    </w:p>
    <w:p w14:paraId="3D7D3C26" w14:textId="5196D679"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Остале објективне околности које не зависе од воље Страна.</w:t>
      </w:r>
    </w:p>
    <w:p w14:paraId="087944FE" w14:textId="77777777" w:rsidR="00BE0672" w:rsidRPr="00BE0672" w:rsidRDefault="00BE0672" w:rsidP="00BE0672">
      <w:pPr>
        <w:spacing w:before="0"/>
        <w:ind w:left="-284" w:right="-471"/>
        <w:contextualSpacing/>
        <w:jc w:val="left"/>
        <w:rPr>
          <w:rFonts w:cs="Arial"/>
          <w:sz w:val="24"/>
          <w:szCs w:val="24"/>
          <w:lang w:val="sr-Cyrl-BA" w:eastAsia="ar-SA"/>
        </w:rPr>
      </w:pPr>
      <w:r w:rsidRPr="00BE0672">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 бити верификовано од стране Наручиоца.</w:t>
      </w:r>
    </w:p>
    <w:p w14:paraId="2F5866D1" w14:textId="77777777" w:rsidR="00BE0672" w:rsidRPr="00BE0672" w:rsidRDefault="00BE0672" w:rsidP="00BE0672">
      <w:pPr>
        <w:spacing w:before="0"/>
        <w:ind w:left="-284" w:right="-471"/>
        <w:contextualSpacing/>
        <w:jc w:val="left"/>
        <w:rPr>
          <w:rFonts w:cs="Arial"/>
          <w:sz w:val="24"/>
          <w:szCs w:val="24"/>
          <w:lang w:val="sr-Cyrl-BA" w:eastAsia="ar-SA"/>
        </w:rPr>
      </w:pPr>
    </w:p>
    <w:p w14:paraId="6D6D2FA6" w14:textId="77777777" w:rsidR="00BE0672" w:rsidRPr="00BE0672" w:rsidRDefault="00BE0672" w:rsidP="00BE0672">
      <w:pPr>
        <w:spacing w:before="0"/>
        <w:ind w:left="-284" w:right="-469"/>
        <w:contextualSpacing/>
        <w:jc w:val="left"/>
        <w:rPr>
          <w:rFonts w:cs="Arial"/>
          <w:sz w:val="24"/>
          <w:szCs w:val="24"/>
          <w:lang w:val="sr-Cyrl-BA" w:eastAsia="ar-SA"/>
        </w:rPr>
      </w:pPr>
      <w:r w:rsidRPr="00BE0672">
        <w:rPr>
          <w:rFonts w:cs="Arial"/>
          <w:sz w:val="24"/>
          <w:szCs w:val="24"/>
          <w:lang w:val="sr-Cyrl-BA" w:eastAsia="ar-SA"/>
        </w:rPr>
        <w:t>Место извођења радова је дистрибутивно подучје Београд.</w:t>
      </w:r>
    </w:p>
    <w:p w14:paraId="10C9D756" w14:textId="1D7AE8FC" w:rsidR="00BE0672" w:rsidRDefault="00BE0672" w:rsidP="00BE0672">
      <w:pPr>
        <w:spacing w:before="0"/>
        <w:ind w:left="-284" w:right="-469"/>
        <w:contextualSpacing/>
        <w:jc w:val="left"/>
        <w:rPr>
          <w:rFonts w:cs="Arial"/>
          <w:sz w:val="24"/>
          <w:szCs w:val="24"/>
          <w:lang w:val="sr-Cyrl-BA" w:eastAsia="ar-SA"/>
        </w:rPr>
      </w:pPr>
      <w:r w:rsidRPr="00BE0672">
        <w:rPr>
          <w:rFonts w:cs="Arial"/>
          <w:sz w:val="24"/>
          <w:szCs w:val="24"/>
          <w:lang w:val="sr-Cyrl-BA" w:eastAsia="ar-SA"/>
        </w:rPr>
        <w:t xml:space="preserve">Место извођења радова биће прецизније дефинисано у појединачном </w:t>
      </w:r>
      <w:r>
        <w:rPr>
          <w:rFonts w:cs="Arial"/>
          <w:sz w:val="24"/>
          <w:szCs w:val="24"/>
          <w:lang w:val="sr-Cyrl-BA" w:eastAsia="ar-SA"/>
        </w:rPr>
        <w:t>Захтеву</w:t>
      </w:r>
      <w:r w:rsidRPr="00BE0672">
        <w:rPr>
          <w:rFonts w:cs="Arial"/>
          <w:sz w:val="24"/>
          <w:szCs w:val="24"/>
          <w:lang w:val="sr-Cyrl-BA" w:eastAsia="ar-SA"/>
        </w:rPr>
        <w:t xml:space="preserve"> за извођење радова/спецификације</w:t>
      </w:r>
      <w:r>
        <w:rPr>
          <w:rFonts w:cs="Arial"/>
          <w:sz w:val="24"/>
          <w:szCs w:val="24"/>
          <w:lang w:val="sr-Cyrl-BA" w:eastAsia="ar-SA"/>
        </w:rPr>
        <w:t>.</w:t>
      </w:r>
    </w:p>
    <w:p w14:paraId="01DB78C7" w14:textId="77777777" w:rsidR="00BE0672" w:rsidRPr="00BE0672" w:rsidRDefault="00BE0672" w:rsidP="00BE0672">
      <w:pPr>
        <w:spacing w:before="0"/>
        <w:ind w:left="-284" w:right="-469"/>
        <w:contextualSpacing/>
        <w:jc w:val="left"/>
        <w:rPr>
          <w:rFonts w:cs="Arial"/>
          <w:sz w:val="24"/>
          <w:szCs w:val="24"/>
          <w:lang w:val="sr-Cyrl-BA" w:eastAsia="ar-SA"/>
        </w:rPr>
      </w:pPr>
    </w:p>
    <w:p w14:paraId="01567ACC" w14:textId="77777777" w:rsidR="004D16C6" w:rsidRPr="002B378E" w:rsidRDefault="004D16C6" w:rsidP="00D12FBC">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6DB1A286" w14:textId="2467C864" w:rsidR="004D16C6" w:rsidRPr="002B378E"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443E97D8" w14:textId="77777777" w:rsidR="00D12FBC" w:rsidRDefault="004D16C6" w:rsidP="00D12FBC">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161E30BD" w14:textId="3617C152" w:rsidR="00D12FBC" w:rsidRP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sidR="009F1624">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7695BDB0" w14:textId="77777777" w:rsidR="00D12FBC" w:rsidRP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именује лице одговорно за безбедност и здравље на раду</w:t>
      </w:r>
      <w:r w:rsidRPr="00D12FBC">
        <w:rPr>
          <w:rFonts w:ascii="Arial" w:eastAsia="Arial Unicode MS" w:hAnsi="Arial" w:cs="Arial"/>
          <w:sz w:val="24"/>
          <w:szCs w:val="24"/>
          <w:lang w:val="sr-Cyrl-CS"/>
        </w:rPr>
        <w:t>,</w:t>
      </w:r>
    </w:p>
    <w:p w14:paraId="0A77697C" w14:textId="77777777" w:rsid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031C6353" w14:textId="731B27D0" w:rsidR="001E502A" w:rsidRPr="009D1B5D" w:rsidRDefault="001E502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неопходне дозволе од надлежних институција,</w:t>
      </w:r>
    </w:p>
    <w:p w14:paraId="7F756C8C" w14:textId="77777777" w:rsidR="00D12FBC" w:rsidRP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41CC1ED7" w14:textId="77777777" w:rsidR="00D12FBC" w:rsidRP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2B98D920" w14:textId="08062CEF" w:rsidR="004D16C6" w:rsidRPr="00D12FBC" w:rsidRDefault="004D16C6"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sidR="009F1624">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sidR="009F1624">
        <w:rPr>
          <w:rFonts w:ascii="Arial" w:eastAsia="Arial Unicode MS" w:hAnsi="Arial" w:cs="Arial"/>
          <w:sz w:val="24"/>
          <w:szCs w:val="24"/>
          <w:lang w:val="sr-Cyrl-CS"/>
        </w:rPr>
        <w:t>Уговора</w:t>
      </w:r>
      <w:r w:rsidR="009F1624">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21CE5F91" w14:textId="77777777" w:rsidR="004D16C6" w:rsidRDefault="004D16C6" w:rsidP="004D16C6">
      <w:pPr>
        <w:spacing w:before="0"/>
        <w:ind w:left="-284" w:right="-469"/>
        <w:contextualSpacing/>
        <w:rPr>
          <w:rFonts w:eastAsia="Arial Unicode MS" w:cs="Arial"/>
          <w:sz w:val="24"/>
          <w:szCs w:val="24"/>
          <w:lang w:val="sr-Latn-CS"/>
        </w:rPr>
      </w:pPr>
    </w:p>
    <w:p w14:paraId="05350756" w14:textId="77777777" w:rsidR="004D16C6" w:rsidRPr="00BD31F1" w:rsidRDefault="004D16C6" w:rsidP="00D12FBC">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5E67108F" w14:textId="7EF32D80" w:rsidR="004D16C6" w:rsidRPr="00BD31F1"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32F31F22" w14:textId="77777777" w:rsidR="004D16C6" w:rsidRPr="00BD31F1" w:rsidRDefault="004D16C6" w:rsidP="004D16C6">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2D3573FE" w14:textId="71DCBAA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sidR="00D12FBC">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sidR="00D12FBC">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78B88637" w14:textId="7FF7251A"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sidR="00D12FBC">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1C65FDA5" w14:textId="7EBA97FE"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sidR="00D12FBC">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17AEDB0B"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54A105DE"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0CB04298"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3425777B" w14:textId="7D1E4C72"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sidR="00D12FBC">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3C093F85"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6128A710" w14:textId="05E638EC" w:rsidR="00D12FBC" w:rsidRPr="009F1624"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lastRenderedPageBreak/>
        <w:t xml:space="preserve">да радове из члана 1. овог </w:t>
      </w:r>
      <w:r w:rsidR="00D12FBC"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24658211" w14:textId="7B7438E8" w:rsidR="009F1624" w:rsidRPr="00BE0672" w:rsidRDefault="009F162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53A21702" w14:textId="34B80ABA" w:rsidR="004D16C6" w:rsidRPr="00D12FBC" w:rsidRDefault="009F162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004D16C6" w:rsidRPr="00D12FBC">
        <w:rPr>
          <w:rFonts w:ascii="Arial" w:eastAsia="Arial Unicode MS" w:hAnsi="Arial" w:cs="Arial"/>
          <w:sz w:val="24"/>
          <w:szCs w:val="24"/>
        </w:rPr>
        <w:t>и све друге обавезе у складу са вежећом законском регулативом.</w:t>
      </w:r>
    </w:p>
    <w:p w14:paraId="3484801A" w14:textId="77777777" w:rsidR="00D12FBC" w:rsidRPr="00D12FBC" w:rsidRDefault="00D12FBC" w:rsidP="00D12FBC">
      <w:pPr>
        <w:pStyle w:val="ListParagraph"/>
        <w:spacing w:before="0" w:after="0" w:line="240" w:lineRule="auto"/>
        <w:ind w:left="431" w:right="-471"/>
        <w:rPr>
          <w:rFonts w:ascii="Arial" w:eastAsia="Arial Unicode MS" w:hAnsi="Arial" w:cs="Arial"/>
          <w:sz w:val="24"/>
          <w:szCs w:val="24"/>
          <w:lang w:val="sr-Cyrl-CS"/>
        </w:rPr>
      </w:pPr>
    </w:p>
    <w:p w14:paraId="0C597CA0" w14:textId="4B936151" w:rsidR="004D16C6" w:rsidRPr="00BD31F1" w:rsidRDefault="004D16C6" w:rsidP="004D16C6">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sidR="00D12FBC">
        <w:rPr>
          <w:rFonts w:cs="Arial"/>
          <w:sz w:val="24"/>
          <w:szCs w:val="24"/>
          <w:lang w:val="ru-RU"/>
        </w:rPr>
        <w:t>Уговора</w:t>
      </w:r>
      <w:r w:rsidRPr="00BD31F1">
        <w:rPr>
          <w:rFonts w:cs="Arial"/>
          <w:sz w:val="24"/>
          <w:szCs w:val="24"/>
          <w:lang w:val="ru-RU"/>
        </w:rPr>
        <w:t xml:space="preserve"> ангажује стручно оспособљена лица.</w:t>
      </w:r>
    </w:p>
    <w:p w14:paraId="1A2A9C0F" w14:textId="77777777" w:rsidR="00BE0672" w:rsidRDefault="00BE0672" w:rsidP="00BE0672">
      <w:pPr>
        <w:spacing w:before="0"/>
        <w:ind w:right="-469"/>
        <w:contextualSpacing/>
        <w:rPr>
          <w:rFonts w:eastAsia="Arial Unicode MS" w:cs="Arial"/>
          <w:sz w:val="24"/>
          <w:szCs w:val="24"/>
          <w:lang w:val="sr-Latn-CS"/>
        </w:rPr>
      </w:pPr>
    </w:p>
    <w:p w14:paraId="663C7A87" w14:textId="0C785848" w:rsidR="004D16C6" w:rsidRPr="002B378E" w:rsidRDefault="00BE0672" w:rsidP="00BE0672">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004D16C6" w:rsidRPr="002B378E">
        <w:rPr>
          <w:rFonts w:eastAsia="Arial Unicode MS" w:cs="Arial"/>
          <w:b/>
          <w:sz w:val="24"/>
          <w:szCs w:val="24"/>
          <w:lang w:val="sr-Cyrl-CS"/>
        </w:rPr>
        <w:t>.</w:t>
      </w:r>
    </w:p>
    <w:p w14:paraId="5368FF55"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7E184ADF"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37ABC31D" w14:textId="77777777" w:rsidR="009D1B5D" w:rsidRDefault="009D1B5D" w:rsidP="004D16C6">
      <w:pPr>
        <w:spacing w:before="0"/>
        <w:ind w:left="-284" w:right="-469"/>
        <w:contextualSpacing/>
        <w:rPr>
          <w:rFonts w:eastAsia="Arial Unicode MS" w:cs="Arial"/>
          <w:sz w:val="24"/>
          <w:szCs w:val="24"/>
          <w:lang w:val="sr-Cyrl-CS"/>
        </w:rPr>
      </w:pPr>
    </w:p>
    <w:p w14:paraId="393572DF" w14:textId="0DBD65F5" w:rsidR="004D16C6" w:rsidRDefault="004D16C6" w:rsidP="004D16C6">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00D12FBC">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w:t>
      </w:r>
      <w:r w:rsidR="00D12FBC">
        <w:rPr>
          <w:rFonts w:eastAsia="Arial Unicode MS" w:cs="Arial"/>
          <w:sz w:val="24"/>
          <w:szCs w:val="24"/>
          <w:lang w:val="sr-Cyrl-CS"/>
        </w:rPr>
        <w:t>Уговора</w:t>
      </w:r>
      <w:r>
        <w:rPr>
          <w:rFonts w:eastAsia="Arial Unicode MS" w:cs="Arial"/>
          <w:sz w:val="24"/>
          <w:szCs w:val="24"/>
          <w:lang w:val="sr-Cyrl-CS"/>
        </w:rPr>
        <w:t xml:space="preserve"> </w:t>
      </w:r>
      <w:r w:rsidRPr="002B378E">
        <w:rPr>
          <w:rFonts w:eastAsia="Arial Unicode MS" w:cs="Arial"/>
          <w:sz w:val="24"/>
          <w:szCs w:val="24"/>
          <w:lang w:val="sr-Cyrl-CS"/>
        </w:rPr>
        <w:t>и да је документује на прописани начин.</w:t>
      </w:r>
    </w:p>
    <w:p w14:paraId="5284A915" w14:textId="77777777" w:rsidR="004D16C6" w:rsidRPr="002B378E" w:rsidRDefault="004D16C6" w:rsidP="004D16C6">
      <w:pPr>
        <w:spacing w:before="0"/>
        <w:ind w:left="-284" w:right="-469"/>
        <w:contextualSpacing/>
        <w:rPr>
          <w:rFonts w:eastAsia="Arial Unicode MS" w:cs="Arial"/>
          <w:sz w:val="24"/>
          <w:szCs w:val="24"/>
          <w:lang w:val="sr-Cyrl-CS"/>
        </w:rPr>
      </w:pPr>
    </w:p>
    <w:p w14:paraId="46575CD3" w14:textId="77777777" w:rsidR="004D16C6" w:rsidRPr="002B378E" w:rsidRDefault="004D16C6" w:rsidP="004D16C6">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12A444CE" w14:textId="12A571EF" w:rsidR="00BE0672" w:rsidRPr="002B378E" w:rsidRDefault="00CF7E1A" w:rsidP="00BE0672">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w:t>
      </w:r>
      <w:r w:rsidR="00BE0672">
        <w:rPr>
          <w:rFonts w:eastAsia="Arial Unicode MS" w:cs="Arial"/>
          <w:b/>
          <w:sz w:val="24"/>
          <w:szCs w:val="24"/>
          <w:lang w:val="sr-Cyrl-CS"/>
        </w:rPr>
        <w:t>Члан 9</w:t>
      </w:r>
      <w:r w:rsidR="00BE0672" w:rsidRPr="002B378E">
        <w:rPr>
          <w:rFonts w:eastAsia="Arial Unicode MS" w:cs="Arial"/>
          <w:b/>
          <w:sz w:val="24"/>
          <w:szCs w:val="24"/>
          <w:lang w:val="sr-Cyrl-CS"/>
        </w:rPr>
        <w:t>.</w:t>
      </w:r>
    </w:p>
    <w:p w14:paraId="42F03B99" w14:textId="13805186" w:rsidR="00BE0672" w:rsidRPr="001317E8" w:rsidRDefault="00BE0672" w:rsidP="00BE0672">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152B2F3B" w14:textId="77777777" w:rsidR="00BE0672" w:rsidRPr="002B378E" w:rsidRDefault="00BE0672" w:rsidP="00BE0672">
      <w:pPr>
        <w:spacing w:before="0"/>
        <w:ind w:left="-284" w:right="-469"/>
        <w:contextualSpacing/>
        <w:rPr>
          <w:rFonts w:cs="Arial"/>
          <w:sz w:val="24"/>
          <w:szCs w:val="24"/>
          <w:lang w:eastAsia="ar-SA"/>
        </w:rPr>
      </w:pPr>
    </w:p>
    <w:p w14:paraId="34BFAB53" w14:textId="4D213DBF" w:rsidR="00BE0672" w:rsidRDefault="00BE0672" w:rsidP="00BE0672">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sidR="009F1624">
        <w:rPr>
          <w:rFonts w:cs="Arial"/>
          <w:sz w:val="24"/>
          <w:szCs w:val="24"/>
          <w:lang w:val="sr-Cyrl-RS" w:eastAsia="ar-SA"/>
        </w:rPr>
        <w:t>Лица за праћење реализације уговора дужна</w:t>
      </w:r>
      <w:r>
        <w:rPr>
          <w:rFonts w:cs="Arial"/>
          <w:sz w:val="24"/>
          <w:szCs w:val="24"/>
          <w:lang w:val="sr-Cyrl-RS" w:eastAsia="ar-SA"/>
        </w:rPr>
        <w:t xml:space="preserve">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381C4E2B" w14:textId="77777777" w:rsidR="00BE0672" w:rsidRDefault="00BE0672" w:rsidP="00BE0672">
      <w:pPr>
        <w:tabs>
          <w:tab w:val="left" w:pos="567"/>
        </w:tabs>
        <w:spacing w:before="0"/>
        <w:ind w:left="-284" w:right="-469"/>
        <w:contextualSpacing/>
        <w:rPr>
          <w:rFonts w:eastAsia="Calibri" w:cs="Arial"/>
          <w:sz w:val="24"/>
          <w:szCs w:val="24"/>
          <w:lang w:val="sr-Cyrl-RS"/>
        </w:rPr>
      </w:pPr>
    </w:p>
    <w:p w14:paraId="30EF983F" w14:textId="77777777" w:rsidR="00BE0672" w:rsidRPr="002B378E" w:rsidRDefault="00BE0672" w:rsidP="00BE0672">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2B06D71" w14:textId="77777777" w:rsidR="00BE0672" w:rsidRPr="002B378E" w:rsidRDefault="00BE0672" w:rsidP="00BE0672">
      <w:pPr>
        <w:spacing w:before="0"/>
        <w:ind w:left="-284" w:right="-469"/>
        <w:contextualSpacing/>
        <w:rPr>
          <w:rFonts w:cs="Arial"/>
          <w:sz w:val="24"/>
          <w:szCs w:val="24"/>
          <w:lang w:eastAsia="ar-SA"/>
        </w:rPr>
      </w:pPr>
    </w:p>
    <w:p w14:paraId="75638FF8" w14:textId="77777777" w:rsidR="00BE0672" w:rsidRPr="002B378E" w:rsidRDefault="00BE0672" w:rsidP="00BE0672">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07970A1E" w14:textId="77777777" w:rsidR="00BE0672" w:rsidRPr="002B378E" w:rsidRDefault="00BE0672" w:rsidP="00BE0672">
      <w:pPr>
        <w:spacing w:before="0"/>
        <w:ind w:left="-284" w:right="-469"/>
        <w:contextualSpacing/>
        <w:rPr>
          <w:rFonts w:cs="Arial"/>
          <w:sz w:val="24"/>
          <w:szCs w:val="24"/>
          <w:lang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w:t>
      </w:r>
      <w:r w:rsidRPr="002B378E">
        <w:rPr>
          <w:rFonts w:cs="Arial"/>
          <w:sz w:val="24"/>
          <w:szCs w:val="24"/>
          <w:lang w:eastAsia="ar-SA"/>
        </w:rPr>
        <w:lastRenderedPageBreak/>
        <w:t>су изведени радови примљени од стране Наручиоца односно да је извођење радова према конкретној појединачној наруџбеници завршено.</w:t>
      </w:r>
    </w:p>
    <w:p w14:paraId="486BDF77" w14:textId="1D6DA1C1" w:rsidR="00BE0672" w:rsidRDefault="00BE0672" w:rsidP="00BE0672">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0051598E">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04FD5BE7" w14:textId="77777777" w:rsidR="009D1B5D" w:rsidRDefault="009D1B5D" w:rsidP="00BE0672">
      <w:pPr>
        <w:spacing w:before="0"/>
        <w:ind w:left="-284" w:right="-469"/>
        <w:contextualSpacing/>
        <w:rPr>
          <w:rFonts w:eastAsia="Arial Unicode MS" w:cs="Arial"/>
          <w:sz w:val="24"/>
          <w:szCs w:val="24"/>
          <w:lang w:val="sr-Cyrl-CS"/>
        </w:rPr>
      </w:pPr>
    </w:p>
    <w:p w14:paraId="6A8B9E5A" w14:textId="77777777" w:rsidR="004D16C6" w:rsidRPr="002B378E" w:rsidRDefault="004D16C6" w:rsidP="004D16C6">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0946D437" w14:textId="77777777"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13</w:t>
      </w:r>
      <w:r w:rsidRPr="002B378E">
        <w:rPr>
          <w:rFonts w:cs="Arial"/>
          <w:b/>
          <w:sz w:val="24"/>
          <w:szCs w:val="24"/>
          <w:lang w:val="sr-Cyrl-RS"/>
        </w:rPr>
        <w:t>.</w:t>
      </w:r>
    </w:p>
    <w:p w14:paraId="7D47FC92" w14:textId="04BB2CD0" w:rsidR="004D16C6" w:rsidRDefault="004D16C6" w:rsidP="004D16C6">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009C2E56">
        <w:rPr>
          <w:rFonts w:cs="Arial"/>
          <w:sz w:val="24"/>
          <w:szCs w:val="24"/>
          <w:lang w:val="sr-Cyrl-RS"/>
        </w:rPr>
        <w:t>Уговора</w:t>
      </w:r>
      <w:r w:rsidRPr="002B378E">
        <w:rPr>
          <w:rFonts w:cs="Arial"/>
          <w:sz w:val="24"/>
          <w:szCs w:val="24"/>
        </w:rPr>
        <w:t>.</w:t>
      </w:r>
    </w:p>
    <w:p w14:paraId="4DB16EE4" w14:textId="77777777" w:rsidR="004D16C6" w:rsidRPr="002B378E" w:rsidRDefault="004D16C6" w:rsidP="004D16C6">
      <w:pPr>
        <w:spacing w:before="0"/>
        <w:ind w:left="-284" w:right="-469"/>
        <w:contextualSpacing/>
        <w:rPr>
          <w:rFonts w:cs="Arial"/>
          <w:sz w:val="24"/>
          <w:szCs w:val="24"/>
        </w:rPr>
      </w:pPr>
    </w:p>
    <w:p w14:paraId="2AF7F26D" w14:textId="36564E25" w:rsidR="004D16C6" w:rsidRDefault="004D16C6" w:rsidP="004D16C6">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9C2E56">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051C1206" w14:textId="77777777" w:rsidR="004D16C6" w:rsidRPr="002B378E" w:rsidRDefault="004D16C6" w:rsidP="004D16C6">
      <w:pPr>
        <w:spacing w:before="0"/>
        <w:ind w:left="-284" w:right="-469"/>
        <w:contextualSpacing/>
        <w:rPr>
          <w:rFonts w:cs="Arial"/>
          <w:sz w:val="24"/>
          <w:szCs w:val="24"/>
        </w:rPr>
      </w:pPr>
    </w:p>
    <w:p w14:paraId="20EC1C2A" w14:textId="3C23CD1A" w:rsidR="004D16C6" w:rsidRDefault="004D16C6" w:rsidP="004D16C6">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009C2E56">
        <w:rPr>
          <w:rFonts w:cs="Arial"/>
          <w:sz w:val="24"/>
          <w:szCs w:val="24"/>
          <w:lang w:val="sr-Cyrl-RS"/>
        </w:rPr>
        <w:t>Уговор</w:t>
      </w:r>
      <w:r w:rsidRPr="002B378E">
        <w:rPr>
          <w:rFonts w:cs="Arial"/>
          <w:sz w:val="24"/>
          <w:szCs w:val="24"/>
        </w:rPr>
        <w:t>.</w:t>
      </w:r>
    </w:p>
    <w:p w14:paraId="1D0142A3" w14:textId="77777777" w:rsidR="004D16C6" w:rsidRPr="002B378E" w:rsidRDefault="004D16C6" w:rsidP="004D16C6">
      <w:pPr>
        <w:spacing w:before="0"/>
        <w:ind w:left="-284" w:right="-469"/>
        <w:contextualSpacing/>
        <w:rPr>
          <w:rFonts w:cs="Arial"/>
          <w:sz w:val="24"/>
          <w:szCs w:val="24"/>
        </w:rPr>
      </w:pPr>
    </w:p>
    <w:p w14:paraId="546636B6" w14:textId="77777777"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704DD99A" w14:textId="04C83BB3" w:rsidR="004D16C6" w:rsidRDefault="004D16C6" w:rsidP="004D16C6">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009C2E56">
        <w:rPr>
          <w:rFonts w:cs="Arial"/>
          <w:sz w:val="24"/>
          <w:szCs w:val="24"/>
          <w:lang w:val="sr-Cyrl-RS"/>
        </w:rPr>
        <w:t>Уговора.</w:t>
      </w:r>
    </w:p>
    <w:p w14:paraId="02DA1E47" w14:textId="77777777" w:rsidR="009C2E56" w:rsidRPr="002B378E" w:rsidRDefault="009C2E56" w:rsidP="004D16C6">
      <w:pPr>
        <w:spacing w:before="0"/>
        <w:ind w:left="-284" w:right="-469"/>
        <w:contextualSpacing/>
        <w:rPr>
          <w:rFonts w:cs="Arial"/>
          <w:sz w:val="24"/>
          <w:szCs w:val="24"/>
        </w:rPr>
      </w:pPr>
    </w:p>
    <w:p w14:paraId="75A1E1F4" w14:textId="77777777"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15</w:t>
      </w:r>
      <w:r w:rsidRPr="002B378E">
        <w:rPr>
          <w:rFonts w:cs="Arial"/>
          <w:b/>
          <w:sz w:val="24"/>
          <w:szCs w:val="24"/>
          <w:lang w:val="sr-Cyrl-RS"/>
        </w:rPr>
        <w:t>.</w:t>
      </w:r>
    </w:p>
    <w:p w14:paraId="5E6634F7" w14:textId="77777777" w:rsidR="004D16C6" w:rsidRPr="002B378E" w:rsidRDefault="004D16C6" w:rsidP="004D16C6">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120AD428" w14:textId="77777777" w:rsidR="004D16C6" w:rsidRPr="002B378E" w:rsidRDefault="004D16C6" w:rsidP="004D16C6">
      <w:pPr>
        <w:spacing w:before="0"/>
        <w:ind w:left="-284" w:right="-469"/>
        <w:contextualSpacing/>
        <w:jc w:val="center"/>
        <w:rPr>
          <w:rFonts w:cs="Arial"/>
          <w:sz w:val="24"/>
          <w:szCs w:val="24"/>
        </w:rPr>
      </w:pPr>
    </w:p>
    <w:p w14:paraId="4479AFA3" w14:textId="77777777"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6</w:t>
      </w:r>
      <w:r w:rsidRPr="002B378E">
        <w:rPr>
          <w:rFonts w:cs="Arial"/>
          <w:b/>
          <w:sz w:val="24"/>
          <w:szCs w:val="24"/>
          <w:lang w:val="sr-Cyrl-RS"/>
        </w:rPr>
        <w:t>.</w:t>
      </w:r>
    </w:p>
    <w:p w14:paraId="0B53E765" w14:textId="5802DE03" w:rsidR="004D16C6" w:rsidRDefault="004D16C6" w:rsidP="004D16C6">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009C2E56">
        <w:rPr>
          <w:rFonts w:cs="Arial"/>
          <w:sz w:val="24"/>
          <w:szCs w:val="24"/>
          <w:lang w:val="sr-Cyrl-RS"/>
        </w:rPr>
        <w:t>Уговора.</w:t>
      </w:r>
    </w:p>
    <w:p w14:paraId="2CE0C5BD" w14:textId="77777777" w:rsidR="004D16C6" w:rsidRPr="002B378E" w:rsidRDefault="004D16C6" w:rsidP="004D16C6">
      <w:pPr>
        <w:spacing w:before="0"/>
        <w:ind w:left="-284" w:right="-469"/>
        <w:contextualSpacing/>
        <w:rPr>
          <w:rFonts w:cs="Arial"/>
          <w:sz w:val="24"/>
          <w:szCs w:val="24"/>
        </w:rPr>
      </w:pPr>
    </w:p>
    <w:p w14:paraId="511AB5CF" w14:textId="010BF794" w:rsidR="004D16C6" w:rsidRPr="002B378E" w:rsidRDefault="004D16C6" w:rsidP="009C2E56">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08BDA151" w14:textId="77777777"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17</w:t>
      </w:r>
      <w:r w:rsidRPr="002B378E">
        <w:rPr>
          <w:rFonts w:cs="Arial"/>
          <w:b/>
          <w:sz w:val="24"/>
          <w:szCs w:val="24"/>
          <w:lang w:val="sr-Cyrl-RS"/>
        </w:rPr>
        <w:t>.</w:t>
      </w:r>
    </w:p>
    <w:p w14:paraId="6DE24F1B" w14:textId="19D6E353" w:rsidR="004D16C6" w:rsidRDefault="004D16C6" w:rsidP="004D16C6">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00582D89" w:rsidRPr="00500999">
        <w:rPr>
          <w:rFonts w:cs="Arial"/>
          <w:sz w:val="24"/>
          <w:szCs w:val="24"/>
          <w:lang w:val="sr-Cyrl-RS"/>
        </w:rPr>
        <w:t>З</w:t>
      </w:r>
      <w:r w:rsidR="00582D89" w:rsidRPr="00500999">
        <w:rPr>
          <w:rFonts w:cs="Arial"/>
          <w:sz w:val="24"/>
          <w:szCs w:val="24"/>
        </w:rPr>
        <w:t>аконом</w:t>
      </w:r>
      <w:r w:rsidR="00582D89"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3259E1D" w14:textId="77777777" w:rsidR="009C2E56" w:rsidRPr="002B378E" w:rsidRDefault="009C2E56" w:rsidP="004D16C6">
      <w:pPr>
        <w:spacing w:before="0"/>
        <w:ind w:left="-284" w:right="-469"/>
        <w:contextualSpacing/>
        <w:rPr>
          <w:rFonts w:cs="Arial"/>
          <w:sz w:val="24"/>
          <w:szCs w:val="24"/>
        </w:rPr>
      </w:pPr>
    </w:p>
    <w:p w14:paraId="1E019EDE" w14:textId="77777777" w:rsidR="004D16C6" w:rsidRDefault="004D16C6" w:rsidP="004D16C6">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w:t>
      </w:r>
      <w:r w:rsidRPr="002B378E">
        <w:rPr>
          <w:rFonts w:cs="Arial"/>
          <w:sz w:val="24"/>
          <w:szCs w:val="24"/>
        </w:rPr>
        <w:lastRenderedPageBreak/>
        <w:t>одређеног, у складу са прописима, од стране Наручиоца за спровођење контроле примене превентивних мера за безбедан и здрав рад.</w:t>
      </w:r>
    </w:p>
    <w:p w14:paraId="7E45DBF0" w14:textId="77777777" w:rsidR="00582D89" w:rsidRPr="002B378E" w:rsidRDefault="00582D89" w:rsidP="004D16C6">
      <w:pPr>
        <w:spacing w:before="0"/>
        <w:ind w:left="-284" w:right="-469"/>
        <w:contextualSpacing/>
        <w:rPr>
          <w:rFonts w:cs="Arial"/>
          <w:sz w:val="24"/>
          <w:szCs w:val="24"/>
        </w:rPr>
      </w:pPr>
    </w:p>
    <w:p w14:paraId="757C09E0" w14:textId="77777777" w:rsidR="004D16C6" w:rsidRPr="002B378E" w:rsidRDefault="004D16C6" w:rsidP="004D16C6">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3293BB74" w14:textId="77777777" w:rsidR="004D16C6" w:rsidRPr="002B378E"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18</w:t>
      </w:r>
      <w:r w:rsidRPr="002B378E">
        <w:rPr>
          <w:rFonts w:eastAsia="Arial Unicode MS" w:cs="Arial"/>
          <w:b/>
          <w:sz w:val="24"/>
          <w:szCs w:val="24"/>
          <w:lang w:val="sr-Cyrl-CS"/>
        </w:rPr>
        <w:t>.</w:t>
      </w:r>
    </w:p>
    <w:p w14:paraId="688B2C54" w14:textId="1DE30042" w:rsidR="004D16C6" w:rsidRDefault="004D16C6" w:rsidP="004D16C6">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 xml:space="preserve">изведене радове износи ____ месеца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 xml:space="preserve">потписан Записник </w:t>
      </w:r>
      <w:r w:rsidR="009C2E56">
        <w:rPr>
          <w:rFonts w:cs="Arial"/>
          <w:sz w:val="24"/>
          <w:szCs w:val="24"/>
          <w:lang w:val="sr-Cyrl-RS" w:eastAsia="zh-CN"/>
        </w:rPr>
        <w:t>о примопредаји изведених радова – без примедби.</w:t>
      </w:r>
    </w:p>
    <w:p w14:paraId="3E306E87" w14:textId="76A55964" w:rsidR="004D16C6" w:rsidRDefault="009F1624" w:rsidP="004D16C6">
      <w:pPr>
        <w:spacing w:before="0"/>
        <w:ind w:left="-284" w:right="-469"/>
        <w:contextualSpacing/>
        <w:rPr>
          <w:rFonts w:cs="Arial"/>
          <w:sz w:val="24"/>
          <w:szCs w:val="24"/>
          <w:lang w:val="sr-Cyrl-RS" w:eastAsia="zh-CN"/>
        </w:rPr>
      </w:pPr>
      <w:r>
        <w:rPr>
          <w:rFonts w:cs="Arial"/>
          <w:sz w:val="24"/>
          <w:szCs w:val="24"/>
          <w:lang w:val="sr-Cyrl-RS" w:eastAsia="zh-CN"/>
        </w:rPr>
        <w:t xml:space="preserve">Извођач радова гарантује </w:t>
      </w:r>
      <w:r w:rsidR="00D70649">
        <w:rPr>
          <w:rFonts w:cs="Arial"/>
          <w:sz w:val="24"/>
          <w:szCs w:val="24"/>
          <w:lang w:val="sr-Cyrl-RS" w:eastAsia="zh-CN"/>
        </w:rPr>
        <w:t>за квалитет изведених радова.</w:t>
      </w:r>
    </w:p>
    <w:p w14:paraId="423DF2A8" w14:textId="77777777" w:rsidR="00D70649" w:rsidRDefault="00D70649" w:rsidP="004D16C6">
      <w:pPr>
        <w:spacing w:before="0"/>
        <w:ind w:left="-284" w:right="-469"/>
        <w:contextualSpacing/>
        <w:rPr>
          <w:rFonts w:cs="Arial"/>
          <w:sz w:val="24"/>
          <w:szCs w:val="24"/>
          <w:lang w:val="sr-Cyrl-RS" w:eastAsia="zh-CN"/>
        </w:rPr>
      </w:pPr>
    </w:p>
    <w:p w14:paraId="630D0CFA" w14:textId="5C3FC011" w:rsidR="004D16C6" w:rsidRPr="002B378E" w:rsidRDefault="004D16C6" w:rsidP="004D16C6">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sidR="009C2E56">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06B7CE28" w14:textId="77777777" w:rsidR="004D16C6"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19</w:t>
      </w:r>
      <w:r w:rsidRPr="002B378E">
        <w:rPr>
          <w:rFonts w:eastAsia="Arial Unicode MS" w:cs="Arial"/>
          <w:b/>
          <w:sz w:val="24"/>
          <w:szCs w:val="24"/>
          <w:lang w:val="sr-Cyrl-CS"/>
        </w:rPr>
        <w:t>.</w:t>
      </w:r>
    </w:p>
    <w:p w14:paraId="546C8742" w14:textId="060C26CF" w:rsidR="004D16C6" w:rsidRPr="00122F50" w:rsidRDefault="004D16C6" w:rsidP="004D16C6">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sidR="009C2E56">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7432AD89" w14:textId="4A745CAC" w:rsidR="004D16C6" w:rsidRPr="002B378E" w:rsidRDefault="004D16C6" w:rsidP="004D16C6">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sidR="00CF7E1A">
        <w:rPr>
          <w:rFonts w:eastAsia="Arial Unicode MS" w:cs="Arial"/>
          <w:sz w:val="24"/>
          <w:szCs w:val="24"/>
          <w:lang w:val="sr-Cyrl-RS"/>
        </w:rPr>
        <w:t>_________________</w:t>
      </w:r>
      <w:r w:rsidR="009C2E56">
        <w:rPr>
          <w:rFonts w:eastAsia="Arial Unicode MS" w:cs="Arial"/>
          <w:sz w:val="24"/>
          <w:szCs w:val="24"/>
          <w:lang w:val="sr-Cyrl-RS"/>
        </w:rPr>
        <w:t xml:space="preserve">, а за Извођача радова је </w:t>
      </w:r>
      <w:r w:rsidRPr="002B378E">
        <w:rPr>
          <w:rFonts w:eastAsia="Arial Unicode MS" w:cs="Arial"/>
          <w:sz w:val="24"/>
          <w:szCs w:val="24"/>
          <w:lang w:val="sr-Cyrl-RS"/>
        </w:rPr>
        <w:t>______________________.</w:t>
      </w:r>
    </w:p>
    <w:p w14:paraId="5738519C" w14:textId="77777777" w:rsidR="004D16C6" w:rsidRPr="002B378E" w:rsidRDefault="004D16C6" w:rsidP="004D16C6">
      <w:pPr>
        <w:spacing w:before="0"/>
        <w:ind w:left="-284" w:right="-469"/>
        <w:contextualSpacing/>
        <w:rPr>
          <w:rFonts w:cs="Arial"/>
          <w:sz w:val="24"/>
          <w:szCs w:val="24"/>
        </w:rPr>
      </w:pPr>
    </w:p>
    <w:p w14:paraId="269FBCCB" w14:textId="6CA21077" w:rsidR="004D16C6" w:rsidRPr="002B378E" w:rsidRDefault="004D16C6" w:rsidP="004D16C6">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sidR="001E502A">
        <w:rPr>
          <w:rFonts w:cs="Arial"/>
          <w:sz w:val="24"/>
          <w:szCs w:val="24"/>
        </w:rPr>
        <w:t xml:space="preserve">енује лице задужено за праћење реализације уговора </w:t>
      </w:r>
      <w:r w:rsidRPr="002B378E">
        <w:rPr>
          <w:rFonts w:cs="Arial"/>
          <w:sz w:val="24"/>
          <w:szCs w:val="24"/>
        </w:rPr>
        <w:t>и комуникацију са задуженим лицима Извођача</w:t>
      </w:r>
      <w:r w:rsidR="001E502A">
        <w:rPr>
          <w:rFonts w:cs="Arial"/>
          <w:sz w:val="24"/>
          <w:szCs w:val="24"/>
          <w:lang w:val="sr-Cyrl-RS"/>
        </w:rPr>
        <w:t xml:space="preserve"> радова</w:t>
      </w:r>
      <w:r w:rsidRPr="002B378E">
        <w:rPr>
          <w:rFonts w:cs="Arial"/>
          <w:sz w:val="24"/>
          <w:szCs w:val="24"/>
        </w:rPr>
        <w:t>.</w:t>
      </w:r>
    </w:p>
    <w:p w14:paraId="0EB58D41" w14:textId="77777777" w:rsidR="009C2E56" w:rsidRDefault="004D16C6" w:rsidP="009C2E56">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10C12BFF" w14:textId="77777777" w:rsidR="009C2E56" w:rsidRPr="009C2E56" w:rsidRDefault="004D16C6" w:rsidP="000063A3">
      <w:pPr>
        <w:pStyle w:val="ListParagraph"/>
        <w:numPr>
          <w:ilvl w:val="0"/>
          <w:numId w:val="40"/>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степена и динамике реализације </w:t>
      </w:r>
      <w:r w:rsidRPr="009C2E56">
        <w:rPr>
          <w:rFonts w:ascii="Arial" w:eastAsia="Arial Unicode MS" w:hAnsi="Arial" w:cs="Arial"/>
          <w:sz w:val="24"/>
          <w:szCs w:val="24"/>
          <w:lang w:val="sr-Cyrl-RS"/>
        </w:rPr>
        <w:t>оквирног споразума, односно појединачних уговора</w:t>
      </w:r>
      <w:r w:rsidR="009C2E56" w:rsidRPr="009C2E56">
        <w:rPr>
          <w:rFonts w:ascii="Arial" w:eastAsia="Arial Unicode MS" w:hAnsi="Arial" w:cs="Arial"/>
          <w:sz w:val="24"/>
          <w:szCs w:val="24"/>
          <w:lang w:val="sr-Latn-CS"/>
        </w:rPr>
        <w:t>;</w:t>
      </w:r>
    </w:p>
    <w:p w14:paraId="7804F56A" w14:textId="77777777" w:rsidR="009C2E56" w:rsidRPr="009C2E56" w:rsidRDefault="004D16C6" w:rsidP="000063A3">
      <w:pPr>
        <w:pStyle w:val="ListParagraph"/>
        <w:numPr>
          <w:ilvl w:val="0"/>
          <w:numId w:val="40"/>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датума истека </w:t>
      </w:r>
      <w:r w:rsidRPr="009C2E56">
        <w:rPr>
          <w:rFonts w:ascii="Arial" w:eastAsia="Arial Unicode MS" w:hAnsi="Arial" w:cs="Arial"/>
          <w:sz w:val="24"/>
          <w:szCs w:val="24"/>
          <w:lang w:val="sr-Cyrl-RS"/>
        </w:rPr>
        <w:t>оквирног споразума и појединачних уговора</w:t>
      </w:r>
      <w:r w:rsidRPr="009C2E56">
        <w:rPr>
          <w:rFonts w:ascii="Arial" w:eastAsia="Arial Unicode MS" w:hAnsi="Arial" w:cs="Arial"/>
          <w:sz w:val="24"/>
          <w:szCs w:val="24"/>
          <w:lang w:val="sr-Latn-CS"/>
        </w:rPr>
        <w:t>;</w:t>
      </w:r>
    </w:p>
    <w:p w14:paraId="2BC9E319" w14:textId="7147E176" w:rsidR="003F12EA" w:rsidRPr="009C2E56" w:rsidRDefault="004D16C6" w:rsidP="000063A3">
      <w:pPr>
        <w:pStyle w:val="ListParagraph"/>
        <w:numPr>
          <w:ilvl w:val="0"/>
          <w:numId w:val="40"/>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7D049691" w14:textId="77777777" w:rsidR="009C2E56" w:rsidRPr="009C2E56" w:rsidRDefault="009C2E56" w:rsidP="009C2E56">
      <w:pPr>
        <w:pStyle w:val="ListParagraph"/>
        <w:spacing w:before="0" w:after="0" w:line="240" w:lineRule="auto"/>
        <w:ind w:left="73" w:right="-471"/>
        <w:rPr>
          <w:rFonts w:ascii="Arial" w:eastAsia="Arial Unicode MS" w:hAnsi="Arial" w:cs="Arial"/>
          <w:sz w:val="24"/>
          <w:szCs w:val="24"/>
          <w:lang w:val="sr-Cyrl-CS"/>
        </w:rPr>
      </w:pPr>
    </w:p>
    <w:p w14:paraId="7B19EF23"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2CF80AFD" w14:textId="2F0F846A" w:rsidR="003F12EA" w:rsidRPr="002B378E" w:rsidRDefault="00E40BB4"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003F12EA" w:rsidRPr="002B378E">
        <w:rPr>
          <w:rFonts w:eastAsia="Arial Unicode MS" w:cs="Arial"/>
          <w:b/>
          <w:sz w:val="24"/>
          <w:szCs w:val="24"/>
          <w:lang w:val="sr-Cyrl-CS"/>
        </w:rPr>
        <w:t>.</w:t>
      </w:r>
    </w:p>
    <w:p w14:paraId="42CA521E" w14:textId="77777777" w:rsidR="003F12EA" w:rsidRPr="002B378E" w:rsidRDefault="003F12EA" w:rsidP="003F12EA">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B169A6B" w14:textId="0E1464F9" w:rsidR="00E40BB4" w:rsidRDefault="00E40BB4" w:rsidP="00E40BB4">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098E039A" w14:textId="77777777" w:rsidR="00812802" w:rsidRDefault="00812802" w:rsidP="00E40BB4">
      <w:pPr>
        <w:tabs>
          <w:tab w:val="left" w:pos="567"/>
        </w:tabs>
        <w:spacing w:before="0"/>
        <w:ind w:left="-284" w:right="-469"/>
        <w:rPr>
          <w:rFonts w:eastAsia="Arial Unicode MS" w:cs="Arial"/>
          <w:sz w:val="24"/>
          <w:szCs w:val="24"/>
          <w:lang w:val="ru-RU"/>
        </w:rPr>
      </w:pPr>
    </w:p>
    <w:p w14:paraId="3F726139" w14:textId="2208AD76" w:rsidR="00E40BB4" w:rsidRPr="00E40BB4" w:rsidRDefault="00E40BB4" w:rsidP="00E40BB4">
      <w:pPr>
        <w:tabs>
          <w:tab w:val="left" w:pos="567"/>
        </w:tabs>
        <w:spacing w:before="0"/>
        <w:ind w:left="-284" w:right="-469"/>
        <w:jc w:val="center"/>
        <w:rPr>
          <w:rFonts w:cs="Arial"/>
          <w:b/>
          <w:sz w:val="24"/>
          <w:szCs w:val="24"/>
          <w:lang w:val="ru-RU"/>
        </w:rPr>
      </w:pPr>
      <w:r w:rsidRPr="00E40BB4">
        <w:rPr>
          <w:rFonts w:eastAsia="Arial Unicode MS" w:cs="Arial"/>
          <w:b/>
          <w:sz w:val="24"/>
          <w:szCs w:val="24"/>
          <w:lang w:val="ru-RU"/>
        </w:rPr>
        <w:t>Члан 21.</w:t>
      </w:r>
    </w:p>
    <w:p w14:paraId="548C7E65" w14:textId="17C549AB" w:rsidR="003F12EA" w:rsidRPr="00E40BB4" w:rsidRDefault="00E40BB4" w:rsidP="003F12E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25DE43C8" w14:textId="04EEF2C9"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у </w:t>
      </w:r>
      <w:r w:rsidRPr="00E40BB4">
        <w:rPr>
          <w:rFonts w:eastAsia="Arial Unicode MS" w:cs="Arial"/>
          <w:sz w:val="24"/>
          <w:szCs w:val="24"/>
        </w:rPr>
        <w:t xml:space="preserve">тренутку </w:t>
      </w:r>
      <w:r w:rsidR="006D51F2">
        <w:rPr>
          <w:rFonts w:eastAsia="Arial Unicode MS" w:cs="Arial"/>
          <w:sz w:val="24"/>
          <w:szCs w:val="24"/>
          <w:lang w:val="sr-Cyrl-RS"/>
        </w:rPr>
        <w:t xml:space="preserve">закључења </w:t>
      </w:r>
      <w:r w:rsidRPr="00E40BB4">
        <w:rPr>
          <w:rFonts w:eastAsia="Arial Unicode MS" w:cs="Arial"/>
          <w:sz w:val="24"/>
          <w:szCs w:val="24"/>
        </w:rPr>
        <w:t xml:space="preserve"> </w:t>
      </w:r>
      <w:r w:rsidR="00E34C3B">
        <w:rPr>
          <w:rFonts w:eastAsia="Arial Unicode MS" w:cs="Arial"/>
          <w:sz w:val="24"/>
          <w:szCs w:val="24"/>
          <w:lang w:val="sr-Cyrl-RS"/>
        </w:rPr>
        <w:t>У</w:t>
      </w:r>
      <w:r w:rsidRPr="00E40BB4">
        <w:rPr>
          <w:rFonts w:eastAsia="Arial Unicode MS" w:cs="Arial"/>
          <w:sz w:val="24"/>
          <w:szCs w:val="24"/>
        </w:rPr>
        <w:t>говора</w:t>
      </w:r>
      <w:r w:rsidR="006D51F2">
        <w:rPr>
          <w:rFonts w:eastAsia="Arial Unicode MS" w:cs="Arial"/>
          <w:sz w:val="24"/>
          <w:szCs w:val="24"/>
          <w:lang w:val="sr-Cyrl-RS"/>
        </w:rPr>
        <w:t xml:space="preserve">, најкасније 5 (словима: пет) дана од дана обостраног потписивања </w:t>
      </w:r>
      <w:r w:rsidR="00E34C3B">
        <w:rPr>
          <w:rFonts w:eastAsia="Arial Unicode MS" w:cs="Arial"/>
          <w:sz w:val="24"/>
          <w:szCs w:val="24"/>
          <w:lang w:val="sr-Cyrl-RS"/>
        </w:rPr>
        <w:t>У</w:t>
      </w:r>
      <w:r w:rsidR="006D51F2">
        <w:rPr>
          <w:rFonts w:eastAsia="Arial Unicode MS" w:cs="Arial"/>
          <w:sz w:val="24"/>
          <w:szCs w:val="24"/>
          <w:lang w:val="sr-Cyrl-RS"/>
        </w:rPr>
        <w:t>говора,</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17463608" w14:textId="77777777"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1AF9D6CA" w14:textId="77777777"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725C6D54" w14:textId="77777777"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18237162" w14:textId="178C3125" w:rsidR="00E40BB4" w:rsidRP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22C17C11" w14:textId="35380608" w:rsidR="00E40BB4" w:rsidRPr="00E40BB4" w:rsidRDefault="00E40BB4" w:rsidP="00E40BB4">
      <w:pPr>
        <w:spacing w:before="0"/>
        <w:ind w:left="-284" w:right="-469"/>
        <w:contextualSpacing/>
        <w:rPr>
          <w:rFonts w:eastAsia="Arial Unicode MS" w:cs="Arial"/>
          <w:sz w:val="24"/>
          <w:szCs w:val="24"/>
          <w:lang w:val="ru-RU"/>
        </w:rPr>
      </w:pPr>
      <w:r w:rsidRPr="00E40BB4">
        <w:rPr>
          <w:rFonts w:eastAsia="Arial Unicode MS" w:cs="Arial"/>
          <w:sz w:val="24"/>
          <w:szCs w:val="24"/>
          <w:lang w:val="ru-RU"/>
        </w:rPr>
        <w:lastRenderedPageBreak/>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73C16C3E" w14:textId="1D5395A4" w:rsidR="00E40BB4" w:rsidRP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5E627F15" w14:textId="6632195A" w:rsidR="00E40BB4" w:rsidRPr="00E40BB4" w:rsidRDefault="00E40BB4" w:rsidP="00E40BB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01579394" w14:textId="77777777" w:rsidR="00E40BB4" w:rsidRPr="002B378E" w:rsidRDefault="00E40BB4" w:rsidP="003F12EA">
      <w:pPr>
        <w:spacing w:before="0"/>
        <w:ind w:left="-284" w:right="-469"/>
        <w:contextualSpacing/>
        <w:jc w:val="left"/>
        <w:rPr>
          <w:rFonts w:eastAsia="Arial Unicode MS" w:cs="Arial"/>
          <w:sz w:val="24"/>
          <w:szCs w:val="24"/>
          <w:lang w:val="sr-Cyrl-CS"/>
        </w:rPr>
      </w:pPr>
    </w:p>
    <w:p w14:paraId="11F8BDA5" w14:textId="3FF03988" w:rsidR="003F12EA" w:rsidRDefault="003F12EA" w:rsidP="003F12EA">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sidR="00E40BB4">
        <w:rPr>
          <w:rFonts w:eastAsia="Arial Unicode MS" w:cs="Arial"/>
          <w:b/>
          <w:sz w:val="24"/>
          <w:szCs w:val="24"/>
          <w:lang w:val="sr-Cyrl-RS"/>
        </w:rPr>
        <w:t>УГОВОРА</w:t>
      </w:r>
    </w:p>
    <w:p w14:paraId="0E900CC1" w14:textId="37DB7EC9" w:rsidR="003F12EA" w:rsidRPr="00463BC0" w:rsidRDefault="00CF7E1A" w:rsidP="003F12EA">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22</w:t>
      </w:r>
      <w:r w:rsidR="003F12EA">
        <w:rPr>
          <w:rFonts w:eastAsia="Arial Unicode MS" w:cs="Arial"/>
          <w:b/>
          <w:sz w:val="24"/>
          <w:szCs w:val="24"/>
          <w:lang w:val="sr-Cyrl-RS"/>
        </w:rPr>
        <w:t>.</w:t>
      </w:r>
    </w:p>
    <w:p w14:paraId="4746093A" w14:textId="7AD01927" w:rsidR="003F12EA" w:rsidRPr="002B378E"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sidR="00E40BB4">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sidR="00AF6C4E">
        <w:rPr>
          <w:rFonts w:eastAsia="Arial Unicode MS" w:cs="Arial"/>
          <w:sz w:val="24"/>
          <w:szCs w:val="24"/>
          <w:lang w:val="sr-Cyrl-CS"/>
        </w:rPr>
        <w:t>.</w:t>
      </w:r>
    </w:p>
    <w:p w14:paraId="053DD989" w14:textId="77777777" w:rsidR="003F12EA" w:rsidRDefault="003F12EA" w:rsidP="00AF6C4E">
      <w:pPr>
        <w:tabs>
          <w:tab w:val="left" w:pos="567"/>
        </w:tabs>
        <w:spacing w:before="0"/>
        <w:ind w:right="-469"/>
        <w:contextualSpacing/>
        <w:rPr>
          <w:rFonts w:cs="Arial"/>
          <w:sz w:val="24"/>
          <w:szCs w:val="24"/>
        </w:rPr>
      </w:pPr>
    </w:p>
    <w:p w14:paraId="1C61DC84" w14:textId="452C41A0" w:rsidR="00AF6C4E" w:rsidRDefault="00AF6C4E" w:rsidP="00AF6C4E">
      <w:pPr>
        <w:tabs>
          <w:tab w:val="left" w:pos="567"/>
        </w:tabs>
        <w:spacing w:before="0"/>
        <w:ind w:right="-469"/>
        <w:contextualSpacing/>
        <w:rPr>
          <w:rFonts w:cs="Arial"/>
          <w:b/>
          <w:sz w:val="24"/>
          <w:szCs w:val="24"/>
          <w:lang w:val="sr-Cyrl-RS"/>
        </w:rPr>
      </w:pPr>
      <w:r>
        <w:rPr>
          <w:rFonts w:cs="Arial"/>
          <w:b/>
          <w:sz w:val="24"/>
          <w:szCs w:val="24"/>
          <w:lang w:val="sr-Cyrl-RS"/>
        </w:rPr>
        <w:t xml:space="preserve">                                                              </w:t>
      </w:r>
      <w:r w:rsidR="00CF7E1A">
        <w:rPr>
          <w:rFonts w:cs="Arial"/>
          <w:b/>
          <w:sz w:val="24"/>
          <w:szCs w:val="24"/>
          <w:lang w:val="sr-Cyrl-RS"/>
        </w:rPr>
        <w:t>Члан 23</w:t>
      </w:r>
      <w:r w:rsidRPr="00AF6C4E">
        <w:rPr>
          <w:rFonts w:cs="Arial"/>
          <w:b/>
          <w:sz w:val="24"/>
          <w:szCs w:val="24"/>
          <w:lang w:val="sr-Cyrl-RS"/>
        </w:rPr>
        <w:t>.</w:t>
      </w:r>
    </w:p>
    <w:p w14:paraId="7CBC6AD2" w14:textId="77777777" w:rsidR="00AF6C4E" w:rsidRPr="00AF6C4E" w:rsidRDefault="00AF6C4E" w:rsidP="00AF6C4E">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29696875" w14:textId="77777777" w:rsidR="00AF6C4E" w:rsidRPr="00AF6C4E" w:rsidRDefault="00AF6C4E" w:rsidP="00AF6C4E">
      <w:pPr>
        <w:tabs>
          <w:tab w:val="left" w:pos="567"/>
        </w:tabs>
        <w:spacing w:before="0"/>
        <w:ind w:right="-469"/>
        <w:contextualSpacing/>
        <w:rPr>
          <w:rFonts w:cs="Arial"/>
          <w:b/>
          <w:sz w:val="24"/>
          <w:szCs w:val="24"/>
          <w:lang w:val="sr-Cyrl-RS"/>
        </w:rPr>
      </w:pPr>
    </w:p>
    <w:p w14:paraId="30CF2274" w14:textId="0C303C88" w:rsidR="003F12EA" w:rsidRDefault="003F12EA" w:rsidP="003F12EA">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sidR="00AF6C4E">
        <w:rPr>
          <w:rFonts w:cs="Arial"/>
          <w:sz w:val="24"/>
          <w:szCs w:val="24"/>
          <w:lang w:val="sr-Cyrl-RS"/>
        </w:rPr>
        <w:t>Уговору</w:t>
      </w:r>
      <w:r w:rsidR="00AF6C4E">
        <w:rPr>
          <w:rFonts w:cs="Arial"/>
          <w:sz w:val="24"/>
          <w:szCs w:val="24"/>
        </w:rPr>
        <w:t xml:space="preserve"> које доспевају у наредној години</w:t>
      </w:r>
      <w:r w:rsidRPr="002B378E">
        <w:rPr>
          <w:rFonts w:cs="Arial"/>
          <w:sz w:val="24"/>
          <w:szCs w:val="24"/>
        </w:rPr>
        <w:t xml:space="preserve">, </w:t>
      </w:r>
      <w:r w:rsidR="00AF6C4E">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15699323" w14:textId="77777777" w:rsidR="003F12EA" w:rsidRDefault="003F12EA" w:rsidP="003F12EA">
      <w:pPr>
        <w:tabs>
          <w:tab w:val="left" w:pos="567"/>
        </w:tabs>
        <w:spacing w:before="0"/>
        <w:ind w:left="-284" w:right="-469"/>
        <w:contextualSpacing/>
        <w:rPr>
          <w:rFonts w:cs="Arial"/>
          <w:sz w:val="24"/>
          <w:szCs w:val="24"/>
        </w:rPr>
      </w:pPr>
    </w:p>
    <w:p w14:paraId="0E3E54C6"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0846E61B" w14:textId="6BDF6B89" w:rsidR="003F12EA" w:rsidRPr="002B378E" w:rsidRDefault="00CF7E1A"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003F12EA" w:rsidRPr="002B378E">
        <w:rPr>
          <w:rFonts w:eastAsia="Arial Unicode MS" w:cs="Arial"/>
          <w:b/>
          <w:sz w:val="24"/>
          <w:szCs w:val="24"/>
          <w:lang w:val="sr-Cyrl-CS"/>
        </w:rPr>
        <w:t>.</w:t>
      </w:r>
    </w:p>
    <w:p w14:paraId="22F659CD" w14:textId="77777777"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29B249A8" w14:textId="77777777" w:rsidR="00AF6C4E" w:rsidRPr="002B378E" w:rsidRDefault="00AF6C4E" w:rsidP="003F12EA">
      <w:pPr>
        <w:spacing w:before="0"/>
        <w:ind w:left="-284" w:right="-469"/>
        <w:contextualSpacing/>
        <w:rPr>
          <w:rFonts w:eastAsia="Arial Unicode MS" w:cs="Arial"/>
          <w:sz w:val="24"/>
          <w:szCs w:val="24"/>
        </w:rPr>
      </w:pPr>
    </w:p>
    <w:p w14:paraId="5FDFC598" w14:textId="77777777"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560F72C1" w14:textId="77777777" w:rsidR="00AF6C4E" w:rsidRPr="002B378E" w:rsidRDefault="00AF6C4E" w:rsidP="003F12EA">
      <w:pPr>
        <w:spacing w:before="0"/>
        <w:ind w:left="-284" w:right="-469"/>
        <w:contextualSpacing/>
        <w:rPr>
          <w:rFonts w:eastAsia="Arial Unicode MS" w:cs="Arial"/>
          <w:sz w:val="24"/>
          <w:szCs w:val="24"/>
        </w:rPr>
      </w:pPr>
    </w:p>
    <w:p w14:paraId="26AC33EF" w14:textId="77777777"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1135BFE5" w14:textId="77777777" w:rsidR="00AF6C4E" w:rsidRPr="002B378E" w:rsidRDefault="00AF6C4E" w:rsidP="003F12EA">
      <w:pPr>
        <w:spacing w:before="0"/>
        <w:ind w:left="-284" w:right="-469"/>
        <w:contextualSpacing/>
        <w:rPr>
          <w:rFonts w:eastAsia="Arial Unicode MS" w:cs="Arial"/>
          <w:sz w:val="24"/>
          <w:szCs w:val="24"/>
        </w:rPr>
      </w:pPr>
    </w:p>
    <w:p w14:paraId="375117E4" w14:textId="1945435B"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sidR="00AF6C4E">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sidR="00AF6C4E">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sidR="00AF6C4E">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sidR="00AF6C4E">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54455DDE" w14:textId="77777777" w:rsidR="009F1624" w:rsidRPr="002B378E" w:rsidRDefault="009F1624" w:rsidP="003F12EA">
      <w:pPr>
        <w:spacing w:before="0"/>
        <w:ind w:left="-284" w:right="-469"/>
        <w:contextualSpacing/>
        <w:rPr>
          <w:rFonts w:eastAsia="Arial Unicode MS" w:cs="Arial"/>
          <w:sz w:val="24"/>
          <w:szCs w:val="24"/>
        </w:rPr>
      </w:pPr>
    </w:p>
    <w:p w14:paraId="43BC1C9C" w14:textId="77777777" w:rsidR="009F1624" w:rsidRPr="00EA31DE" w:rsidRDefault="009F1624" w:rsidP="009F1624">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22A2775F" w14:textId="5AAD77CE" w:rsidR="009F1624" w:rsidRPr="00EA31DE" w:rsidRDefault="00582D89" w:rsidP="009F1624">
      <w:pPr>
        <w:spacing w:before="0"/>
        <w:ind w:left="-284" w:right="-469"/>
        <w:contextualSpacing/>
        <w:jc w:val="center"/>
        <w:rPr>
          <w:rFonts w:eastAsia="Arial Unicode MS" w:cs="Arial"/>
          <w:sz w:val="24"/>
          <w:szCs w:val="24"/>
        </w:rPr>
      </w:pPr>
      <w:r>
        <w:rPr>
          <w:rFonts w:eastAsia="Arial Unicode MS" w:cs="Arial"/>
          <w:b/>
          <w:sz w:val="24"/>
          <w:szCs w:val="24"/>
        </w:rPr>
        <w:t>Члан 25</w:t>
      </w:r>
      <w:r w:rsidR="009F1624" w:rsidRPr="00EA31DE">
        <w:rPr>
          <w:rFonts w:eastAsia="Arial Unicode MS" w:cs="Arial"/>
          <w:b/>
          <w:sz w:val="24"/>
          <w:szCs w:val="24"/>
        </w:rPr>
        <w:t>.</w:t>
      </w:r>
    </w:p>
    <w:p w14:paraId="4DCA442A" w14:textId="5C6EE621" w:rsidR="009F1624" w:rsidRPr="00EA31DE" w:rsidRDefault="009F1624" w:rsidP="009F1624">
      <w:pPr>
        <w:spacing w:before="0"/>
        <w:ind w:left="-284" w:right="-469"/>
        <w:contextualSpacing/>
        <w:rPr>
          <w:rFonts w:eastAsia="Arial Unicode MS" w:cs="Arial"/>
          <w:sz w:val="24"/>
          <w:szCs w:val="24"/>
        </w:rPr>
      </w:pPr>
      <w:r>
        <w:rPr>
          <w:rFonts w:eastAsia="Arial Unicode MS" w:cs="Arial"/>
          <w:sz w:val="24"/>
          <w:szCs w:val="24"/>
        </w:rPr>
        <w:lastRenderedPageBreak/>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sidR="00812802">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63A5D220" w14:textId="77777777" w:rsidR="009F1624" w:rsidRPr="00EA31DE" w:rsidRDefault="009F1624" w:rsidP="009F1624">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B7B11C7" w14:textId="77777777" w:rsidR="009F1624" w:rsidRPr="00EA31DE" w:rsidRDefault="009F1624" w:rsidP="009F1624">
      <w:pPr>
        <w:spacing w:before="0"/>
        <w:ind w:left="-284" w:right="-469"/>
        <w:contextualSpacing/>
        <w:rPr>
          <w:rFonts w:eastAsia="Arial Unicode MS" w:cs="Arial"/>
          <w:sz w:val="24"/>
          <w:szCs w:val="24"/>
        </w:rPr>
      </w:pPr>
    </w:p>
    <w:p w14:paraId="6B65FEAB" w14:textId="77777777" w:rsidR="009F1624" w:rsidRPr="00EA31DE" w:rsidRDefault="009F1624" w:rsidP="009F1624">
      <w:pPr>
        <w:spacing w:before="0"/>
        <w:ind w:left="-284" w:right="-469"/>
        <w:contextualSpacing/>
        <w:rPr>
          <w:rFonts w:eastAsia="Arial Unicode MS" w:cs="Arial"/>
          <w:sz w:val="24"/>
          <w:szCs w:val="24"/>
        </w:rPr>
      </w:pPr>
      <w:r w:rsidRPr="00EA31DE">
        <w:rPr>
          <w:rFonts w:eastAsia="Arial Unicode MS" w:cs="Arial"/>
          <w:sz w:val="24"/>
          <w:szCs w:val="24"/>
        </w:rPr>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D0E44EB" w14:textId="77777777" w:rsidR="003F12EA" w:rsidRPr="002B378E" w:rsidRDefault="003F12EA" w:rsidP="003F12EA">
      <w:pPr>
        <w:spacing w:before="0"/>
        <w:ind w:right="-469"/>
        <w:contextualSpacing/>
        <w:rPr>
          <w:rFonts w:eastAsia="Arial Unicode MS" w:cs="Arial"/>
          <w:sz w:val="24"/>
          <w:szCs w:val="24"/>
          <w:lang w:val="sr-Latn-CS"/>
        </w:rPr>
      </w:pPr>
    </w:p>
    <w:p w14:paraId="6776C2F6" w14:textId="5A2CCCC3"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sidR="00AF6C4E">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2223E2B" w14:textId="03E19FF6" w:rsidR="003F12EA" w:rsidRPr="002B378E" w:rsidRDefault="00582D89"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26</w:t>
      </w:r>
      <w:r w:rsidR="003F12EA" w:rsidRPr="002B378E">
        <w:rPr>
          <w:rFonts w:eastAsia="Arial Unicode MS" w:cs="Arial"/>
          <w:b/>
          <w:sz w:val="24"/>
          <w:szCs w:val="24"/>
          <w:lang w:val="sr-Cyrl-CS"/>
        </w:rPr>
        <w:t>.</w:t>
      </w:r>
    </w:p>
    <w:p w14:paraId="06B7D98E" w14:textId="65A7693F" w:rsidR="003F12EA" w:rsidRPr="002B378E" w:rsidRDefault="003F12EA" w:rsidP="003F12EA">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sidR="00AF6C4E">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sidR="00AF6C4E">
        <w:rPr>
          <w:rFonts w:cs="Arial"/>
          <w:sz w:val="24"/>
          <w:szCs w:val="24"/>
          <w:lang w:val="sr-Cyrl-CS"/>
        </w:rPr>
        <w:t>Уговора</w:t>
      </w:r>
      <w:r w:rsidRPr="002B378E">
        <w:rPr>
          <w:rFonts w:cs="Arial"/>
          <w:sz w:val="24"/>
          <w:szCs w:val="24"/>
          <w:lang w:val="sr-Cyrl-CS"/>
        </w:rPr>
        <w:t>, Наручилац има право да констату</w:t>
      </w:r>
      <w:r w:rsidR="00AF6C4E">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5621DF92" w14:textId="77777777" w:rsidR="003F12EA" w:rsidRPr="002B378E" w:rsidRDefault="003F12EA" w:rsidP="003F12EA">
      <w:pPr>
        <w:spacing w:before="0"/>
        <w:ind w:left="-284" w:right="-469"/>
        <w:contextualSpacing/>
        <w:rPr>
          <w:rFonts w:cs="Arial"/>
          <w:sz w:val="24"/>
          <w:szCs w:val="24"/>
          <w:lang w:val="sr-Cyrl-CS"/>
        </w:rPr>
      </w:pPr>
    </w:p>
    <w:p w14:paraId="6C8ACCB6" w14:textId="6460FE5C" w:rsidR="003F12EA" w:rsidRDefault="003F12EA" w:rsidP="003F12EA">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sidR="00AF6C4E">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sidR="00AF6C4E">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03B84576" w14:textId="77777777" w:rsidR="00AF6C4E" w:rsidRPr="002B378E" w:rsidRDefault="00AF6C4E" w:rsidP="003F12EA">
      <w:pPr>
        <w:spacing w:before="0"/>
        <w:ind w:left="-284" w:right="-469"/>
        <w:contextualSpacing/>
        <w:rPr>
          <w:rFonts w:cs="Arial"/>
          <w:sz w:val="24"/>
          <w:szCs w:val="24"/>
          <w:lang w:val="sr-Cyrl-CS"/>
        </w:rPr>
      </w:pPr>
    </w:p>
    <w:p w14:paraId="23DC58CE" w14:textId="69576840" w:rsidR="003F12EA" w:rsidRPr="002B378E" w:rsidRDefault="003F12EA" w:rsidP="003F12EA">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00AF6C4E">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5747A5E2" w14:textId="77777777" w:rsidR="003F12EA" w:rsidRPr="002B378E" w:rsidRDefault="003F12EA" w:rsidP="003F12EA">
      <w:pPr>
        <w:spacing w:before="0"/>
        <w:ind w:left="-284" w:right="-469"/>
        <w:contextualSpacing/>
        <w:rPr>
          <w:rFonts w:cs="Arial"/>
          <w:sz w:val="24"/>
          <w:szCs w:val="24"/>
          <w:lang w:val="sr-Cyrl-CS"/>
        </w:rPr>
      </w:pPr>
    </w:p>
    <w:p w14:paraId="72B3C124" w14:textId="203A2CEE" w:rsidR="003F12EA" w:rsidRDefault="003F12EA" w:rsidP="003F12EA">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sidR="00AF6C4E">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3FC72631" w14:textId="77777777" w:rsidR="00AF6C4E" w:rsidRPr="002B378E" w:rsidRDefault="00AF6C4E" w:rsidP="00AF6C4E">
      <w:pPr>
        <w:spacing w:before="0"/>
        <w:ind w:right="-469"/>
        <w:contextualSpacing/>
        <w:rPr>
          <w:rFonts w:cs="Arial"/>
          <w:sz w:val="24"/>
          <w:szCs w:val="24"/>
          <w:lang w:val="sr-Cyrl-CS"/>
        </w:rPr>
      </w:pPr>
    </w:p>
    <w:p w14:paraId="75056D73" w14:textId="19369EB3" w:rsidR="003F12EA" w:rsidRPr="002B378E" w:rsidRDefault="00CF7E1A" w:rsidP="003F12EA">
      <w:pPr>
        <w:spacing w:before="0"/>
        <w:ind w:left="-284" w:right="-469"/>
        <w:contextualSpacing/>
        <w:jc w:val="center"/>
        <w:rPr>
          <w:rFonts w:cs="Arial"/>
          <w:b/>
          <w:sz w:val="24"/>
          <w:szCs w:val="24"/>
          <w:lang w:val="sr-Cyrl-CS"/>
        </w:rPr>
      </w:pPr>
      <w:r>
        <w:rPr>
          <w:rFonts w:cs="Arial"/>
          <w:b/>
          <w:sz w:val="24"/>
          <w:szCs w:val="24"/>
          <w:lang w:val="sr-Cyrl-CS"/>
        </w:rPr>
        <w:t>Члан 2</w:t>
      </w:r>
      <w:r w:rsidR="00582D89">
        <w:rPr>
          <w:rFonts w:cs="Arial"/>
          <w:b/>
          <w:sz w:val="24"/>
          <w:szCs w:val="24"/>
          <w:lang w:val="sr-Cyrl-CS"/>
        </w:rPr>
        <w:t>7</w:t>
      </w:r>
      <w:r w:rsidR="003F12EA" w:rsidRPr="002B378E">
        <w:rPr>
          <w:rFonts w:cs="Arial"/>
          <w:b/>
          <w:sz w:val="24"/>
          <w:szCs w:val="24"/>
          <w:lang w:val="sr-Cyrl-CS"/>
        </w:rPr>
        <w:t>.</w:t>
      </w:r>
    </w:p>
    <w:p w14:paraId="6C44B9DA" w14:textId="7F999471" w:rsidR="003F12EA" w:rsidRPr="002B378E" w:rsidRDefault="003F12EA" w:rsidP="003F12E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00FB07A7">
        <w:rPr>
          <w:rFonts w:cs="Arial"/>
          <w:sz w:val="24"/>
          <w:szCs w:val="24"/>
          <w:lang w:val="sr-Cyrl-RS"/>
        </w:rPr>
        <w:t>Уговора</w:t>
      </w:r>
      <w:r w:rsidRPr="002B378E">
        <w:rPr>
          <w:rFonts w:cs="Arial"/>
          <w:sz w:val="24"/>
          <w:szCs w:val="24"/>
        </w:rPr>
        <w:t>.</w:t>
      </w:r>
    </w:p>
    <w:p w14:paraId="239AE1C0" w14:textId="65A84695" w:rsidR="003F12EA" w:rsidRDefault="003F12EA" w:rsidP="003F12EA">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00FB07A7">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07D3387A" w14:textId="77777777" w:rsidR="003F12EA" w:rsidRPr="002B378E" w:rsidRDefault="003F12EA" w:rsidP="003F12EA">
      <w:pPr>
        <w:spacing w:before="0"/>
        <w:ind w:left="-284" w:right="-469"/>
        <w:contextualSpacing/>
        <w:rPr>
          <w:rFonts w:cs="Arial"/>
          <w:sz w:val="24"/>
          <w:szCs w:val="24"/>
        </w:rPr>
      </w:pPr>
    </w:p>
    <w:p w14:paraId="4D2A5CDD" w14:textId="5AD8EC25" w:rsidR="003F12EA" w:rsidRPr="002B378E" w:rsidRDefault="003F12EA" w:rsidP="003F12EA">
      <w:pPr>
        <w:spacing w:before="0"/>
        <w:ind w:left="-284" w:right="-469"/>
        <w:contextualSpacing/>
        <w:jc w:val="center"/>
        <w:rPr>
          <w:rFonts w:cs="Arial"/>
          <w:b/>
          <w:sz w:val="24"/>
          <w:szCs w:val="24"/>
        </w:rPr>
      </w:pPr>
      <w:r w:rsidRPr="002B378E">
        <w:rPr>
          <w:rFonts w:cs="Arial"/>
          <w:b/>
          <w:sz w:val="24"/>
          <w:szCs w:val="24"/>
        </w:rPr>
        <w:t xml:space="preserve">Члан </w:t>
      </w:r>
      <w:r w:rsidR="00582D89">
        <w:rPr>
          <w:rFonts w:cs="Arial"/>
          <w:b/>
          <w:sz w:val="24"/>
          <w:szCs w:val="24"/>
          <w:lang w:val="sr-Cyrl-RS"/>
        </w:rPr>
        <w:t>28</w:t>
      </w:r>
      <w:r w:rsidRPr="002B378E">
        <w:rPr>
          <w:rFonts w:cs="Arial"/>
          <w:b/>
          <w:sz w:val="24"/>
          <w:szCs w:val="24"/>
        </w:rPr>
        <w:t>.</w:t>
      </w:r>
    </w:p>
    <w:p w14:paraId="6D395B21" w14:textId="76D3267F" w:rsidR="003F12EA" w:rsidRPr="002B378E" w:rsidRDefault="003F12EA" w:rsidP="003F12EA">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00FB07A7">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4C6A00D1" w14:textId="3C905E49" w:rsidR="003F12EA" w:rsidRDefault="003F12EA" w:rsidP="003F12EA">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sidR="00FB07A7">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19AE2746" w14:textId="77777777" w:rsidR="003F12EA" w:rsidRPr="002B378E" w:rsidRDefault="003F12EA" w:rsidP="003F12EA">
      <w:pPr>
        <w:spacing w:before="0"/>
        <w:ind w:left="-284" w:right="-469"/>
        <w:contextualSpacing/>
        <w:jc w:val="left"/>
        <w:rPr>
          <w:rFonts w:cs="Arial"/>
          <w:sz w:val="24"/>
          <w:szCs w:val="24"/>
          <w:lang w:val="ru-RU"/>
        </w:rPr>
      </w:pPr>
    </w:p>
    <w:p w14:paraId="492557A2" w14:textId="77777777" w:rsidR="003F12EA"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389FCC53" w14:textId="3A9695BA"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00582D89">
        <w:rPr>
          <w:rFonts w:eastAsia="Arial Unicode MS" w:cs="Arial"/>
          <w:b/>
          <w:sz w:val="24"/>
          <w:szCs w:val="24"/>
        </w:rPr>
        <w:t>29</w:t>
      </w:r>
      <w:r w:rsidRPr="002B378E">
        <w:rPr>
          <w:rFonts w:eastAsia="Arial Unicode MS" w:cs="Arial"/>
          <w:b/>
          <w:sz w:val="24"/>
          <w:szCs w:val="24"/>
          <w:lang w:val="sr-Cyrl-CS"/>
        </w:rPr>
        <w:t>.</w:t>
      </w:r>
    </w:p>
    <w:p w14:paraId="656E6A43" w14:textId="3F49ED4B" w:rsidR="003F12EA" w:rsidRPr="002B378E"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sidR="00FB07A7">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57EF6B93" w14:textId="77777777" w:rsidR="003F12EA" w:rsidRPr="002B378E" w:rsidRDefault="003F12EA" w:rsidP="003F12EA">
      <w:pPr>
        <w:spacing w:before="0"/>
        <w:ind w:left="-284" w:right="-469"/>
        <w:contextualSpacing/>
        <w:rPr>
          <w:rFonts w:cs="Arial"/>
          <w:sz w:val="24"/>
          <w:szCs w:val="24"/>
        </w:rPr>
      </w:pPr>
      <w:r w:rsidRPr="002B378E">
        <w:rPr>
          <w:rFonts w:eastAsia="Arial Unicode MS" w:cs="Arial"/>
          <w:sz w:val="24"/>
          <w:szCs w:val="24"/>
          <w:lang w:val="sr-Cyrl-CS"/>
        </w:rPr>
        <w:lastRenderedPageBreak/>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16FEBB13" w14:textId="1D2D79F4" w:rsidR="003F12EA" w:rsidRDefault="003F12EA" w:rsidP="003F12EA">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00FB07A7">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455B851E" w14:textId="77777777" w:rsidR="003F12EA" w:rsidRPr="002B378E" w:rsidRDefault="003F12EA" w:rsidP="003F12EA">
      <w:pPr>
        <w:spacing w:before="0"/>
        <w:ind w:left="-284" w:right="-469"/>
        <w:contextualSpacing/>
        <w:rPr>
          <w:rFonts w:cs="Arial"/>
          <w:i/>
          <w:sz w:val="24"/>
          <w:szCs w:val="24"/>
        </w:rPr>
      </w:pPr>
    </w:p>
    <w:p w14:paraId="630EB919" w14:textId="77777777" w:rsidR="003F12EA" w:rsidRDefault="003F12EA" w:rsidP="003F12EA">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46DFCED2" w14:textId="77777777" w:rsidR="003F12EA" w:rsidRPr="002B378E" w:rsidRDefault="003F12EA" w:rsidP="003F12EA">
      <w:pPr>
        <w:spacing w:before="0"/>
        <w:ind w:left="-284" w:right="-469"/>
        <w:contextualSpacing/>
        <w:jc w:val="left"/>
        <w:rPr>
          <w:rFonts w:cs="Arial"/>
          <w:sz w:val="24"/>
          <w:szCs w:val="24"/>
        </w:rPr>
      </w:pPr>
    </w:p>
    <w:p w14:paraId="130E26DB"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20F56DDC" w14:textId="1D4FA356" w:rsidR="003F12EA" w:rsidRPr="002B378E" w:rsidRDefault="00582D89" w:rsidP="003F12EA">
      <w:pPr>
        <w:spacing w:before="0"/>
        <w:ind w:left="-284" w:right="-469"/>
        <w:contextualSpacing/>
        <w:jc w:val="center"/>
        <w:rPr>
          <w:rFonts w:eastAsia="Arial Unicode MS" w:cs="Arial"/>
          <w:b/>
          <w:sz w:val="24"/>
          <w:szCs w:val="24"/>
        </w:rPr>
      </w:pPr>
      <w:r>
        <w:rPr>
          <w:rFonts w:eastAsia="Arial Unicode MS" w:cs="Arial"/>
          <w:b/>
          <w:sz w:val="24"/>
          <w:szCs w:val="24"/>
        </w:rPr>
        <w:t>Члан 30</w:t>
      </w:r>
      <w:r w:rsidR="003F12EA" w:rsidRPr="002B378E">
        <w:rPr>
          <w:rFonts w:eastAsia="Arial Unicode MS" w:cs="Arial"/>
          <w:b/>
          <w:sz w:val="24"/>
          <w:szCs w:val="24"/>
        </w:rPr>
        <w:t>.</w:t>
      </w:r>
    </w:p>
    <w:p w14:paraId="028463A6" w14:textId="6C69AD21" w:rsidR="003F12EA" w:rsidRDefault="003F12EA" w:rsidP="003F12EA">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sidR="00FB07A7">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sidR="00FB07A7">
        <w:rPr>
          <w:rFonts w:cs="Arial"/>
          <w:sz w:val="24"/>
          <w:szCs w:val="24"/>
          <w:lang w:val="sr-Cyrl-RS"/>
        </w:rPr>
        <w:t>Уговора</w:t>
      </w:r>
      <w:r w:rsidRPr="002B378E">
        <w:rPr>
          <w:rFonts w:cs="Arial"/>
          <w:sz w:val="24"/>
          <w:szCs w:val="24"/>
          <w:lang w:val="sr-Cyrl-RS"/>
        </w:rPr>
        <w:t>.</w:t>
      </w:r>
    </w:p>
    <w:p w14:paraId="2BEF78CD" w14:textId="77777777" w:rsidR="003F12EA" w:rsidRPr="002B378E" w:rsidRDefault="003F12EA" w:rsidP="003F12EA">
      <w:pPr>
        <w:spacing w:before="0"/>
        <w:ind w:left="-284" w:right="-469"/>
        <w:contextualSpacing/>
        <w:rPr>
          <w:rFonts w:eastAsia="Arial Unicode MS" w:cs="Arial"/>
          <w:b/>
          <w:sz w:val="24"/>
          <w:szCs w:val="24"/>
          <w:lang w:val="sr-Cyrl-CS"/>
        </w:rPr>
      </w:pPr>
    </w:p>
    <w:p w14:paraId="1CFA0B5F" w14:textId="2FE2CBFC" w:rsidR="003F12EA" w:rsidRPr="002B378E" w:rsidRDefault="00582D89" w:rsidP="003F12EA">
      <w:pPr>
        <w:spacing w:before="0"/>
        <w:ind w:left="-284" w:right="-469"/>
        <w:contextualSpacing/>
        <w:jc w:val="center"/>
        <w:rPr>
          <w:rFonts w:eastAsia="Arial Unicode MS" w:cs="Arial"/>
          <w:b/>
          <w:sz w:val="24"/>
          <w:szCs w:val="24"/>
        </w:rPr>
      </w:pPr>
      <w:r>
        <w:rPr>
          <w:rFonts w:eastAsia="Arial Unicode MS" w:cs="Arial"/>
          <w:b/>
          <w:sz w:val="24"/>
          <w:szCs w:val="24"/>
        </w:rPr>
        <w:t>Члан 31</w:t>
      </w:r>
      <w:r w:rsidR="003F12EA" w:rsidRPr="002B378E">
        <w:rPr>
          <w:rFonts w:eastAsia="Arial Unicode MS" w:cs="Arial"/>
          <w:b/>
          <w:sz w:val="24"/>
          <w:szCs w:val="24"/>
        </w:rPr>
        <w:t>.</w:t>
      </w:r>
    </w:p>
    <w:p w14:paraId="3F92FD26" w14:textId="14862DBB" w:rsidR="003F12EA"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sidR="00FB07A7">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sidR="00FB07A7">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sidR="00FB07A7">
        <w:rPr>
          <w:rFonts w:eastAsia="Arial Unicode MS" w:cs="Arial"/>
          <w:sz w:val="24"/>
          <w:szCs w:val="24"/>
          <w:lang w:val="sr-Cyrl-CS"/>
        </w:rPr>
        <w:t>Уговора</w:t>
      </w:r>
      <w:r>
        <w:rPr>
          <w:rFonts w:eastAsia="Arial Unicode MS" w:cs="Arial"/>
          <w:sz w:val="24"/>
          <w:szCs w:val="24"/>
          <w:lang w:val="sr-Cyrl-CS"/>
        </w:rPr>
        <w:t>.</w:t>
      </w:r>
    </w:p>
    <w:p w14:paraId="11E31B9E" w14:textId="77777777" w:rsidR="0051598E" w:rsidRDefault="0051598E" w:rsidP="00812802">
      <w:pPr>
        <w:spacing w:before="0"/>
        <w:ind w:right="-469"/>
        <w:contextualSpacing/>
        <w:rPr>
          <w:rFonts w:eastAsia="Arial Unicode MS" w:cs="Arial"/>
          <w:sz w:val="24"/>
          <w:szCs w:val="24"/>
          <w:lang w:val="sr-Cyrl-CS"/>
        </w:rPr>
      </w:pPr>
    </w:p>
    <w:p w14:paraId="05067925" w14:textId="5B7FE0AE" w:rsidR="003F12EA" w:rsidRPr="002B378E" w:rsidRDefault="00CF7E1A"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003F12EA" w:rsidRPr="002B378E">
        <w:rPr>
          <w:rFonts w:eastAsia="Arial Unicode MS" w:cs="Arial"/>
          <w:b/>
          <w:sz w:val="24"/>
          <w:szCs w:val="24"/>
          <w:lang w:val="sr-Cyrl-CS"/>
        </w:rPr>
        <w:t>.</w:t>
      </w:r>
    </w:p>
    <w:p w14:paraId="646227DA" w14:textId="7FEB81F7" w:rsidR="003F12EA" w:rsidRDefault="003F12EA" w:rsidP="003F12EA">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00FB07A7">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sidR="00FB07A7">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sidR="00FB07A7">
        <w:rPr>
          <w:rFonts w:cs="Arial"/>
          <w:sz w:val="24"/>
          <w:szCs w:val="24"/>
          <w:lang w:val="sr-Cyrl-CS"/>
        </w:rPr>
        <w:t>Уговора</w:t>
      </w:r>
      <w:r w:rsidRPr="002B378E">
        <w:rPr>
          <w:rFonts w:cs="Arial"/>
          <w:sz w:val="24"/>
          <w:szCs w:val="24"/>
          <w:lang w:val="sr-Cyrl-CS"/>
        </w:rPr>
        <w:t>.</w:t>
      </w:r>
    </w:p>
    <w:p w14:paraId="6D0D81EF" w14:textId="77777777" w:rsidR="00FB07A7" w:rsidRPr="00F31375" w:rsidRDefault="00FB07A7" w:rsidP="003F12EA">
      <w:pPr>
        <w:spacing w:before="0"/>
        <w:ind w:left="-284" w:right="-469"/>
        <w:contextualSpacing/>
        <w:rPr>
          <w:rFonts w:eastAsia="Arial Unicode MS" w:cs="Arial"/>
          <w:b/>
          <w:sz w:val="24"/>
          <w:szCs w:val="24"/>
          <w:lang w:val="sr-Cyrl-CS"/>
        </w:rPr>
      </w:pPr>
    </w:p>
    <w:p w14:paraId="249FC4DE" w14:textId="2201DC8C" w:rsidR="003F12EA" w:rsidRPr="002B378E" w:rsidRDefault="00CF7E1A"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33</w:t>
      </w:r>
      <w:r w:rsidR="003F12EA" w:rsidRPr="002B378E">
        <w:rPr>
          <w:rFonts w:eastAsia="Arial Unicode MS" w:cs="Arial"/>
          <w:b/>
          <w:sz w:val="24"/>
          <w:szCs w:val="24"/>
          <w:lang w:val="sr-Cyrl-CS"/>
        </w:rPr>
        <w:t>.</w:t>
      </w:r>
    </w:p>
    <w:p w14:paraId="205036FE" w14:textId="7543AA88" w:rsidR="003F12EA" w:rsidRPr="002B378E"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sidR="00FB07A7">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405A668B" w14:textId="77777777" w:rsidR="003F12EA" w:rsidRPr="00F31375" w:rsidRDefault="003F12EA" w:rsidP="003F12EA">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56D085A0" w14:textId="263F477F" w:rsidR="003F12EA" w:rsidRPr="00F31375" w:rsidRDefault="003F12EA" w:rsidP="00FB07A7">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18A33154" w14:textId="64645CBF" w:rsidR="003F12EA" w:rsidRPr="00F31375" w:rsidRDefault="00FB07A7" w:rsidP="003F12EA">
      <w:pPr>
        <w:tabs>
          <w:tab w:val="left" w:pos="567"/>
        </w:tabs>
        <w:spacing w:before="0"/>
        <w:ind w:left="-284" w:right="-327"/>
        <w:rPr>
          <w:rFonts w:cs="Arial"/>
          <w:sz w:val="24"/>
          <w:szCs w:val="24"/>
        </w:rPr>
      </w:pPr>
      <w:r>
        <w:rPr>
          <w:rFonts w:cs="Arial"/>
          <w:sz w:val="24"/>
          <w:szCs w:val="24"/>
        </w:rPr>
        <w:t>Прилог број 3</w:t>
      </w:r>
      <w:r w:rsidR="003F12EA" w:rsidRPr="00F31375">
        <w:rPr>
          <w:rFonts w:cs="Arial"/>
          <w:sz w:val="24"/>
          <w:szCs w:val="24"/>
        </w:rPr>
        <w:tab/>
        <w:t>Структура цене из Понуде;</w:t>
      </w:r>
    </w:p>
    <w:p w14:paraId="72029DE1" w14:textId="33F3A448" w:rsidR="003F12EA" w:rsidRPr="00F31375" w:rsidRDefault="00FB07A7" w:rsidP="003F12EA">
      <w:pPr>
        <w:tabs>
          <w:tab w:val="left" w:pos="567"/>
        </w:tabs>
        <w:spacing w:before="0"/>
        <w:ind w:left="-284" w:right="-327"/>
        <w:rPr>
          <w:rFonts w:cs="Arial"/>
          <w:sz w:val="24"/>
          <w:szCs w:val="24"/>
        </w:rPr>
      </w:pPr>
      <w:r>
        <w:rPr>
          <w:rFonts w:cs="Arial"/>
          <w:sz w:val="24"/>
          <w:szCs w:val="24"/>
          <w:lang w:val="sr-Cyrl-RS"/>
        </w:rPr>
        <w:t>Прилог број 4</w:t>
      </w:r>
      <w:r w:rsidR="003F12EA" w:rsidRPr="00F31375">
        <w:rPr>
          <w:rFonts w:cs="Arial"/>
          <w:sz w:val="24"/>
          <w:szCs w:val="24"/>
          <w:lang w:val="sr-Cyrl-RS"/>
        </w:rPr>
        <w:t xml:space="preserve">   </w:t>
      </w:r>
      <w:r w:rsidR="003F12EA" w:rsidRPr="00F31375">
        <w:rPr>
          <w:rFonts w:cs="Arial"/>
          <w:sz w:val="24"/>
          <w:szCs w:val="24"/>
        </w:rPr>
        <w:t>Уговор о чувању пословне тајне и поверљивих информација;</w:t>
      </w:r>
    </w:p>
    <w:p w14:paraId="696FAD3B" w14:textId="78DCE004" w:rsidR="003F12EA" w:rsidRPr="00F31375" w:rsidRDefault="003F12EA" w:rsidP="003F12EA">
      <w:pPr>
        <w:tabs>
          <w:tab w:val="left" w:pos="567"/>
        </w:tabs>
        <w:spacing w:before="0"/>
        <w:ind w:left="-284" w:right="-329"/>
        <w:rPr>
          <w:rFonts w:cs="Arial"/>
          <w:sz w:val="24"/>
          <w:szCs w:val="24"/>
        </w:rPr>
      </w:pPr>
      <w:r w:rsidRPr="00F31375">
        <w:rPr>
          <w:rFonts w:cs="Arial"/>
          <w:sz w:val="24"/>
          <w:szCs w:val="24"/>
        </w:rPr>
        <w:t>Прилог бр</w:t>
      </w:r>
      <w:r w:rsidR="00FB07A7">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7C55B13B" w14:textId="257F6704" w:rsidR="003F12EA" w:rsidRDefault="00FB07A7" w:rsidP="00812802">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sidR="00812802">
        <w:rPr>
          <w:rFonts w:cs="Arial"/>
          <w:sz w:val="24"/>
          <w:szCs w:val="24"/>
          <w:lang w:val="sr-Cyrl-RS"/>
        </w:rPr>
        <w:t xml:space="preserve"> </w:t>
      </w:r>
      <w:r w:rsidR="003F12EA" w:rsidRPr="00F31375">
        <w:rPr>
          <w:rFonts w:cs="Arial"/>
          <w:sz w:val="24"/>
          <w:szCs w:val="24"/>
        </w:rPr>
        <w:t>Споразум о заједничком извршењу услуге</w:t>
      </w:r>
      <w:r w:rsidR="003F12EA" w:rsidRPr="00F31375">
        <w:rPr>
          <w:rFonts w:cs="Arial"/>
          <w:sz w:val="24"/>
          <w:szCs w:val="24"/>
          <w:lang w:val="sr-Cyrl-RS"/>
        </w:rPr>
        <w:t xml:space="preserve"> (у случају подношења заједничке понуде)</w:t>
      </w:r>
    </w:p>
    <w:p w14:paraId="20A82704" w14:textId="77777777" w:rsidR="00812802" w:rsidRPr="00A11732" w:rsidRDefault="00812802" w:rsidP="00812802">
      <w:pPr>
        <w:tabs>
          <w:tab w:val="left" w:pos="142"/>
        </w:tabs>
        <w:spacing w:before="0"/>
        <w:ind w:left="1418" w:right="340" w:hanging="1701"/>
        <w:contextualSpacing/>
        <w:rPr>
          <w:rFonts w:cs="Arial"/>
          <w:color w:val="00B0F0"/>
          <w:sz w:val="24"/>
          <w:szCs w:val="24"/>
        </w:rPr>
      </w:pPr>
    </w:p>
    <w:p w14:paraId="7E7D2DD9" w14:textId="3116785C" w:rsidR="003F12EA" w:rsidRPr="00CF7E1A" w:rsidRDefault="003F12EA" w:rsidP="003F12EA">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w:t>
      </w:r>
      <w:r w:rsidR="00CF7E1A" w:rsidRPr="00CF7E1A">
        <w:rPr>
          <w:rFonts w:eastAsia="Arial Unicode MS" w:cs="Arial"/>
          <w:b/>
          <w:sz w:val="24"/>
          <w:szCs w:val="24"/>
          <w:lang w:val="sr-Cyrl-CS"/>
        </w:rPr>
        <w:t>4</w:t>
      </w:r>
      <w:r w:rsidRPr="00CF7E1A">
        <w:rPr>
          <w:rFonts w:eastAsia="Arial Unicode MS" w:cs="Arial"/>
          <w:b/>
          <w:sz w:val="24"/>
          <w:szCs w:val="24"/>
          <w:lang w:val="sr-Cyrl-CS"/>
        </w:rPr>
        <w:t>.</w:t>
      </w:r>
    </w:p>
    <w:p w14:paraId="2354E322" w14:textId="533007F7" w:rsidR="003F12EA"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00FB07A7">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примерка.    </w:t>
      </w:r>
    </w:p>
    <w:p w14:paraId="0A9A483A" w14:textId="77777777" w:rsidR="003F12EA" w:rsidRPr="00F31375" w:rsidRDefault="003F12EA" w:rsidP="003F12EA">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5BD18760" w14:textId="0C0A7420" w:rsidR="003F12EA" w:rsidRPr="00F31375" w:rsidRDefault="00582D89" w:rsidP="003F12EA">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003F12EA" w:rsidRPr="00F31375">
        <w:rPr>
          <w:rFonts w:cs="Arial"/>
          <w:b/>
          <w:sz w:val="24"/>
          <w:szCs w:val="24"/>
          <w:lang w:val="sr-Cyrl-RS"/>
        </w:rPr>
        <w:t xml:space="preserve"> </w:t>
      </w:r>
      <w:r w:rsidR="00812802">
        <w:rPr>
          <w:rFonts w:cs="Arial"/>
          <w:b/>
          <w:sz w:val="24"/>
          <w:szCs w:val="24"/>
          <w:lang w:val="sr-Cyrl-RS"/>
        </w:rPr>
        <w:t xml:space="preserve">                                           </w:t>
      </w:r>
      <w:r>
        <w:rPr>
          <w:rFonts w:cs="Arial"/>
          <w:b/>
          <w:sz w:val="24"/>
          <w:szCs w:val="24"/>
          <w:lang w:val="sr-Cyrl-RS"/>
        </w:rPr>
        <w:t xml:space="preserve">        ИЗВОЂАЧ РАДОВА</w:t>
      </w:r>
    </w:p>
    <w:p w14:paraId="10435175" w14:textId="77777777" w:rsidR="003F12EA" w:rsidRPr="00F31375" w:rsidRDefault="003F12EA" w:rsidP="003F12EA">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0198B858" w14:textId="4B4F696D" w:rsidR="003F12EA" w:rsidRPr="00F31375" w:rsidRDefault="003F12EA" w:rsidP="003F12EA">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5AE4BC58" w14:textId="77777777" w:rsidR="003F12EA" w:rsidRPr="00F31375" w:rsidRDefault="003F12EA" w:rsidP="003F12EA">
      <w:pPr>
        <w:tabs>
          <w:tab w:val="left" w:pos="567"/>
        </w:tabs>
        <w:spacing w:before="0"/>
        <w:ind w:right="-327"/>
        <w:rPr>
          <w:rFonts w:cs="Arial"/>
          <w:b/>
          <w:sz w:val="24"/>
          <w:szCs w:val="24"/>
        </w:rPr>
      </w:pPr>
    </w:p>
    <w:p w14:paraId="141A548A" w14:textId="77777777" w:rsidR="003F12EA" w:rsidRPr="00F31375" w:rsidRDefault="003F12EA" w:rsidP="003F12EA">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5129E588" w14:textId="77777777" w:rsidR="003F12EA" w:rsidRPr="00F31375" w:rsidRDefault="003F12EA" w:rsidP="003F12EA">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4F578379" w14:textId="77777777" w:rsidR="003F12EA" w:rsidRPr="00F31375" w:rsidRDefault="003F12EA" w:rsidP="003F12EA">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6B5B9677" w14:textId="77777777" w:rsidR="003F12EA" w:rsidRDefault="003F12EA" w:rsidP="003F12EA">
      <w:pPr>
        <w:spacing w:before="0"/>
        <w:jc w:val="left"/>
        <w:rPr>
          <w:rFonts w:eastAsia="TimesNewRomanPS-BoldMT"/>
        </w:rPr>
      </w:pPr>
      <w:r>
        <w:rPr>
          <w:rFonts w:eastAsia="TimesNewRomanPS-BoldMT"/>
        </w:rPr>
        <w:br w:type="page"/>
      </w:r>
    </w:p>
    <w:p w14:paraId="3F6D2578" w14:textId="77777777" w:rsidR="00F31375" w:rsidRDefault="00F31375" w:rsidP="006B7BF4">
      <w:pPr>
        <w:spacing w:before="0"/>
        <w:jc w:val="left"/>
        <w:rPr>
          <w:rFonts w:eastAsia="TimesNewRomanPS-BoldMT"/>
        </w:rPr>
      </w:pPr>
    </w:p>
    <w:p w14:paraId="0E8898BC" w14:textId="325CFFA1" w:rsidR="00343A18" w:rsidRPr="00F31375" w:rsidRDefault="00867A83" w:rsidP="0051598E">
      <w:pPr>
        <w:tabs>
          <w:tab w:val="left" w:pos="6870"/>
        </w:tabs>
        <w:spacing w:before="0"/>
        <w:ind w:right="-327"/>
        <w:jc w:val="right"/>
        <w:rPr>
          <w:rFonts w:cs="Arial"/>
          <w:b/>
          <w:sz w:val="24"/>
          <w:lang w:val="sr-Cyrl-RS"/>
        </w:rPr>
      </w:pPr>
      <w:r>
        <w:rPr>
          <w:rFonts w:eastAsia="TimesNewRomanPS-BoldMT"/>
          <w:b/>
          <w:sz w:val="24"/>
          <w:lang w:val="sr-Cyrl-RS"/>
        </w:rPr>
        <w:t>Образац 5</w:t>
      </w:r>
      <w:r w:rsidR="00F31375" w:rsidRPr="00F31375">
        <w:rPr>
          <w:rFonts w:eastAsia="TimesNewRomanPS-BoldMT"/>
          <w:b/>
          <w:sz w:val="24"/>
          <w:lang w:val="sr-Cyrl-RS"/>
        </w:rPr>
        <w:t>.1</w:t>
      </w:r>
    </w:p>
    <w:p w14:paraId="29582470" w14:textId="6EBC4D40" w:rsidR="00343A18" w:rsidRPr="00F31375" w:rsidRDefault="00343A18" w:rsidP="00F31375">
      <w:pPr>
        <w:ind w:left="-426" w:right="-327"/>
        <w:rPr>
          <w:rFonts w:cs="Arial"/>
          <w:sz w:val="24"/>
          <w:lang w:val="ru-RU"/>
        </w:rPr>
      </w:pPr>
      <w:r w:rsidRPr="00F31375">
        <w:rPr>
          <w:rFonts w:cs="Arial"/>
          <w:sz w:val="24"/>
          <w:lang w:val="ru-RU"/>
        </w:rPr>
        <w:t xml:space="preserve">На основу члана </w:t>
      </w:r>
      <w:r w:rsidR="00867A83">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57AA2BF" w14:textId="77777777" w:rsidR="00343A18" w:rsidRPr="00F31375" w:rsidRDefault="00343A18" w:rsidP="00F31375">
      <w:pPr>
        <w:ind w:left="-426" w:right="-327"/>
        <w:rPr>
          <w:rFonts w:cs="Arial"/>
          <w:sz w:val="24"/>
          <w:lang w:val="ru-RU"/>
        </w:rPr>
      </w:pPr>
    </w:p>
    <w:p w14:paraId="3CC24CDB" w14:textId="77777777" w:rsidR="00343A18" w:rsidRPr="00F31375" w:rsidRDefault="00343A18" w:rsidP="00F31375">
      <w:pPr>
        <w:ind w:left="-426" w:right="-327"/>
        <w:jc w:val="center"/>
        <w:rPr>
          <w:rFonts w:cs="Arial"/>
          <w:b/>
          <w:sz w:val="24"/>
          <w:lang w:val="ru-RU"/>
        </w:rPr>
      </w:pPr>
      <w:r w:rsidRPr="00F31375">
        <w:rPr>
          <w:rFonts w:cs="Arial"/>
          <w:b/>
          <w:sz w:val="24"/>
          <w:lang w:val="ru-RU"/>
        </w:rPr>
        <w:t>ИЗЈАВУ О НЕЗАВИСНОЈ ПОНУДИ</w:t>
      </w:r>
    </w:p>
    <w:p w14:paraId="050B54BD" w14:textId="77777777" w:rsidR="00343A18" w:rsidRPr="00F31375" w:rsidRDefault="00343A18" w:rsidP="00F31375">
      <w:pPr>
        <w:ind w:left="-426" w:right="-327"/>
        <w:jc w:val="center"/>
        <w:rPr>
          <w:rFonts w:cs="Arial"/>
          <w:b/>
          <w:sz w:val="24"/>
          <w:lang w:val="ru-RU"/>
        </w:rPr>
      </w:pPr>
    </w:p>
    <w:p w14:paraId="1EBE8EB5" w14:textId="77777777" w:rsidR="00343A18" w:rsidRPr="00F31375" w:rsidRDefault="00343A18" w:rsidP="00F31375">
      <w:pPr>
        <w:ind w:left="-426" w:right="-327"/>
        <w:jc w:val="center"/>
        <w:rPr>
          <w:rFonts w:cs="Arial"/>
          <w:b/>
          <w:sz w:val="24"/>
          <w:lang w:val="ru-RU"/>
        </w:rPr>
      </w:pPr>
    </w:p>
    <w:p w14:paraId="0F758A80" w14:textId="48EC87AF" w:rsidR="00343A18" w:rsidRPr="00F31375" w:rsidRDefault="00343A18" w:rsidP="00F31375">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sidR="00F31375">
        <w:rPr>
          <w:rFonts w:cs="Arial"/>
          <w:sz w:val="24"/>
          <w:lang w:val="ru-RU"/>
        </w:rPr>
        <w:t xml:space="preserve"> </w:t>
      </w:r>
      <w:r w:rsidRPr="00F31375">
        <w:rPr>
          <w:rFonts w:cs="Arial"/>
          <w:sz w:val="24"/>
          <w:lang w:val="ru-RU"/>
        </w:rPr>
        <w:t>________</w:t>
      </w:r>
      <w:r w:rsidR="00F31375">
        <w:rPr>
          <w:rFonts w:cs="Arial"/>
          <w:sz w:val="24"/>
          <w:lang w:val="ru-RU"/>
        </w:rPr>
        <w:t>____</w:t>
      </w:r>
      <w:r w:rsidRPr="00F31375">
        <w:rPr>
          <w:rFonts w:cs="Arial"/>
          <w:sz w:val="24"/>
          <w:lang w:val="ru-RU"/>
        </w:rPr>
        <w:t xml:space="preserve"> за јавну набавку </w:t>
      </w:r>
      <w:r w:rsidR="00873EBD" w:rsidRPr="00F31375">
        <w:rPr>
          <w:rFonts w:cs="Arial"/>
          <w:sz w:val="24"/>
          <w:lang w:val="ru-RU"/>
        </w:rPr>
        <w:t>радова</w:t>
      </w:r>
      <w:r w:rsidR="005E7753" w:rsidRPr="005E7753">
        <w:rPr>
          <w:rFonts w:cs="Arial"/>
          <w:sz w:val="24"/>
          <w:lang w:val="ru-RU"/>
        </w:rPr>
        <w:t xml:space="preserve"> </w:t>
      </w:r>
      <w:r w:rsidR="005E7753">
        <w:rPr>
          <w:rFonts w:cs="Arial"/>
          <w:sz w:val="24"/>
          <w:lang w:val="ru-RU"/>
        </w:rPr>
        <w:t xml:space="preserve">бр. </w:t>
      </w:r>
      <w:r w:rsidR="005E7753" w:rsidRPr="00F31375">
        <w:rPr>
          <w:rFonts w:cs="Arial"/>
          <w:sz w:val="24"/>
          <w:lang w:val="ru-RU"/>
        </w:rPr>
        <w:t xml:space="preserve">JН/8300/0137/2017 </w:t>
      </w:r>
      <w:r w:rsidR="00F31375">
        <w:rPr>
          <w:rFonts w:cs="Arial"/>
          <w:sz w:val="24"/>
          <w:lang w:val="ru-RU"/>
        </w:rPr>
        <w:t xml:space="preserve"> -</w:t>
      </w:r>
      <w:r w:rsidR="00867A83">
        <w:rPr>
          <w:rFonts w:cs="Arial"/>
          <w:sz w:val="24"/>
          <w:lang w:val="ru-RU"/>
        </w:rPr>
        <w:t xml:space="preserve"> Партија 1 -</w:t>
      </w:r>
      <w:r w:rsidR="00F31375">
        <w:rPr>
          <w:rFonts w:cs="Arial"/>
          <w:sz w:val="24"/>
          <w:lang w:val="ru-RU"/>
        </w:rPr>
        <w:t xml:space="preserve"> </w:t>
      </w:r>
      <w:r w:rsidR="00E95C57"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F31375">
        <w:rPr>
          <w:rFonts w:cs="Arial"/>
          <w:sz w:val="24"/>
          <w:lang w:val="sr-Cyrl-CS"/>
        </w:rPr>
        <w:t xml:space="preserve"> за ТЦ Београд</w:t>
      </w:r>
      <w:r w:rsidR="000A4574" w:rsidRPr="00F31375">
        <w:rPr>
          <w:rFonts w:cs="Arial"/>
          <w:sz w:val="24"/>
          <w:lang w:val="ru-RU"/>
        </w:rPr>
        <w:t xml:space="preserve">, </w:t>
      </w:r>
      <w:r w:rsidRPr="00F31375">
        <w:rPr>
          <w:rFonts w:cs="Arial"/>
          <w:sz w:val="24"/>
          <w:lang w:val="ru-RU"/>
        </w:rPr>
        <w:t xml:space="preserve">Наручиоца </w:t>
      </w:r>
      <w:r w:rsidRPr="00F31375">
        <w:rPr>
          <w:rFonts w:eastAsia="Arial Unicode MS" w:cs="Arial"/>
          <w:kern w:val="1"/>
          <w:sz w:val="24"/>
          <w:lang w:eastAsia="ar-SA"/>
        </w:rPr>
        <w:t>Јавно предузеће „Електропривреда Србије“ Београд</w:t>
      </w:r>
      <w:r w:rsidR="00845FD6" w:rsidRPr="00F31375">
        <w:rPr>
          <w:rFonts w:eastAsia="Arial Unicode MS" w:cs="Arial"/>
          <w:kern w:val="1"/>
          <w:sz w:val="24"/>
          <w:lang w:eastAsia="ar-SA"/>
        </w:rPr>
        <w:t xml:space="preserve">, </w:t>
      </w:r>
      <w:r w:rsidR="00845FD6" w:rsidRPr="00F31375">
        <w:rPr>
          <w:rFonts w:cs="Arial"/>
          <w:sz w:val="24"/>
        </w:rPr>
        <w:t xml:space="preserve">ради закључења Оквирног споразума са једним понуђачем на период до </w:t>
      </w:r>
      <w:r w:rsidR="000A5958" w:rsidRPr="00F31375">
        <w:rPr>
          <w:rFonts w:cs="Arial"/>
          <w:sz w:val="24"/>
        </w:rPr>
        <w:t>две</w:t>
      </w:r>
      <w:r w:rsidR="00F31375">
        <w:rPr>
          <w:rFonts w:cs="Arial"/>
          <w:sz w:val="24"/>
        </w:rPr>
        <w:t xml:space="preserve"> године </w:t>
      </w:r>
      <w:r w:rsidR="00F31375">
        <w:rPr>
          <w:rFonts w:cs="Arial"/>
          <w:sz w:val="24"/>
          <w:lang w:val="sr-Cyrl-RS"/>
        </w:rPr>
        <w:t>п</w:t>
      </w:r>
      <w:r w:rsidRPr="00F31375">
        <w:rPr>
          <w:rFonts w:cs="Arial"/>
          <w:sz w:val="24"/>
          <w:lang w:val="ru-RU"/>
        </w:rPr>
        <w:t>о Позиву за подношење понуда објављеном на</w:t>
      </w:r>
      <w:r w:rsidR="00D17B8B" w:rsidRPr="00F31375">
        <w:rPr>
          <w:rFonts w:cs="Arial"/>
          <w:sz w:val="24"/>
          <w:lang w:val="ru-RU"/>
        </w:rPr>
        <w:t xml:space="preserve"> </w:t>
      </w:r>
      <w:r w:rsidRPr="00F31375">
        <w:rPr>
          <w:rFonts w:cs="Arial"/>
          <w:sz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B4F14B0" w14:textId="77777777" w:rsidR="00C46A96" w:rsidRPr="00F31375" w:rsidRDefault="00C46A96" w:rsidP="00F31375">
      <w:pPr>
        <w:ind w:left="-426" w:right="-327"/>
        <w:rPr>
          <w:rFonts w:cs="Arial"/>
          <w:sz w:val="24"/>
          <w:lang w:val="ru-RU"/>
        </w:rPr>
      </w:pPr>
    </w:p>
    <w:p w14:paraId="13D962A8" w14:textId="77777777" w:rsidR="00343A18" w:rsidRPr="00F31375" w:rsidRDefault="00343A18" w:rsidP="00F31375">
      <w:pPr>
        <w:spacing w:before="0"/>
        <w:ind w:left="-426" w:right="-327"/>
        <w:rPr>
          <w:rFonts w:cs="Arial"/>
          <w:b/>
          <w:sz w:val="24"/>
          <w:lang w:val="ru-RU"/>
        </w:rPr>
      </w:pPr>
    </w:p>
    <w:p w14:paraId="15AA7BC9" w14:textId="77777777" w:rsidR="00343A18" w:rsidRPr="00F31375" w:rsidRDefault="00343A18" w:rsidP="00F31375">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343A18" w:rsidRPr="00F31375" w14:paraId="19BAEE2E" w14:textId="77777777" w:rsidTr="006B7BF4">
        <w:trPr>
          <w:jc w:val="center"/>
        </w:trPr>
        <w:tc>
          <w:tcPr>
            <w:tcW w:w="3162" w:type="dxa"/>
          </w:tcPr>
          <w:p w14:paraId="485B7CB3" w14:textId="1DAD0D98" w:rsidR="00343A18" w:rsidRPr="00F31375" w:rsidRDefault="00343A18" w:rsidP="00F31375">
            <w:pPr>
              <w:spacing w:before="0"/>
              <w:ind w:left="-426" w:right="-327"/>
              <w:jc w:val="center"/>
              <w:rPr>
                <w:rFonts w:cs="Arial"/>
                <w:sz w:val="24"/>
              </w:rPr>
            </w:pPr>
            <w:r w:rsidRPr="00F31375">
              <w:rPr>
                <w:rFonts w:cs="Arial"/>
                <w:sz w:val="24"/>
              </w:rPr>
              <w:t>Датум</w:t>
            </w:r>
          </w:p>
        </w:tc>
        <w:tc>
          <w:tcPr>
            <w:tcW w:w="2127" w:type="dxa"/>
          </w:tcPr>
          <w:p w14:paraId="78CBBF15" w14:textId="77777777" w:rsidR="00343A18" w:rsidRPr="00F31375" w:rsidRDefault="00343A18" w:rsidP="00F31375">
            <w:pPr>
              <w:spacing w:before="0"/>
              <w:ind w:left="-426" w:right="-327"/>
              <w:jc w:val="center"/>
              <w:rPr>
                <w:rFonts w:cs="Arial"/>
                <w:sz w:val="24"/>
                <w:lang w:val="ru-RU"/>
              </w:rPr>
            </w:pPr>
          </w:p>
        </w:tc>
        <w:tc>
          <w:tcPr>
            <w:tcW w:w="3891" w:type="dxa"/>
          </w:tcPr>
          <w:p w14:paraId="3B6E8396" w14:textId="77777777" w:rsidR="00343A18" w:rsidRPr="00F31375" w:rsidRDefault="00343A18" w:rsidP="00F31375">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343A18" w:rsidRPr="00F31375" w14:paraId="5F9D9A1D" w14:textId="77777777" w:rsidTr="006B7BF4">
        <w:trPr>
          <w:jc w:val="center"/>
        </w:trPr>
        <w:tc>
          <w:tcPr>
            <w:tcW w:w="3162" w:type="dxa"/>
          </w:tcPr>
          <w:p w14:paraId="335028A3" w14:textId="77777777" w:rsidR="00343A18" w:rsidRPr="00F31375" w:rsidRDefault="00343A18" w:rsidP="00F31375">
            <w:pPr>
              <w:spacing w:before="0"/>
              <w:ind w:left="-426" w:right="-327"/>
              <w:jc w:val="center"/>
              <w:rPr>
                <w:rFonts w:cs="Arial"/>
                <w:sz w:val="24"/>
              </w:rPr>
            </w:pPr>
          </w:p>
        </w:tc>
        <w:tc>
          <w:tcPr>
            <w:tcW w:w="2127" w:type="dxa"/>
          </w:tcPr>
          <w:p w14:paraId="2533CB76" w14:textId="77777777" w:rsidR="00343A18" w:rsidRPr="00F31375" w:rsidRDefault="00343A18" w:rsidP="00F31375">
            <w:pPr>
              <w:spacing w:before="0"/>
              <w:ind w:left="-426" w:right="-327"/>
              <w:jc w:val="center"/>
              <w:rPr>
                <w:rFonts w:cs="Arial"/>
                <w:sz w:val="24"/>
              </w:rPr>
            </w:pPr>
            <w:r w:rsidRPr="00F31375">
              <w:rPr>
                <w:rFonts w:cs="Arial"/>
                <w:sz w:val="24"/>
              </w:rPr>
              <w:t>М.П.</w:t>
            </w:r>
          </w:p>
        </w:tc>
        <w:tc>
          <w:tcPr>
            <w:tcW w:w="3891" w:type="dxa"/>
          </w:tcPr>
          <w:p w14:paraId="4F1123F7" w14:textId="77777777" w:rsidR="00343A18" w:rsidRPr="00F31375" w:rsidRDefault="00343A18" w:rsidP="00F31375">
            <w:pPr>
              <w:spacing w:before="0"/>
              <w:ind w:left="-426" w:right="-327"/>
              <w:jc w:val="center"/>
              <w:rPr>
                <w:rFonts w:cs="Arial"/>
                <w:sz w:val="24"/>
                <w:lang w:val="ru-RU"/>
              </w:rPr>
            </w:pPr>
          </w:p>
        </w:tc>
      </w:tr>
      <w:tr w:rsidR="00343A18" w:rsidRPr="00F31375" w14:paraId="0C7F9934" w14:textId="77777777" w:rsidTr="006B7BF4">
        <w:trPr>
          <w:jc w:val="center"/>
        </w:trPr>
        <w:tc>
          <w:tcPr>
            <w:tcW w:w="3162" w:type="dxa"/>
            <w:tcBorders>
              <w:bottom w:val="single" w:sz="4" w:space="0" w:color="auto"/>
            </w:tcBorders>
          </w:tcPr>
          <w:p w14:paraId="3C2E2D24" w14:textId="77777777" w:rsidR="00343A18" w:rsidRPr="00F31375" w:rsidRDefault="00343A18" w:rsidP="00F31375">
            <w:pPr>
              <w:spacing w:before="0"/>
              <w:ind w:left="-426" w:right="-327"/>
              <w:jc w:val="center"/>
              <w:rPr>
                <w:rFonts w:cs="Arial"/>
                <w:sz w:val="24"/>
              </w:rPr>
            </w:pPr>
          </w:p>
        </w:tc>
        <w:tc>
          <w:tcPr>
            <w:tcW w:w="2127" w:type="dxa"/>
          </w:tcPr>
          <w:p w14:paraId="5286996A" w14:textId="77777777" w:rsidR="00343A18" w:rsidRPr="00F31375" w:rsidRDefault="00343A18" w:rsidP="00F31375">
            <w:pPr>
              <w:spacing w:before="0"/>
              <w:ind w:left="-426" w:right="-327"/>
              <w:jc w:val="center"/>
              <w:rPr>
                <w:rFonts w:cs="Arial"/>
                <w:sz w:val="24"/>
                <w:lang w:val="ru-RU"/>
              </w:rPr>
            </w:pPr>
          </w:p>
        </w:tc>
        <w:tc>
          <w:tcPr>
            <w:tcW w:w="3891" w:type="dxa"/>
            <w:tcBorders>
              <w:bottom w:val="single" w:sz="4" w:space="0" w:color="auto"/>
            </w:tcBorders>
          </w:tcPr>
          <w:p w14:paraId="10B86176" w14:textId="77777777" w:rsidR="00343A18" w:rsidRPr="00F31375" w:rsidRDefault="00343A18" w:rsidP="00F31375">
            <w:pPr>
              <w:spacing w:before="0"/>
              <w:ind w:left="-426" w:right="-327"/>
              <w:jc w:val="center"/>
              <w:rPr>
                <w:rFonts w:cs="Arial"/>
                <w:sz w:val="24"/>
                <w:lang w:val="ru-RU"/>
              </w:rPr>
            </w:pPr>
          </w:p>
        </w:tc>
      </w:tr>
      <w:tr w:rsidR="00343A18" w:rsidRPr="00F31375" w14:paraId="1D95AB26" w14:textId="77777777" w:rsidTr="006B7BF4">
        <w:trPr>
          <w:trHeight w:val="389"/>
          <w:jc w:val="center"/>
        </w:trPr>
        <w:tc>
          <w:tcPr>
            <w:tcW w:w="3162" w:type="dxa"/>
            <w:tcBorders>
              <w:top w:val="single" w:sz="4" w:space="0" w:color="auto"/>
            </w:tcBorders>
          </w:tcPr>
          <w:p w14:paraId="16250F40" w14:textId="77777777" w:rsidR="00343A18" w:rsidRPr="00F31375" w:rsidRDefault="00343A18" w:rsidP="00F31375">
            <w:pPr>
              <w:spacing w:before="0"/>
              <w:ind w:left="-426" w:right="-327"/>
              <w:jc w:val="center"/>
              <w:rPr>
                <w:rFonts w:cs="Arial"/>
                <w:sz w:val="24"/>
              </w:rPr>
            </w:pPr>
          </w:p>
          <w:p w14:paraId="26C6B5EF" w14:textId="77777777" w:rsidR="00343A18" w:rsidRPr="00F31375" w:rsidRDefault="00343A18" w:rsidP="00F31375">
            <w:pPr>
              <w:spacing w:before="0"/>
              <w:ind w:left="-426" w:right="-327"/>
              <w:jc w:val="center"/>
              <w:rPr>
                <w:rFonts w:cs="Arial"/>
                <w:sz w:val="24"/>
              </w:rPr>
            </w:pPr>
          </w:p>
        </w:tc>
        <w:tc>
          <w:tcPr>
            <w:tcW w:w="2127" w:type="dxa"/>
          </w:tcPr>
          <w:p w14:paraId="303E67B1" w14:textId="77777777" w:rsidR="00343A18" w:rsidRPr="00F31375" w:rsidRDefault="00343A18" w:rsidP="00F31375">
            <w:pPr>
              <w:spacing w:before="0"/>
              <w:ind w:left="-426" w:right="-327"/>
              <w:jc w:val="center"/>
              <w:rPr>
                <w:rFonts w:cs="Arial"/>
                <w:sz w:val="24"/>
                <w:lang w:val="ru-RU"/>
              </w:rPr>
            </w:pPr>
          </w:p>
        </w:tc>
        <w:tc>
          <w:tcPr>
            <w:tcW w:w="3891" w:type="dxa"/>
            <w:tcBorders>
              <w:top w:val="single" w:sz="4" w:space="0" w:color="auto"/>
            </w:tcBorders>
          </w:tcPr>
          <w:p w14:paraId="651CD148" w14:textId="77777777" w:rsidR="00343A18" w:rsidRPr="00F31375" w:rsidRDefault="00343A18" w:rsidP="00F31375">
            <w:pPr>
              <w:spacing w:before="0"/>
              <w:ind w:left="-426" w:right="-327"/>
              <w:jc w:val="center"/>
              <w:rPr>
                <w:rFonts w:cs="Arial"/>
                <w:sz w:val="24"/>
                <w:lang w:val="ru-RU"/>
              </w:rPr>
            </w:pPr>
          </w:p>
        </w:tc>
      </w:tr>
    </w:tbl>
    <w:p w14:paraId="11D38B2D" w14:textId="77777777" w:rsidR="00343A18" w:rsidRPr="00F31375" w:rsidRDefault="00343A18" w:rsidP="00F31375">
      <w:pPr>
        <w:tabs>
          <w:tab w:val="left" w:pos="6028"/>
        </w:tabs>
        <w:autoSpaceDE w:val="0"/>
        <w:autoSpaceDN w:val="0"/>
        <w:adjustRightInd w:val="0"/>
        <w:ind w:left="-426" w:right="-327"/>
        <w:rPr>
          <w:rFonts w:eastAsia="Calibri" w:cs="Arial"/>
          <w:bCs/>
          <w:iCs/>
          <w:sz w:val="24"/>
        </w:rPr>
      </w:pPr>
    </w:p>
    <w:p w14:paraId="7B8F03ED" w14:textId="77777777" w:rsidR="00343A18" w:rsidRPr="000A5958" w:rsidRDefault="00343A18" w:rsidP="00F31375">
      <w:pPr>
        <w:ind w:left="-426" w:right="-327"/>
        <w:jc w:val="center"/>
        <w:rPr>
          <w:rFonts w:cs="Arial"/>
          <w:b/>
          <w:lang w:val="ru-RU"/>
        </w:rPr>
      </w:pPr>
    </w:p>
    <w:p w14:paraId="6722FAEB" w14:textId="77777777" w:rsidR="00F31375" w:rsidRPr="00F31375" w:rsidRDefault="00F31375" w:rsidP="00F31375">
      <w:pPr>
        <w:spacing w:before="0"/>
        <w:ind w:left="-426" w:right="-327"/>
        <w:contextualSpacing/>
        <w:rPr>
          <w:rFonts w:cs="Arial"/>
          <w:b/>
          <w:i/>
          <w:szCs w:val="20"/>
          <w:lang w:val="ru-RU"/>
        </w:rPr>
      </w:pPr>
      <w:r w:rsidRPr="00F31375">
        <w:rPr>
          <w:rFonts w:cs="Arial"/>
          <w:b/>
          <w:i/>
          <w:sz w:val="24"/>
          <w:lang w:val="ru-RU"/>
        </w:rPr>
        <w:t>Напомена</w:t>
      </w:r>
    </w:p>
    <w:p w14:paraId="4400EFF3" w14:textId="3F3A60C0" w:rsidR="00F31375" w:rsidRPr="00F31375" w:rsidRDefault="00F31375" w:rsidP="00F31375">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73020A4D" w14:textId="77777777" w:rsidR="00F31375" w:rsidRPr="00F31375" w:rsidRDefault="00F31375" w:rsidP="00F31375">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305221B0" w14:textId="77777777" w:rsidR="00F31375" w:rsidRPr="00F31375" w:rsidRDefault="00F31375" w:rsidP="00F31375">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59E31E33" w14:textId="77777777" w:rsidR="00F31375" w:rsidRPr="00F31375" w:rsidRDefault="00F31375" w:rsidP="00F31375">
      <w:pPr>
        <w:spacing w:before="0"/>
        <w:ind w:right="-327"/>
        <w:contextualSpacing/>
        <w:rPr>
          <w:rFonts w:cs="Arial"/>
          <w:i/>
          <w:szCs w:val="20"/>
          <w:lang w:val="ru-RU"/>
        </w:rPr>
        <w:sectPr w:rsidR="00F31375" w:rsidRPr="00F31375" w:rsidSect="005E7753">
          <w:footnotePr>
            <w:pos w:val="beneathText"/>
          </w:footnotePr>
          <w:pgSz w:w="11909" w:h="16834" w:code="9"/>
          <w:pgMar w:top="1276" w:right="1440" w:bottom="1134" w:left="1440" w:header="142" w:footer="436" w:gutter="0"/>
          <w:cols w:space="708"/>
          <w:titlePg/>
          <w:docGrid w:linePitch="360"/>
        </w:sectPr>
      </w:pPr>
    </w:p>
    <w:p w14:paraId="441AE7B9" w14:textId="77777777" w:rsidR="00D84AAB" w:rsidRPr="000A5958" w:rsidRDefault="00D84AAB" w:rsidP="00343A18">
      <w:pPr>
        <w:rPr>
          <w:rFonts w:cs="Arial"/>
          <w:i/>
          <w:lang w:val="ru-RU"/>
        </w:rPr>
      </w:pPr>
    </w:p>
    <w:p w14:paraId="57388DDB" w14:textId="65D4F4C0" w:rsidR="00343A18" w:rsidRPr="00F31375" w:rsidRDefault="00867A83" w:rsidP="00343A18">
      <w:pPr>
        <w:pStyle w:val="KDObrazac"/>
        <w:spacing w:before="0"/>
        <w:rPr>
          <w:sz w:val="24"/>
          <w:lang w:val="sr-Cyrl-RS"/>
        </w:rPr>
      </w:pPr>
      <w:r>
        <w:rPr>
          <w:sz w:val="24"/>
          <w:lang w:val="sr-Cyrl-RS"/>
        </w:rPr>
        <w:t>Образац 6</w:t>
      </w:r>
      <w:r w:rsidR="00F31375" w:rsidRPr="00F31375">
        <w:rPr>
          <w:sz w:val="24"/>
          <w:lang w:val="sr-Cyrl-RS"/>
        </w:rPr>
        <w:t>.1</w:t>
      </w:r>
    </w:p>
    <w:p w14:paraId="2FA6E8BF" w14:textId="77777777" w:rsidR="00343A18" w:rsidRPr="000A5958" w:rsidRDefault="00343A18" w:rsidP="00343A18">
      <w:pPr>
        <w:pStyle w:val="KDParagraf"/>
        <w:spacing w:before="0"/>
        <w:rPr>
          <w:rFonts w:cs="Arial"/>
        </w:rPr>
      </w:pPr>
    </w:p>
    <w:p w14:paraId="313BA73A" w14:textId="77777777" w:rsidR="00343A18" w:rsidRPr="000A5958" w:rsidRDefault="00343A18" w:rsidP="00343A18">
      <w:pPr>
        <w:pStyle w:val="KDParagraf"/>
        <w:spacing w:before="0"/>
        <w:rPr>
          <w:rFonts w:cs="Arial"/>
        </w:rPr>
      </w:pPr>
    </w:p>
    <w:p w14:paraId="7DAA9B5F" w14:textId="77777777" w:rsidR="00343A18" w:rsidRPr="005E7753" w:rsidRDefault="00343A18" w:rsidP="005E7753">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15177816" w14:textId="77777777" w:rsidR="00343A18" w:rsidRPr="005E7753" w:rsidRDefault="00343A18" w:rsidP="005E7753">
      <w:pPr>
        <w:ind w:left="-426"/>
        <w:rPr>
          <w:rFonts w:cs="Arial"/>
          <w:sz w:val="24"/>
          <w:lang w:val="ru-RU"/>
        </w:rPr>
      </w:pPr>
    </w:p>
    <w:p w14:paraId="40669F1C" w14:textId="77777777" w:rsidR="00343A18" w:rsidRPr="005E7753" w:rsidRDefault="00343A18" w:rsidP="005E7753">
      <w:pPr>
        <w:ind w:left="-426"/>
        <w:rPr>
          <w:rFonts w:cs="Arial"/>
          <w:sz w:val="24"/>
          <w:lang w:val="ru-RU"/>
        </w:rPr>
      </w:pPr>
    </w:p>
    <w:p w14:paraId="3BF2DB13" w14:textId="77777777" w:rsidR="00343A18" w:rsidRPr="005E7753" w:rsidRDefault="00343A18" w:rsidP="005E7753">
      <w:pPr>
        <w:ind w:left="-426"/>
        <w:jc w:val="center"/>
        <w:rPr>
          <w:rFonts w:cs="Arial"/>
          <w:b/>
          <w:sz w:val="24"/>
          <w:lang w:val="ru-RU"/>
        </w:rPr>
      </w:pPr>
      <w:bookmarkStart w:id="252" w:name="_Toc442559929"/>
      <w:r w:rsidRPr="005E7753">
        <w:rPr>
          <w:rFonts w:cs="Arial"/>
          <w:b/>
          <w:sz w:val="24"/>
          <w:lang w:val="ru-RU"/>
        </w:rPr>
        <w:t>И З Ј А В У</w:t>
      </w:r>
      <w:bookmarkEnd w:id="252"/>
    </w:p>
    <w:p w14:paraId="06D3E5A1" w14:textId="77777777" w:rsidR="00343A18" w:rsidRPr="005E7753" w:rsidRDefault="00343A18" w:rsidP="005E7753">
      <w:pPr>
        <w:rPr>
          <w:rFonts w:cs="Arial"/>
          <w:sz w:val="24"/>
        </w:rPr>
      </w:pPr>
    </w:p>
    <w:p w14:paraId="0A1D0F75" w14:textId="7F2B1BA1" w:rsidR="00343A18" w:rsidRPr="005E7753" w:rsidRDefault="00343A18" w:rsidP="005E7753">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sidR="005E7753">
        <w:rPr>
          <w:rFonts w:cs="Arial"/>
          <w:sz w:val="24"/>
          <w:lang w:val="ru-RU"/>
        </w:rPr>
        <w:t xml:space="preserve"> при састављању Понуде </w:t>
      </w:r>
      <w:r w:rsidR="005E7753">
        <w:rPr>
          <w:rFonts w:cs="Arial"/>
          <w:sz w:val="24"/>
        </w:rPr>
        <w:t>број</w:t>
      </w:r>
      <w:r w:rsidRPr="005E7753">
        <w:rPr>
          <w:rFonts w:cs="Arial"/>
          <w:sz w:val="24"/>
        </w:rPr>
        <w:t xml:space="preserve"> </w:t>
      </w:r>
      <w:r w:rsidR="007E7BB8" w:rsidRPr="005E7753">
        <w:rPr>
          <w:rFonts w:cs="Arial"/>
          <w:sz w:val="24"/>
        </w:rPr>
        <w:t>______________</w:t>
      </w:r>
      <w:r w:rsidRPr="005E7753">
        <w:rPr>
          <w:rFonts w:cs="Arial"/>
          <w:sz w:val="24"/>
          <w:lang w:val="ru-RU"/>
        </w:rPr>
        <w:t xml:space="preserve">за јавну набавку </w:t>
      </w:r>
      <w:r w:rsidR="00873EBD" w:rsidRPr="005E7753">
        <w:rPr>
          <w:rFonts w:cs="Arial"/>
          <w:sz w:val="24"/>
          <w:lang w:val="ru-RU"/>
        </w:rPr>
        <w:t>радова</w:t>
      </w:r>
      <w:r w:rsidR="005E7753">
        <w:rPr>
          <w:rFonts w:cs="Arial"/>
          <w:sz w:val="24"/>
          <w:lang w:val="ru-RU"/>
        </w:rPr>
        <w:t xml:space="preserve"> бр.</w:t>
      </w:r>
      <w:r w:rsidR="005E7753" w:rsidRPr="005E7753">
        <w:rPr>
          <w:rFonts w:cs="Arial"/>
          <w:sz w:val="24"/>
          <w:lang w:val="ru-RU"/>
        </w:rPr>
        <w:t xml:space="preserve"> JН/8300/0137/2017</w:t>
      </w:r>
      <w:r w:rsidR="005E7753">
        <w:rPr>
          <w:rFonts w:cs="Arial"/>
          <w:sz w:val="24"/>
          <w:lang w:val="ru-RU"/>
        </w:rPr>
        <w:t xml:space="preserve"> </w:t>
      </w:r>
      <w:r w:rsidR="00867A83">
        <w:rPr>
          <w:rFonts w:cs="Arial"/>
          <w:sz w:val="24"/>
          <w:lang w:val="ru-RU"/>
        </w:rPr>
        <w:t>–</w:t>
      </w:r>
      <w:r w:rsidR="005E7753">
        <w:rPr>
          <w:rFonts w:cs="Arial"/>
          <w:sz w:val="24"/>
          <w:lang w:val="ru-RU"/>
        </w:rPr>
        <w:t xml:space="preserve"> </w:t>
      </w:r>
      <w:r w:rsidR="00867A83">
        <w:rPr>
          <w:rFonts w:cs="Arial"/>
          <w:sz w:val="24"/>
          <w:lang w:val="ru-RU"/>
        </w:rPr>
        <w:t xml:space="preserve">Партија 1 - </w:t>
      </w:r>
      <w:r w:rsidR="00E95C57" w:rsidRPr="005E7753">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5E7753">
        <w:rPr>
          <w:rFonts w:cs="Arial"/>
          <w:sz w:val="24"/>
          <w:lang w:val="sr-Cyrl-CS"/>
        </w:rPr>
        <w:t xml:space="preserve"> за ТЦ Београд</w:t>
      </w:r>
      <w:r w:rsidRPr="005E7753">
        <w:rPr>
          <w:rFonts w:cs="Arial"/>
          <w:sz w:val="24"/>
        </w:rPr>
        <w:t xml:space="preserve"> у </w:t>
      </w:r>
      <w:r w:rsidR="0008263C" w:rsidRPr="005E7753">
        <w:rPr>
          <w:rFonts w:cs="Arial"/>
          <w:sz w:val="24"/>
        </w:rPr>
        <w:t xml:space="preserve">отвореном </w:t>
      </w:r>
      <w:r w:rsidRPr="005E7753">
        <w:rPr>
          <w:rFonts w:cs="Arial"/>
          <w:sz w:val="24"/>
        </w:rPr>
        <w:t>поступку</w:t>
      </w:r>
      <w:r w:rsidR="005E7753">
        <w:rPr>
          <w:rFonts w:cs="Arial"/>
          <w:sz w:val="24"/>
          <w:lang w:val="sr-Cyrl-RS"/>
        </w:rPr>
        <w:t xml:space="preserve"> </w:t>
      </w:r>
      <w:r w:rsidRPr="005E7753">
        <w:rPr>
          <w:rFonts w:cs="Arial"/>
          <w:sz w:val="24"/>
          <w:lang w:val="ru-RU"/>
        </w:rPr>
        <w:t>јавне набавке</w:t>
      </w:r>
      <w:r w:rsidR="006B7BF4" w:rsidRPr="005E7753">
        <w:rPr>
          <w:rFonts w:cs="Arial"/>
          <w:sz w:val="24"/>
          <w:lang w:val="ru-RU"/>
        </w:rPr>
        <w:t>,</w:t>
      </w:r>
      <w:r w:rsidR="005E7753">
        <w:rPr>
          <w:rFonts w:cs="Arial"/>
          <w:sz w:val="24"/>
          <w:lang w:val="ru-RU"/>
        </w:rPr>
        <w:t xml:space="preserve"> </w:t>
      </w:r>
      <w:r w:rsidR="00577909" w:rsidRPr="005E7753">
        <w:rPr>
          <w:rFonts w:cs="Arial"/>
          <w:sz w:val="24"/>
        </w:rPr>
        <w:t>ради закључења Оквирног споразума са једним понуђачем</w:t>
      </w:r>
      <w:r w:rsidR="005E7753">
        <w:rPr>
          <w:rFonts w:cs="Arial"/>
          <w:sz w:val="24"/>
          <w:lang w:val="sr-Cyrl-RS"/>
        </w:rPr>
        <w:t xml:space="preserve"> </w:t>
      </w:r>
      <w:r w:rsidR="00577909" w:rsidRPr="005E7753">
        <w:rPr>
          <w:rFonts w:cs="Arial"/>
          <w:sz w:val="24"/>
        </w:rPr>
        <w:t xml:space="preserve">на период до </w:t>
      </w:r>
      <w:r w:rsidR="000A5958" w:rsidRPr="005E7753">
        <w:rPr>
          <w:rFonts w:cs="Arial"/>
          <w:sz w:val="24"/>
        </w:rPr>
        <w:t>две</w:t>
      </w:r>
      <w:r w:rsidR="00577909" w:rsidRPr="005E7753">
        <w:rPr>
          <w:rFonts w:cs="Arial"/>
          <w:sz w:val="24"/>
        </w:rPr>
        <w:t xml:space="preserve"> године</w:t>
      </w:r>
      <w:r w:rsidR="00845FD6" w:rsidRPr="005E7753">
        <w:rPr>
          <w:rFonts w:cs="Arial"/>
          <w:sz w:val="24"/>
        </w:rPr>
        <w:t>,</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17E6B74D" w14:textId="77777777" w:rsidR="00343A18" w:rsidRPr="005E7753" w:rsidRDefault="00343A18" w:rsidP="005E7753">
      <w:pPr>
        <w:ind w:left="-426"/>
        <w:rPr>
          <w:rFonts w:cs="Arial"/>
          <w:sz w:val="24"/>
        </w:rPr>
      </w:pPr>
    </w:p>
    <w:p w14:paraId="0912B681" w14:textId="77777777" w:rsidR="00343A18" w:rsidRPr="005E7753" w:rsidRDefault="00343A18" w:rsidP="005E7753">
      <w:pPr>
        <w:tabs>
          <w:tab w:val="left" w:pos="6028"/>
        </w:tabs>
        <w:autoSpaceDE w:val="0"/>
        <w:autoSpaceDN w:val="0"/>
        <w:adjustRightInd w:val="0"/>
        <w:ind w:left="-426"/>
        <w:rPr>
          <w:rFonts w:eastAsia="Calibri" w:cs="Arial"/>
          <w:bCs/>
          <w:iCs/>
          <w:sz w:val="24"/>
        </w:rPr>
      </w:pPr>
    </w:p>
    <w:p w14:paraId="2DF028D0" w14:textId="77777777" w:rsidR="00343A18" w:rsidRPr="005E7753" w:rsidRDefault="00343A18" w:rsidP="005E7753">
      <w:pPr>
        <w:tabs>
          <w:tab w:val="left" w:pos="6028"/>
        </w:tabs>
        <w:autoSpaceDE w:val="0"/>
        <w:autoSpaceDN w:val="0"/>
        <w:adjustRightInd w:val="0"/>
        <w:ind w:left="-426"/>
        <w:rPr>
          <w:rFonts w:eastAsia="Calibri" w:cs="Arial"/>
          <w:bCs/>
          <w:iCs/>
          <w:sz w:val="24"/>
        </w:rPr>
      </w:pPr>
    </w:p>
    <w:p w14:paraId="715A8502" w14:textId="77777777" w:rsidR="00343A18" w:rsidRPr="005E7753" w:rsidRDefault="00343A18" w:rsidP="005E7753">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343A18" w:rsidRPr="005E7753" w14:paraId="18B4CB65" w14:textId="77777777" w:rsidTr="00867A83">
        <w:trPr>
          <w:trHeight w:val="270"/>
          <w:jc w:val="center"/>
        </w:trPr>
        <w:tc>
          <w:tcPr>
            <w:tcW w:w="3409" w:type="dxa"/>
          </w:tcPr>
          <w:p w14:paraId="38AD8893" w14:textId="272ADDF3" w:rsidR="00343A18" w:rsidRPr="005E7753" w:rsidRDefault="005E7753" w:rsidP="005E7753">
            <w:pPr>
              <w:spacing w:before="0"/>
              <w:ind w:left="-426"/>
              <w:jc w:val="center"/>
              <w:rPr>
                <w:rFonts w:cs="Arial"/>
                <w:sz w:val="24"/>
              </w:rPr>
            </w:pPr>
            <w:r>
              <w:rPr>
                <w:rFonts w:cs="Arial"/>
                <w:sz w:val="24"/>
              </w:rPr>
              <w:t>Датум</w:t>
            </w:r>
          </w:p>
        </w:tc>
        <w:tc>
          <w:tcPr>
            <w:tcW w:w="2068" w:type="dxa"/>
          </w:tcPr>
          <w:p w14:paraId="745D4A23" w14:textId="77777777" w:rsidR="00343A18" w:rsidRPr="005E7753" w:rsidRDefault="00343A18" w:rsidP="005E7753">
            <w:pPr>
              <w:spacing w:before="0"/>
              <w:ind w:left="-426"/>
              <w:jc w:val="center"/>
              <w:rPr>
                <w:rFonts w:cs="Arial"/>
                <w:sz w:val="24"/>
                <w:lang w:val="ru-RU"/>
              </w:rPr>
            </w:pPr>
          </w:p>
        </w:tc>
        <w:tc>
          <w:tcPr>
            <w:tcW w:w="3686" w:type="dxa"/>
          </w:tcPr>
          <w:p w14:paraId="39F21FA5" w14:textId="318C5880" w:rsidR="00343A18" w:rsidRPr="005E7753" w:rsidRDefault="00343A18" w:rsidP="00867A83">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w:t>
            </w:r>
            <w:r w:rsidR="0097577B" w:rsidRPr="005E7753">
              <w:rPr>
                <w:rFonts w:cs="Arial"/>
                <w:sz w:val="24"/>
                <w:lang w:val="sr-Cyrl-CS"/>
              </w:rPr>
              <w:t>/Подизвођач</w:t>
            </w:r>
          </w:p>
        </w:tc>
      </w:tr>
      <w:tr w:rsidR="00343A18" w:rsidRPr="005E7753" w14:paraId="1BE51FD7" w14:textId="77777777" w:rsidTr="00867A83">
        <w:trPr>
          <w:trHeight w:val="270"/>
          <w:jc w:val="center"/>
        </w:trPr>
        <w:tc>
          <w:tcPr>
            <w:tcW w:w="3409" w:type="dxa"/>
          </w:tcPr>
          <w:p w14:paraId="6AEB9BFC" w14:textId="77777777" w:rsidR="00343A18" w:rsidRPr="005E7753" w:rsidRDefault="00343A18" w:rsidP="005E7753">
            <w:pPr>
              <w:spacing w:before="0"/>
              <w:ind w:left="-426"/>
              <w:jc w:val="center"/>
              <w:rPr>
                <w:rFonts w:cs="Arial"/>
                <w:sz w:val="24"/>
              </w:rPr>
            </w:pPr>
          </w:p>
        </w:tc>
        <w:tc>
          <w:tcPr>
            <w:tcW w:w="2068" w:type="dxa"/>
          </w:tcPr>
          <w:p w14:paraId="6BCBF886" w14:textId="77777777" w:rsidR="00343A18" w:rsidRPr="005E7753" w:rsidRDefault="00343A18" w:rsidP="005E7753">
            <w:pPr>
              <w:spacing w:before="0"/>
              <w:ind w:left="-426"/>
              <w:jc w:val="center"/>
              <w:rPr>
                <w:rFonts w:cs="Arial"/>
                <w:sz w:val="24"/>
              </w:rPr>
            </w:pPr>
            <w:r w:rsidRPr="005E7753">
              <w:rPr>
                <w:rFonts w:cs="Arial"/>
                <w:sz w:val="24"/>
              </w:rPr>
              <w:t>М.П.</w:t>
            </w:r>
          </w:p>
        </w:tc>
        <w:tc>
          <w:tcPr>
            <w:tcW w:w="3686" w:type="dxa"/>
          </w:tcPr>
          <w:p w14:paraId="0B0A0EC4" w14:textId="77777777" w:rsidR="00343A18" w:rsidRPr="005E7753" w:rsidRDefault="00343A18" w:rsidP="005E7753">
            <w:pPr>
              <w:spacing w:before="0"/>
              <w:ind w:left="-426"/>
              <w:jc w:val="center"/>
              <w:rPr>
                <w:rFonts w:cs="Arial"/>
                <w:sz w:val="24"/>
                <w:lang w:val="ru-RU"/>
              </w:rPr>
            </w:pPr>
          </w:p>
        </w:tc>
      </w:tr>
      <w:tr w:rsidR="00343A18" w:rsidRPr="005E7753" w14:paraId="48654136" w14:textId="77777777" w:rsidTr="00867A83">
        <w:trPr>
          <w:trHeight w:val="285"/>
          <w:jc w:val="center"/>
        </w:trPr>
        <w:tc>
          <w:tcPr>
            <w:tcW w:w="3409" w:type="dxa"/>
            <w:tcBorders>
              <w:bottom w:val="single" w:sz="4" w:space="0" w:color="auto"/>
            </w:tcBorders>
          </w:tcPr>
          <w:p w14:paraId="40033C25" w14:textId="77777777" w:rsidR="00343A18" w:rsidRPr="005E7753" w:rsidRDefault="00343A18" w:rsidP="005E7753">
            <w:pPr>
              <w:spacing w:before="0"/>
              <w:ind w:left="-426"/>
              <w:jc w:val="center"/>
              <w:rPr>
                <w:rFonts w:cs="Arial"/>
                <w:sz w:val="24"/>
              </w:rPr>
            </w:pPr>
          </w:p>
        </w:tc>
        <w:tc>
          <w:tcPr>
            <w:tcW w:w="2068" w:type="dxa"/>
          </w:tcPr>
          <w:p w14:paraId="57272464" w14:textId="77777777" w:rsidR="00343A18" w:rsidRPr="005E7753" w:rsidRDefault="00343A18" w:rsidP="005E7753">
            <w:pPr>
              <w:spacing w:before="0"/>
              <w:ind w:left="-426"/>
              <w:jc w:val="center"/>
              <w:rPr>
                <w:rFonts w:cs="Arial"/>
                <w:sz w:val="24"/>
                <w:lang w:val="ru-RU"/>
              </w:rPr>
            </w:pPr>
          </w:p>
        </w:tc>
        <w:tc>
          <w:tcPr>
            <w:tcW w:w="3686" w:type="dxa"/>
            <w:tcBorders>
              <w:bottom w:val="single" w:sz="4" w:space="0" w:color="auto"/>
            </w:tcBorders>
          </w:tcPr>
          <w:p w14:paraId="13ABFF13" w14:textId="77777777" w:rsidR="00343A18" w:rsidRPr="005E7753" w:rsidRDefault="00343A18" w:rsidP="005E7753">
            <w:pPr>
              <w:spacing w:before="0"/>
              <w:ind w:left="-426"/>
              <w:jc w:val="center"/>
              <w:rPr>
                <w:rFonts w:cs="Arial"/>
                <w:sz w:val="24"/>
                <w:lang w:val="ru-RU"/>
              </w:rPr>
            </w:pPr>
          </w:p>
        </w:tc>
      </w:tr>
      <w:tr w:rsidR="00343A18" w:rsidRPr="005E7753" w14:paraId="441AAB94" w14:textId="77777777" w:rsidTr="00867A83">
        <w:trPr>
          <w:trHeight w:val="389"/>
          <w:jc w:val="center"/>
        </w:trPr>
        <w:tc>
          <w:tcPr>
            <w:tcW w:w="3409" w:type="dxa"/>
            <w:tcBorders>
              <w:top w:val="single" w:sz="4" w:space="0" w:color="auto"/>
            </w:tcBorders>
          </w:tcPr>
          <w:p w14:paraId="6F838F21" w14:textId="77777777" w:rsidR="00343A18" w:rsidRPr="005E7753" w:rsidRDefault="00343A18" w:rsidP="005E7753">
            <w:pPr>
              <w:spacing w:before="0"/>
              <w:ind w:left="-426"/>
              <w:jc w:val="center"/>
              <w:rPr>
                <w:rFonts w:cs="Arial"/>
                <w:sz w:val="24"/>
              </w:rPr>
            </w:pPr>
          </w:p>
          <w:p w14:paraId="2516CF04" w14:textId="77777777" w:rsidR="00343A18" w:rsidRPr="005E7753" w:rsidRDefault="00343A18" w:rsidP="005E7753">
            <w:pPr>
              <w:spacing w:before="0"/>
              <w:ind w:left="-426"/>
              <w:jc w:val="center"/>
              <w:rPr>
                <w:rFonts w:cs="Arial"/>
                <w:sz w:val="24"/>
              </w:rPr>
            </w:pPr>
          </w:p>
        </w:tc>
        <w:tc>
          <w:tcPr>
            <w:tcW w:w="2068" w:type="dxa"/>
          </w:tcPr>
          <w:p w14:paraId="771080D3" w14:textId="77777777" w:rsidR="00343A18" w:rsidRPr="005E7753" w:rsidRDefault="00343A18" w:rsidP="005E7753">
            <w:pPr>
              <w:spacing w:before="0"/>
              <w:ind w:left="-426"/>
              <w:jc w:val="center"/>
              <w:rPr>
                <w:rFonts w:cs="Arial"/>
                <w:sz w:val="24"/>
                <w:lang w:val="ru-RU"/>
              </w:rPr>
            </w:pPr>
          </w:p>
        </w:tc>
        <w:tc>
          <w:tcPr>
            <w:tcW w:w="3686" w:type="dxa"/>
            <w:tcBorders>
              <w:top w:val="single" w:sz="4" w:space="0" w:color="auto"/>
            </w:tcBorders>
          </w:tcPr>
          <w:p w14:paraId="4F2B1D95" w14:textId="77777777" w:rsidR="00343A18" w:rsidRPr="005E7753" w:rsidRDefault="00343A18" w:rsidP="005E7753">
            <w:pPr>
              <w:spacing w:before="0"/>
              <w:ind w:left="-426"/>
              <w:jc w:val="center"/>
              <w:rPr>
                <w:rFonts w:cs="Arial"/>
                <w:sz w:val="24"/>
                <w:lang w:val="ru-RU"/>
              </w:rPr>
            </w:pPr>
          </w:p>
        </w:tc>
      </w:tr>
    </w:tbl>
    <w:p w14:paraId="4E352D6C" w14:textId="77777777" w:rsidR="006B7BF4" w:rsidRPr="005E7753" w:rsidRDefault="006B7BF4" w:rsidP="005E7753">
      <w:pPr>
        <w:ind w:left="-426"/>
        <w:rPr>
          <w:rFonts w:cs="Arial"/>
          <w:b/>
          <w:i/>
          <w:sz w:val="24"/>
        </w:rPr>
      </w:pPr>
    </w:p>
    <w:p w14:paraId="691C6E36" w14:textId="77777777" w:rsidR="006B7BF4" w:rsidRPr="005E7753" w:rsidRDefault="006B7BF4" w:rsidP="005E7753">
      <w:pPr>
        <w:ind w:left="-426"/>
        <w:rPr>
          <w:rFonts w:cs="Arial"/>
          <w:b/>
          <w:i/>
          <w:sz w:val="24"/>
        </w:rPr>
      </w:pPr>
    </w:p>
    <w:p w14:paraId="02BCEFA1" w14:textId="77777777" w:rsidR="006B7BF4" w:rsidRPr="000A5958" w:rsidRDefault="006B7BF4" w:rsidP="005E7753">
      <w:pPr>
        <w:ind w:left="-426"/>
        <w:rPr>
          <w:rFonts w:cs="Arial"/>
          <w:b/>
          <w:i/>
        </w:rPr>
      </w:pPr>
    </w:p>
    <w:p w14:paraId="51C6AFCE" w14:textId="77777777" w:rsidR="005E7753" w:rsidRDefault="00343A18" w:rsidP="005E7753">
      <w:pPr>
        <w:spacing w:before="0"/>
        <w:ind w:left="-425"/>
        <w:contextualSpacing/>
        <w:rPr>
          <w:rFonts w:cs="Arial"/>
          <w:b/>
          <w:i/>
        </w:rPr>
      </w:pPr>
      <w:r w:rsidRPr="000A5958">
        <w:rPr>
          <w:rFonts w:cs="Arial"/>
          <w:b/>
          <w:i/>
        </w:rPr>
        <w:t>Напомена</w:t>
      </w:r>
    </w:p>
    <w:p w14:paraId="25419715" w14:textId="4E534395" w:rsidR="00343A18" w:rsidRPr="000A5958" w:rsidRDefault="00343A18" w:rsidP="005E7753">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604DBED2" w14:textId="77777777" w:rsidR="00343A18" w:rsidRPr="000A5958" w:rsidRDefault="00343A18" w:rsidP="005E7753">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219E65FE" w14:textId="77777777" w:rsidR="00343A18" w:rsidRPr="000A5958" w:rsidRDefault="00343A18" w:rsidP="005E7753">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54BB83BC" w14:textId="77777777" w:rsidR="000F683D" w:rsidRPr="000A5958" w:rsidRDefault="000F683D" w:rsidP="005E7753">
      <w:pPr>
        <w:spacing w:before="0"/>
        <w:ind w:left="-425"/>
        <w:contextualSpacing/>
        <w:rPr>
          <w:rFonts w:cs="Arial"/>
        </w:rPr>
      </w:pPr>
    </w:p>
    <w:p w14:paraId="38B9A18F" w14:textId="77777777" w:rsidR="0042687E" w:rsidRDefault="0042687E" w:rsidP="00343A18">
      <w:pPr>
        <w:rPr>
          <w:rFonts w:cs="Arial"/>
        </w:rPr>
      </w:pPr>
    </w:p>
    <w:p w14:paraId="4477B1C2" w14:textId="77777777" w:rsidR="00D84AAB" w:rsidRDefault="00D84AAB" w:rsidP="00343A18">
      <w:pPr>
        <w:rPr>
          <w:rFonts w:cs="Arial"/>
        </w:rPr>
      </w:pPr>
    </w:p>
    <w:p w14:paraId="3EEB2BE7" w14:textId="77777777" w:rsidR="00D84AAB" w:rsidRPr="000A5958" w:rsidRDefault="00D84AAB" w:rsidP="00343A18">
      <w:pPr>
        <w:rPr>
          <w:rFonts w:cs="Arial"/>
        </w:rPr>
      </w:pPr>
    </w:p>
    <w:p w14:paraId="43427CF5" w14:textId="77777777" w:rsidR="005E7753" w:rsidRDefault="005E7753" w:rsidP="00343A18">
      <w:pPr>
        <w:pStyle w:val="KDObrazac"/>
      </w:pPr>
      <w:bookmarkStart w:id="253" w:name="_Toc442559940"/>
    </w:p>
    <w:p w14:paraId="33035BA8" w14:textId="77777777" w:rsidR="005E7753" w:rsidRDefault="005E7753" w:rsidP="00343A18">
      <w:pPr>
        <w:pStyle w:val="KDObrazac"/>
      </w:pPr>
    </w:p>
    <w:p w14:paraId="2308500B" w14:textId="623EC67A" w:rsidR="00343A18" w:rsidRDefault="005E7753" w:rsidP="005E7753">
      <w:pPr>
        <w:pStyle w:val="KDObrazac"/>
        <w:rPr>
          <w:sz w:val="24"/>
          <w:lang w:val="sr-Cyrl-RS"/>
        </w:rPr>
      </w:pPr>
      <w:r w:rsidRPr="005E7753">
        <w:rPr>
          <w:sz w:val="24"/>
        </w:rPr>
        <w:t>Образац</w:t>
      </w:r>
      <w:r w:rsidR="00343A18" w:rsidRPr="005E7753">
        <w:rPr>
          <w:sz w:val="24"/>
        </w:rPr>
        <w:t xml:space="preserve"> </w:t>
      </w:r>
      <w:bookmarkEnd w:id="253"/>
      <w:r w:rsidR="00867A83">
        <w:rPr>
          <w:sz w:val="24"/>
        </w:rPr>
        <w:t>7</w:t>
      </w:r>
      <w:r w:rsidRPr="005E7753">
        <w:rPr>
          <w:sz w:val="24"/>
          <w:lang w:val="sr-Cyrl-RS"/>
        </w:rPr>
        <w:t>.1</w:t>
      </w:r>
    </w:p>
    <w:p w14:paraId="22DFF833" w14:textId="77777777" w:rsidR="005E7753" w:rsidRPr="005E7753" w:rsidRDefault="005E7753" w:rsidP="005E7753">
      <w:pPr>
        <w:pStyle w:val="KDObrazac"/>
        <w:rPr>
          <w:sz w:val="24"/>
          <w:lang w:val="sr-Cyrl-RS"/>
        </w:rPr>
      </w:pPr>
    </w:p>
    <w:p w14:paraId="2215AB43" w14:textId="1C109A49" w:rsidR="005E7753" w:rsidRPr="005E7753" w:rsidRDefault="005E7753" w:rsidP="005E7753">
      <w:pPr>
        <w:ind w:right="404"/>
        <w:jc w:val="center"/>
        <w:rPr>
          <w:rFonts w:cs="Arial"/>
          <w:b/>
          <w:sz w:val="24"/>
          <w:szCs w:val="24"/>
        </w:rPr>
      </w:pPr>
      <w:bookmarkStart w:id="254" w:name="_Toc442559941"/>
      <w:r w:rsidRPr="00556132">
        <w:rPr>
          <w:rFonts w:cs="Arial"/>
          <w:b/>
          <w:sz w:val="24"/>
          <w:szCs w:val="24"/>
        </w:rPr>
        <w:t>СПИСАК</w:t>
      </w:r>
      <w:r w:rsidR="00BB42EB">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5462B912" w14:textId="7C4D6BE7" w:rsidR="005E7753" w:rsidRDefault="00867A83" w:rsidP="005E7753">
      <w:pPr>
        <w:ind w:left="-851" w:right="-894"/>
        <w:rPr>
          <w:rFonts w:cs="Arial"/>
          <w:sz w:val="24"/>
          <w:szCs w:val="24"/>
          <w:lang w:val="ru-RU"/>
        </w:rPr>
      </w:pPr>
      <w:r>
        <w:rPr>
          <w:rFonts w:cs="Arial"/>
          <w:sz w:val="24"/>
          <w:szCs w:val="24"/>
          <w:lang w:val="ru-RU"/>
        </w:rPr>
        <w:t>за последњих 5 пословних година</w:t>
      </w:r>
      <w:r w:rsidR="005E7753">
        <w:rPr>
          <w:rFonts w:cs="Arial"/>
          <w:sz w:val="24"/>
          <w:szCs w:val="24"/>
          <w:lang w:val="ru-RU"/>
        </w:rPr>
        <w:t xml:space="preserve"> </w:t>
      </w:r>
      <w:r w:rsidR="005E7753" w:rsidRPr="00E21D83">
        <w:rPr>
          <w:rFonts w:cs="Arial"/>
          <w:sz w:val="24"/>
          <w:szCs w:val="24"/>
          <w:lang w:val="sr-Cyrl-CS"/>
        </w:rPr>
        <w:t>до дана објављивања Позива за подношење пону</w:t>
      </w:r>
      <w:r w:rsidR="005E7753" w:rsidRPr="00E21D83">
        <w:rPr>
          <w:rFonts w:cs="Arial"/>
          <w:sz w:val="24"/>
          <w:szCs w:val="24"/>
          <w:lang w:val="sr-Cyrl-RS"/>
        </w:rPr>
        <w:t>да на</w:t>
      </w:r>
      <w:r w:rsidR="005E7753" w:rsidRPr="00E21D83">
        <w:rPr>
          <w:rFonts w:cs="Arial"/>
          <w:sz w:val="24"/>
          <w:szCs w:val="24"/>
        </w:rPr>
        <w:t xml:space="preserve"> Порталу јавних набавки</w:t>
      </w:r>
      <w:r w:rsidR="005E7753" w:rsidRPr="002C6735">
        <w:rPr>
          <w:rFonts w:cs="Arial"/>
          <w:sz w:val="24"/>
          <w:szCs w:val="24"/>
          <w:lang w:val="ru-RU"/>
        </w:rPr>
        <w:t xml:space="preserve"> за </w:t>
      </w:r>
      <w:r w:rsidR="005E7753">
        <w:rPr>
          <w:rFonts w:cs="Arial"/>
          <w:sz w:val="24"/>
          <w:szCs w:val="24"/>
          <w:lang w:val="ru-RU"/>
        </w:rPr>
        <w:t>извршене радове који су предмет јавне набавке у минималној вредности од 90.000.000,00 динара без ПДВ-а</w:t>
      </w:r>
    </w:p>
    <w:p w14:paraId="58266E17" w14:textId="77777777" w:rsidR="005E7753" w:rsidRPr="000A5958" w:rsidRDefault="005E7753" w:rsidP="005E7753">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597"/>
        <w:gridCol w:w="1742"/>
      </w:tblGrid>
      <w:tr w:rsidR="005E7753" w:rsidRPr="000A5958" w14:paraId="1EFC5E6B" w14:textId="77777777" w:rsidTr="00812802">
        <w:trPr>
          <w:trHeight w:val="1356"/>
        </w:trPr>
        <w:tc>
          <w:tcPr>
            <w:tcW w:w="313" w:type="pct"/>
            <w:shd w:val="clear" w:color="auto" w:fill="F2F2F2" w:themeFill="background1" w:themeFillShade="F2"/>
            <w:vAlign w:val="center"/>
          </w:tcPr>
          <w:p w14:paraId="6A62D1EF" w14:textId="77777777" w:rsidR="005E7753" w:rsidRPr="00556132" w:rsidRDefault="005E7753" w:rsidP="005E7753">
            <w:pPr>
              <w:spacing w:before="0"/>
              <w:jc w:val="center"/>
              <w:rPr>
                <w:rFonts w:eastAsia="Calibri" w:cs="Arial"/>
                <w:bCs/>
                <w:iCs/>
                <w:lang w:val="sr-Cyrl-RS"/>
              </w:rPr>
            </w:pPr>
            <w:r w:rsidRPr="00556132">
              <w:rPr>
                <w:rFonts w:eastAsia="Calibri" w:cs="Arial"/>
                <w:bCs/>
                <w:iCs/>
                <w:lang w:val="sr-Cyrl-RS"/>
              </w:rPr>
              <w:t>Ред.</w:t>
            </w:r>
          </w:p>
          <w:p w14:paraId="6C1CBB54" w14:textId="77777777" w:rsidR="005E7753" w:rsidRPr="00556132" w:rsidRDefault="005E7753" w:rsidP="005E7753">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254B68DF" w14:textId="6EFB61DA" w:rsidR="005E7753" w:rsidRPr="002C6735" w:rsidRDefault="005E7753" w:rsidP="005E7753">
            <w:pPr>
              <w:spacing w:before="0"/>
              <w:jc w:val="center"/>
              <w:rPr>
                <w:rFonts w:eastAsia="Calibri" w:cs="Arial"/>
                <w:bCs/>
                <w:iCs/>
                <w:lang w:val="sr-Cyrl-RS"/>
              </w:rPr>
            </w:pPr>
            <w:r>
              <w:rPr>
                <w:rFonts w:eastAsia="Calibri" w:cs="Arial"/>
                <w:bCs/>
                <w:iCs/>
                <w:lang w:val="sr-Cyrl-RS"/>
              </w:rPr>
              <w:t>Корисник радова</w:t>
            </w:r>
          </w:p>
        </w:tc>
        <w:tc>
          <w:tcPr>
            <w:tcW w:w="617" w:type="pct"/>
            <w:shd w:val="clear" w:color="auto" w:fill="F2F2F2" w:themeFill="background1" w:themeFillShade="F2"/>
            <w:vAlign w:val="center"/>
          </w:tcPr>
          <w:p w14:paraId="59030774" w14:textId="77777777" w:rsidR="005E7753" w:rsidRPr="000A5958" w:rsidRDefault="005E7753" w:rsidP="005E7753">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6441E22D" w14:textId="5D5A2E28" w:rsidR="005E7753" w:rsidRPr="002C6735" w:rsidRDefault="005E7753" w:rsidP="005E7753">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4E8ECDE9" w14:textId="77777777" w:rsidR="005E7753" w:rsidRPr="000A5958" w:rsidRDefault="005E7753" w:rsidP="005E7753">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577E3D42" w14:textId="77777777" w:rsidR="005E7753" w:rsidRPr="00556132" w:rsidRDefault="005E7753" w:rsidP="005E7753">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2100F01C" w14:textId="133D039D" w:rsidR="005E7753" w:rsidRPr="000A5958" w:rsidRDefault="005E7753" w:rsidP="005E7753">
            <w:pPr>
              <w:spacing w:before="0"/>
              <w:jc w:val="center"/>
              <w:rPr>
                <w:rFonts w:eastAsia="Calibri" w:cs="Arial"/>
                <w:bCs/>
                <w:iCs/>
              </w:rPr>
            </w:pPr>
            <w:r w:rsidRPr="000A5958">
              <w:rPr>
                <w:rFonts w:eastAsia="Calibri" w:cs="Arial"/>
                <w:bCs/>
                <w:iCs/>
              </w:rPr>
              <w:t xml:space="preserve">Вредност </w:t>
            </w:r>
            <w:r w:rsidR="00BB42EB">
              <w:rPr>
                <w:rFonts w:eastAsia="Calibri" w:cs="Arial"/>
                <w:bCs/>
                <w:iCs/>
                <w:lang w:val="sr-Cyrl-RS"/>
              </w:rPr>
              <w:t>изведених радова</w:t>
            </w:r>
            <w:r w:rsidRPr="000A5958">
              <w:rPr>
                <w:rFonts w:eastAsia="Calibri" w:cs="Arial"/>
                <w:bCs/>
                <w:iCs/>
              </w:rPr>
              <w:t xml:space="preserve"> без ПДВ</w:t>
            </w:r>
          </w:p>
          <w:p w14:paraId="3C082190" w14:textId="77777777" w:rsidR="005E7753" w:rsidRPr="00F16B70" w:rsidRDefault="005E7753" w:rsidP="005E7753">
            <w:pPr>
              <w:spacing w:before="0"/>
              <w:jc w:val="center"/>
              <w:rPr>
                <w:rFonts w:eastAsia="Calibri" w:cs="Arial"/>
                <w:bCs/>
                <w:iCs/>
                <w:lang w:val="sr-Cyrl-RS"/>
              </w:rPr>
            </w:pPr>
            <w:r>
              <w:rPr>
                <w:rFonts w:eastAsia="Calibri" w:cs="Arial"/>
                <w:bCs/>
                <w:iCs/>
                <w:lang w:val="sr-Cyrl-RS"/>
              </w:rPr>
              <w:t>(динара)</w:t>
            </w:r>
          </w:p>
        </w:tc>
      </w:tr>
      <w:tr w:rsidR="005E7753" w:rsidRPr="000A5958" w14:paraId="65529EE5" w14:textId="77777777" w:rsidTr="00812802">
        <w:trPr>
          <w:trHeight w:val="1011"/>
        </w:trPr>
        <w:tc>
          <w:tcPr>
            <w:tcW w:w="313" w:type="pct"/>
            <w:shd w:val="clear" w:color="auto" w:fill="auto"/>
          </w:tcPr>
          <w:p w14:paraId="52BEDED3" w14:textId="77777777" w:rsidR="005E7753" w:rsidRPr="000A5958" w:rsidRDefault="005E7753" w:rsidP="005E7753">
            <w:pPr>
              <w:spacing w:before="0"/>
              <w:jc w:val="center"/>
              <w:rPr>
                <w:rFonts w:eastAsia="Calibri" w:cs="Arial"/>
                <w:bCs/>
                <w:iCs/>
              </w:rPr>
            </w:pPr>
          </w:p>
          <w:p w14:paraId="7F772814" w14:textId="77777777" w:rsidR="005E7753" w:rsidRPr="000A5958" w:rsidRDefault="005E7753" w:rsidP="005E7753">
            <w:pPr>
              <w:spacing w:before="0"/>
              <w:jc w:val="center"/>
              <w:rPr>
                <w:rFonts w:eastAsia="Calibri" w:cs="Arial"/>
                <w:bCs/>
                <w:iCs/>
              </w:rPr>
            </w:pPr>
            <w:r w:rsidRPr="000A5958">
              <w:rPr>
                <w:rFonts w:eastAsia="Calibri" w:cs="Arial"/>
                <w:bCs/>
                <w:iCs/>
              </w:rPr>
              <w:t>1.</w:t>
            </w:r>
          </w:p>
        </w:tc>
        <w:tc>
          <w:tcPr>
            <w:tcW w:w="781" w:type="pct"/>
            <w:shd w:val="clear" w:color="auto" w:fill="auto"/>
          </w:tcPr>
          <w:p w14:paraId="194988E5" w14:textId="77777777" w:rsidR="005E7753" w:rsidRPr="000A5958" w:rsidRDefault="005E7753" w:rsidP="005E7753">
            <w:pPr>
              <w:spacing w:before="0"/>
              <w:jc w:val="center"/>
              <w:rPr>
                <w:rFonts w:eastAsia="Calibri" w:cs="Arial"/>
                <w:b/>
                <w:bCs/>
                <w:iCs/>
              </w:rPr>
            </w:pPr>
          </w:p>
          <w:p w14:paraId="351575F6" w14:textId="77777777" w:rsidR="005E7753" w:rsidRPr="000A5958" w:rsidRDefault="005E7753" w:rsidP="005E7753">
            <w:pPr>
              <w:spacing w:before="0"/>
              <w:jc w:val="center"/>
              <w:rPr>
                <w:rFonts w:eastAsia="Calibri" w:cs="Arial"/>
                <w:b/>
                <w:bCs/>
                <w:iCs/>
              </w:rPr>
            </w:pPr>
          </w:p>
          <w:p w14:paraId="135B1DC2" w14:textId="77777777" w:rsidR="005E7753" w:rsidRPr="000A5958" w:rsidRDefault="005E7753" w:rsidP="005E7753">
            <w:pPr>
              <w:spacing w:before="0"/>
              <w:jc w:val="center"/>
              <w:rPr>
                <w:rFonts w:eastAsia="Calibri" w:cs="Arial"/>
                <w:b/>
                <w:bCs/>
                <w:iCs/>
              </w:rPr>
            </w:pPr>
          </w:p>
        </w:tc>
        <w:tc>
          <w:tcPr>
            <w:tcW w:w="617" w:type="pct"/>
            <w:shd w:val="clear" w:color="auto" w:fill="auto"/>
          </w:tcPr>
          <w:p w14:paraId="29916894" w14:textId="77777777" w:rsidR="005E7753" w:rsidRPr="000A5958" w:rsidRDefault="005E7753" w:rsidP="005E7753">
            <w:pPr>
              <w:spacing w:before="0"/>
              <w:jc w:val="center"/>
              <w:rPr>
                <w:rFonts w:eastAsia="Calibri" w:cs="Arial"/>
                <w:b/>
                <w:bCs/>
                <w:iCs/>
              </w:rPr>
            </w:pPr>
          </w:p>
        </w:tc>
        <w:tc>
          <w:tcPr>
            <w:tcW w:w="1119" w:type="pct"/>
          </w:tcPr>
          <w:p w14:paraId="4A65CC15" w14:textId="77777777" w:rsidR="005E7753" w:rsidRPr="000A5958" w:rsidRDefault="005E7753" w:rsidP="005E7753">
            <w:pPr>
              <w:spacing w:before="0"/>
              <w:jc w:val="center"/>
              <w:rPr>
                <w:rFonts w:eastAsia="Calibri" w:cs="Arial"/>
                <w:b/>
                <w:bCs/>
                <w:iCs/>
              </w:rPr>
            </w:pPr>
          </w:p>
        </w:tc>
        <w:tc>
          <w:tcPr>
            <w:tcW w:w="658" w:type="pct"/>
            <w:shd w:val="clear" w:color="auto" w:fill="auto"/>
          </w:tcPr>
          <w:p w14:paraId="3E53250F" w14:textId="77777777" w:rsidR="005E7753" w:rsidRPr="000A5958" w:rsidRDefault="005E7753" w:rsidP="005E7753">
            <w:pPr>
              <w:spacing w:before="0"/>
              <w:jc w:val="center"/>
              <w:rPr>
                <w:rFonts w:eastAsia="Calibri" w:cs="Arial"/>
                <w:b/>
                <w:bCs/>
                <w:iCs/>
              </w:rPr>
            </w:pPr>
          </w:p>
        </w:tc>
        <w:tc>
          <w:tcPr>
            <w:tcW w:w="723" w:type="pct"/>
            <w:shd w:val="clear" w:color="auto" w:fill="auto"/>
          </w:tcPr>
          <w:p w14:paraId="16C18BB7" w14:textId="77777777" w:rsidR="005E7753" w:rsidRPr="000A5958" w:rsidRDefault="005E7753" w:rsidP="005E7753">
            <w:pPr>
              <w:spacing w:before="0"/>
              <w:jc w:val="center"/>
              <w:rPr>
                <w:rFonts w:eastAsia="Calibri" w:cs="Arial"/>
                <w:b/>
                <w:bCs/>
                <w:iCs/>
              </w:rPr>
            </w:pPr>
          </w:p>
        </w:tc>
        <w:tc>
          <w:tcPr>
            <w:tcW w:w="789" w:type="pct"/>
          </w:tcPr>
          <w:p w14:paraId="1A19A81A" w14:textId="77777777" w:rsidR="005E7753" w:rsidRPr="000A5958" w:rsidRDefault="005E7753" w:rsidP="005E7753">
            <w:pPr>
              <w:spacing w:before="0"/>
              <w:jc w:val="center"/>
              <w:rPr>
                <w:rFonts w:eastAsia="Calibri" w:cs="Arial"/>
                <w:b/>
                <w:bCs/>
                <w:iCs/>
              </w:rPr>
            </w:pPr>
          </w:p>
        </w:tc>
      </w:tr>
      <w:tr w:rsidR="005E7753" w:rsidRPr="000A5958" w14:paraId="7C9C6110" w14:textId="77777777" w:rsidTr="00812802">
        <w:trPr>
          <w:trHeight w:val="1031"/>
        </w:trPr>
        <w:tc>
          <w:tcPr>
            <w:tcW w:w="313" w:type="pct"/>
            <w:shd w:val="clear" w:color="auto" w:fill="auto"/>
          </w:tcPr>
          <w:p w14:paraId="2DA6B2E6" w14:textId="77777777" w:rsidR="005E7753" w:rsidRPr="000A5958" w:rsidRDefault="005E7753" w:rsidP="005E7753">
            <w:pPr>
              <w:spacing w:before="0"/>
              <w:jc w:val="center"/>
              <w:rPr>
                <w:rFonts w:eastAsia="Calibri" w:cs="Arial"/>
                <w:bCs/>
                <w:iCs/>
              </w:rPr>
            </w:pPr>
          </w:p>
          <w:p w14:paraId="6F29F71F" w14:textId="77777777" w:rsidR="005E7753" w:rsidRPr="000A5958" w:rsidRDefault="005E7753" w:rsidP="005E7753">
            <w:pPr>
              <w:spacing w:before="0"/>
              <w:jc w:val="center"/>
              <w:rPr>
                <w:rFonts w:eastAsia="Calibri" w:cs="Arial"/>
                <w:bCs/>
                <w:iCs/>
              </w:rPr>
            </w:pPr>
            <w:r w:rsidRPr="000A5958">
              <w:rPr>
                <w:rFonts w:eastAsia="Calibri" w:cs="Arial"/>
                <w:bCs/>
                <w:iCs/>
              </w:rPr>
              <w:t>2.</w:t>
            </w:r>
          </w:p>
        </w:tc>
        <w:tc>
          <w:tcPr>
            <w:tcW w:w="781" w:type="pct"/>
            <w:shd w:val="clear" w:color="auto" w:fill="auto"/>
          </w:tcPr>
          <w:p w14:paraId="37FA4ABC" w14:textId="77777777" w:rsidR="005E7753" w:rsidRPr="000A5958" w:rsidRDefault="005E7753" w:rsidP="005E7753">
            <w:pPr>
              <w:spacing w:before="0"/>
              <w:jc w:val="center"/>
              <w:rPr>
                <w:rFonts w:eastAsia="Calibri" w:cs="Arial"/>
                <w:b/>
                <w:bCs/>
                <w:iCs/>
              </w:rPr>
            </w:pPr>
          </w:p>
          <w:p w14:paraId="1811EC7C" w14:textId="77777777" w:rsidR="005E7753" w:rsidRPr="000A5958" w:rsidRDefault="005E7753" w:rsidP="005E7753">
            <w:pPr>
              <w:spacing w:before="0"/>
              <w:jc w:val="center"/>
              <w:rPr>
                <w:rFonts w:eastAsia="Calibri" w:cs="Arial"/>
                <w:b/>
                <w:bCs/>
                <w:iCs/>
              </w:rPr>
            </w:pPr>
          </w:p>
          <w:p w14:paraId="02AA10E4" w14:textId="77777777" w:rsidR="005E7753" w:rsidRPr="000A5958" w:rsidRDefault="005E7753" w:rsidP="005E7753">
            <w:pPr>
              <w:spacing w:before="0"/>
              <w:jc w:val="center"/>
              <w:rPr>
                <w:rFonts w:eastAsia="Calibri" w:cs="Arial"/>
                <w:b/>
                <w:bCs/>
                <w:iCs/>
              </w:rPr>
            </w:pPr>
          </w:p>
        </w:tc>
        <w:tc>
          <w:tcPr>
            <w:tcW w:w="617" w:type="pct"/>
            <w:shd w:val="clear" w:color="auto" w:fill="auto"/>
          </w:tcPr>
          <w:p w14:paraId="5156A503" w14:textId="77777777" w:rsidR="005E7753" w:rsidRPr="000A5958" w:rsidRDefault="005E7753" w:rsidP="005E7753">
            <w:pPr>
              <w:spacing w:before="0"/>
              <w:jc w:val="center"/>
              <w:rPr>
                <w:rFonts w:eastAsia="Calibri" w:cs="Arial"/>
                <w:b/>
                <w:bCs/>
                <w:iCs/>
              </w:rPr>
            </w:pPr>
          </w:p>
        </w:tc>
        <w:tc>
          <w:tcPr>
            <w:tcW w:w="1119" w:type="pct"/>
          </w:tcPr>
          <w:p w14:paraId="0405480D" w14:textId="77777777" w:rsidR="005E7753" w:rsidRPr="000A5958" w:rsidRDefault="005E7753" w:rsidP="005E7753">
            <w:pPr>
              <w:spacing w:before="0"/>
              <w:jc w:val="center"/>
              <w:rPr>
                <w:rFonts w:eastAsia="Calibri" w:cs="Arial"/>
                <w:b/>
                <w:bCs/>
                <w:iCs/>
              </w:rPr>
            </w:pPr>
          </w:p>
        </w:tc>
        <w:tc>
          <w:tcPr>
            <w:tcW w:w="658" w:type="pct"/>
            <w:shd w:val="clear" w:color="auto" w:fill="auto"/>
          </w:tcPr>
          <w:p w14:paraId="59A9CAAD" w14:textId="77777777" w:rsidR="005E7753" w:rsidRPr="000A5958" w:rsidRDefault="005E7753" w:rsidP="005E7753">
            <w:pPr>
              <w:spacing w:before="0"/>
              <w:jc w:val="center"/>
              <w:rPr>
                <w:rFonts w:eastAsia="Calibri" w:cs="Arial"/>
                <w:b/>
                <w:bCs/>
                <w:iCs/>
              </w:rPr>
            </w:pPr>
          </w:p>
        </w:tc>
        <w:tc>
          <w:tcPr>
            <w:tcW w:w="723" w:type="pct"/>
            <w:shd w:val="clear" w:color="auto" w:fill="auto"/>
          </w:tcPr>
          <w:p w14:paraId="61D13247" w14:textId="77777777" w:rsidR="005E7753" w:rsidRPr="000A5958" w:rsidRDefault="005E7753" w:rsidP="005E7753">
            <w:pPr>
              <w:spacing w:before="0"/>
              <w:jc w:val="center"/>
              <w:rPr>
                <w:rFonts w:eastAsia="Calibri" w:cs="Arial"/>
                <w:b/>
                <w:bCs/>
                <w:iCs/>
              </w:rPr>
            </w:pPr>
          </w:p>
        </w:tc>
        <w:tc>
          <w:tcPr>
            <w:tcW w:w="789" w:type="pct"/>
          </w:tcPr>
          <w:p w14:paraId="3182A90F" w14:textId="77777777" w:rsidR="005E7753" w:rsidRPr="000A5958" w:rsidRDefault="005E7753" w:rsidP="005E7753">
            <w:pPr>
              <w:spacing w:before="0"/>
              <w:jc w:val="center"/>
              <w:rPr>
                <w:rFonts w:eastAsia="Calibri" w:cs="Arial"/>
                <w:b/>
                <w:bCs/>
                <w:iCs/>
              </w:rPr>
            </w:pPr>
          </w:p>
        </w:tc>
      </w:tr>
      <w:tr w:rsidR="005E7753" w:rsidRPr="000A5958" w14:paraId="338FDFFA" w14:textId="77777777" w:rsidTr="00812802">
        <w:trPr>
          <w:trHeight w:val="1011"/>
        </w:trPr>
        <w:tc>
          <w:tcPr>
            <w:tcW w:w="313" w:type="pct"/>
            <w:shd w:val="clear" w:color="auto" w:fill="auto"/>
          </w:tcPr>
          <w:p w14:paraId="1644A0FF" w14:textId="77777777" w:rsidR="005E7753" w:rsidRPr="000A5958" w:rsidRDefault="005E7753" w:rsidP="005E7753">
            <w:pPr>
              <w:spacing w:before="0"/>
              <w:jc w:val="center"/>
              <w:rPr>
                <w:rFonts w:eastAsia="Calibri" w:cs="Arial"/>
                <w:bCs/>
                <w:iCs/>
              </w:rPr>
            </w:pPr>
          </w:p>
          <w:p w14:paraId="61E1059D" w14:textId="77777777" w:rsidR="005E7753" w:rsidRPr="000A5958" w:rsidRDefault="005E7753" w:rsidP="005E7753">
            <w:pPr>
              <w:spacing w:before="0"/>
              <w:jc w:val="center"/>
              <w:rPr>
                <w:rFonts w:eastAsia="Calibri" w:cs="Arial"/>
                <w:bCs/>
                <w:iCs/>
              </w:rPr>
            </w:pPr>
            <w:r w:rsidRPr="000A5958">
              <w:rPr>
                <w:rFonts w:eastAsia="Calibri" w:cs="Arial"/>
                <w:bCs/>
                <w:iCs/>
              </w:rPr>
              <w:t>3.</w:t>
            </w:r>
          </w:p>
        </w:tc>
        <w:tc>
          <w:tcPr>
            <w:tcW w:w="781" w:type="pct"/>
            <w:shd w:val="clear" w:color="auto" w:fill="auto"/>
          </w:tcPr>
          <w:p w14:paraId="10A153F8" w14:textId="77777777" w:rsidR="005E7753" w:rsidRPr="000A5958" w:rsidRDefault="005E7753" w:rsidP="005E7753">
            <w:pPr>
              <w:spacing w:before="0"/>
              <w:jc w:val="center"/>
              <w:rPr>
                <w:rFonts w:eastAsia="Calibri" w:cs="Arial"/>
                <w:b/>
                <w:bCs/>
                <w:iCs/>
              </w:rPr>
            </w:pPr>
          </w:p>
          <w:p w14:paraId="181F1535" w14:textId="77777777" w:rsidR="005E7753" w:rsidRPr="000A5958" w:rsidRDefault="005E7753" w:rsidP="005E7753">
            <w:pPr>
              <w:spacing w:before="0"/>
              <w:jc w:val="center"/>
              <w:rPr>
                <w:rFonts w:eastAsia="Calibri" w:cs="Arial"/>
                <w:b/>
                <w:bCs/>
                <w:iCs/>
              </w:rPr>
            </w:pPr>
          </w:p>
          <w:p w14:paraId="7B7D49FF" w14:textId="77777777" w:rsidR="005E7753" w:rsidRPr="000A5958" w:rsidRDefault="005E7753" w:rsidP="005E7753">
            <w:pPr>
              <w:spacing w:before="0"/>
              <w:jc w:val="center"/>
              <w:rPr>
                <w:rFonts w:eastAsia="Calibri" w:cs="Arial"/>
                <w:b/>
                <w:bCs/>
                <w:iCs/>
              </w:rPr>
            </w:pPr>
          </w:p>
        </w:tc>
        <w:tc>
          <w:tcPr>
            <w:tcW w:w="617" w:type="pct"/>
            <w:shd w:val="clear" w:color="auto" w:fill="auto"/>
          </w:tcPr>
          <w:p w14:paraId="108CC13D" w14:textId="77777777" w:rsidR="005E7753" w:rsidRPr="000A5958" w:rsidRDefault="005E7753" w:rsidP="005E7753">
            <w:pPr>
              <w:spacing w:before="0"/>
              <w:jc w:val="center"/>
              <w:rPr>
                <w:rFonts w:eastAsia="Calibri" w:cs="Arial"/>
                <w:b/>
                <w:bCs/>
                <w:iCs/>
              </w:rPr>
            </w:pPr>
          </w:p>
        </w:tc>
        <w:tc>
          <w:tcPr>
            <w:tcW w:w="1119" w:type="pct"/>
          </w:tcPr>
          <w:p w14:paraId="02DDEF8B" w14:textId="77777777" w:rsidR="005E7753" w:rsidRPr="000A5958" w:rsidRDefault="005E7753" w:rsidP="005E7753">
            <w:pPr>
              <w:spacing w:before="0"/>
              <w:jc w:val="center"/>
              <w:rPr>
                <w:rFonts w:eastAsia="Calibri" w:cs="Arial"/>
                <w:b/>
                <w:bCs/>
                <w:iCs/>
              </w:rPr>
            </w:pPr>
          </w:p>
        </w:tc>
        <w:tc>
          <w:tcPr>
            <w:tcW w:w="658" w:type="pct"/>
            <w:shd w:val="clear" w:color="auto" w:fill="auto"/>
          </w:tcPr>
          <w:p w14:paraId="173B6BAF" w14:textId="77777777" w:rsidR="005E7753" w:rsidRPr="000A5958" w:rsidRDefault="005E7753" w:rsidP="005E7753">
            <w:pPr>
              <w:spacing w:before="0"/>
              <w:jc w:val="center"/>
              <w:rPr>
                <w:rFonts w:eastAsia="Calibri" w:cs="Arial"/>
                <w:b/>
                <w:bCs/>
                <w:iCs/>
              </w:rPr>
            </w:pPr>
          </w:p>
        </w:tc>
        <w:tc>
          <w:tcPr>
            <w:tcW w:w="723" w:type="pct"/>
            <w:shd w:val="clear" w:color="auto" w:fill="auto"/>
          </w:tcPr>
          <w:p w14:paraId="5D9ED74A" w14:textId="77777777" w:rsidR="005E7753" w:rsidRPr="000A5958" w:rsidRDefault="005E7753" w:rsidP="005E7753">
            <w:pPr>
              <w:spacing w:before="0"/>
              <w:jc w:val="center"/>
              <w:rPr>
                <w:rFonts w:eastAsia="Calibri" w:cs="Arial"/>
                <w:b/>
                <w:bCs/>
                <w:iCs/>
              </w:rPr>
            </w:pPr>
          </w:p>
        </w:tc>
        <w:tc>
          <w:tcPr>
            <w:tcW w:w="789" w:type="pct"/>
          </w:tcPr>
          <w:p w14:paraId="31B62400" w14:textId="77777777" w:rsidR="005E7753" w:rsidRPr="000A5958" w:rsidRDefault="005E7753" w:rsidP="005E7753">
            <w:pPr>
              <w:spacing w:before="0"/>
              <w:jc w:val="center"/>
              <w:rPr>
                <w:rFonts w:eastAsia="Calibri" w:cs="Arial"/>
                <w:b/>
                <w:bCs/>
                <w:iCs/>
              </w:rPr>
            </w:pPr>
          </w:p>
        </w:tc>
      </w:tr>
      <w:tr w:rsidR="005E7753" w:rsidRPr="000A5958" w14:paraId="1071B4BC" w14:textId="77777777" w:rsidTr="00812802">
        <w:trPr>
          <w:trHeight w:val="1011"/>
        </w:trPr>
        <w:tc>
          <w:tcPr>
            <w:tcW w:w="313" w:type="pct"/>
            <w:shd w:val="clear" w:color="auto" w:fill="auto"/>
          </w:tcPr>
          <w:p w14:paraId="31905AB4" w14:textId="77777777" w:rsidR="005E7753" w:rsidRPr="000A5958" w:rsidRDefault="005E7753" w:rsidP="005E7753">
            <w:pPr>
              <w:spacing w:before="0"/>
              <w:jc w:val="center"/>
              <w:rPr>
                <w:rFonts w:eastAsia="Calibri" w:cs="Arial"/>
                <w:bCs/>
                <w:iCs/>
              </w:rPr>
            </w:pPr>
          </w:p>
          <w:p w14:paraId="09F47FEA" w14:textId="77777777" w:rsidR="005E7753" w:rsidRPr="000A5958" w:rsidRDefault="005E7753" w:rsidP="005E7753">
            <w:pPr>
              <w:spacing w:before="0"/>
              <w:jc w:val="center"/>
              <w:rPr>
                <w:rFonts w:eastAsia="Calibri" w:cs="Arial"/>
                <w:bCs/>
                <w:iCs/>
              </w:rPr>
            </w:pPr>
            <w:r w:rsidRPr="000A5958">
              <w:rPr>
                <w:rFonts w:eastAsia="Calibri" w:cs="Arial"/>
                <w:bCs/>
                <w:iCs/>
              </w:rPr>
              <w:t>4.</w:t>
            </w:r>
          </w:p>
        </w:tc>
        <w:tc>
          <w:tcPr>
            <w:tcW w:w="781" w:type="pct"/>
            <w:shd w:val="clear" w:color="auto" w:fill="auto"/>
          </w:tcPr>
          <w:p w14:paraId="03DBE34B" w14:textId="77777777" w:rsidR="005E7753" w:rsidRPr="000A5958" w:rsidRDefault="005E7753" w:rsidP="005E7753">
            <w:pPr>
              <w:spacing w:before="0"/>
              <w:jc w:val="center"/>
              <w:rPr>
                <w:rFonts w:eastAsia="Calibri" w:cs="Arial"/>
                <w:b/>
                <w:bCs/>
                <w:iCs/>
              </w:rPr>
            </w:pPr>
          </w:p>
          <w:p w14:paraId="25AB58F7" w14:textId="77777777" w:rsidR="005E7753" w:rsidRPr="000A5958" w:rsidRDefault="005E7753" w:rsidP="005E7753">
            <w:pPr>
              <w:spacing w:before="0"/>
              <w:jc w:val="center"/>
              <w:rPr>
                <w:rFonts w:eastAsia="Calibri" w:cs="Arial"/>
                <w:b/>
                <w:bCs/>
                <w:iCs/>
              </w:rPr>
            </w:pPr>
          </w:p>
          <w:p w14:paraId="3980AF5B" w14:textId="77777777" w:rsidR="005E7753" w:rsidRPr="000A5958" w:rsidRDefault="005E7753" w:rsidP="005E7753">
            <w:pPr>
              <w:spacing w:before="0"/>
              <w:jc w:val="center"/>
              <w:rPr>
                <w:rFonts w:eastAsia="Calibri" w:cs="Arial"/>
                <w:b/>
                <w:bCs/>
                <w:iCs/>
              </w:rPr>
            </w:pPr>
          </w:p>
        </w:tc>
        <w:tc>
          <w:tcPr>
            <w:tcW w:w="617" w:type="pct"/>
            <w:shd w:val="clear" w:color="auto" w:fill="auto"/>
          </w:tcPr>
          <w:p w14:paraId="18D415AB" w14:textId="77777777" w:rsidR="005E7753" w:rsidRPr="000A5958" w:rsidRDefault="005E7753" w:rsidP="005E7753">
            <w:pPr>
              <w:spacing w:before="0"/>
              <w:jc w:val="center"/>
              <w:rPr>
                <w:rFonts w:eastAsia="Calibri" w:cs="Arial"/>
                <w:b/>
                <w:bCs/>
                <w:iCs/>
              </w:rPr>
            </w:pPr>
          </w:p>
        </w:tc>
        <w:tc>
          <w:tcPr>
            <w:tcW w:w="1119" w:type="pct"/>
          </w:tcPr>
          <w:p w14:paraId="1B501245" w14:textId="77777777" w:rsidR="005E7753" w:rsidRPr="000A5958" w:rsidRDefault="005E7753" w:rsidP="005E7753">
            <w:pPr>
              <w:spacing w:before="0"/>
              <w:jc w:val="center"/>
              <w:rPr>
                <w:rFonts w:eastAsia="Calibri" w:cs="Arial"/>
                <w:b/>
                <w:bCs/>
                <w:iCs/>
              </w:rPr>
            </w:pPr>
          </w:p>
        </w:tc>
        <w:tc>
          <w:tcPr>
            <w:tcW w:w="658" w:type="pct"/>
            <w:shd w:val="clear" w:color="auto" w:fill="auto"/>
          </w:tcPr>
          <w:p w14:paraId="69D9B00A" w14:textId="77777777" w:rsidR="005E7753" w:rsidRPr="000A5958" w:rsidRDefault="005E7753" w:rsidP="005E7753">
            <w:pPr>
              <w:spacing w:before="0"/>
              <w:jc w:val="center"/>
              <w:rPr>
                <w:rFonts w:eastAsia="Calibri" w:cs="Arial"/>
                <w:b/>
                <w:bCs/>
                <w:iCs/>
              </w:rPr>
            </w:pPr>
          </w:p>
        </w:tc>
        <w:tc>
          <w:tcPr>
            <w:tcW w:w="723" w:type="pct"/>
            <w:shd w:val="clear" w:color="auto" w:fill="auto"/>
          </w:tcPr>
          <w:p w14:paraId="5F435AB4" w14:textId="77777777" w:rsidR="005E7753" w:rsidRPr="000A5958" w:rsidRDefault="005E7753" w:rsidP="005E7753">
            <w:pPr>
              <w:spacing w:before="0"/>
              <w:jc w:val="center"/>
              <w:rPr>
                <w:rFonts w:eastAsia="Calibri" w:cs="Arial"/>
                <w:b/>
                <w:bCs/>
                <w:iCs/>
              </w:rPr>
            </w:pPr>
          </w:p>
        </w:tc>
        <w:tc>
          <w:tcPr>
            <w:tcW w:w="789" w:type="pct"/>
          </w:tcPr>
          <w:p w14:paraId="35FB9AE3" w14:textId="77777777" w:rsidR="005E7753" w:rsidRPr="000A5958" w:rsidRDefault="005E7753" w:rsidP="005E7753">
            <w:pPr>
              <w:spacing w:before="0"/>
              <w:jc w:val="center"/>
              <w:rPr>
                <w:rFonts w:eastAsia="Calibri" w:cs="Arial"/>
                <w:b/>
                <w:bCs/>
                <w:iCs/>
              </w:rPr>
            </w:pPr>
          </w:p>
        </w:tc>
      </w:tr>
      <w:tr w:rsidR="005E7753" w:rsidRPr="000A5958" w14:paraId="3979B98A" w14:textId="77777777" w:rsidTr="00812802">
        <w:trPr>
          <w:trHeight w:val="1011"/>
        </w:trPr>
        <w:tc>
          <w:tcPr>
            <w:tcW w:w="313" w:type="pct"/>
            <w:shd w:val="clear" w:color="auto" w:fill="auto"/>
          </w:tcPr>
          <w:p w14:paraId="752F4199" w14:textId="77777777" w:rsidR="005E7753" w:rsidRPr="000A5958" w:rsidRDefault="005E7753" w:rsidP="005E7753">
            <w:pPr>
              <w:spacing w:before="0"/>
              <w:jc w:val="center"/>
              <w:rPr>
                <w:rFonts w:eastAsia="Calibri" w:cs="Arial"/>
                <w:bCs/>
                <w:iCs/>
              </w:rPr>
            </w:pPr>
          </w:p>
          <w:p w14:paraId="30F4785A" w14:textId="77777777" w:rsidR="005E7753" w:rsidRPr="000A5958" w:rsidRDefault="005E7753" w:rsidP="005E7753">
            <w:pPr>
              <w:spacing w:before="0"/>
              <w:jc w:val="center"/>
              <w:rPr>
                <w:rFonts w:eastAsia="Calibri" w:cs="Arial"/>
                <w:bCs/>
                <w:iCs/>
              </w:rPr>
            </w:pPr>
            <w:r w:rsidRPr="000A5958">
              <w:rPr>
                <w:rFonts w:eastAsia="Calibri" w:cs="Arial"/>
                <w:bCs/>
                <w:iCs/>
              </w:rPr>
              <w:t>5.</w:t>
            </w:r>
          </w:p>
        </w:tc>
        <w:tc>
          <w:tcPr>
            <w:tcW w:w="781" w:type="pct"/>
            <w:shd w:val="clear" w:color="auto" w:fill="auto"/>
          </w:tcPr>
          <w:p w14:paraId="2DB9F295" w14:textId="77777777" w:rsidR="005E7753" w:rsidRPr="000A5958" w:rsidRDefault="005E7753" w:rsidP="005E7753">
            <w:pPr>
              <w:spacing w:before="0"/>
              <w:jc w:val="center"/>
              <w:rPr>
                <w:rFonts w:eastAsia="Calibri" w:cs="Arial"/>
                <w:b/>
                <w:bCs/>
                <w:iCs/>
              </w:rPr>
            </w:pPr>
          </w:p>
          <w:p w14:paraId="519C0875" w14:textId="77777777" w:rsidR="005E7753" w:rsidRPr="000A5958" w:rsidRDefault="005E7753" w:rsidP="005E7753">
            <w:pPr>
              <w:spacing w:before="0"/>
              <w:jc w:val="center"/>
              <w:rPr>
                <w:rFonts w:eastAsia="Calibri" w:cs="Arial"/>
                <w:b/>
                <w:bCs/>
                <w:iCs/>
              </w:rPr>
            </w:pPr>
          </w:p>
          <w:p w14:paraId="69FD5189" w14:textId="77777777" w:rsidR="005E7753" w:rsidRPr="000A5958" w:rsidRDefault="005E7753" w:rsidP="005E7753">
            <w:pPr>
              <w:spacing w:before="0"/>
              <w:jc w:val="center"/>
              <w:rPr>
                <w:rFonts w:eastAsia="Calibri" w:cs="Arial"/>
                <w:b/>
                <w:bCs/>
                <w:iCs/>
              </w:rPr>
            </w:pPr>
          </w:p>
        </w:tc>
        <w:tc>
          <w:tcPr>
            <w:tcW w:w="617" w:type="pct"/>
            <w:shd w:val="clear" w:color="auto" w:fill="auto"/>
          </w:tcPr>
          <w:p w14:paraId="362DD73A" w14:textId="77777777" w:rsidR="005E7753" w:rsidRPr="000A5958" w:rsidRDefault="005E7753" w:rsidP="005E7753">
            <w:pPr>
              <w:spacing w:before="0"/>
              <w:jc w:val="center"/>
              <w:rPr>
                <w:rFonts w:eastAsia="Calibri" w:cs="Arial"/>
                <w:b/>
                <w:bCs/>
                <w:iCs/>
              </w:rPr>
            </w:pPr>
          </w:p>
        </w:tc>
        <w:tc>
          <w:tcPr>
            <w:tcW w:w="1119" w:type="pct"/>
          </w:tcPr>
          <w:p w14:paraId="17A69979" w14:textId="77777777" w:rsidR="005E7753" w:rsidRPr="000A5958" w:rsidRDefault="005E7753" w:rsidP="005E7753">
            <w:pPr>
              <w:spacing w:before="0"/>
              <w:jc w:val="center"/>
              <w:rPr>
                <w:rFonts w:eastAsia="Calibri" w:cs="Arial"/>
                <w:b/>
                <w:bCs/>
                <w:iCs/>
              </w:rPr>
            </w:pPr>
          </w:p>
        </w:tc>
        <w:tc>
          <w:tcPr>
            <w:tcW w:w="658" w:type="pct"/>
            <w:shd w:val="clear" w:color="auto" w:fill="auto"/>
          </w:tcPr>
          <w:p w14:paraId="6D5A82C8" w14:textId="77777777" w:rsidR="005E7753" w:rsidRPr="000A5958" w:rsidRDefault="005E7753" w:rsidP="005E7753">
            <w:pPr>
              <w:spacing w:before="0"/>
              <w:jc w:val="center"/>
              <w:rPr>
                <w:rFonts w:eastAsia="Calibri" w:cs="Arial"/>
                <w:b/>
                <w:bCs/>
                <w:iCs/>
              </w:rPr>
            </w:pPr>
          </w:p>
        </w:tc>
        <w:tc>
          <w:tcPr>
            <w:tcW w:w="723" w:type="pct"/>
            <w:shd w:val="clear" w:color="auto" w:fill="auto"/>
          </w:tcPr>
          <w:p w14:paraId="44582BF7" w14:textId="77777777" w:rsidR="005E7753" w:rsidRPr="000A5958" w:rsidRDefault="005E7753" w:rsidP="005E7753">
            <w:pPr>
              <w:spacing w:before="0"/>
              <w:jc w:val="center"/>
              <w:rPr>
                <w:rFonts w:eastAsia="Calibri" w:cs="Arial"/>
                <w:b/>
                <w:bCs/>
                <w:iCs/>
              </w:rPr>
            </w:pPr>
          </w:p>
        </w:tc>
        <w:tc>
          <w:tcPr>
            <w:tcW w:w="789" w:type="pct"/>
          </w:tcPr>
          <w:p w14:paraId="059B7F92" w14:textId="77777777" w:rsidR="005E7753" w:rsidRPr="000A5958" w:rsidRDefault="005E7753" w:rsidP="005E7753">
            <w:pPr>
              <w:spacing w:before="0"/>
              <w:jc w:val="center"/>
              <w:rPr>
                <w:rFonts w:eastAsia="Calibri" w:cs="Arial"/>
                <w:b/>
                <w:bCs/>
                <w:iCs/>
              </w:rPr>
            </w:pPr>
          </w:p>
        </w:tc>
      </w:tr>
      <w:tr w:rsidR="005E7753" w:rsidRPr="000A5958" w14:paraId="7481845C" w14:textId="77777777" w:rsidTr="005E7753">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0DCFB123" w14:textId="77777777" w:rsidR="005E7753" w:rsidRPr="000A5958" w:rsidRDefault="005E7753" w:rsidP="005E7753">
            <w:pPr>
              <w:spacing w:before="0"/>
              <w:jc w:val="center"/>
              <w:rPr>
                <w:rFonts w:eastAsia="Calibri" w:cs="Arial"/>
                <w:b/>
                <w:bCs/>
                <w:iCs/>
              </w:rPr>
            </w:pPr>
          </w:p>
        </w:tc>
        <w:tc>
          <w:tcPr>
            <w:tcW w:w="723" w:type="pct"/>
            <w:shd w:val="clear" w:color="auto" w:fill="F2F2F2" w:themeFill="background1" w:themeFillShade="F2"/>
            <w:vAlign w:val="center"/>
          </w:tcPr>
          <w:p w14:paraId="73CB428F" w14:textId="77777777" w:rsidR="005E7753" w:rsidRPr="00F16B70" w:rsidRDefault="005E7753" w:rsidP="005E7753">
            <w:pPr>
              <w:spacing w:before="0"/>
              <w:jc w:val="center"/>
              <w:rPr>
                <w:rFonts w:eastAsia="Calibri" w:cs="Arial"/>
                <w:bCs/>
                <w:iCs/>
              </w:rPr>
            </w:pPr>
            <w:r w:rsidRPr="00F16B70">
              <w:rPr>
                <w:rFonts w:eastAsia="Calibri" w:cs="Arial"/>
                <w:bCs/>
                <w:iCs/>
              </w:rPr>
              <w:t>Укупна вредност</w:t>
            </w:r>
          </w:p>
          <w:p w14:paraId="57C566A7" w14:textId="611920EA" w:rsidR="005E7753" w:rsidRPr="00F16B70" w:rsidRDefault="00BB42EB" w:rsidP="005E7753">
            <w:pPr>
              <w:spacing w:before="0"/>
              <w:jc w:val="center"/>
              <w:rPr>
                <w:rFonts w:eastAsia="Calibri" w:cs="Arial"/>
                <w:bCs/>
                <w:iCs/>
              </w:rPr>
            </w:pPr>
            <w:r>
              <w:rPr>
                <w:rFonts w:eastAsia="Calibri" w:cs="Arial"/>
                <w:bCs/>
                <w:iCs/>
                <w:lang w:val="sr-Cyrl-RS"/>
              </w:rPr>
              <w:t>изведених радова</w:t>
            </w:r>
            <w:r w:rsidR="005E7753" w:rsidRPr="00F16B70">
              <w:rPr>
                <w:rFonts w:eastAsia="Calibri" w:cs="Arial"/>
                <w:bCs/>
                <w:iCs/>
              </w:rPr>
              <w:t xml:space="preserve"> без</w:t>
            </w:r>
          </w:p>
          <w:p w14:paraId="4AFFF480" w14:textId="77777777" w:rsidR="005E7753" w:rsidRPr="00F16B70" w:rsidRDefault="005E7753" w:rsidP="005E7753">
            <w:pPr>
              <w:spacing w:before="0"/>
              <w:jc w:val="center"/>
              <w:rPr>
                <w:rFonts w:eastAsia="Calibri" w:cs="Arial"/>
                <w:bCs/>
                <w:iCs/>
              </w:rPr>
            </w:pPr>
            <w:r w:rsidRPr="00F16B70">
              <w:rPr>
                <w:rFonts w:eastAsia="Calibri" w:cs="Arial"/>
                <w:bCs/>
                <w:iCs/>
              </w:rPr>
              <w:t>ПДВ</w:t>
            </w:r>
          </w:p>
          <w:p w14:paraId="5853B88D" w14:textId="77777777" w:rsidR="005E7753" w:rsidRPr="00F16B70" w:rsidRDefault="005E7753" w:rsidP="005E7753">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89" w:type="pct"/>
          </w:tcPr>
          <w:p w14:paraId="1EDBE233" w14:textId="77777777" w:rsidR="005E7753" w:rsidRPr="000A5958" w:rsidRDefault="005E7753" w:rsidP="005E7753">
            <w:pPr>
              <w:spacing w:before="0"/>
              <w:ind w:left="720"/>
              <w:jc w:val="center"/>
              <w:rPr>
                <w:rFonts w:eastAsia="Calibri" w:cs="Arial"/>
                <w:b/>
                <w:bCs/>
                <w:iCs/>
              </w:rPr>
            </w:pPr>
          </w:p>
        </w:tc>
      </w:tr>
    </w:tbl>
    <w:p w14:paraId="27BFA25A" w14:textId="77777777" w:rsidR="005E7753" w:rsidRPr="000A5958" w:rsidRDefault="005E7753" w:rsidP="005E7753">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5E7753" w:rsidRPr="000A5958" w14:paraId="53C953F4" w14:textId="77777777" w:rsidTr="005E7753">
        <w:trPr>
          <w:jc w:val="center"/>
        </w:trPr>
        <w:tc>
          <w:tcPr>
            <w:tcW w:w="3162" w:type="dxa"/>
          </w:tcPr>
          <w:p w14:paraId="7DC423F1" w14:textId="77777777" w:rsidR="005E7753" w:rsidRPr="000A5958" w:rsidRDefault="005E7753" w:rsidP="005E7753">
            <w:pPr>
              <w:spacing w:before="0"/>
              <w:jc w:val="center"/>
              <w:rPr>
                <w:rFonts w:cs="Arial"/>
              </w:rPr>
            </w:pPr>
            <w:r>
              <w:rPr>
                <w:rFonts w:cs="Arial"/>
              </w:rPr>
              <w:t>Датум</w:t>
            </w:r>
          </w:p>
        </w:tc>
        <w:tc>
          <w:tcPr>
            <w:tcW w:w="2127" w:type="dxa"/>
          </w:tcPr>
          <w:p w14:paraId="68A3DF2A" w14:textId="77777777" w:rsidR="005E7753" w:rsidRPr="000A5958" w:rsidRDefault="005E7753" w:rsidP="005E7753">
            <w:pPr>
              <w:spacing w:before="0"/>
              <w:jc w:val="center"/>
              <w:rPr>
                <w:rFonts w:cs="Arial"/>
                <w:lang w:val="ru-RU"/>
              </w:rPr>
            </w:pPr>
          </w:p>
        </w:tc>
        <w:tc>
          <w:tcPr>
            <w:tcW w:w="3891" w:type="dxa"/>
          </w:tcPr>
          <w:p w14:paraId="71B54FF5" w14:textId="77777777" w:rsidR="005E7753" w:rsidRPr="000A5958" w:rsidRDefault="005E7753" w:rsidP="005E7753">
            <w:pPr>
              <w:spacing w:before="0"/>
              <w:jc w:val="center"/>
              <w:rPr>
                <w:rFonts w:cs="Arial"/>
                <w:lang w:val="ru-RU"/>
              </w:rPr>
            </w:pPr>
            <w:r w:rsidRPr="000A5958">
              <w:rPr>
                <w:rFonts w:cs="Arial"/>
                <w:lang w:val="sr-Cyrl-CS"/>
              </w:rPr>
              <w:t>П</w:t>
            </w:r>
            <w:r w:rsidRPr="000A5958">
              <w:rPr>
                <w:rFonts w:cs="Arial"/>
              </w:rPr>
              <w:t>онуђач</w:t>
            </w:r>
          </w:p>
        </w:tc>
      </w:tr>
      <w:tr w:rsidR="005E7753" w:rsidRPr="000A5958" w14:paraId="40A3DA86" w14:textId="77777777" w:rsidTr="005E7753">
        <w:trPr>
          <w:jc w:val="center"/>
        </w:trPr>
        <w:tc>
          <w:tcPr>
            <w:tcW w:w="3162" w:type="dxa"/>
          </w:tcPr>
          <w:p w14:paraId="6DA68B7C" w14:textId="77777777" w:rsidR="005E7753" w:rsidRPr="000A5958" w:rsidRDefault="005E7753" w:rsidP="005E7753">
            <w:pPr>
              <w:spacing w:before="0"/>
              <w:jc w:val="center"/>
              <w:rPr>
                <w:rFonts w:cs="Arial"/>
              </w:rPr>
            </w:pPr>
          </w:p>
        </w:tc>
        <w:tc>
          <w:tcPr>
            <w:tcW w:w="2127" w:type="dxa"/>
          </w:tcPr>
          <w:p w14:paraId="2941F7B4" w14:textId="77777777" w:rsidR="005E7753" w:rsidRPr="000A5958" w:rsidRDefault="005E7753" w:rsidP="005E7753">
            <w:pPr>
              <w:spacing w:before="0"/>
              <w:jc w:val="center"/>
              <w:rPr>
                <w:rFonts w:cs="Arial"/>
              </w:rPr>
            </w:pPr>
            <w:r w:rsidRPr="000A5958">
              <w:rPr>
                <w:rFonts w:cs="Arial"/>
              </w:rPr>
              <w:t>М.П.</w:t>
            </w:r>
          </w:p>
        </w:tc>
        <w:tc>
          <w:tcPr>
            <w:tcW w:w="3891" w:type="dxa"/>
          </w:tcPr>
          <w:p w14:paraId="62C87E58" w14:textId="77777777" w:rsidR="005E7753" w:rsidRPr="000A5958" w:rsidRDefault="005E7753" w:rsidP="005E7753">
            <w:pPr>
              <w:spacing w:before="0"/>
              <w:jc w:val="center"/>
              <w:rPr>
                <w:rFonts w:cs="Arial"/>
                <w:lang w:val="ru-RU"/>
              </w:rPr>
            </w:pPr>
          </w:p>
        </w:tc>
      </w:tr>
      <w:tr w:rsidR="005E7753" w:rsidRPr="000A5958" w14:paraId="4BE58D76" w14:textId="77777777" w:rsidTr="005E7753">
        <w:trPr>
          <w:jc w:val="center"/>
        </w:trPr>
        <w:tc>
          <w:tcPr>
            <w:tcW w:w="3162" w:type="dxa"/>
            <w:tcBorders>
              <w:bottom w:val="single" w:sz="4" w:space="0" w:color="auto"/>
            </w:tcBorders>
          </w:tcPr>
          <w:p w14:paraId="69031760" w14:textId="77777777" w:rsidR="005E7753" w:rsidRPr="000A5958" w:rsidRDefault="005E7753" w:rsidP="005E7753">
            <w:pPr>
              <w:spacing w:before="0"/>
              <w:jc w:val="center"/>
              <w:rPr>
                <w:rFonts w:cs="Arial"/>
              </w:rPr>
            </w:pPr>
          </w:p>
        </w:tc>
        <w:tc>
          <w:tcPr>
            <w:tcW w:w="2127" w:type="dxa"/>
          </w:tcPr>
          <w:p w14:paraId="36A4AFC4" w14:textId="77777777" w:rsidR="005E7753" w:rsidRPr="000A5958" w:rsidRDefault="005E7753" w:rsidP="005E7753">
            <w:pPr>
              <w:spacing w:before="0"/>
              <w:jc w:val="center"/>
              <w:rPr>
                <w:rFonts w:cs="Arial"/>
                <w:lang w:val="ru-RU"/>
              </w:rPr>
            </w:pPr>
          </w:p>
        </w:tc>
        <w:tc>
          <w:tcPr>
            <w:tcW w:w="3891" w:type="dxa"/>
            <w:tcBorders>
              <w:bottom w:val="single" w:sz="4" w:space="0" w:color="auto"/>
            </w:tcBorders>
          </w:tcPr>
          <w:p w14:paraId="66F7CFA3" w14:textId="77777777" w:rsidR="005E7753" w:rsidRPr="000A5958" w:rsidRDefault="005E7753" w:rsidP="005E7753">
            <w:pPr>
              <w:spacing w:before="0"/>
              <w:jc w:val="center"/>
              <w:rPr>
                <w:rFonts w:cs="Arial"/>
                <w:lang w:val="ru-RU"/>
              </w:rPr>
            </w:pPr>
          </w:p>
        </w:tc>
      </w:tr>
      <w:tr w:rsidR="005E7753" w:rsidRPr="000A5958" w14:paraId="38427AB3" w14:textId="77777777" w:rsidTr="005E7753">
        <w:trPr>
          <w:trHeight w:val="389"/>
          <w:jc w:val="center"/>
        </w:trPr>
        <w:tc>
          <w:tcPr>
            <w:tcW w:w="3162" w:type="dxa"/>
            <w:tcBorders>
              <w:top w:val="single" w:sz="4" w:space="0" w:color="auto"/>
            </w:tcBorders>
          </w:tcPr>
          <w:p w14:paraId="4070BB43" w14:textId="77777777" w:rsidR="005E7753" w:rsidRPr="000A5958" w:rsidRDefault="005E7753" w:rsidP="005E7753">
            <w:pPr>
              <w:spacing w:before="0"/>
              <w:jc w:val="center"/>
              <w:rPr>
                <w:rFonts w:cs="Arial"/>
              </w:rPr>
            </w:pPr>
          </w:p>
        </w:tc>
        <w:tc>
          <w:tcPr>
            <w:tcW w:w="2127" w:type="dxa"/>
          </w:tcPr>
          <w:p w14:paraId="3FCCD98C" w14:textId="77777777" w:rsidR="005E7753" w:rsidRPr="000A5958" w:rsidRDefault="005E7753" w:rsidP="005E7753">
            <w:pPr>
              <w:spacing w:before="0"/>
              <w:jc w:val="center"/>
              <w:rPr>
                <w:rFonts w:cs="Arial"/>
                <w:lang w:val="ru-RU"/>
              </w:rPr>
            </w:pPr>
          </w:p>
        </w:tc>
        <w:tc>
          <w:tcPr>
            <w:tcW w:w="3891" w:type="dxa"/>
            <w:tcBorders>
              <w:top w:val="single" w:sz="4" w:space="0" w:color="auto"/>
            </w:tcBorders>
          </w:tcPr>
          <w:p w14:paraId="30C2B264" w14:textId="77777777" w:rsidR="005E7753" w:rsidRPr="000A5958" w:rsidRDefault="005E7753" w:rsidP="005E7753">
            <w:pPr>
              <w:spacing w:before="0"/>
              <w:jc w:val="center"/>
              <w:rPr>
                <w:rFonts w:cs="Arial"/>
                <w:lang w:val="ru-RU"/>
              </w:rPr>
            </w:pPr>
          </w:p>
        </w:tc>
      </w:tr>
    </w:tbl>
    <w:p w14:paraId="6969ECBB" w14:textId="77777777" w:rsidR="005E7753" w:rsidRDefault="005E7753" w:rsidP="005E7753">
      <w:pPr>
        <w:spacing w:before="0"/>
        <w:ind w:left="-709" w:right="-469"/>
        <w:contextualSpacing/>
        <w:rPr>
          <w:rFonts w:eastAsia="Symbol" w:cs="Arial"/>
          <w:b/>
          <w:bCs/>
          <w:i/>
          <w:kern w:val="28"/>
        </w:rPr>
      </w:pPr>
      <w:r w:rsidRPr="00812752">
        <w:rPr>
          <w:rFonts w:eastAsia="Symbol" w:cs="Arial"/>
          <w:b/>
          <w:bCs/>
          <w:i/>
          <w:kern w:val="28"/>
        </w:rPr>
        <w:t>Напомена</w:t>
      </w:r>
    </w:p>
    <w:p w14:paraId="1FABBB9F" w14:textId="77777777" w:rsidR="005E7753" w:rsidRPr="00812752" w:rsidRDefault="005E7753" w:rsidP="005E7753">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1A4975A4" w14:textId="77777777" w:rsidR="005E7753" w:rsidRPr="00812752" w:rsidRDefault="005E7753" w:rsidP="005E7753">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0F32D4DF" w14:textId="396BB2A0" w:rsidR="005E7753" w:rsidRDefault="005E7753" w:rsidP="005E7753">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BB42EB">
        <w:rPr>
          <w:rFonts w:eastAsia="TimesNewRomanPS-BoldMT" w:cs="Arial"/>
          <w:i/>
          <w:lang w:val="sr-Cyrl-RS"/>
        </w:rPr>
        <w:t>.</w:t>
      </w:r>
    </w:p>
    <w:p w14:paraId="26C046DF" w14:textId="77777777" w:rsidR="00BB42EB" w:rsidRPr="00BB42EB" w:rsidRDefault="00BB42EB" w:rsidP="005E7753">
      <w:pPr>
        <w:spacing w:before="0"/>
        <w:ind w:left="-709" w:right="-469"/>
        <w:contextualSpacing/>
        <w:rPr>
          <w:rFonts w:eastAsia="TimesNewRomanPS-BoldMT" w:cs="Arial"/>
          <w:i/>
          <w:lang w:val="sr-Cyrl-RS"/>
        </w:rPr>
        <w:sectPr w:rsidR="00BB42EB" w:rsidRPr="00BB42EB" w:rsidSect="005E7753">
          <w:footnotePr>
            <w:pos w:val="beneathText"/>
          </w:footnotePr>
          <w:pgSz w:w="11909" w:h="16834" w:code="9"/>
          <w:pgMar w:top="1276" w:right="1440" w:bottom="1134" w:left="1440" w:header="142" w:footer="436" w:gutter="0"/>
          <w:cols w:space="708"/>
          <w:titlePg/>
          <w:docGrid w:linePitch="360"/>
        </w:sectPr>
      </w:pPr>
    </w:p>
    <w:bookmarkEnd w:id="254"/>
    <w:p w14:paraId="225F963F" w14:textId="4EF06C80" w:rsidR="005E7753" w:rsidRDefault="00867A83" w:rsidP="005E7753">
      <w:pPr>
        <w:pStyle w:val="KDObrazac"/>
        <w:ind w:right="-469"/>
        <w:rPr>
          <w:sz w:val="24"/>
          <w:lang w:val="sr-Cyrl-RS"/>
        </w:rPr>
      </w:pPr>
      <w:r>
        <w:rPr>
          <w:sz w:val="24"/>
        </w:rPr>
        <w:lastRenderedPageBreak/>
        <w:t>Образац 8</w:t>
      </w:r>
      <w:r w:rsidR="005E7753">
        <w:rPr>
          <w:sz w:val="24"/>
          <w:lang w:val="sr-Cyrl-RS"/>
        </w:rPr>
        <w:t>.1</w:t>
      </w:r>
    </w:p>
    <w:p w14:paraId="4813B29F" w14:textId="77777777" w:rsidR="005E7753" w:rsidRPr="00D95204" w:rsidRDefault="005E7753" w:rsidP="005E7753">
      <w:pPr>
        <w:pStyle w:val="KDObrazac"/>
        <w:ind w:right="-469"/>
        <w:rPr>
          <w:sz w:val="24"/>
          <w:lang w:val="sr-Cyrl-RS"/>
        </w:rPr>
      </w:pPr>
    </w:p>
    <w:p w14:paraId="36B85F65" w14:textId="0144FF8E" w:rsidR="005E7753" w:rsidRDefault="005E7753" w:rsidP="005E7753">
      <w:pPr>
        <w:spacing w:before="0"/>
        <w:contextualSpacing/>
        <w:jc w:val="center"/>
        <w:rPr>
          <w:rFonts w:cs="Arial"/>
          <w:b/>
          <w:lang w:val="sr-Cyrl-RS"/>
        </w:rPr>
      </w:pPr>
      <w:r>
        <w:rPr>
          <w:rFonts w:cs="Arial"/>
          <w:b/>
        </w:rPr>
        <w:t>ПОТВРДА КОРИСНИКА</w:t>
      </w:r>
      <w:r>
        <w:rPr>
          <w:rFonts w:cs="Arial"/>
          <w:b/>
          <w:lang w:val="sr-Cyrl-RS"/>
        </w:rPr>
        <w:t xml:space="preserve"> О ИЗВ</w:t>
      </w:r>
      <w:r w:rsidR="00BB42EB">
        <w:rPr>
          <w:rFonts w:cs="Arial"/>
          <w:b/>
          <w:lang w:val="sr-Cyrl-RS"/>
        </w:rPr>
        <w:t>ЕДЕНИМ</w:t>
      </w:r>
      <w:r>
        <w:rPr>
          <w:rFonts w:cs="Arial"/>
          <w:b/>
          <w:lang w:val="sr-Cyrl-RS"/>
        </w:rPr>
        <w:t xml:space="preserve"> РЕФЕРЕНТНИМ РАДОВИМА</w:t>
      </w:r>
    </w:p>
    <w:p w14:paraId="5A30732A" w14:textId="3FE52262" w:rsidR="005E7753" w:rsidRPr="005E7753" w:rsidRDefault="005E7753" w:rsidP="005E7753">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0FBF0B6C" w14:textId="77777777" w:rsidR="005E7753" w:rsidRPr="000A5958" w:rsidRDefault="005E7753" w:rsidP="005E7753">
      <w:pPr>
        <w:spacing w:before="0"/>
        <w:contextualSpacing/>
        <w:jc w:val="center"/>
        <w:rPr>
          <w:rFonts w:cs="Arial"/>
        </w:rPr>
      </w:pPr>
    </w:p>
    <w:p w14:paraId="2F25D6B2" w14:textId="6008832B" w:rsidR="005E7753" w:rsidRPr="000A5958" w:rsidRDefault="005E7753" w:rsidP="005E7753">
      <w:pPr>
        <w:tabs>
          <w:tab w:val="left" w:pos="0"/>
          <w:tab w:val="left" w:pos="330"/>
          <w:tab w:val="left" w:pos="540"/>
        </w:tabs>
        <w:spacing w:before="0"/>
        <w:jc w:val="left"/>
        <w:rPr>
          <w:rFonts w:eastAsia="Calibri" w:cs="Arial"/>
        </w:rPr>
      </w:pPr>
      <w:r>
        <w:rPr>
          <w:rFonts w:eastAsia="Calibri" w:cs="Arial"/>
          <w:lang w:val="ru-RU"/>
        </w:rPr>
        <w:t xml:space="preserve">Корисник </w:t>
      </w:r>
      <w:r w:rsidRPr="000A5958">
        <w:rPr>
          <w:rFonts w:eastAsia="Calibri" w:cs="Arial"/>
          <w:lang w:val="ru-RU"/>
        </w:rPr>
        <w:t xml:space="preserve">предметних </w:t>
      </w:r>
      <w:r>
        <w:rPr>
          <w:rFonts w:eastAsia="Calibri" w:cs="Arial"/>
          <w:lang w:val="ru-RU"/>
        </w:rPr>
        <w:t>радова</w:t>
      </w:r>
    </w:p>
    <w:p w14:paraId="59AA47CC" w14:textId="77777777" w:rsidR="005E7753" w:rsidRPr="002C6735" w:rsidRDefault="005E7753" w:rsidP="005E7753">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749154D8" w14:textId="3A5DDDE7" w:rsidR="005E7753" w:rsidRPr="000A5958" w:rsidRDefault="005E7753" w:rsidP="005E7753">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Pr>
          <w:rFonts w:cs="Arial"/>
          <w:bCs/>
          <w:kern w:val="28"/>
          <w:lang w:val="sr-Cyrl-RS"/>
        </w:rPr>
        <w:t>Корисника радова</w:t>
      </w:r>
      <w:r w:rsidRPr="000A5958">
        <w:rPr>
          <w:rFonts w:cs="Arial"/>
          <w:bCs/>
          <w:kern w:val="28"/>
        </w:rPr>
        <w:t>)</w:t>
      </w:r>
    </w:p>
    <w:p w14:paraId="0670C65A" w14:textId="77777777" w:rsidR="005E7753" w:rsidRPr="002C6735" w:rsidRDefault="005E7753" w:rsidP="005E7753">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2F76231E" w14:textId="77777777" w:rsidR="005E7753" w:rsidRPr="000A5958" w:rsidRDefault="005E7753" w:rsidP="005E7753">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622E071E" w14:textId="77777777" w:rsidR="005E7753" w:rsidRPr="002C6735" w:rsidRDefault="005E7753" w:rsidP="005E7753">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1AD40635" w14:textId="0C4B49C2" w:rsidR="005E7753" w:rsidRPr="000A5958" w:rsidRDefault="005E7753" w:rsidP="005E7753">
      <w:pPr>
        <w:jc w:val="center"/>
        <w:rPr>
          <w:rFonts w:cs="Arial"/>
        </w:rPr>
      </w:pPr>
      <w:r>
        <w:rPr>
          <w:rFonts w:cs="Arial"/>
        </w:rPr>
        <w:t xml:space="preserve">(навести назив седиште </w:t>
      </w:r>
      <w:r w:rsidR="00BB42EB">
        <w:rPr>
          <w:rFonts w:cs="Arial"/>
        </w:rPr>
        <w:t>П</w:t>
      </w:r>
      <w:r w:rsidRPr="000A5958">
        <w:rPr>
          <w:rFonts w:cs="Arial"/>
        </w:rPr>
        <w:t>онуђача)</w:t>
      </w:r>
    </w:p>
    <w:p w14:paraId="52FEDFD7" w14:textId="77777777" w:rsidR="005E7753" w:rsidRPr="000A5958" w:rsidRDefault="005E7753" w:rsidP="005E7753">
      <w:pPr>
        <w:rPr>
          <w:rFonts w:cs="Arial"/>
        </w:rPr>
      </w:pPr>
      <w:r>
        <w:rPr>
          <w:rFonts w:cs="Arial"/>
        </w:rPr>
        <w:t>за наше потребе извео</w:t>
      </w:r>
    </w:p>
    <w:p w14:paraId="16DE2AFA" w14:textId="77777777" w:rsidR="005E7753" w:rsidRDefault="005E7753" w:rsidP="005E7753">
      <w:pPr>
        <w:rPr>
          <w:rFonts w:cs="Arial"/>
          <w:lang w:val="sr-Cyrl-RS"/>
        </w:rPr>
      </w:pPr>
      <w:r w:rsidRPr="000A5958">
        <w:rPr>
          <w:rFonts w:cs="Arial"/>
        </w:rPr>
        <w:t>__________________________________________________________________</w:t>
      </w:r>
      <w:r>
        <w:rPr>
          <w:rFonts w:cs="Arial"/>
          <w:lang w:val="sr-Cyrl-RS"/>
        </w:rPr>
        <w:t>_______</w:t>
      </w:r>
    </w:p>
    <w:p w14:paraId="7FEF9884" w14:textId="1F35396B" w:rsidR="00BB42EB" w:rsidRPr="002C6735" w:rsidRDefault="00BB42EB" w:rsidP="005E7753">
      <w:pPr>
        <w:rPr>
          <w:rFonts w:cs="Arial"/>
          <w:lang w:val="sr-Cyrl-RS"/>
        </w:rPr>
      </w:pPr>
      <w:r w:rsidRPr="000A5958">
        <w:rPr>
          <w:rFonts w:cs="Arial"/>
        </w:rPr>
        <w:t>__________________________________________________________________</w:t>
      </w:r>
      <w:r>
        <w:rPr>
          <w:rFonts w:cs="Arial"/>
          <w:lang w:val="sr-Cyrl-RS"/>
        </w:rPr>
        <w:t>_______</w:t>
      </w:r>
    </w:p>
    <w:p w14:paraId="64237390" w14:textId="1154DEAF" w:rsidR="005E7753" w:rsidRPr="000A5958" w:rsidRDefault="005E7753" w:rsidP="005E7753">
      <w:pPr>
        <w:rPr>
          <w:rFonts w:cs="Arial"/>
        </w:rPr>
      </w:pPr>
      <w:r w:rsidRPr="000A5958">
        <w:rPr>
          <w:rFonts w:cs="Arial"/>
        </w:rPr>
        <w:t xml:space="preserve">                 </w:t>
      </w:r>
      <w:r>
        <w:rPr>
          <w:rFonts w:cs="Arial"/>
        </w:rPr>
        <w:t xml:space="preserve">        </w:t>
      </w:r>
      <w:r w:rsidR="00BB42EB">
        <w:rPr>
          <w:rFonts w:cs="Arial"/>
        </w:rPr>
        <w:t xml:space="preserve">                       (навести изведене радове</w:t>
      </w:r>
      <w:r w:rsidRPr="000A5958">
        <w:rPr>
          <w:rFonts w:cs="Arial"/>
        </w:rPr>
        <w:t xml:space="preserve">) </w:t>
      </w:r>
    </w:p>
    <w:p w14:paraId="3F1544BD" w14:textId="77777777" w:rsidR="005E7753" w:rsidRPr="000A5958" w:rsidRDefault="005E7753" w:rsidP="005E7753">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5E7753" w:rsidRPr="000A5958" w14:paraId="4236E921" w14:textId="77777777" w:rsidTr="00BB42EB">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FACFF1" w14:textId="77777777" w:rsidR="005E7753" w:rsidRPr="000A5958" w:rsidRDefault="005E7753" w:rsidP="00BB42EB">
            <w:pPr>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081CC2" w14:textId="77777777" w:rsidR="005E7753" w:rsidRPr="000A5958" w:rsidRDefault="005E7753" w:rsidP="00BB42EB">
            <w:pPr>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3E789" w14:textId="1C5F69E5" w:rsidR="005E7753" w:rsidRPr="002C6735" w:rsidRDefault="005E7753" w:rsidP="00BB42EB">
            <w:pPr>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166149" w14:textId="16194EC6" w:rsidR="005E7753" w:rsidRDefault="005E7753" w:rsidP="00BB42EB">
            <w:pPr>
              <w:spacing w:before="0"/>
              <w:contextualSpacing/>
              <w:jc w:val="center"/>
              <w:rPr>
                <w:rFonts w:eastAsia="Calibri" w:cs="Arial"/>
              </w:rPr>
            </w:pPr>
            <w:r w:rsidRPr="000A5958">
              <w:rPr>
                <w:rFonts w:eastAsia="Calibri" w:cs="Arial"/>
              </w:rPr>
              <w:t xml:space="preserve">Вредност </w:t>
            </w:r>
            <w:r w:rsidR="00BB42EB">
              <w:rPr>
                <w:rFonts w:eastAsia="Calibri" w:cs="Arial"/>
                <w:lang w:val="sr-Cyrl-RS"/>
              </w:rPr>
              <w:t>изведених радова</w:t>
            </w:r>
            <w:r w:rsidRPr="000A5958">
              <w:rPr>
                <w:rFonts w:eastAsia="Calibri" w:cs="Arial"/>
              </w:rPr>
              <w:t xml:space="preserve"> без ПДВ</w:t>
            </w:r>
          </w:p>
          <w:p w14:paraId="319F2ABA" w14:textId="77777777" w:rsidR="005E7753" w:rsidRPr="002C6735" w:rsidRDefault="005E7753" w:rsidP="00BB42EB">
            <w:pPr>
              <w:spacing w:before="0"/>
              <w:contextualSpacing/>
              <w:jc w:val="center"/>
              <w:rPr>
                <w:rFonts w:eastAsia="Calibri" w:cs="Arial"/>
                <w:lang w:val="sr-Cyrl-RS"/>
              </w:rPr>
            </w:pPr>
            <w:r>
              <w:rPr>
                <w:rFonts w:eastAsia="Calibri" w:cs="Arial"/>
                <w:lang w:val="sr-Cyrl-RS"/>
              </w:rPr>
              <w:t>(динара)</w:t>
            </w:r>
          </w:p>
        </w:tc>
      </w:tr>
      <w:tr w:rsidR="005E7753" w:rsidRPr="000A5958" w14:paraId="13CA0C0B" w14:textId="77777777" w:rsidTr="005E775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F9A5C5F"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FD689FE"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478BB2E"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6B18862" w14:textId="77777777" w:rsidR="005E7753" w:rsidRPr="000A5958" w:rsidRDefault="005E7753" w:rsidP="005E7753">
            <w:pPr>
              <w:rPr>
                <w:rFonts w:eastAsia="Calibri" w:cs="Arial"/>
              </w:rPr>
            </w:pPr>
          </w:p>
        </w:tc>
      </w:tr>
      <w:tr w:rsidR="005E7753" w:rsidRPr="000A5958" w14:paraId="3B7DED25" w14:textId="77777777" w:rsidTr="005E775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3CBFF6"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A9D2286"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9424692"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9A2B5A" w14:textId="77777777" w:rsidR="005E7753" w:rsidRPr="000A5958" w:rsidRDefault="005E7753" w:rsidP="005E7753">
            <w:pPr>
              <w:rPr>
                <w:rFonts w:eastAsia="Calibri" w:cs="Arial"/>
              </w:rPr>
            </w:pPr>
          </w:p>
        </w:tc>
      </w:tr>
      <w:tr w:rsidR="005E7753" w:rsidRPr="000A5958" w14:paraId="70A99B50" w14:textId="77777777" w:rsidTr="005E775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8FF68EC"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96926B0"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1FDF891"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35A938" w14:textId="77777777" w:rsidR="005E7753" w:rsidRPr="000A5958" w:rsidRDefault="005E7753" w:rsidP="005E7753">
            <w:pPr>
              <w:rPr>
                <w:rFonts w:eastAsia="Calibri" w:cs="Arial"/>
              </w:rPr>
            </w:pPr>
          </w:p>
        </w:tc>
      </w:tr>
      <w:tr w:rsidR="005E7753" w:rsidRPr="000A5958" w14:paraId="688B6A8A" w14:textId="77777777" w:rsidTr="005E775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5B84154"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8AEF154"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A6D1E19"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288536" w14:textId="77777777" w:rsidR="005E7753" w:rsidRPr="000A5958" w:rsidRDefault="005E7753" w:rsidP="005E7753">
            <w:pPr>
              <w:rPr>
                <w:rFonts w:eastAsia="Calibri" w:cs="Arial"/>
              </w:rPr>
            </w:pPr>
          </w:p>
        </w:tc>
      </w:tr>
      <w:tr w:rsidR="005E7753" w:rsidRPr="000A5958" w14:paraId="2693E902" w14:textId="77777777" w:rsidTr="005E775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7832F23"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EB426FD"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0486026"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9D5A09" w14:textId="77777777" w:rsidR="005E7753" w:rsidRPr="000A5958" w:rsidRDefault="005E7753" w:rsidP="005E7753">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5E7753" w:rsidRPr="000A5958" w14:paraId="4FA81BB8" w14:textId="77777777" w:rsidTr="005E7753">
        <w:trPr>
          <w:jc w:val="center"/>
        </w:trPr>
        <w:tc>
          <w:tcPr>
            <w:tcW w:w="3342" w:type="dxa"/>
          </w:tcPr>
          <w:p w14:paraId="1F64D941" w14:textId="77777777" w:rsidR="005E7753" w:rsidRDefault="005E7753" w:rsidP="005E7753">
            <w:pPr>
              <w:spacing w:before="0"/>
              <w:jc w:val="center"/>
              <w:rPr>
                <w:rFonts w:cs="Arial"/>
              </w:rPr>
            </w:pPr>
          </w:p>
          <w:p w14:paraId="7AEF60E9" w14:textId="77777777" w:rsidR="005E7753" w:rsidRDefault="005E7753" w:rsidP="005E7753">
            <w:pPr>
              <w:spacing w:before="0"/>
              <w:jc w:val="center"/>
              <w:rPr>
                <w:rFonts w:cs="Arial"/>
              </w:rPr>
            </w:pPr>
          </w:p>
          <w:p w14:paraId="4C65C3BA" w14:textId="77777777" w:rsidR="005E7753" w:rsidRPr="000A5958" w:rsidRDefault="005E7753" w:rsidP="005E7753">
            <w:pPr>
              <w:spacing w:before="0"/>
              <w:jc w:val="center"/>
              <w:rPr>
                <w:rFonts w:cs="Arial"/>
              </w:rPr>
            </w:pPr>
            <w:r>
              <w:rPr>
                <w:rFonts w:cs="Arial"/>
              </w:rPr>
              <w:t>Датум</w:t>
            </w:r>
          </w:p>
        </w:tc>
        <w:tc>
          <w:tcPr>
            <w:tcW w:w="2127" w:type="dxa"/>
          </w:tcPr>
          <w:p w14:paraId="7712A4C9" w14:textId="77777777" w:rsidR="005E7753" w:rsidRPr="000A5958" w:rsidRDefault="005E7753" w:rsidP="005E7753">
            <w:pPr>
              <w:spacing w:before="0"/>
              <w:jc w:val="center"/>
              <w:rPr>
                <w:rFonts w:cs="Arial"/>
                <w:lang w:val="ru-RU"/>
              </w:rPr>
            </w:pPr>
          </w:p>
        </w:tc>
        <w:tc>
          <w:tcPr>
            <w:tcW w:w="3801" w:type="dxa"/>
          </w:tcPr>
          <w:p w14:paraId="2148BAA4" w14:textId="77777777" w:rsidR="005E7753" w:rsidRDefault="005E7753" w:rsidP="005E7753">
            <w:pPr>
              <w:spacing w:before="0"/>
              <w:jc w:val="center"/>
              <w:rPr>
                <w:rFonts w:cs="Arial"/>
                <w:lang w:val="sr-Cyrl-CS"/>
              </w:rPr>
            </w:pPr>
          </w:p>
          <w:p w14:paraId="7E2CF6B9" w14:textId="77777777" w:rsidR="005E7753" w:rsidRDefault="005E7753" w:rsidP="005E7753">
            <w:pPr>
              <w:spacing w:before="0"/>
              <w:jc w:val="center"/>
              <w:rPr>
                <w:rFonts w:cs="Arial"/>
                <w:lang w:val="sr-Cyrl-CS"/>
              </w:rPr>
            </w:pPr>
          </w:p>
          <w:p w14:paraId="1E020C8C" w14:textId="77777777" w:rsidR="005E7753" w:rsidRPr="000A5958" w:rsidRDefault="005E7753" w:rsidP="005E7753">
            <w:pPr>
              <w:spacing w:before="0"/>
              <w:jc w:val="center"/>
              <w:rPr>
                <w:rFonts w:cs="Arial"/>
                <w:lang w:val="ru-RU"/>
              </w:rPr>
            </w:pPr>
            <w:r>
              <w:rPr>
                <w:rFonts w:cs="Arial"/>
                <w:lang w:val="sr-Cyrl-CS"/>
              </w:rPr>
              <w:t>Корисник услуга</w:t>
            </w:r>
          </w:p>
        </w:tc>
      </w:tr>
      <w:tr w:rsidR="005E7753" w:rsidRPr="000A5958" w14:paraId="4C336663" w14:textId="77777777" w:rsidTr="005E7753">
        <w:trPr>
          <w:jc w:val="center"/>
        </w:trPr>
        <w:tc>
          <w:tcPr>
            <w:tcW w:w="3342" w:type="dxa"/>
          </w:tcPr>
          <w:p w14:paraId="7F3C38E8" w14:textId="77777777" w:rsidR="005E7753" w:rsidRPr="000A5958" w:rsidRDefault="005E7753" w:rsidP="005E7753">
            <w:pPr>
              <w:spacing w:before="0"/>
              <w:jc w:val="center"/>
              <w:rPr>
                <w:rFonts w:cs="Arial"/>
              </w:rPr>
            </w:pPr>
          </w:p>
        </w:tc>
        <w:tc>
          <w:tcPr>
            <w:tcW w:w="2127" w:type="dxa"/>
          </w:tcPr>
          <w:p w14:paraId="44601F08" w14:textId="77777777" w:rsidR="005E7753" w:rsidRPr="000A5958" w:rsidRDefault="005E7753" w:rsidP="005E7753">
            <w:pPr>
              <w:spacing w:before="0"/>
              <w:jc w:val="center"/>
              <w:rPr>
                <w:rFonts w:cs="Arial"/>
              </w:rPr>
            </w:pPr>
            <w:r w:rsidRPr="000A5958">
              <w:rPr>
                <w:rFonts w:cs="Arial"/>
              </w:rPr>
              <w:t>М.П.</w:t>
            </w:r>
          </w:p>
        </w:tc>
        <w:tc>
          <w:tcPr>
            <w:tcW w:w="3801" w:type="dxa"/>
          </w:tcPr>
          <w:p w14:paraId="36934E66" w14:textId="77777777" w:rsidR="005E7753" w:rsidRPr="000A5958" w:rsidRDefault="005E7753" w:rsidP="005E7753">
            <w:pPr>
              <w:spacing w:before="0"/>
              <w:jc w:val="center"/>
              <w:rPr>
                <w:rFonts w:cs="Arial"/>
                <w:lang w:val="ru-RU"/>
              </w:rPr>
            </w:pPr>
          </w:p>
        </w:tc>
      </w:tr>
      <w:tr w:rsidR="005E7753" w:rsidRPr="000A5958" w14:paraId="2DF41855" w14:textId="77777777" w:rsidTr="005E7753">
        <w:trPr>
          <w:jc w:val="center"/>
        </w:trPr>
        <w:tc>
          <w:tcPr>
            <w:tcW w:w="3342" w:type="dxa"/>
            <w:tcBorders>
              <w:bottom w:val="single" w:sz="4" w:space="0" w:color="auto"/>
            </w:tcBorders>
          </w:tcPr>
          <w:p w14:paraId="6AEBBACE" w14:textId="77777777" w:rsidR="005E7753" w:rsidRPr="000A5958" w:rsidRDefault="005E7753" w:rsidP="005E7753">
            <w:pPr>
              <w:spacing w:before="0"/>
              <w:jc w:val="center"/>
              <w:rPr>
                <w:rFonts w:cs="Arial"/>
              </w:rPr>
            </w:pPr>
          </w:p>
        </w:tc>
        <w:tc>
          <w:tcPr>
            <w:tcW w:w="2127" w:type="dxa"/>
          </w:tcPr>
          <w:p w14:paraId="706A5EAE" w14:textId="77777777" w:rsidR="005E7753" w:rsidRPr="000A5958" w:rsidRDefault="005E7753" w:rsidP="005E7753">
            <w:pPr>
              <w:spacing w:before="0"/>
              <w:jc w:val="center"/>
              <w:rPr>
                <w:rFonts w:cs="Arial"/>
                <w:lang w:val="ru-RU"/>
              </w:rPr>
            </w:pPr>
          </w:p>
        </w:tc>
        <w:tc>
          <w:tcPr>
            <w:tcW w:w="3801" w:type="dxa"/>
            <w:tcBorders>
              <w:bottom w:val="single" w:sz="4" w:space="0" w:color="auto"/>
            </w:tcBorders>
          </w:tcPr>
          <w:p w14:paraId="3BBF1E24" w14:textId="77777777" w:rsidR="005E7753" w:rsidRPr="000A5958" w:rsidRDefault="005E7753" w:rsidP="005E7753">
            <w:pPr>
              <w:spacing w:before="0"/>
              <w:jc w:val="center"/>
              <w:rPr>
                <w:rFonts w:cs="Arial"/>
                <w:lang w:val="ru-RU"/>
              </w:rPr>
            </w:pPr>
          </w:p>
        </w:tc>
      </w:tr>
      <w:tr w:rsidR="005E7753" w:rsidRPr="000A5958" w14:paraId="20D3A990" w14:textId="77777777" w:rsidTr="005E7753">
        <w:trPr>
          <w:trHeight w:val="389"/>
          <w:jc w:val="center"/>
        </w:trPr>
        <w:tc>
          <w:tcPr>
            <w:tcW w:w="3342" w:type="dxa"/>
            <w:tcBorders>
              <w:top w:val="single" w:sz="4" w:space="0" w:color="auto"/>
            </w:tcBorders>
          </w:tcPr>
          <w:p w14:paraId="085632C6" w14:textId="77777777" w:rsidR="005E7753" w:rsidRPr="000A5958" w:rsidRDefault="005E7753" w:rsidP="005E7753">
            <w:pPr>
              <w:spacing w:before="0"/>
              <w:jc w:val="center"/>
              <w:rPr>
                <w:rFonts w:cs="Arial"/>
              </w:rPr>
            </w:pPr>
          </w:p>
        </w:tc>
        <w:tc>
          <w:tcPr>
            <w:tcW w:w="2127" w:type="dxa"/>
          </w:tcPr>
          <w:p w14:paraId="6DE68AC0" w14:textId="77777777" w:rsidR="005E7753" w:rsidRPr="000A5958" w:rsidRDefault="005E7753" w:rsidP="005E7753">
            <w:pPr>
              <w:spacing w:before="0"/>
              <w:jc w:val="center"/>
              <w:rPr>
                <w:rFonts w:cs="Arial"/>
                <w:lang w:val="ru-RU"/>
              </w:rPr>
            </w:pPr>
          </w:p>
        </w:tc>
        <w:tc>
          <w:tcPr>
            <w:tcW w:w="3801" w:type="dxa"/>
            <w:tcBorders>
              <w:top w:val="single" w:sz="4" w:space="0" w:color="auto"/>
            </w:tcBorders>
          </w:tcPr>
          <w:p w14:paraId="4065EA20" w14:textId="77777777" w:rsidR="005E7753" w:rsidRPr="000A5958" w:rsidRDefault="005E7753" w:rsidP="005E7753">
            <w:pPr>
              <w:spacing w:before="0"/>
              <w:jc w:val="center"/>
              <w:rPr>
                <w:rFonts w:cs="Arial"/>
                <w:lang w:val="ru-RU"/>
              </w:rPr>
            </w:pPr>
          </w:p>
        </w:tc>
      </w:tr>
    </w:tbl>
    <w:p w14:paraId="731CCE47" w14:textId="77777777" w:rsidR="005E7753" w:rsidRPr="002C6735" w:rsidRDefault="005E7753" w:rsidP="00BB42EB">
      <w:pPr>
        <w:spacing w:before="0"/>
        <w:ind w:left="-284" w:right="-185"/>
        <w:contextualSpacing/>
        <w:rPr>
          <w:rFonts w:cs="Arial"/>
          <w:b/>
          <w:i/>
          <w:sz w:val="20"/>
        </w:rPr>
      </w:pPr>
      <w:r w:rsidRPr="002C6735">
        <w:rPr>
          <w:rFonts w:cs="Arial"/>
          <w:b/>
          <w:i/>
          <w:sz w:val="20"/>
        </w:rPr>
        <w:t>НАПОМЕНА</w:t>
      </w:r>
    </w:p>
    <w:p w14:paraId="3322793F" w14:textId="77777777" w:rsidR="005E7753" w:rsidRPr="00812752" w:rsidRDefault="005E7753" w:rsidP="00BB42EB">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4C923EAD" w14:textId="7EE259FA" w:rsidR="005E7753" w:rsidRDefault="005E7753" w:rsidP="00BB42EB">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C225E9">
        <w:rPr>
          <w:rFonts w:cs="Arial"/>
          <w:i/>
          <w:sz w:val="20"/>
          <w:lang w:val="sr-Cyrl-RS"/>
        </w:rPr>
        <w:t>.</w:t>
      </w:r>
    </w:p>
    <w:p w14:paraId="336D304A" w14:textId="77777777" w:rsidR="00C225E9" w:rsidRPr="009824EF" w:rsidRDefault="00C225E9" w:rsidP="00BB42EB">
      <w:pPr>
        <w:spacing w:before="0"/>
        <w:ind w:left="-284" w:right="-185"/>
        <w:contextualSpacing/>
        <w:rPr>
          <w:rFonts w:cs="Arial"/>
          <w:sz w:val="20"/>
          <w:lang w:val="sr-Cyrl-RS"/>
        </w:rPr>
        <w:sectPr w:rsidR="00C225E9" w:rsidRPr="009824EF" w:rsidSect="005E7753">
          <w:footnotePr>
            <w:pos w:val="beneathText"/>
          </w:footnotePr>
          <w:pgSz w:w="11909" w:h="16834" w:code="9"/>
          <w:pgMar w:top="1276" w:right="1440" w:bottom="1134" w:left="1440" w:header="142" w:footer="436" w:gutter="0"/>
          <w:cols w:space="708"/>
          <w:titlePg/>
          <w:docGrid w:linePitch="360"/>
        </w:sectPr>
      </w:pPr>
    </w:p>
    <w:p w14:paraId="66B03B3F" w14:textId="2E33728A" w:rsidR="00867A83" w:rsidRPr="000A5958" w:rsidRDefault="00867A83" w:rsidP="00867A83">
      <w:pPr>
        <w:pStyle w:val="KDObrazac"/>
      </w:pPr>
      <w:r w:rsidRPr="000A5958">
        <w:lastRenderedPageBreak/>
        <w:t>О</w:t>
      </w:r>
      <w:r>
        <w:t>бразац 9.1</w:t>
      </w:r>
    </w:p>
    <w:p w14:paraId="11DDD65A" w14:textId="77777777" w:rsidR="00867A83" w:rsidRPr="000A5958" w:rsidRDefault="00867A83" w:rsidP="00867A83">
      <w:pPr>
        <w:rPr>
          <w:rFonts w:cs="Arial"/>
          <w:b/>
          <w:bCs/>
          <w:iCs/>
        </w:rPr>
      </w:pPr>
    </w:p>
    <w:p w14:paraId="0674F4D8" w14:textId="77777777" w:rsidR="00867A83" w:rsidRDefault="00867A83" w:rsidP="00867A83">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4FE1B425" w14:textId="77777777" w:rsidR="00867A83" w:rsidRPr="00BB42EB" w:rsidRDefault="00867A83" w:rsidP="00867A83">
      <w:pPr>
        <w:spacing w:before="0"/>
        <w:ind w:left="-425" w:right="-164"/>
        <w:contextualSpacing/>
        <w:rPr>
          <w:rFonts w:cs="Arial"/>
          <w:sz w:val="24"/>
        </w:rPr>
      </w:pPr>
    </w:p>
    <w:p w14:paraId="20C8D9B1" w14:textId="77777777" w:rsidR="00867A83" w:rsidRPr="00BB42EB" w:rsidRDefault="00867A83" w:rsidP="00867A83">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54542481" w14:textId="77777777" w:rsidR="00867A83" w:rsidRPr="00BB42EB" w:rsidRDefault="00867A83" w:rsidP="00867A83">
      <w:pPr>
        <w:spacing w:before="0"/>
        <w:ind w:left="-425" w:right="-164"/>
        <w:contextualSpacing/>
        <w:rPr>
          <w:rFonts w:cs="Arial"/>
          <w:sz w:val="24"/>
        </w:rPr>
      </w:pPr>
    </w:p>
    <w:p w14:paraId="6FFA0669" w14:textId="4A6895BB" w:rsidR="00867A83" w:rsidRDefault="00867A83" w:rsidP="00706968">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JН/8300/0137/2017</w:t>
      </w:r>
      <w:r>
        <w:rPr>
          <w:rFonts w:cs="Arial"/>
          <w:sz w:val="24"/>
          <w:lang w:val="sr-Cyrl-CS"/>
        </w:rPr>
        <w:t xml:space="preserve"> – Партија 1 -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Београд</w:t>
      </w:r>
      <w:r w:rsidRPr="00BB42EB">
        <w:rPr>
          <w:rFonts w:cs="Arial"/>
          <w:sz w:val="24"/>
        </w:rPr>
        <w:t>, одн</w:t>
      </w:r>
      <w:r>
        <w:rPr>
          <w:rFonts w:cs="Arial"/>
          <w:sz w:val="24"/>
        </w:rPr>
        <w:t>осно да имамо на располагању:</w:t>
      </w:r>
    </w:p>
    <w:p w14:paraId="48CF6554" w14:textId="77777777" w:rsidR="00706968" w:rsidRPr="00BB42EB" w:rsidRDefault="00867A83" w:rsidP="00867A83">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706968" w:rsidRPr="00AD3D98" w14:paraId="52221D3C" w14:textId="77777777" w:rsidTr="00C225E9">
        <w:trPr>
          <w:trHeight w:val="627"/>
        </w:trPr>
        <w:tc>
          <w:tcPr>
            <w:tcW w:w="852" w:type="dxa"/>
            <w:shd w:val="clear" w:color="auto" w:fill="F2F2F2"/>
            <w:vAlign w:val="center"/>
          </w:tcPr>
          <w:p w14:paraId="576F2852" w14:textId="221EAC38" w:rsidR="00706968" w:rsidRPr="00AD3D98" w:rsidRDefault="00706968" w:rsidP="00C225E9">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5E6AC5B4" w14:textId="4CA2B685" w:rsidR="00706968" w:rsidRPr="00AD3D98" w:rsidRDefault="00706968" w:rsidP="00C225E9">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412F6428" w14:textId="77777777" w:rsidR="00706968" w:rsidRPr="00AD3D98" w:rsidRDefault="00706968" w:rsidP="00C225E9">
            <w:pPr>
              <w:spacing w:before="0"/>
              <w:jc w:val="center"/>
              <w:rPr>
                <w:rFonts w:cs="Arial"/>
                <w:sz w:val="24"/>
                <w:szCs w:val="24"/>
                <w:lang w:val="sr-Cyrl-RS"/>
              </w:rPr>
            </w:pPr>
            <w:r w:rsidRPr="00AD3D98">
              <w:rPr>
                <w:rFonts w:cs="Arial"/>
                <w:sz w:val="24"/>
                <w:szCs w:val="24"/>
                <w:lang w:val="sr-Cyrl-RS"/>
              </w:rPr>
              <w:t>Количина (комада)</w:t>
            </w:r>
          </w:p>
        </w:tc>
      </w:tr>
      <w:tr w:rsidR="00706968" w:rsidRPr="00AD3D98" w14:paraId="568AE7CC" w14:textId="77777777" w:rsidTr="00C225E9">
        <w:trPr>
          <w:trHeight w:val="523"/>
        </w:trPr>
        <w:tc>
          <w:tcPr>
            <w:tcW w:w="852" w:type="dxa"/>
            <w:shd w:val="clear" w:color="auto" w:fill="auto"/>
            <w:vAlign w:val="center"/>
          </w:tcPr>
          <w:p w14:paraId="01C86450"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FBCF88C" w14:textId="3E346782" w:rsidR="00706968" w:rsidRPr="00AD3D98" w:rsidRDefault="00706968" w:rsidP="008D56C2">
            <w:pPr>
              <w:rPr>
                <w:rFonts w:cs="Arial"/>
                <w:bCs/>
                <w:sz w:val="24"/>
                <w:szCs w:val="24"/>
                <w:lang w:val="sr-Cyrl-RS"/>
              </w:rPr>
            </w:pPr>
          </w:p>
        </w:tc>
        <w:tc>
          <w:tcPr>
            <w:tcW w:w="1387" w:type="dxa"/>
            <w:shd w:val="clear" w:color="auto" w:fill="auto"/>
            <w:vAlign w:val="center"/>
          </w:tcPr>
          <w:p w14:paraId="0F980881" w14:textId="77777777" w:rsidR="00706968" w:rsidRPr="00AD3D98" w:rsidRDefault="00706968" w:rsidP="008D56C2">
            <w:pPr>
              <w:rPr>
                <w:rFonts w:cs="Arial"/>
                <w:sz w:val="24"/>
                <w:szCs w:val="24"/>
                <w:lang w:val="sr-Cyrl-RS"/>
              </w:rPr>
            </w:pPr>
          </w:p>
        </w:tc>
      </w:tr>
      <w:tr w:rsidR="00706968" w:rsidRPr="00AD3D98" w14:paraId="19359EAA" w14:textId="77777777" w:rsidTr="00C225E9">
        <w:trPr>
          <w:trHeight w:val="606"/>
        </w:trPr>
        <w:tc>
          <w:tcPr>
            <w:tcW w:w="852" w:type="dxa"/>
            <w:shd w:val="clear" w:color="auto" w:fill="auto"/>
            <w:vAlign w:val="center"/>
          </w:tcPr>
          <w:p w14:paraId="29EB5A06"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44E954A6" w14:textId="1933F07A" w:rsidR="00706968" w:rsidRPr="0005218F" w:rsidRDefault="00706968" w:rsidP="008D56C2">
            <w:pPr>
              <w:rPr>
                <w:rFonts w:cs="Arial"/>
                <w:bCs/>
                <w:sz w:val="24"/>
                <w:szCs w:val="24"/>
                <w:lang w:val="sr-Cyrl-RS"/>
              </w:rPr>
            </w:pPr>
          </w:p>
        </w:tc>
        <w:tc>
          <w:tcPr>
            <w:tcW w:w="1387" w:type="dxa"/>
            <w:shd w:val="clear" w:color="auto" w:fill="auto"/>
            <w:vAlign w:val="center"/>
          </w:tcPr>
          <w:p w14:paraId="46612E2F" w14:textId="77777777" w:rsidR="00706968" w:rsidRPr="00AD3D98" w:rsidRDefault="00706968" w:rsidP="008D56C2">
            <w:pPr>
              <w:rPr>
                <w:rFonts w:cs="Arial"/>
                <w:sz w:val="24"/>
                <w:szCs w:val="24"/>
                <w:lang w:val="sr-Cyrl-RS"/>
              </w:rPr>
            </w:pPr>
          </w:p>
        </w:tc>
      </w:tr>
      <w:tr w:rsidR="00706968" w:rsidRPr="00AD3D98" w14:paraId="5415FE30" w14:textId="77777777" w:rsidTr="00C225E9">
        <w:trPr>
          <w:trHeight w:val="639"/>
        </w:trPr>
        <w:tc>
          <w:tcPr>
            <w:tcW w:w="852" w:type="dxa"/>
            <w:shd w:val="clear" w:color="auto" w:fill="auto"/>
            <w:vAlign w:val="center"/>
          </w:tcPr>
          <w:p w14:paraId="39148E37"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4A09F22" w14:textId="789D3802" w:rsidR="00706968" w:rsidRPr="0005218F" w:rsidRDefault="00706968" w:rsidP="008D56C2">
            <w:pPr>
              <w:rPr>
                <w:rFonts w:cs="Arial"/>
                <w:bCs/>
                <w:sz w:val="24"/>
                <w:szCs w:val="24"/>
                <w:lang w:val="sr-Cyrl-RS"/>
              </w:rPr>
            </w:pPr>
          </w:p>
        </w:tc>
        <w:tc>
          <w:tcPr>
            <w:tcW w:w="1387" w:type="dxa"/>
            <w:shd w:val="clear" w:color="auto" w:fill="auto"/>
            <w:vAlign w:val="center"/>
          </w:tcPr>
          <w:p w14:paraId="0105BC50" w14:textId="77777777" w:rsidR="00706968" w:rsidRPr="00AD3D98" w:rsidRDefault="00706968" w:rsidP="008D56C2">
            <w:pPr>
              <w:rPr>
                <w:rFonts w:cs="Arial"/>
                <w:sz w:val="24"/>
                <w:szCs w:val="24"/>
                <w:lang w:val="sr-Cyrl-RS"/>
              </w:rPr>
            </w:pPr>
          </w:p>
        </w:tc>
      </w:tr>
      <w:tr w:rsidR="00706968" w:rsidRPr="00AD3D98" w14:paraId="5F0ACCC0" w14:textId="77777777" w:rsidTr="00C225E9">
        <w:trPr>
          <w:trHeight w:val="563"/>
        </w:trPr>
        <w:tc>
          <w:tcPr>
            <w:tcW w:w="852" w:type="dxa"/>
            <w:shd w:val="clear" w:color="auto" w:fill="auto"/>
            <w:vAlign w:val="center"/>
          </w:tcPr>
          <w:p w14:paraId="6AC548F5"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D8CDC49" w14:textId="427A8DB4" w:rsidR="00706968" w:rsidRDefault="00706968" w:rsidP="008D56C2">
            <w:pPr>
              <w:rPr>
                <w:rFonts w:cs="Arial"/>
                <w:bCs/>
                <w:sz w:val="24"/>
                <w:szCs w:val="24"/>
                <w:lang w:val="sr-Cyrl-RS"/>
              </w:rPr>
            </w:pPr>
          </w:p>
        </w:tc>
        <w:tc>
          <w:tcPr>
            <w:tcW w:w="1387" w:type="dxa"/>
            <w:shd w:val="clear" w:color="auto" w:fill="auto"/>
            <w:vAlign w:val="center"/>
          </w:tcPr>
          <w:p w14:paraId="0FEBAAF9" w14:textId="77777777" w:rsidR="00706968" w:rsidRPr="00AD3D98" w:rsidRDefault="00706968" w:rsidP="008D56C2">
            <w:pPr>
              <w:rPr>
                <w:rFonts w:cs="Arial"/>
                <w:sz w:val="24"/>
                <w:szCs w:val="24"/>
                <w:lang w:val="sr-Cyrl-RS"/>
              </w:rPr>
            </w:pPr>
          </w:p>
        </w:tc>
      </w:tr>
      <w:tr w:rsidR="00706968" w:rsidRPr="00AD3D98" w14:paraId="064F9E7A" w14:textId="77777777" w:rsidTr="00C225E9">
        <w:trPr>
          <w:trHeight w:val="557"/>
        </w:trPr>
        <w:tc>
          <w:tcPr>
            <w:tcW w:w="852" w:type="dxa"/>
            <w:shd w:val="clear" w:color="auto" w:fill="auto"/>
            <w:vAlign w:val="center"/>
          </w:tcPr>
          <w:p w14:paraId="3C5DC7BA"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4C40C93" w14:textId="729AF84C" w:rsidR="00706968" w:rsidRDefault="00706968" w:rsidP="008D56C2">
            <w:pPr>
              <w:rPr>
                <w:rFonts w:cs="Arial"/>
                <w:bCs/>
                <w:sz w:val="24"/>
                <w:szCs w:val="24"/>
                <w:lang w:val="sr-Cyrl-RS"/>
              </w:rPr>
            </w:pPr>
          </w:p>
        </w:tc>
        <w:tc>
          <w:tcPr>
            <w:tcW w:w="1387" w:type="dxa"/>
            <w:shd w:val="clear" w:color="auto" w:fill="auto"/>
            <w:vAlign w:val="center"/>
          </w:tcPr>
          <w:p w14:paraId="202353B9" w14:textId="77777777" w:rsidR="00706968" w:rsidRPr="00AD3D98" w:rsidRDefault="00706968" w:rsidP="008D56C2">
            <w:pPr>
              <w:rPr>
                <w:rFonts w:cs="Arial"/>
                <w:sz w:val="24"/>
                <w:szCs w:val="24"/>
                <w:lang w:val="sr-Cyrl-RS"/>
              </w:rPr>
            </w:pPr>
          </w:p>
        </w:tc>
      </w:tr>
      <w:tr w:rsidR="00706968" w:rsidRPr="00AD3D98" w14:paraId="525CE144" w14:textId="77777777" w:rsidTr="00C225E9">
        <w:trPr>
          <w:trHeight w:val="551"/>
        </w:trPr>
        <w:tc>
          <w:tcPr>
            <w:tcW w:w="852" w:type="dxa"/>
            <w:shd w:val="clear" w:color="auto" w:fill="auto"/>
            <w:vAlign w:val="center"/>
          </w:tcPr>
          <w:p w14:paraId="4FDDF2CF"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10B8DB2D" w14:textId="77777777" w:rsidR="00706968" w:rsidRDefault="00706968" w:rsidP="008D56C2">
            <w:pPr>
              <w:rPr>
                <w:rFonts w:cs="Arial"/>
                <w:bCs/>
                <w:sz w:val="24"/>
                <w:szCs w:val="24"/>
                <w:lang w:val="sr-Cyrl-RS"/>
              </w:rPr>
            </w:pPr>
          </w:p>
        </w:tc>
        <w:tc>
          <w:tcPr>
            <w:tcW w:w="1387" w:type="dxa"/>
            <w:shd w:val="clear" w:color="auto" w:fill="auto"/>
            <w:vAlign w:val="center"/>
          </w:tcPr>
          <w:p w14:paraId="1EBCF703" w14:textId="77777777" w:rsidR="00706968" w:rsidRPr="00AD3D98" w:rsidRDefault="00706968" w:rsidP="008D56C2">
            <w:pPr>
              <w:rPr>
                <w:rFonts w:cs="Arial"/>
                <w:sz w:val="24"/>
                <w:szCs w:val="24"/>
                <w:lang w:val="sr-Cyrl-RS"/>
              </w:rPr>
            </w:pPr>
          </w:p>
        </w:tc>
      </w:tr>
      <w:tr w:rsidR="00706968" w:rsidRPr="00AD3D98" w14:paraId="761D260B" w14:textId="77777777" w:rsidTr="00C225E9">
        <w:trPr>
          <w:trHeight w:val="573"/>
        </w:trPr>
        <w:tc>
          <w:tcPr>
            <w:tcW w:w="852" w:type="dxa"/>
            <w:shd w:val="clear" w:color="auto" w:fill="auto"/>
            <w:vAlign w:val="center"/>
          </w:tcPr>
          <w:p w14:paraId="64BFD640"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E8B54B4" w14:textId="77777777" w:rsidR="00706968" w:rsidRDefault="00706968" w:rsidP="008D56C2">
            <w:pPr>
              <w:rPr>
                <w:rFonts w:cs="Arial"/>
                <w:bCs/>
                <w:sz w:val="24"/>
                <w:szCs w:val="24"/>
                <w:lang w:val="sr-Cyrl-RS"/>
              </w:rPr>
            </w:pPr>
          </w:p>
        </w:tc>
        <w:tc>
          <w:tcPr>
            <w:tcW w:w="1387" w:type="dxa"/>
            <w:shd w:val="clear" w:color="auto" w:fill="auto"/>
            <w:vAlign w:val="center"/>
          </w:tcPr>
          <w:p w14:paraId="323D561B" w14:textId="77777777" w:rsidR="00706968" w:rsidRPr="00AD3D98" w:rsidRDefault="00706968" w:rsidP="008D56C2">
            <w:pPr>
              <w:rPr>
                <w:rFonts w:cs="Arial"/>
                <w:sz w:val="24"/>
                <w:szCs w:val="24"/>
                <w:lang w:val="sr-Cyrl-RS"/>
              </w:rPr>
            </w:pPr>
          </w:p>
        </w:tc>
      </w:tr>
      <w:tr w:rsidR="00C225E9" w:rsidRPr="00AD3D98" w14:paraId="7B285857" w14:textId="77777777" w:rsidTr="00C225E9">
        <w:trPr>
          <w:trHeight w:val="573"/>
        </w:trPr>
        <w:tc>
          <w:tcPr>
            <w:tcW w:w="852" w:type="dxa"/>
            <w:shd w:val="clear" w:color="auto" w:fill="auto"/>
            <w:vAlign w:val="center"/>
          </w:tcPr>
          <w:p w14:paraId="09C60941" w14:textId="77777777" w:rsidR="00C225E9" w:rsidRPr="00AD3D98" w:rsidRDefault="00C225E9"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0D5DBE09" w14:textId="77777777" w:rsidR="00C225E9" w:rsidRDefault="00C225E9" w:rsidP="008D56C2">
            <w:pPr>
              <w:rPr>
                <w:rFonts w:cs="Arial"/>
                <w:bCs/>
                <w:sz w:val="24"/>
                <w:szCs w:val="24"/>
                <w:lang w:val="sr-Cyrl-RS"/>
              </w:rPr>
            </w:pPr>
          </w:p>
        </w:tc>
        <w:tc>
          <w:tcPr>
            <w:tcW w:w="1387" w:type="dxa"/>
            <w:shd w:val="clear" w:color="auto" w:fill="auto"/>
            <w:vAlign w:val="center"/>
          </w:tcPr>
          <w:p w14:paraId="60501451" w14:textId="77777777" w:rsidR="00C225E9" w:rsidRPr="00AD3D98" w:rsidRDefault="00C225E9" w:rsidP="008D56C2">
            <w:pPr>
              <w:rPr>
                <w:rFonts w:cs="Arial"/>
                <w:sz w:val="24"/>
                <w:szCs w:val="24"/>
                <w:lang w:val="sr-Cyrl-RS"/>
              </w:rPr>
            </w:pPr>
          </w:p>
        </w:tc>
      </w:tr>
      <w:tr w:rsidR="00C225E9" w:rsidRPr="00AD3D98" w14:paraId="5D24762F" w14:textId="77777777" w:rsidTr="00C225E9">
        <w:trPr>
          <w:trHeight w:val="573"/>
        </w:trPr>
        <w:tc>
          <w:tcPr>
            <w:tcW w:w="852" w:type="dxa"/>
            <w:shd w:val="clear" w:color="auto" w:fill="auto"/>
            <w:vAlign w:val="center"/>
          </w:tcPr>
          <w:p w14:paraId="05FD8E25" w14:textId="77777777" w:rsidR="00C225E9" w:rsidRPr="00AD3D98" w:rsidRDefault="00C225E9"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B42C4A8" w14:textId="77777777" w:rsidR="00C225E9" w:rsidRDefault="00C225E9" w:rsidP="008D56C2">
            <w:pPr>
              <w:rPr>
                <w:rFonts w:cs="Arial"/>
                <w:bCs/>
                <w:sz w:val="24"/>
                <w:szCs w:val="24"/>
                <w:lang w:val="sr-Cyrl-RS"/>
              </w:rPr>
            </w:pPr>
          </w:p>
        </w:tc>
        <w:tc>
          <w:tcPr>
            <w:tcW w:w="1387" w:type="dxa"/>
            <w:shd w:val="clear" w:color="auto" w:fill="auto"/>
            <w:vAlign w:val="center"/>
          </w:tcPr>
          <w:p w14:paraId="7B7F491A" w14:textId="77777777" w:rsidR="00C225E9" w:rsidRPr="00AD3D98" w:rsidRDefault="00C225E9" w:rsidP="008D56C2">
            <w:pPr>
              <w:rPr>
                <w:rFonts w:cs="Arial"/>
                <w:sz w:val="24"/>
                <w:szCs w:val="24"/>
                <w:lang w:val="sr-Cyrl-RS"/>
              </w:rPr>
            </w:pPr>
          </w:p>
        </w:tc>
      </w:tr>
      <w:tr w:rsidR="00C225E9" w:rsidRPr="00AD3D98" w14:paraId="7E90BF9E" w14:textId="77777777" w:rsidTr="00C225E9">
        <w:trPr>
          <w:trHeight w:val="573"/>
        </w:trPr>
        <w:tc>
          <w:tcPr>
            <w:tcW w:w="852" w:type="dxa"/>
            <w:shd w:val="clear" w:color="auto" w:fill="auto"/>
            <w:vAlign w:val="center"/>
          </w:tcPr>
          <w:p w14:paraId="61FCFF4C" w14:textId="77777777" w:rsidR="00C225E9" w:rsidRPr="00AD3D98" w:rsidRDefault="00C225E9"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41DAE0D3" w14:textId="77777777" w:rsidR="00C225E9" w:rsidRDefault="00C225E9" w:rsidP="008D56C2">
            <w:pPr>
              <w:rPr>
                <w:rFonts w:cs="Arial"/>
                <w:bCs/>
                <w:sz w:val="24"/>
                <w:szCs w:val="24"/>
                <w:lang w:val="sr-Cyrl-RS"/>
              </w:rPr>
            </w:pPr>
          </w:p>
        </w:tc>
        <w:tc>
          <w:tcPr>
            <w:tcW w:w="1387" w:type="dxa"/>
            <w:shd w:val="clear" w:color="auto" w:fill="auto"/>
            <w:vAlign w:val="center"/>
          </w:tcPr>
          <w:p w14:paraId="04EFCCCE" w14:textId="77777777" w:rsidR="00C225E9" w:rsidRPr="00AD3D98" w:rsidRDefault="00C225E9" w:rsidP="008D56C2">
            <w:pPr>
              <w:rPr>
                <w:rFonts w:cs="Arial"/>
                <w:sz w:val="24"/>
                <w:szCs w:val="24"/>
                <w:lang w:val="sr-Cyrl-RS"/>
              </w:rPr>
            </w:pPr>
          </w:p>
        </w:tc>
      </w:tr>
      <w:tr w:rsidR="00C225E9" w:rsidRPr="00AD3D98" w14:paraId="2355716B" w14:textId="77777777" w:rsidTr="00C225E9">
        <w:trPr>
          <w:trHeight w:val="573"/>
        </w:trPr>
        <w:tc>
          <w:tcPr>
            <w:tcW w:w="852" w:type="dxa"/>
            <w:shd w:val="clear" w:color="auto" w:fill="auto"/>
            <w:vAlign w:val="center"/>
          </w:tcPr>
          <w:p w14:paraId="16229090" w14:textId="77777777" w:rsidR="00C225E9" w:rsidRPr="00AD3D98" w:rsidRDefault="00C225E9"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471099E3" w14:textId="77777777" w:rsidR="00C225E9" w:rsidRDefault="00C225E9" w:rsidP="008D56C2">
            <w:pPr>
              <w:rPr>
                <w:rFonts w:cs="Arial"/>
                <w:bCs/>
                <w:sz w:val="24"/>
                <w:szCs w:val="24"/>
                <w:lang w:val="sr-Cyrl-RS"/>
              </w:rPr>
            </w:pPr>
          </w:p>
        </w:tc>
        <w:tc>
          <w:tcPr>
            <w:tcW w:w="1387" w:type="dxa"/>
            <w:shd w:val="clear" w:color="auto" w:fill="auto"/>
            <w:vAlign w:val="center"/>
          </w:tcPr>
          <w:p w14:paraId="62EC6E6F" w14:textId="77777777" w:rsidR="00C225E9" w:rsidRPr="00AD3D98" w:rsidRDefault="00C225E9" w:rsidP="008D56C2">
            <w:pPr>
              <w:rPr>
                <w:rFonts w:cs="Arial"/>
                <w:sz w:val="24"/>
                <w:szCs w:val="24"/>
                <w:lang w:val="sr-Cyrl-RS"/>
              </w:rPr>
            </w:pPr>
          </w:p>
        </w:tc>
      </w:tr>
      <w:tr w:rsidR="00C225E9" w:rsidRPr="00AD3D98" w14:paraId="4D6275D8" w14:textId="77777777" w:rsidTr="00C225E9">
        <w:trPr>
          <w:trHeight w:val="573"/>
        </w:trPr>
        <w:tc>
          <w:tcPr>
            <w:tcW w:w="852" w:type="dxa"/>
            <w:shd w:val="clear" w:color="auto" w:fill="auto"/>
            <w:vAlign w:val="center"/>
          </w:tcPr>
          <w:p w14:paraId="1A6BEF1B" w14:textId="77777777" w:rsidR="00C225E9" w:rsidRPr="00AD3D98" w:rsidRDefault="00C225E9"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39C0A923" w14:textId="77777777" w:rsidR="00C225E9" w:rsidRDefault="00C225E9" w:rsidP="008D56C2">
            <w:pPr>
              <w:rPr>
                <w:rFonts w:cs="Arial"/>
                <w:bCs/>
                <w:sz w:val="24"/>
                <w:szCs w:val="24"/>
                <w:lang w:val="sr-Cyrl-RS"/>
              </w:rPr>
            </w:pPr>
          </w:p>
        </w:tc>
        <w:tc>
          <w:tcPr>
            <w:tcW w:w="1387" w:type="dxa"/>
            <w:shd w:val="clear" w:color="auto" w:fill="auto"/>
            <w:vAlign w:val="center"/>
          </w:tcPr>
          <w:p w14:paraId="2F2584C0" w14:textId="77777777" w:rsidR="00C225E9" w:rsidRPr="00AD3D98" w:rsidRDefault="00C225E9" w:rsidP="008D56C2">
            <w:pPr>
              <w:rPr>
                <w:rFonts w:cs="Arial"/>
                <w:sz w:val="24"/>
                <w:szCs w:val="24"/>
                <w:lang w:val="sr-Cyrl-RS"/>
              </w:rPr>
            </w:pPr>
          </w:p>
        </w:tc>
      </w:tr>
    </w:tbl>
    <w:p w14:paraId="460CF7AF" w14:textId="2944FDC7" w:rsidR="00867A83" w:rsidRPr="00BB42EB" w:rsidRDefault="00867A83" w:rsidP="00706968">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867A83" w:rsidRPr="00BB42EB" w14:paraId="669DC706" w14:textId="77777777" w:rsidTr="00700919">
        <w:trPr>
          <w:jc w:val="center"/>
        </w:trPr>
        <w:tc>
          <w:tcPr>
            <w:tcW w:w="3342" w:type="dxa"/>
          </w:tcPr>
          <w:p w14:paraId="7A86DB86" w14:textId="77777777" w:rsidR="00867A83" w:rsidRPr="00BB42EB" w:rsidRDefault="00867A83" w:rsidP="00700919">
            <w:pPr>
              <w:spacing w:before="0"/>
              <w:ind w:left="-426" w:right="-164"/>
              <w:jc w:val="center"/>
              <w:rPr>
                <w:rFonts w:cs="Arial"/>
                <w:sz w:val="24"/>
              </w:rPr>
            </w:pPr>
            <w:r>
              <w:rPr>
                <w:rFonts w:cs="Arial"/>
                <w:sz w:val="24"/>
              </w:rPr>
              <w:t>Датум</w:t>
            </w:r>
          </w:p>
        </w:tc>
        <w:tc>
          <w:tcPr>
            <w:tcW w:w="2127" w:type="dxa"/>
          </w:tcPr>
          <w:p w14:paraId="22A0938D" w14:textId="77777777" w:rsidR="00867A83" w:rsidRPr="00BB42EB" w:rsidRDefault="00867A83" w:rsidP="00700919">
            <w:pPr>
              <w:spacing w:before="0"/>
              <w:ind w:left="-426" w:right="-164"/>
              <w:jc w:val="center"/>
              <w:rPr>
                <w:rFonts w:cs="Arial"/>
                <w:sz w:val="24"/>
                <w:lang w:val="ru-RU"/>
              </w:rPr>
            </w:pPr>
          </w:p>
        </w:tc>
        <w:tc>
          <w:tcPr>
            <w:tcW w:w="3801" w:type="dxa"/>
          </w:tcPr>
          <w:p w14:paraId="0549430C" w14:textId="77777777" w:rsidR="00867A83" w:rsidRPr="00BB42EB" w:rsidRDefault="00867A83" w:rsidP="00700919">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867A83" w:rsidRPr="00BB42EB" w14:paraId="47CF4A8E" w14:textId="77777777" w:rsidTr="00700919">
        <w:trPr>
          <w:jc w:val="center"/>
        </w:trPr>
        <w:tc>
          <w:tcPr>
            <w:tcW w:w="3342" w:type="dxa"/>
          </w:tcPr>
          <w:p w14:paraId="4DE91CB4" w14:textId="77777777" w:rsidR="00867A83" w:rsidRPr="00BB42EB" w:rsidRDefault="00867A83" w:rsidP="00700919">
            <w:pPr>
              <w:spacing w:before="0"/>
              <w:ind w:left="-426" w:right="-164"/>
              <w:jc w:val="center"/>
              <w:rPr>
                <w:rFonts w:cs="Arial"/>
                <w:sz w:val="24"/>
              </w:rPr>
            </w:pPr>
          </w:p>
        </w:tc>
        <w:tc>
          <w:tcPr>
            <w:tcW w:w="2127" w:type="dxa"/>
          </w:tcPr>
          <w:p w14:paraId="02FEF1F9" w14:textId="77777777" w:rsidR="00867A83" w:rsidRPr="00BB42EB" w:rsidRDefault="00867A83" w:rsidP="00700919">
            <w:pPr>
              <w:spacing w:before="0"/>
              <w:ind w:left="-426" w:right="-164"/>
              <w:jc w:val="center"/>
              <w:rPr>
                <w:rFonts w:cs="Arial"/>
                <w:sz w:val="24"/>
              </w:rPr>
            </w:pPr>
            <w:r w:rsidRPr="00BB42EB">
              <w:rPr>
                <w:rFonts w:cs="Arial"/>
                <w:sz w:val="24"/>
              </w:rPr>
              <w:t>М.П.</w:t>
            </w:r>
          </w:p>
        </w:tc>
        <w:tc>
          <w:tcPr>
            <w:tcW w:w="3801" w:type="dxa"/>
          </w:tcPr>
          <w:p w14:paraId="09958300" w14:textId="77777777" w:rsidR="00867A83" w:rsidRPr="00BB42EB" w:rsidRDefault="00867A83" w:rsidP="00700919">
            <w:pPr>
              <w:spacing w:before="0"/>
              <w:ind w:left="-426" w:right="-164"/>
              <w:jc w:val="center"/>
              <w:rPr>
                <w:rFonts w:cs="Arial"/>
                <w:sz w:val="24"/>
                <w:lang w:val="ru-RU"/>
              </w:rPr>
            </w:pPr>
          </w:p>
        </w:tc>
      </w:tr>
      <w:tr w:rsidR="00867A83" w:rsidRPr="00BB42EB" w14:paraId="252B260E" w14:textId="77777777" w:rsidTr="00700919">
        <w:trPr>
          <w:jc w:val="center"/>
        </w:trPr>
        <w:tc>
          <w:tcPr>
            <w:tcW w:w="3342" w:type="dxa"/>
            <w:tcBorders>
              <w:bottom w:val="single" w:sz="4" w:space="0" w:color="auto"/>
            </w:tcBorders>
          </w:tcPr>
          <w:p w14:paraId="766BF2DA" w14:textId="77777777" w:rsidR="00867A83" w:rsidRPr="00BB42EB" w:rsidRDefault="00867A83" w:rsidP="00700919">
            <w:pPr>
              <w:spacing w:before="0"/>
              <w:ind w:left="-426" w:right="-164"/>
              <w:jc w:val="center"/>
              <w:rPr>
                <w:rFonts w:cs="Arial"/>
                <w:sz w:val="24"/>
              </w:rPr>
            </w:pPr>
          </w:p>
        </w:tc>
        <w:tc>
          <w:tcPr>
            <w:tcW w:w="2127" w:type="dxa"/>
          </w:tcPr>
          <w:p w14:paraId="26509ED7" w14:textId="77777777" w:rsidR="00867A83" w:rsidRPr="00BB42EB" w:rsidRDefault="00867A83" w:rsidP="00700919">
            <w:pPr>
              <w:spacing w:before="0"/>
              <w:ind w:left="-426" w:right="-164"/>
              <w:jc w:val="center"/>
              <w:rPr>
                <w:rFonts w:cs="Arial"/>
                <w:sz w:val="24"/>
                <w:lang w:val="ru-RU"/>
              </w:rPr>
            </w:pPr>
          </w:p>
        </w:tc>
        <w:tc>
          <w:tcPr>
            <w:tcW w:w="3801" w:type="dxa"/>
            <w:tcBorders>
              <w:bottom w:val="single" w:sz="4" w:space="0" w:color="auto"/>
            </w:tcBorders>
          </w:tcPr>
          <w:p w14:paraId="7DEA6B81" w14:textId="77777777" w:rsidR="00867A83" w:rsidRPr="00BB42EB" w:rsidRDefault="00867A83" w:rsidP="00700919">
            <w:pPr>
              <w:spacing w:before="0"/>
              <w:ind w:left="-426" w:right="-164"/>
              <w:jc w:val="center"/>
              <w:rPr>
                <w:rFonts w:cs="Arial"/>
                <w:sz w:val="24"/>
                <w:lang w:val="ru-RU"/>
              </w:rPr>
            </w:pPr>
          </w:p>
        </w:tc>
      </w:tr>
      <w:tr w:rsidR="00867A83" w:rsidRPr="00BB42EB" w14:paraId="25AF5594" w14:textId="77777777" w:rsidTr="00700919">
        <w:trPr>
          <w:trHeight w:val="389"/>
          <w:jc w:val="center"/>
        </w:trPr>
        <w:tc>
          <w:tcPr>
            <w:tcW w:w="3342" w:type="dxa"/>
            <w:tcBorders>
              <w:top w:val="single" w:sz="4" w:space="0" w:color="auto"/>
            </w:tcBorders>
          </w:tcPr>
          <w:p w14:paraId="035FBA09" w14:textId="77777777" w:rsidR="00867A83" w:rsidRPr="00BB42EB" w:rsidRDefault="00867A83" w:rsidP="00700919">
            <w:pPr>
              <w:spacing w:before="0"/>
              <w:ind w:left="-426" w:right="-164"/>
              <w:jc w:val="center"/>
              <w:rPr>
                <w:rFonts w:cs="Arial"/>
                <w:sz w:val="24"/>
              </w:rPr>
            </w:pPr>
          </w:p>
        </w:tc>
        <w:tc>
          <w:tcPr>
            <w:tcW w:w="2127" w:type="dxa"/>
          </w:tcPr>
          <w:p w14:paraId="0A70A1AC" w14:textId="77777777" w:rsidR="00867A83" w:rsidRPr="00BB42EB" w:rsidRDefault="00867A83" w:rsidP="00700919">
            <w:pPr>
              <w:spacing w:before="0"/>
              <w:ind w:left="-426" w:right="-164"/>
              <w:jc w:val="center"/>
              <w:rPr>
                <w:rFonts w:cs="Arial"/>
                <w:sz w:val="24"/>
                <w:lang w:val="ru-RU"/>
              </w:rPr>
            </w:pPr>
          </w:p>
        </w:tc>
        <w:tc>
          <w:tcPr>
            <w:tcW w:w="3801" w:type="dxa"/>
            <w:tcBorders>
              <w:top w:val="single" w:sz="4" w:space="0" w:color="auto"/>
            </w:tcBorders>
          </w:tcPr>
          <w:p w14:paraId="1DF6F204" w14:textId="77777777" w:rsidR="00867A83" w:rsidRPr="00BB42EB" w:rsidRDefault="00867A83" w:rsidP="00700919">
            <w:pPr>
              <w:spacing w:before="0"/>
              <w:ind w:left="-426" w:right="-164"/>
              <w:jc w:val="center"/>
              <w:rPr>
                <w:rFonts w:cs="Arial"/>
                <w:sz w:val="24"/>
                <w:lang w:val="ru-RU"/>
              </w:rPr>
            </w:pPr>
          </w:p>
        </w:tc>
      </w:tr>
    </w:tbl>
    <w:p w14:paraId="1C1E0C51" w14:textId="77777777" w:rsidR="00867A83" w:rsidRPr="00867A83" w:rsidRDefault="00867A83" w:rsidP="00706968">
      <w:pPr>
        <w:spacing w:before="0"/>
        <w:ind w:left="-426" w:right="-164"/>
        <w:rPr>
          <w:rFonts w:cs="Arial"/>
          <w:b/>
          <w:i/>
          <w:lang w:val="sr-Cyrl-CS"/>
        </w:rPr>
      </w:pPr>
      <w:r w:rsidRPr="00867A83">
        <w:rPr>
          <w:rFonts w:cs="Arial"/>
          <w:b/>
          <w:i/>
          <w:lang w:val="sr-Cyrl-CS"/>
        </w:rPr>
        <w:t>Напомена</w:t>
      </w:r>
    </w:p>
    <w:p w14:paraId="47CB3D77" w14:textId="7466675B" w:rsidR="00706968" w:rsidRDefault="00867A83" w:rsidP="00867A83">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sidR="00706968">
        <w:rPr>
          <w:rFonts w:cs="Arial"/>
          <w:color w:val="auto"/>
          <w:sz w:val="22"/>
          <w:szCs w:val="22"/>
        </w:rPr>
        <w:br w:type="page"/>
      </w:r>
    </w:p>
    <w:p w14:paraId="1797F397" w14:textId="77777777" w:rsidR="00867A83" w:rsidRPr="00867A83" w:rsidRDefault="00867A83" w:rsidP="00867A83">
      <w:pPr>
        <w:pStyle w:val="KDKomentar"/>
        <w:spacing w:before="0"/>
        <w:ind w:left="-426" w:right="-164"/>
        <w:rPr>
          <w:rFonts w:cs="Arial"/>
          <w:i w:val="0"/>
          <w:color w:val="auto"/>
          <w:sz w:val="22"/>
          <w:szCs w:val="22"/>
          <w:lang w:val="sr-Cyrl-CS"/>
        </w:rPr>
      </w:pPr>
    </w:p>
    <w:p w14:paraId="38E112DE" w14:textId="77777777" w:rsidR="00E376F8" w:rsidRDefault="00E376F8" w:rsidP="00E376F8">
      <w:pPr>
        <w:jc w:val="right"/>
        <w:rPr>
          <w:rFonts w:cs="Arial"/>
          <w:b/>
          <w:sz w:val="24"/>
          <w:lang w:val="sr-Cyrl-RS"/>
        </w:rPr>
      </w:pPr>
      <w:r>
        <w:rPr>
          <w:rFonts w:cs="Arial"/>
          <w:b/>
          <w:sz w:val="24"/>
          <w:lang w:val="sr-Cyrl-RS"/>
        </w:rPr>
        <w:t>Образац 10</w:t>
      </w:r>
      <w:r w:rsidRPr="00BB42EB">
        <w:rPr>
          <w:rFonts w:cs="Arial"/>
          <w:b/>
          <w:sz w:val="24"/>
          <w:lang w:val="sr-Cyrl-RS"/>
        </w:rPr>
        <w:t>.1</w:t>
      </w:r>
    </w:p>
    <w:p w14:paraId="2D9DA14C" w14:textId="77777777" w:rsidR="00E376F8" w:rsidRPr="00BB42EB" w:rsidRDefault="00E376F8" w:rsidP="00E376F8">
      <w:pPr>
        <w:jc w:val="right"/>
        <w:rPr>
          <w:rFonts w:cs="Arial"/>
          <w:b/>
          <w:sz w:val="24"/>
          <w:lang w:val="sr-Cyrl-RS"/>
        </w:rPr>
      </w:pPr>
    </w:p>
    <w:p w14:paraId="1341A180" w14:textId="77777777" w:rsidR="00E376F8" w:rsidRPr="0079618B" w:rsidRDefault="00E376F8" w:rsidP="00E376F8">
      <w:pPr>
        <w:spacing w:before="0"/>
        <w:contextualSpacing/>
        <w:jc w:val="center"/>
        <w:rPr>
          <w:rFonts w:cs="Arial"/>
          <w:sz w:val="24"/>
          <w:szCs w:val="24"/>
          <w:lang w:val="ru-RU"/>
        </w:rPr>
      </w:pPr>
      <w:bookmarkStart w:id="255" w:name="_Toc442559946"/>
      <w:r w:rsidRPr="0079618B">
        <w:rPr>
          <w:rFonts w:cs="Arial"/>
          <w:b/>
          <w:sz w:val="24"/>
          <w:szCs w:val="24"/>
          <w:lang w:val="ru-RU"/>
        </w:rPr>
        <w:t>ИЗЈАВА ПОНУЂАЧА – КАДРОВСКИ КАПАЦИТЕТ</w:t>
      </w:r>
    </w:p>
    <w:p w14:paraId="57DD6A83" w14:textId="77777777" w:rsidR="00E376F8" w:rsidRDefault="00E376F8" w:rsidP="00E376F8">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644C1A93" w14:textId="77777777" w:rsidR="00E376F8" w:rsidRPr="0079618B" w:rsidRDefault="00E376F8" w:rsidP="00E376F8">
      <w:pPr>
        <w:spacing w:before="0"/>
        <w:ind w:left="-567" w:right="-185"/>
        <w:contextualSpacing/>
        <w:rPr>
          <w:rFonts w:cs="Arial"/>
          <w:sz w:val="24"/>
          <w:szCs w:val="24"/>
          <w:lang w:val="ru-RU"/>
        </w:rPr>
      </w:pPr>
    </w:p>
    <w:p w14:paraId="56A46453" w14:textId="77777777" w:rsidR="00E376F8" w:rsidRDefault="00E376F8" w:rsidP="00E376F8">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7BA9A5B5" w14:textId="77777777" w:rsidR="00E376F8" w:rsidRPr="0079618B" w:rsidRDefault="00E376F8" w:rsidP="00E376F8">
      <w:pPr>
        <w:spacing w:before="0"/>
        <w:ind w:left="-567" w:right="-185"/>
        <w:contextualSpacing/>
        <w:jc w:val="center"/>
        <w:rPr>
          <w:rFonts w:cs="Arial"/>
          <w:sz w:val="24"/>
          <w:szCs w:val="24"/>
          <w:lang w:val="ru-RU"/>
        </w:rPr>
      </w:pPr>
    </w:p>
    <w:p w14:paraId="3646FDA0" w14:textId="77777777" w:rsidR="00E376F8" w:rsidRDefault="00E376F8" w:rsidP="00E376F8">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Pr>
          <w:rFonts w:cs="Arial"/>
          <w:sz w:val="24"/>
          <w:szCs w:val="24"/>
        </w:rPr>
        <w:t>JН/1000/0388/2017</w:t>
      </w:r>
      <w:r>
        <w:rPr>
          <w:rFonts w:cs="Arial"/>
          <w:sz w:val="24"/>
          <w:szCs w:val="24"/>
          <w:lang w:val="sr-Cyrl-RS"/>
        </w:rPr>
        <w:t xml:space="preserve"> - Партија 1 -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Београд</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5C7CBA1E" w14:textId="77777777" w:rsidR="00E376F8" w:rsidRDefault="00E376F8" w:rsidP="00E376F8">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E376F8" w:rsidRPr="00985805" w14:paraId="18B1FD7B" w14:textId="77777777" w:rsidTr="000546A3">
        <w:trPr>
          <w:trHeight w:val="531"/>
        </w:trPr>
        <w:tc>
          <w:tcPr>
            <w:tcW w:w="709" w:type="dxa"/>
            <w:shd w:val="clear" w:color="auto" w:fill="F2F2F2" w:themeFill="background1" w:themeFillShade="F2"/>
            <w:vAlign w:val="center"/>
          </w:tcPr>
          <w:p w14:paraId="37FCE651" w14:textId="77777777" w:rsidR="00E376F8" w:rsidRPr="009824EF" w:rsidRDefault="00E376F8" w:rsidP="000546A3">
            <w:pPr>
              <w:tabs>
                <w:tab w:val="left" w:pos="8098"/>
              </w:tabs>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7C1C8DF5" w14:textId="77777777" w:rsidR="00E376F8" w:rsidRPr="009824EF" w:rsidRDefault="00E376F8" w:rsidP="000546A3">
            <w:pPr>
              <w:spacing w:after="12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6E7EFCB7" w14:textId="77777777" w:rsidR="00E376F8" w:rsidRPr="009824EF" w:rsidRDefault="00E376F8" w:rsidP="000546A3">
            <w:pPr>
              <w:spacing w:after="12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E376F8" w:rsidRPr="00985805" w14:paraId="6596A620" w14:textId="77777777" w:rsidTr="000546A3">
        <w:trPr>
          <w:trHeight w:val="563"/>
        </w:trPr>
        <w:tc>
          <w:tcPr>
            <w:tcW w:w="709" w:type="dxa"/>
            <w:shd w:val="clear" w:color="auto" w:fill="auto"/>
            <w:vAlign w:val="center"/>
          </w:tcPr>
          <w:p w14:paraId="7F561B0A"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25585A27"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49874609"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8B87848" w14:textId="77777777" w:rsidTr="000546A3">
        <w:trPr>
          <w:trHeight w:val="543"/>
        </w:trPr>
        <w:tc>
          <w:tcPr>
            <w:tcW w:w="709" w:type="dxa"/>
            <w:shd w:val="clear" w:color="auto" w:fill="auto"/>
            <w:vAlign w:val="center"/>
          </w:tcPr>
          <w:p w14:paraId="5F70182D"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6A5C6E88"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77093EBB"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75A7BE5" w14:textId="77777777" w:rsidTr="000546A3">
        <w:trPr>
          <w:trHeight w:val="551"/>
        </w:trPr>
        <w:tc>
          <w:tcPr>
            <w:tcW w:w="709" w:type="dxa"/>
            <w:shd w:val="clear" w:color="auto" w:fill="auto"/>
            <w:vAlign w:val="center"/>
          </w:tcPr>
          <w:p w14:paraId="17EB2ED0"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46F8E12"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36AA1E55"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2378E7DD" w14:textId="77777777" w:rsidTr="000546A3">
        <w:trPr>
          <w:trHeight w:val="573"/>
        </w:trPr>
        <w:tc>
          <w:tcPr>
            <w:tcW w:w="709" w:type="dxa"/>
            <w:shd w:val="clear" w:color="auto" w:fill="auto"/>
            <w:vAlign w:val="center"/>
          </w:tcPr>
          <w:p w14:paraId="254FD1F1"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0235C48D"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63C1F8F6"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23AFA27D" w14:textId="77777777" w:rsidTr="000546A3">
        <w:trPr>
          <w:trHeight w:val="553"/>
        </w:trPr>
        <w:tc>
          <w:tcPr>
            <w:tcW w:w="709" w:type="dxa"/>
            <w:shd w:val="clear" w:color="auto" w:fill="auto"/>
            <w:vAlign w:val="center"/>
          </w:tcPr>
          <w:p w14:paraId="7063C261"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E24ECD0"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299DBEDB"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BDCC28B" w14:textId="77777777" w:rsidTr="000546A3">
        <w:trPr>
          <w:trHeight w:val="546"/>
        </w:trPr>
        <w:tc>
          <w:tcPr>
            <w:tcW w:w="709" w:type="dxa"/>
            <w:shd w:val="clear" w:color="auto" w:fill="auto"/>
            <w:vAlign w:val="center"/>
          </w:tcPr>
          <w:p w14:paraId="23F96177"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11CD3B8"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39F30A3E"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376C3CE" w14:textId="77777777" w:rsidTr="000546A3">
        <w:trPr>
          <w:trHeight w:val="555"/>
        </w:trPr>
        <w:tc>
          <w:tcPr>
            <w:tcW w:w="709" w:type="dxa"/>
            <w:shd w:val="clear" w:color="auto" w:fill="auto"/>
            <w:vAlign w:val="center"/>
          </w:tcPr>
          <w:p w14:paraId="1F20160E"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2CFADC79"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2EE8C914"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A1AF4F7" w14:textId="77777777" w:rsidTr="000546A3">
        <w:trPr>
          <w:trHeight w:val="549"/>
        </w:trPr>
        <w:tc>
          <w:tcPr>
            <w:tcW w:w="709" w:type="dxa"/>
            <w:shd w:val="clear" w:color="auto" w:fill="auto"/>
            <w:vAlign w:val="center"/>
          </w:tcPr>
          <w:p w14:paraId="6E4290DF"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0ABCAF74"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03A3B31C"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D03AE41" w14:textId="77777777" w:rsidTr="000546A3">
        <w:trPr>
          <w:trHeight w:val="571"/>
        </w:trPr>
        <w:tc>
          <w:tcPr>
            <w:tcW w:w="709" w:type="dxa"/>
            <w:shd w:val="clear" w:color="auto" w:fill="auto"/>
            <w:vAlign w:val="center"/>
          </w:tcPr>
          <w:p w14:paraId="37347F9F"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7410D312"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447E5159"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274423C1" w14:textId="77777777" w:rsidTr="000546A3">
        <w:trPr>
          <w:trHeight w:val="551"/>
        </w:trPr>
        <w:tc>
          <w:tcPr>
            <w:tcW w:w="709" w:type="dxa"/>
            <w:shd w:val="clear" w:color="auto" w:fill="auto"/>
            <w:vAlign w:val="center"/>
          </w:tcPr>
          <w:p w14:paraId="5140D52B"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F3EBF7E"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65451BB0" w14:textId="77777777" w:rsidR="00E376F8" w:rsidRPr="00985805" w:rsidRDefault="00E376F8" w:rsidP="000546A3">
            <w:pPr>
              <w:tabs>
                <w:tab w:val="left" w:pos="8098"/>
              </w:tabs>
              <w:outlineLvl w:val="0"/>
              <w:rPr>
                <w:rFonts w:cs="Arial"/>
                <w:bCs/>
                <w:kern w:val="28"/>
                <w:sz w:val="20"/>
                <w:lang w:val="sr-Cyrl-CS"/>
              </w:rPr>
            </w:pPr>
          </w:p>
        </w:tc>
      </w:tr>
    </w:tbl>
    <w:p w14:paraId="7C1C5D67" w14:textId="77777777" w:rsidR="00E376F8" w:rsidRPr="0079618B" w:rsidRDefault="00E376F8" w:rsidP="00E376F8">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E376F8" w:rsidRPr="00E95AB1" w14:paraId="6A20B971" w14:textId="77777777" w:rsidTr="000546A3">
        <w:trPr>
          <w:trHeight w:val="239"/>
          <w:jc w:val="center"/>
        </w:trPr>
        <w:tc>
          <w:tcPr>
            <w:tcW w:w="3463" w:type="dxa"/>
          </w:tcPr>
          <w:p w14:paraId="673844C2" w14:textId="77777777" w:rsidR="00E376F8" w:rsidRPr="00E95AB1" w:rsidRDefault="00E376F8" w:rsidP="000546A3">
            <w:pPr>
              <w:spacing w:before="0"/>
              <w:jc w:val="center"/>
              <w:rPr>
                <w:rFonts w:cs="Arial"/>
                <w:sz w:val="24"/>
                <w:szCs w:val="24"/>
              </w:rPr>
            </w:pPr>
            <w:r>
              <w:rPr>
                <w:rFonts w:cs="Arial"/>
                <w:sz w:val="24"/>
                <w:szCs w:val="24"/>
              </w:rPr>
              <w:t>Датум</w:t>
            </w:r>
          </w:p>
        </w:tc>
        <w:tc>
          <w:tcPr>
            <w:tcW w:w="1897" w:type="dxa"/>
          </w:tcPr>
          <w:p w14:paraId="74B2A88E" w14:textId="77777777" w:rsidR="00E376F8" w:rsidRPr="00E95AB1" w:rsidRDefault="00E376F8" w:rsidP="000546A3">
            <w:pPr>
              <w:spacing w:before="0"/>
              <w:jc w:val="center"/>
              <w:rPr>
                <w:rFonts w:cs="Arial"/>
                <w:sz w:val="24"/>
                <w:szCs w:val="24"/>
                <w:lang w:val="ru-RU"/>
              </w:rPr>
            </w:pPr>
          </w:p>
        </w:tc>
        <w:tc>
          <w:tcPr>
            <w:tcW w:w="3588" w:type="dxa"/>
          </w:tcPr>
          <w:p w14:paraId="04F946E0" w14:textId="77777777" w:rsidR="00E376F8" w:rsidRPr="00E95AB1" w:rsidRDefault="00E376F8" w:rsidP="000546A3">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E376F8" w:rsidRPr="00E95AB1" w14:paraId="6C861125" w14:textId="77777777" w:rsidTr="000546A3">
        <w:trPr>
          <w:trHeight w:val="252"/>
          <w:jc w:val="center"/>
        </w:trPr>
        <w:tc>
          <w:tcPr>
            <w:tcW w:w="3463" w:type="dxa"/>
          </w:tcPr>
          <w:p w14:paraId="04771B7E" w14:textId="77777777" w:rsidR="00E376F8" w:rsidRPr="00E95AB1" w:rsidRDefault="00E376F8" w:rsidP="000546A3">
            <w:pPr>
              <w:spacing w:before="0"/>
              <w:jc w:val="center"/>
              <w:rPr>
                <w:rFonts w:cs="Arial"/>
                <w:sz w:val="24"/>
                <w:szCs w:val="24"/>
              </w:rPr>
            </w:pPr>
          </w:p>
        </w:tc>
        <w:tc>
          <w:tcPr>
            <w:tcW w:w="1897" w:type="dxa"/>
          </w:tcPr>
          <w:p w14:paraId="6866526A" w14:textId="77777777" w:rsidR="00E376F8" w:rsidRPr="00E95AB1" w:rsidRDefault="00E376F8" w:rsidP="000546A3">
            <w:pPr>
              <w:spacing w:before="0"/>
              <w:jc w:val="center"/>
              <w:rPr>
                <w:rFonts w:cs="Arial"/>
                <w:sz w:val="24"/>
                <w:szCs w:val="24"/>
              </w:rPr>
            </w:pPr>
            <w:r w:rsidRPr="00E95AB1">
              <w:rPr>
                <w:rFonts w:cs="Arial"/>
                <w:sz w:val="24"/>
                <w:szCs w:val="24"/>
              </w:rPr>
              <w:t>М.П.</w:t>
            </w:r>
          </w:p>
        </w:tc>
        <w:tc>
          <w:tcPr>
            <w:tcW w:w="3588" w:type="dxa"/>
          </w:tcPr>
          <w:p w14:paraId="38749BB4" w14:textId="77777777" w:rsidR="00E376F8" w:rsidRPr="00E95AB1" w:rsidRDefault="00E376F8" w:rsidP="000546A3">
            <w:pPr>
              <w:spacing w:before="0"/>
              <w:jc w:val="center"/>
              <w:rPr>
                <w:rFonts w:cs="Arial"/>
                <w:sz w:val="24"/>
                <w:szCs w:val="24"/>
                <w:lang w:val="ru-RU"/>
              </w:rPr>
            </w:pPr>
          </w:p>
        </w:tc>
      </w:tr>
      <w:tr w:rsidR="00E376F8" w:rsidRPr="00E95AB1" w14:paraId="13CBE164" w14:textId="77777777" w:rsidTr="000546A3">
        <w:trPr>
          <w:trHeight w:val="239"/>
          <w:jc w:val="center"/>
        </w:trPr>
        <w:tc>
          <w:tcPr>
            <w:tcW w:w="3463" w:type="dxa"/>
            <w:tcBorders>
              <w:bottom w:val="single" w:sz="4" w:space="0" w:color="auto"/>
            </w:tcBorders>
          </w:tcPr>
          <w:p w14:paraId="6E4CA097" w14:textId="77777777" w:rsidR="00E376F8" w:rsidRPr="00E95AB1" w:rsidRDefault="00E376F8" w:rsidP="000546A3">
            <w:pPr>
              <w:spacing w:before="0"/>
              <w:jc w:val="center"/>
              <w:rPr>
                <w:rFonts w:cs="Arial"/>
                <w:sz w:val="24"/>
                <w:szCs w:val="24"/>
              </w:rPr>
            </w:pPr>
          </w:p>
        </w:tc>
        <w:tc>
          <w:tcPr>
            <w:tcW w:w="1897" w:type="dxa"/>
          </w:tcPr>
          <w:p w14:paraId="0CB9AD48" w14:textId="77777777" w:rsidR="00E376F8" w:rsidRPr="00E95AB1" w:rsidRDefault="00E376F8" w:rsidP="000546A3">
            <w:pPr>
              <w:spacing w:before="0"/>
              <w:jc w:val="center"/>
              <w:rPr>
                <w:rFonts w:cs="Arial"/>
                <w:sz w:val="24"/>
                <w:szCs w:val="24"/>
                <w:lang w:val="ru-RU"/>
              </w:rPr>
            </w:pPr>
          </w:p>
        </w:tc>
        <w:tc>
          <w:tcPr>
            <w:tcW w:w="3588" w:type="dxa"/>
            <w:tcBorders>
              <w:bottom w:val="single" w:sz="4" w:space="0" w:color="auto"/>
            </w:tcBorders>
          </w:tcPr>
          <w:p w14:paraId="4A395056" w14:textId="77777777" w:rsidR="00E376F8" w:rsidRPr="00E95AB1" w:rsidRDefault="00E376F8" w:rsidP="000546A3">
            <w:pPr>
              <w:spacing w:before="0"/>
              <w:jc w:val="center"/>
              <w:rPr>
                <w:rFonts w:cs="Arial"/>
                <w:sz w:val="24"/>
                <w:szCs w:val="24"/>
                <w:lang w:val="ru-RU"/>
              </w:rPr>
            </w:pPr>
          </w:p>
        </w:tc>
      </w:tr>
      <w:tr w:rsidR="00E376F8" w:rsidRPr="00E95AB1" w14:paraId="729E2CEA" w14:textId="77777777" w:rsidTr="000546A3">
        <w:trPr>
          <w:trHeight w:val="345"/>
          <w:jc w:val="center"/>
        </w:trPr>
        <w:tc>
          <w:tcPr>
            <w:tcW w:w="3463" w:type="dxa"/>
            <w:tcBorders>
              <w:top w:val="single" w:sz="4" w:space="0" w:color="auto"/>
            </w:tcBorders>
          </w:tcPr>
          <w:p w14:paraId="0F926D42" w14:textId="77777777" w:rsidR="00E376F8" w:rsidRPr="00E95AB1" w:rsidRDefault="00E376F8" w:rsidP="000546A3">
            <w:pPr>
              <w:spacing w:before="0"/>
              <w:jc w:val="center"/>
              <w:rPr>
                <w:rFonts w:cs="Arial"/>
                <w:sz w:val="24"/>
                <w:szCs w:val="24"/>
              </w:rPr>
            </w:pPr>
          </w:p>
        </w:tc>
        <w:tc>
          <w:tcPr>
            <w:tcW w:w="1897" w:type="dxa"/>
          </w:tcPr>
          <w:p w14:paraId="7F762BBA" w14:textId="77777777" w:rsidR="00E376F8" w:rsidRPr="00E95AB1" w:rsidRDefault="00E376F8" w:rsidP="000546A3">
            <w:pPr>
              <w:spacing w:before="0"/>
              <w:jc w:val="center"/>
              <w:rPr>
                <w:rFonts w:cs="Arial"/>
                <w:sz w:val="24"/>
                <w:szCs w:val="24"/>
                <w:lang w:val="ru-RU"/>
              </w:rPr>
            </w:pPr>
          </w:p>
        </w:tc>
        <w:tc>
          <w:tcPr>
            <w:tcW w:w="3588" w:type="dxa"/>
            <w:tcBorders>
              <w:top w:val="single" w:sz="4" w:space="0" w:color="auto"/>
            </w:tcBorders>
          </w:tcPr>
          <w:p w14:paraId="73788BF5" w14:textId="77777777" w:rsidR="00E376F8" w:rsidRPr="00E95AB1" w:rsidRDefault="00E376F8" w:rsidP="000546A3">
            <w:pPr>
              <w:spacing w:before="0"/>
              <w:jc w:val="center"/>
              <w:rPr>
                <w:rFonts w:cs="Arial"/>
                <w:sz w:val="24"/>
                <w:szCs w:val="24"/>
                <w:lang w:val="ru-RU"/>
              </w:rPr>
            </w:pPr>
          </w:p>
        </w:tc>
      </w:tr>
    </w:tbl>
    <w:p w14:paraId="392DF10A" w14:textId="77777777" w:rsidR="00E376F8" w:rsidRPr="00D86DB1" w:rsidRDefault="00E376F8" w:rsidP="00E376F8">
      <w:pPr>
        <w:spacing w:before="0"/>
        <w:ind w:left="-567" w:right="-327"/>
        <w:contextualSpacing/>
        <w:rPr>
          <w:rFonts w:cs="Arial"/>
          <w:b/>
          <w:i/>
          <w:szCs w:val="20"/>
          <w:lang w:val="sr-Cyrl-CS"/>
        </w:rPr>
      </w:pPr>
      <w:r w:rsidRPr="00D86DB1">
        <w:rPr>
          <w:rFonts w:cs="Arial"/>
          <w:b/>
          <w:i/>
          <w:szCs w:val="20"/>
          <w:lang w:val="sr-Cyrl-CS"/>
        </w:rPr>
        <w:t>Напомена</w:t>
      </w:r>
    </w:p>
    <w:p w14:paraId="2C9F2341" w14:textId="70184B4D" w:rsidR="00E376F8" w:rsidRPr="00E376F8" w:rsidRDefault="00E376F8" w:rsidP="00E376F8">
      <w:pPr>
        <w:pStyle w:val="KDKomentar"/>
        <w:spacing w:before="0"/>
        <w:ind w:left="-567" w:right="-327"/>
        <w:contextualSpacing/>
        <w:rPr>
          <w:rFonts w:cs="Arial"/>
          <w:i w:val="0"/>
          <w:color w:val="auto"/>
          <w:sz w:val="22"/>
          <w:lang w:val="sr-Cyrl-CS"/>
        </w:rPr>
        <w:sectPr w:rsidR="00E376F8" w:rsidRPr="00E376F8" w:rsidSect="006F7177">
          <w:footnotePr>
            <w:pos w:val="beneathText"/>
          </w:footnotePr>
          <w:pgSz w:w="11909" w:h="16834" w:code="9"/>
          <w:pgMar w:top="1276" w:right="1440" w:bottom="1134" w:left="1440" w:header="142" w:footer="436" w:gutter="0"/>
          <w:cols w:space="708"/>
          <w:titlePg/>
          <w:docGrid w:linePitch="360"/>
        </w:sect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bookmarkEnd w:id="255"/>
    <w:p w14:paraId="3EB67510" w14:textId="76D8546D" w:rsidR="00867A83" w:rsidRDefault="00E376F8" w:rsidP="00BB42EB">
      <w:pPr>
        <w:jc w:val="right"/>
        <w:rPr>
          <w:rFonts w:cs="Arial"/>
          <w:b/>
          <w:sz w:val="24"/>
          <w:lang w:val="sr-Cyrl-RS"/>
        </w:rPr>
      </w:pPr>
      <w:r>
        <w:rPr>
          <w:rFonts w:cs="Arial"/>
          <w:b/>
          <w:sz w:val="24"/>
          <w:lang w:val="sr-Cyrl-RS"/>
        </w:rPr>
        <w:lastRenderedPageBreak/>
        <w:t>Образац 11</w:t>
      </w:r>
      <w:r w:rsidR="00700919">
        <w:rPr>
          <w:rFonts w:cs="Arial"/>
          <w:b/>
          <w:sz w:val="24"/>
          <w:lang w:val="sr-Cyrl-RS"/>
        </w:rPr>
        <w:t>.1</w:t>
      </w:r>
    </w:p>
    <w:p w14:paraId="3344B9E8" w14:textId="77777777" w:rsidR="00700919" w:rsidRPr="00700919" w:rsidRDefault="00700919" w:rsidP="00700919">
      <w:pPr>
        <w:spacing w:before="0"/>
        <w:jc w:val="center"/>
        <w:rPr>
          <w:rFonts w:cs="Arial"/>
          <w:b/>
          <w:sz w:val="24"/>
          <w:szCs w:val="24"/>
          <w:lang w:val="ru-RU"/>
        </w:rPr>
      </w:pPr>
      <w:r w:rsidRPr="00700919">
        <w:rPr>
          <w:rFonts w:cs="Arial"/>
          <w:b/>
          <w:sz w:val="24"/>
          <w:szCs w:val="24"/>
          <w:lang w:val="ru-RU"/>
        </w:rPr>
        <w:t>МОДЕЛ УГОВОРА</w:t>
      </w:r>
    </w:p>
    <w:p w14:paraId="6E9CC93A" w14:textId="77777777" w:rsidR="00700919" w:rsidRPr="00700919" w:rsidRDefault="00700919" w:rsidP="00700919">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0FE0AF02" w14:textId="77777777" w:rsidR="00700919" w:rsidRPr="00700919" w:rsidRDefault="00700919" w:rsidP="00700919">
      <w:pPr>
        <w:spacing w:before="0"/>
        <w:rPr>
          <w:rFonts w:cs="Arial"/>
          <w:b/>
          <w:sz w:val="24"/>
          <w:szCs w:val="24"/>
          <w:lang w:val="ru-RU"/>
        </w:rPr>
      </w:pPr>
    </w:p>
    <w:p w14:paraId="39A699CC" w14:textId="77777777" w:rsidR="00700919" w:rsidRPr="00700919" w:rsidRDefault="00700919" w:rsidP="00700919">
      <w:pPr>
        <w:spacing w:before="0"/>
        <w:rPr>
          <w:rFonts w:eastAsia="Calibri" w:cs="Arial"/>
          <w:sz w:val="24"/>
          <w:szCs w:val="24"/>
        </w:rPr>
      </w:pPr>
      <w:r w:rsidRPr="00700919">
        <w:rPr>
          <w:rFonts w:eastAsia="Calibri" w:cs="Arial"/>
          <w:sz w:val="24"/>
          <w:szCs w:val="24"/>
        </w:rPr>
        <w:t>Закључен између:</w:t>
      </w:r>
    </w:p>
    <w:p w14:paraId="4766F82F" w14:textId="77777777" w:rsidR="00700919" w:rsidRPr="00700919" w:rsidRDefault="00700919" w:rsidP="00700919">
      <w:pPr>
        <w:spacing w:before="0"/>
        <w:rPr>
          <w:rFonts w:eastAsia="Calibri" w:cs="Arial"/>
          <w:sz w:val="24"/>
          <w:szCs w:val="24"/>
        </w:rPr>
      </w:pPr>
    </w:p>
    <w:p w14:paraId="544BEB14" w14:textId="07221314" w:rsidR="00700919" w:rsidRPr="00700919" w:rsidRDefault="00700919" w:rsidP="000063A3">
      <w:pPr>
        <w:numPr>
          <w:ilvl w:val="0"/>
          <w:numId w:val="43"/>
        </w:numPr>
        <w:spacing w:before="0"/>
        <w:ind w:left="0" w:firstLine="0"/>
        <w:contextualSpacing/>
        <w:rPr>
          <w:rFonts w:eastAsia="Calibri" w:cs="Arial"/>
          <w:sz w:val="24"/>
          <w:szCs w:val="24"/>
        </w:rPr>
      </w:pPr>
      <w:r w:rsidRPr="00700919">
        <w:rPr>
          <w:rFonts w:eastAsia="Calibri" w:cs="Arial"/>
          <w:sz w:val="24"/>
          <w:szCs w:val="24"/>
        </w:rPr>
        <w:t>Јавног предузећа „Електропривреда Србије“, Београд,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(у даљем тексту: Наручилац</w:t>
      </w:r>
      <w:r w:rsidRPr="00700919">
        <w:rPr>
          <w:rFonts w:eastAsia="Calibri" w:cs="Arial"/>
          <w:sz w:val="24"/>
          <w:szCs w:val="24"/>
        </w:rPr>
        <w:t xml:space="preserve">), </w:t>
      </w:r>
    </w:p>
    <w:p w14:paraId="7F864D75" w14:textId="77777777" w:rsidR="00700919" w:rsidRPr="00700919" w:rsidRDefault="00700919" w:rsidP="00700919">
      <w:pPr>
        <w:spacing w:before="0"/>
        <w:contextualSpacing/>
        <w:rPr>
          <w:rFonts w:eastAsia="Calibri" w:cs="Arial"/>
          <w:sz w:val="24"/>
          <w:szCs w:val="24"/>
        </w:rPr>
      </w:pPr>
    </w:p>
    <w:p w14:paraId="5E56709F" w14:textId="77777777" w:rsidR="00700919" w:rsidRPr="00700919" w:rsidRDefault="00700919" w:rsidP="00700919">
      <w:pPr>
        <w:spacing w:before="0"/>
        <w:rPr>
          <w:rFonts w:eastAsia="Calibri" w:cs="Arial"/>
          <w:sz w:val="24"/>
          <w:szCs w:val="24"/>
        </w:rPr>
      </w:pPr>
      <w:r w:rsidRPr="00700919">
        <w:rPr>
          <w:rFonts w:eastAsia="Calibri" w:cs="Arial"/>
          <w:sz w:val="24"/>
          <w:szCs w:val="24"/>
        </w:rPr>
        <w:t>и</w:t>
      </w:r>
    </w:p>
    <w:p w14:paraId="352B6BFD" w14:textId="77777777" w:rsidR="00700919" w:rsidRPr="00700919" w:rsidRDefault="00700919" w:rsidP="00700919">
      <w:pPr>
        <w:spacing w:before="0"/>
        <w:rPr>
          <w:rFonts w:eastAsia="Calibri" w:cs="Arial"/>
          <w:sz w:val="24"/>
          <w:szCs w:val="24"/>
        </w:rPr>
      </w:pPr>
    </w:p>
    <w:p w14:paraId="69C3484E" w14:textId="7A179CD8" w:rsidR="00700919" w:rsidRPr="00700919" w:rsidRDefault="00700919" w:rsidP="000063A3">
      <w:pPr>
        <w:pStyle w:val="ListParagraph"/>
        <w:numPr>
          <w:ilvl w:val="0"/>
          <w:numId w:val="43"/>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Pr="00700919">
        <w:rPr>
          <w:rFonts w:ascii="Arial" w:hAnsi="Arial" w:cs="Arial"/>
          <w:sz w:val="24"/>
          <w:szCs w:val="24"/>
          <w:lang w:val="ru-RU"/>
        </w:rPr>
        <w:t xml:space="preserve"> матични број ___________, ПИБ _______________, бр.тек.рачуна ____________ кога заступа директор _________________, (у даљем тексту Извођач радова</w:t>
      </w:r>
      <w:r w:rsidRPr="00700919">
        <w:rPr>
          <w:rFonts w:ascii="Arial" w:hAnsi="Arial" w:cs="Arial"/>
          <w:sz w:val="24"/>
          <w:szCs w:val="24"/>
        </w:rPr>
        <w:t>)</w:t>
      </w:r>
      <w:r w:rsidRPr="00700919">
        <w:rPr>
          <w:rFonts w:ascii="Arial" w:hAnsi="Arial" w:cs="Arial"/>
          <w:sz w:val="24"/>
          <w:szCs w:val="24"/>
          <w:lang w:val="ru-RU"/>
        </w:rPr>
        <w:t xml:space="preserve">, </w:t>
      </w:r>
    </w:p>
    <w:p w14:paraId="76E8F982" w14:textId="009D7C6F" w:rsidR="00700919" w:rsidRDefault="00700919" w:rsidP="00700919">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5DDA95C9" w14:textId="74F067BE" w:rsidR="00700919" w:rsidRPr="00700919" w:rsidRDefault="00700919" w:rsidP="00700919">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25B127CC" w14:textId="0A88CEC0" w:rsidR="00700919" w:rsidRPr="00700919" w:rsidRDefault="00700919" w:rsidP="00700919">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1850868B" w14:textId="77777777" w:rsidR="00700919" w:rsidRPr="00700919" w:rsidRDefault="00700919" w:rsidP="00700919">
      <w:pPr>
        <w:spacing w:before="0"/>
        <w:ind w:left="425" w:hanging="426"/>
        <w:contextualSpacing/>
        <w:rPr>
          <w:rFonts w:eastAsia="Calibri" w:cs="Arial"/>
          <w:sz w:val="24"/>
          <w:szCs w:val="24"/>
          <w:lang w:val="ru-RU"/>
        </w:rPr>
      </w:pPr>
    </w:p>
    <w:p w14:paraId="64463645" w14:textId="77777777" w:rsidR="00700919" w:rsidRPr="00700919" w:rsidRDefault="00700919" w:rsidP="00700919">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749CE29C" w14:textId="77777777" w:rsidR="00700919" w:rsidRPr="00700919" w:rsidRDefault="00700919" w:rsidP="00700919">
      <w:pPr>
        <w:spacing w:before="0"/>
        <w:rPr>
          <w:rFonts w:eastAsia="Calibri" w:cs="Arial"/>
          <w:sz w:val="24"/>
          <w:szCs w:val="24"/>
          <w:lang w:val="ru-RU"/>
        </w:rPr>
      </w:pPr>
    </w:p>
    <w:p w14:paraId="41AE69F1" w14:textId="77777777" w:rsidR="00700919" w:rsidRPr="00700919" w:rsidRDefault="00700919" w:rsidP="00700919">
      <w:pPr>
        <w:spacing w:before="0"/>
        <w:jc w:val="center"/>
        <w:rPr>
          <w:rFonts w:eastAsia="Calibri" w:cs="Arial"/>
          <w:b/>
          <w:sz w:val="24"/>
          <w:szCs w:val="24"/>
          <w:lang w:val="ru-RU"/>
        </w:rPr>
      </w:pPr>
      <w:r w:rsidRPr="00700919">
        <w:rPr>
          <w:rFonts w:eastAsia="Calibri" w:cs="Arial"/>
          <w:b/>
          <w:sz w:val="24"/>
          <w:szCs w:val="24"/>
          <w:lang w:val="ru-RU"/>
        </w:rPr>
        <w:t>Члан 1.</w:t>
      </w:r>
    </w:p>
    <w:p w14:paraId="5B231259" w14:textId="0DF56D15" w:rsidR="00700919" w:rsidRPr="00700919" w:rsidRDefault="00700919" w:rsidP="00700919">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Pr>
          <w:rFonts w:eastAsia="Calibri" w:cs="Arial"/>
          <w:sz w:val="24"/>
          <w:szCs w:val="24"/>
        </w:rPr>
        <w:t>JН/8300/0137</w:t>
      </w:r>
      <w:r w:rsidRPr="00700919">
        <w:rPr>
          <w:rFonts w:eastAsia="Calibri" w:cs="Arial"/>
          <w:sz w:val="24"/>
          <w:szCs w:val="24"/>
        </w:rPr>
        <w:t>/2017</w:t>
      </w:r>
      <w:r w:rsidRPr="00700919">
        <w:rPr>
          <w:rFonts w:eastAsia="Calibri" w:cs="Arial"/>
          <w:sz w:val="24"/>
          <w:szCs w:val="24"/>
          <w:lang w:val="ru-RU"/>
        </w:rPr>
        <w:t xml:space="preserve"> </w:t>
      </w:r>
      <w:r>
        <w:rPr>
          <w:rFonts w:eastAsia="Calibri" w:cs="Arial"/>
          <w:sz w:val="24"/>
          <w:szCs w:val="24"/>
        </w:rPr>
        <w:t xml:space="preserve"> </w:t>
      </w:r>
      <w:r w:rsidRPr="00700919">
        <w:rPr>
          <w:rFonts w:cs="Arial"/>
          <w:b/>
          <w:sz w:val="24"/>
          <w:szCs w:val="24"/>
          <w:lang w:val="sr-Cyrl-CS"/>
        </w:rPr>
        <w:t>– Партија 1 - Грађевински радови на одржавању ТС 20(10)/0.4 kV, надземних и подземних водова свих напонских нивоа и мерних места и прикључака за ТЦ Београд</w:t>
      </w:r>
      <w:r>
        <w:rPr>
          <w:rFonts w:eastAsia="Calibri" w:cs="Arial"/>
          <w:sz w:val="24"/>
          <w:szCs w:val="24"/>
          <w:lang w:val="ru-RU"/>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B83CB54" w14:textId="77777777" w:rsidR="00700919" w:rsidRPr="00700919" w:rsidRDefault="00700919" w:rsidP="00700919">
      <w:pPr>
        <w:spacing w:before="0"/>
        <w:rPr>
          <w:rFonts w:eastAsia="Calibri" w:cs="Arial"/>
          <w:sz w:val="24"/>
          <w:szCs w:val="24"/>
          <w:lang w:val="ru-RU"/>
        </w:rPr>
      </w:pPr>
    </w:p>
    <w:p w14:paraId="3A1C3E0B" w14:textId="1B66690A" w:rsidR="00700919" w:rsidRPr="00700919" w:rsidRDefault="00700919" w:rsidP="00700919">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6884EE75" w14:textId="77777777" w:rsidR="00700919" w:rsidRPr="00700919" w:rsidRDefault="00700919" w:rsidP="00700919">
      <w:pPr>
        <w:spacing w:before="0"/>
        <w:rPr>
          <w:rFonts w:eastAsia="Calibri" w:cs="Arial"/>
          <w:sz w:val="24"/>
          <w:szCs w:val="24"/>
          <w:lang w:val="ru-RU"/>
        </w:rPr>
      </w:pPr>
    </w:p>
    <w:p w14:paraId="4EBCDCC3" w14:textId="77777777" w:rsidR="00700919" w:rsidRPr="00700919" w:rsidRDefault="00700919" w:rsidP="00700919">
      <w:pPr>
        <w:spacing w:before="0"/>
        <w:jc w:val="center"/>
        <w:rPr>
          <w:rFonts w:eastAsia="Calibri" w:cs="Arial"/>
          <w:b/>
          <w:sz w:val="24"/>
          <w:szCs w:val="24"/>
          <w:lang w:val="ru-RU"/>
        </w:rPr>
      </w:pPr>
      <w:r w:rsidRPr="00700919">
        <w:rPr>
          <w:rFonts w:eastAsia="Calibri" w:cs="Arial"/>
          <w:b/>
          <w:sz w:val="24"/>
          <w:szCs w:val="24"/>
          <w:lang w:val="ru-RU"/>
        </w:rPr>
        <w:t>Члан 2.</w:t>
      </w:r>
    </w:p>
    <w:p w14:paraId="1FB5C985" w14:textId="7A98A365"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619DF950" w14:textId="4E1CC840"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047249F5"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2F8BF1F4" w14:textId="77777777" w:rsidR="00700919" w:rsidRPr="00700919" w:rsidRDefault="00700919" w:rsidP="00700919">
      <w:pPr>
        <w:tabs>
          <w:tab w:val="left" w:pos="567"/>
        </w:tabs>
        <w:spacing w:before="0"/>
        <w:rPr>
          <w:rFonts w:cs="Arial"/>
          <w:sz w:val="24"/>
          <w:szCs w:val="24"/>
          <w:lang w:val="ru-RU"/>
        </w:rPr>
      </w:pPr>
    </w:p>
    <w:p w14:paraId="26CDEF1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455A09D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A3857B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ab/>
      </w:r>
    </w:p>
    <w:p w14:paraId="4E89124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7B8F9DC9" w14:textId="77777777" w:rsidR="00700919" w:rsidRPr="00700919" w:rsidRDefault="00700919" w:rsidP="00700919">
      <w:pPr>
        <w:tabs>
          <w:tab w:val="left" w:pos="567"/>
        </w:tabs>
        <w:spacing w:before="0"/>
        <w:rPr>
          <w:rFonts w:cs="Arial"/>
          <w:sz w:val="24"/>
          <w:szCs w:val="24"/>
          <w:lang w:val="ru-RU"/>
        </w:rPr>
      </w:pPr>
    </w:p>
    <w:p w14:paraId="4FA5205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0CD7121D" w14:textId="77777777" w:rsidR="00700919" w:rsidRPr="00700919" w:rsidRDefault="00700919" w:rsidP="00700919">
      <w:pPr>
        <w:tabs>
          <w:tab w:val="left" w:pos="567"/>
        </w:tabs>
        <w:spacing w:before="0"/>
        <w:rPr>
          <w:rFonts w:cs="Arial"/>
          <w:sz w:val="24"/>
          <w:szCs w:val="24"/>
          <w:lang w:val="ru-RU"/>
        </w:rPr>
      </w:pPr>
    </w:p>
    <w:p w14:paraId="31DE87DA" w14:textId="2803CC5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410E7B34" w14:textId="77777777" w:rsidR="00700919" w:rsidRPr="00700919" w:rsidRDefault="00700919" w:rsidP="00700919">
      <w:pPr>
        <w:tabs>
          <w:tab w:val="left" w:pos="567"/>
        </w:tabs>
        <w:spacing w:before="0"/>
        <w:rPr>
          <w:rFonts w:cs="Arial"/>
          <w:sz w:val="24"/>
          <w:szCs w:val="24"/>
          <w:lang w:val="ru-RU"/>
        </w:rPr>
      </w:pPr>
    </w:p>
    <w:p w14:paraId="63995EE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DDA4B57" w14:textId="77777777" w:rsidR="00700919" w:rsidRPr="00700919" w:rsidRDefault="00700919" w:rsidP="00700919">
      <w:pPr>
        <w:tabs>
          <w:tab w:val="left" w:pos="567"/>
        </w:tabs>
        <w:spacing w:before="0"/>
        <w:rPr>
          <w:rFonts w:cs="Arial"/>
          <w:b/>
          <w:sz w:val="24"/>
          <w:szCs w:val="24"/>
          <w:lang w:val="ru-RU"/>
        </w:rPr>
      </w:pPr>
    </w:p>
    <w:p w14:paraId="0A88FB69"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3.</w:t>
      </w:r>
    </w:p>
    <w:p w14:paraId="4421A477" w14:textId="71B5BE89"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59AF4158" w14:textId="77777777" w:rsidR="00700919" w:rsidRPr="00700919" w:rsidRDefault="00700919" w:rsidP="00700919">
      <w:pPr>
        <w:tabs>
          <w:tab w:val="left" w:pos="567"/>
        </w:tabs>
        <w:spacing w:before="0"/>
        <w:rPr>
          <w:rFonts w:cs="Arial"/>
          <w:sz w:val="24"/>
          <w:szCs w:val="24"/>
          <w:lang w:val="ru-RU"/>
        </w:rPr>
      </w:pPr>
    </w:p>
    <w:p w14:paraId="336ABE3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210EFC86" w14:textId="77777777" w:rsidR="00700919" w:rsidRPr="00700919" w:rsidRDefault="00700919" w:rsidP="00700919">
      <w:pPr>
        <w:tabs>
          <w:tab w:val="left" w:pos="567"/>
        </w:tabs>
        <w:spacing w:before="0"/>
        <w:rPr>
          <w:rFonts w:cs="Arial"/>
          <w:sz w:val="24"/>
          <w:szCs w:val="24"/>
          <w:lang w:val="ru-RU"/>
        </w:rPr>
      </w:pPr>
    </w:p>
    <w:p w14:paraId="5F32F4E8" w14:textId="4CC15326"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40EA41D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75EBF173"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779AB2A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517F597" w14:textId="2335588E" w:rsid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DDC91D9" w14:textId="77777777" w:rsidR="00E376F8" w:rsidRPr="00700919" w:rsidRDefault="00E376F8" w:rsidP="00700919">
      <w:pPr>
        <w:tabs>
          <w:tab w:val="left" w:pos="567"/>
        </w:tabs>
        <w:spacing w:before="0"/>
        <w:rPr>
          <w:rFonts w:cs="Arial"/>
          <w:sz w:val="24"/>
          <w:szCs w:val="24"/>
          <w:lang w:val="ru-RU"/>
        </w:rPr>
      </w:pPr>
    </w:p>
    <w:p w14:paraId="6BC766BF"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4.</w:t>
      </w:r>
    </w:p>
    <w:p w14:paraId="5BBDAA5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63C4131" w14:textId="77777777" w:rsidR="00700919" w:rsidRPr="00700919" w:rsidRDefault="00700919" w:rsidP="00700919">
      <w:pPr>
        <w:tabs>
          <w:tab w:val="left" w:pos="567"/>
        </w:tabs>
        <w:spacing w:before="0"/>
        <w:rPr>
          <w:rFonts w:cs="Arial"/>
          <w:sz w:val="24"/>
          <w:szCs w:val="24"/>
          <w:lang w:val="ru-RU"/>
        </w:rPr>
      </w:pPr>
    </w:p>
    <w:p w14:paraId="209DC52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FA02BAC" w14:textId="77777777" w:rsidR="00700919" w:rsidRPr="00700919" w:rsidRDefault="00700919" w:rsidP="00700919">
      <w:pPr>
        <w:tabs>
          <w:tab w:val="left" w:pos="567"/>
        </w:tabs>
        <w:spacing w:before="0"/>
        <w:rPr>
          <w:rFonts w:cs="Arial"/>
          <w:sz w:val="24"/>
          <w:szCs w:val="24"/>
          <w:lang w:val="ru-RU"/>
        </w:rPr>
      </w:pPr>
    </w:p>
    <w:p w14:paraId="1EB8578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21029B0E" w14:textId="77777777" w:rsidR="00700919" w:rsidRPr="00700919" w:rsidRDefault="00700919" w:rsidP="00700919">
      <w:pPr>
        <w:tabs>
          <w:tab w:val="left" w:pos="567"/>
        </w:tabs>
        <w:spacing w:before="0"/>
        <w:rPr>
          <w:rFonts w:cs="Arial"/>
          <w:sz w:val="24"/>
          <w:szCs w:val="24"/>
          <w:lang w:val="ru-RU"/>
        </w:rPr>
      </w:pPr>
    </w:p>
    <w:p w14:paraId="7C0326B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FF181B8"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F0A22B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2E2D38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22D88322" w14:textId="77777777" w:rsidR="00700919" w:rsidRPr="00700919" w:rsidRDefault="00700919" w:rsidP="00700919">
      <w:pPr>
        <w:tabs>
          <w:tab w:val="left" w:pos="567"/>
        </w:tabs>
        <w:spacing w:before="0"/>
        <w:rPr>
          <w:rFonts w:cs="Arial"/>
          <w:sz w:val="24"/>
          <w:szCs w:val="24"/>
          <w:lang w:val="ru-RU"/>
        </w:rPr>
      </w:pPr>
    </w:p>
    <w:p w14:paraId="672B7A9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A0A67B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4C38C8A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39771A05"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292DF9C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63D2FC9C"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3031DFEA" w14:textId="77777777" w:rsidR="00700919" w:rsidRPr="00700919" w:rsidRDefault="00700919" w:rsidP="00700919">
      <w:pPr>
        <w:tabs>
          <w:tab w:val="left" w:pos="567"/>
        </w:tabs>
        <w:spacing w:before="0"/>
        <w:rPr>
          <w:rFonts w:cs="Arial"/>
          <w:b/>
          <w:sz w:val="24"/>
          <w:szCs w:val="24"/>
          <w:lang w:val="ru-RU"/>
        </w:rPr>
      </w:pPr>
    </w:p>
    <w:p w14:paraId="0467D56D"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5.</w:t>
      </w:r>
    </w:p>
    <w:p w14:paraId="1E7359A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509309FD" w14:textId="77777777" w:rsidR="00700919" w:rsidRPr="00700919" w:rsidRDefault="00700919" w:rsidP="00700919">
      <w:pPr>
        <w:tabs>
          <w:tab w:val="left" w:pos="567"/>
        </w:tabs>
        <w:spacing w:before="0"/>
        <w:rPr>
          <w:rFonts w:cs="Arial"/>
          <w:b/>
          <w:sz w:val="24"/>
          <w:szCs w:val="24"/>
          <w:lang w:val="ru-RU"/>
        </w:rPr>
      </w:pPr>
    </w:p>
    <w:p w14:paraId="20B346BD"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6.</w:t>
      </w:r>
    </w:p>
    <w:p w14:paraId="18AD8991"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54834F6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4C89E015"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6066724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553ACFCE"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C42ECA6" w14:textId="77777777" w:rsidR="00700919" w:rsidRPr="00700919" w:rsidRDefault="00700919" w:rsidP="00700919">
      <w:pPr>
        <w:tabs>
          <w:tab w:val="left" w:pos="567"/>
        </w:tabs>
        <w:spacing w:before="0"/>
        <w:rPr>
          <w:rFonts w:cs="Arial"/>
          <w:sz w:val="24"/>
          <w:szCs w:val="24"/>
          <w:lang w:val="ru-RU"/>
        </w:rPr>
      </w:pPr>
    </w:p>
    <w:p w14:paraId="3E7D7BD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6F04B148" w14:textId="77777777" w:rsidR="00700919" w:rsidRPr="00700919" w:rsidRDefault="00700919" w:rsidP="00700919">
      <w:pPr>
        <w:tabs>
          <w:tab w:val="left" w:pos="567"/>
        </w:tabs>
        <w:spacing w:before="0"/>
        <w:rPr>
          <w:rFonts w:cs="Arial"/>
          <w:sz w:val="24"/>
          <w:szCs w:val="24"/>
          <w:lang w:val="ru-RU"/>
        </w:rPr>
      </w:pPr>
    </w:p>
    <w:p w14:paraId="2212109E"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2A1441CF"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7.</w:t>
      </w:r>
    </w:p>
    <w:p w14:paraId="662D75D1"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90DC809" w14:textId="77777777" w:rsidR="00700919" w:rsidRPr="00700919" w:rsidRDefault="00700919" w:rsidP="00700919">
      <w:pPr>
        <w:tabs>
          <w:tab w:val="left" w:pos="567"/>
        </w:tabs>
        <w:spacing w:before="0"/>
        <w:rPr>
          <w:rFonts w:cs="Arial"/>
          <w:sz w:val="24"/>
          <w:szCs w:val="24"/>
          <w:lang w:val="ru-RU"/>
        </w:rPr>
      </w:pPr>
    </w:p>
    <w:p w14:paraId="0078771F" w14:textId="4A55185B"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87E84FA"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18C044D0" w14:textId="77777777" w:rsidR="00700919" w:rsidRPr="00700919" w:rsidRDefault="00700919" w:rsidP="00700919">
      <w:pPr>
        <w:tabs>
          <w:tab w:val="left" w:pos="567"/>
        </w:tabs>
        <w:spacing w:before="0"/>
        <w:rPr>
          <w:rFonts w:cs="Arial"/>
          <w:b/>
          <w:sz w:val="24"/>
          <w:szCs w:val="24"/>
          <w:lang w:val="ru-RU"/>
        </w:rPr>
      </w:pPr>
    </w:p>
    <w:p w14:paraId="231CA450"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8.</w:t>
      </w:r>
    </w:p>
    <w:p w14:paraId="1CD84A7F"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0AEB986" w14:textId="77777777" w:rsidR="00700919" w:rsidRPr="00700919" w:rsidRDefault="00700919" w:rsidP="00700919">
      <w:pPr>
        <w:tabs>
          <w:tab w:val="left" w:pos="567"/>
        </w:tabs>
        <w:spacing w:before="0"/>
        <w:rPr>
          <w:rFonts w:cs="Arial"/>
          <w:sz w:val="24"/>
          <w:szCs w:val="24"/>
          <w:lang w:val="ru-RU"/>
        </w:rPr>
      </w:pPr>
    </w:p>
    <w:p w14:paraId="3A10218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7E34A6B" w14:textId="77777777" w:rsidR="00700919" w:rsidRPr="00700919" w:rsidRDefault="00700919" w:rsidP="00700919">
      <w:pPr>
        <w:tabs>
          <w:tab w:val="left" w:pos="567"/>
        </w:tabs>
        <w:spacing w:before="0"/>
        <w:rPr>
          <w:rFonts w:cs="Arial"/>
          <w:sz w:val="24"/>
          <w:szCs w:val="24"/>
          <w:lang w:val="ru-RU"/>
        </w:rPr>
      </w:pPr>
    </w:p>
    <w:p w14:paraId="05AAAB2A"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7F7517E3" w14:textId="77777777" w:rsidR="00700919" w:rsidRPr="00700919" w:rsidRDefault="00700919" w:rsidP="00700919">
      <w:pPr>
        <w:tabs>
          <w:tab w:val="left" w:pos="567"/>
        </w:tabs>
        <w:spacing w:before="0"/>
        <w:rPr>
          <w:rFonts w:cs="Arial"/>
          <w:sz w:val="24"/>
          <w:szCs w:val="24"/>
          <w:lang w:val="ru-RU"/>
        </w:rPr>
      </w:pPr>
    </w:p>
    <w:p w14:paraId="4A22510E" w14:textId="3D943A98"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218C6E03"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23654075" w14:textId="77777777" w:rsidR="00700919" w:rsidRPr="00700919" w:rsidRDefault="00700919" w:rsidP="00700919">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E669A66"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413E2959" w14:textId="709AECF6" w:rsidR="00700919" w:rsidRPr="00700919" w:rsidRDefault="00700919" w:rsidP="00700919">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8C52390"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DF1F1D4" w14:textId="77777777" w:rsidR="00700919" w:rsidRPr="00700919" w:rsidRDefault="00700919" w:rsidP="00700919">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15D7136E"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77112C63" w14:textId="77777777" w:rsidR="00700919" w:rsidRPr="00700919" w:rsidRDefault="00700919" w:rsidP="00700919">
      <w:pPr>
        <w:tabs>
          <w:tab w:val="left" w:pos="567"/>
        </w:tabs>
        <w:spacing w:before="0"/>
        <w:rPr>
          <w:rFonts w:eastAsia="Calibri" w:cs="Arial"/>
          <w:noProof/>
          <w:sz w:val="24"/>
          <w:szCs w:val="24"/>
          <w:lang w:val="ru-RU"/>
        </w:rPr>
      </w:pPr>
    </w:p>
    <w:p w14:paraId="68E0D277" w14:textId="1FBCC031"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13F70CDB"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07B4D713"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3FAB9924"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351EDE7C" w14:textId="15C77413" w:rsidR="00700919" w:rsidRPr="00700919" w:rsidRDefault="00700919" w:rsidP="00700919">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7C49FDCE"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3D9AC1F8"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751023ED"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073F3D54" w14:textId="77777777" w:rsidR="00700919" w:rsidRPr="00700919" w:rsidRDefault="00700919" w:rsidP="00700919">
      <w:pPr>
        <w:tabs>
          <w:tab w:val="left" w:pos="567"/>
        </w:tabs>
        <w:spacing w:before="0"/>
        <w:rPr>
          <w:rFonts w:cs="Arial"/>
          <w:sz w:val="24"/>
          <w:szCs w:val="24"/>
          <w:lang w:val="ru-RU"/>
        </w:rPr>
      </w:pPr>
    </w:p>
    <w:p w14:paraId="2020674E"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1627E01F" w14:textId="77777777" w:rsidR="00700919" w:rsidRPr="00700919" w:rsidRDefault="00700919" w:rsidP="00700919">
      <w:pPr>
        <w:tabs>
          <w:tab w:val="left" w:pos="567"/>
        </w:tabs>
        <w:spacing w:before="0"/>
        <w:jc w:val="center"/>
        <w:rPr>
          <w:rFonts w:cs="Arial"/>
          <w:b/>
          <w:sz w:val="24"/>
          <w:szCs w:val="24"/>
          <w:lang w:val="ru-RU"/>
        </w:rPr>
      </w:pPr>
    </w:p>
    <w:p w14:paraId="12CDD55D"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9.</w:t>
      </w:r>
    </w:p>
    <w:p w14:paraId="0DD32481" w14:textId="4D02E3A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82C2CD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51C06AD3" w14:textId="77777777" w:rsidR="00700919" w:rsidRPr="00700919" w:rsidRDefault="00700919" w:rsidP="00700919">
      <w:pPr>
        <w:tabs>
          <w:tab w:val="left" w:pos="567"/>
        </w:tabs>
        <w:spacing w:before="0"/>
        <w:rPr>
          <w:rFonts w:cs="Arial"/>
          <w:b/>
          <w:sz w:val="24"/>
          <w:szCs w:val="24"/>
          <w:lang w:val="ru-RU"/>
        </w:rPr>
      </w:pPr>
    </w:p>
    <w:p w14:paraId="5DCF0847"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10.</w:t>
      </w:r>
    </w:p>
    <w:p w14:paraId="6A7D6DA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8E45BAF" w14:textId="77777777" w:rsidR="00700919" w:rsidRPr="00700919" w:rsidRDefault="00700919" w:rsidP="00700919">
      <w:pPr>
        <w:tabs>
          <w:tab w:val="left" w:pos="567"/>
        </w:tabs>
        <w:spacing w:before="0"/>
        <w:rPr>
          <w:rFonts w:cs="Arial"/>
          <w:sz w:val="24"/>
          <w:szCs w:val="24"/>
          <w:lang w:val="ru-RU"/>
        </w:rPr>
      </w:pPr>
    </w:p>
    <w:p w14:paraId="1B9E355F" w14:textId="3F88D7D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1F724D76" w14:textId="77777777" w:rsidR="00700919" w:rsidRPr="00700919" w:rsidRDefault="00700919" w:rsidP="00700919">
      <w:pPr>
        <w:tabs>
          <w:tab w:val="left" w:pos="567"/>
        </w:tabs>
        <w:spacing w:before="0"/>
        <w:rPr>
          <w:rFonts w:cs="Arial"/>
          <w:b/>
          <w:sz w:val="24"/>
          <w:szCs w:val="24"/>
          <w:lang w:val="ru-RU"/>
        </w:rPr>
      </w:pPr>
    </w:p>
    <w:p w14:paraId="7F127A6F"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11.</w:t>
      </w:r>
    </w:p>
    <w:p w14:paraId="02EFFAF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4B7BE5AB" w14:textId="77777777" w:rsidR="00700919" w:rsidRDefault="00700919" w:rsidP="00700919">
      <w:pPr>
        <w:tabs>
          <w:tab w:val="left" w:pos="567"/>
        </w:tabs>
        <w:spacing w:before="0"/>
        <w:rPr>
          <w:rFonts w:cs="Arial"/>
          <w:b/>
          <w:sz w:val="24"/>
          <w:szCs w:val="24"/>
          <w:lang w:val="ru-RU"/>
        </w:rPr>
      </w:pPr>
    </w:p>
    <w:p w14:paraId="6B26A856"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12.</w:t>
      </w:r>
    </w:p>
    <w:p w14:paraId="4514EC9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C826BA5" w14:textId="6354F33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268A3B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735D3FE0" w14:textId="77777777" w:rsidR="00700919" w:rsidRPr="00700919" w:rsidRDefault="00700919" w:rsidP="00700919">
      <w:pPr>
        <w:tabs>
          <w:tab w:val="left" w:pos="567"/>
        </w:tabs>
        <w:spacing w:before="0"/>
        <w:rPr>
          <w:rFonts w:cs="Arial"/>
          <w:b/>
          <w:sz w:val="24"/>
          <w:szCs w:val="24"/>
          <w:lang w:val="ru-RU"/>
        </w:rPr>
      </w:pPr>
    </w:p>
    <w:p w14:paraId="5B686E82"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13.</w:t>
      </w:r>
    </w:p>
    <w:p w14:paraId="50644E10" w14:textId="77777777" w:rsidR="00700919" w:rsidRPr="00700919" w:rsidRDefault="00700919" w:rsidP="00700919">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331397AD" w14:textId="77777777" w:rsidR="00700919" w:rsidRPr="00700919" w:rsidRDefault="00700919" w:rsidP="00700919">
      <w:pPr>
        <w:tabs>
          <w:tab w:val="left" w:pos="567"/>
        </w:tabs>
        <w:spacing w:before="0"/>
        <w:rPr>
          <w:rFonts w:cs="Arial"/>
          <w:b/>
          <w:sz w:val="24"/>
          <w:szCs w:val="24"/>
          <w:lang w:val="ru-RU"/>
        </w:rPr>
      </w:pPr>
    </w:p>
    <w:p w14:paraId="11AE95DA"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14.</w:t>
      </w:r>
    </w:p>
    <w:p w14:paraId="71B7830A"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282B1557" w14:textId="77777777" w:rsidR="00700919" w:rsidRPr="00700919" w:rsidRDefault="00700919" w:rsidP="00700919">
      <w:pPr>
        <w:tabs>
          <w:tab w:val="left" w:pos="567"/>
        </w:tabs>
        <w:spacing w:before="0"/>
        <w:rPr>
          <w:rFonts w:cs="Arial"/>
          <w:b/>
          <w:sz w:val="24"/>
          <w:szCs w:val="24"/>
          <w:lang w:val="ru-RU"/>
        </w:rPr>
      </w:pPr>
    </w:p>
    <w:p w14:paraId="17DE6414"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15.</w:t>
      </w:r>
    </w:p>
    <w:p w14:paraId="49B212F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F8E039D" w14:textId="77777777" w:rsidR="00700919" w:rsidRPr="00700919" w:rsidRDefault="00700919" w:rsidP="00700919">
      <w:pPr>
        <w:tabs>
          <w:tab w:val="left" w:pos="567"/>
        </w:tabs>
        <w:spacing w:before="0"/>
        <w:rPr>
          <w:rFonts w:cs="Arial"/>
          <w:b/>
          <w:sz w:val="24"/>
          <w:szCs w:val="24"/>
          <w:lang w:val="ru-RU"/>
        </w:rPr>
      </w:pPr>
    </w:p>
    <w:p w14:paraId="162D8A3C"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16.</w:t>
      </w:r>
    </w:p>
    <w:p w14:paraId="6C1CDE5C"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2A8B62F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406054CE" w14:textId="77777777" w:rsidR="00700919" w:rsidRPr="00700919" w:rsidRDefault="00700919" w:rsidP="00700919">
      <w:pPr>
        <w:tabs>
          <w:tab w:val="left" w:pos="567"/>
        </w:tabs>
        <w:spacing w:before="0"/>
        <w:jc w:val="center"/>
        <w:rPr>
          <w:rFonts w:cs="Arial"/>
          <w:b/>
          <w:sz w:val="24"/>
          <w:szCs w:val="24"/>
          <w:lang w:val="ru-RU"/>
        </w:rPr>
      </w:pPr>
    </w:p>
    <w:p w14:paraId="4AA229B8"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17.</w:t>
      </w:r>
    </w:p>
    <w:p w14:paraId="4A274B3D"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607E435E" w14:textId="77777777" w:rsidR="00700919" w:rsidRPr="00700919" w:rsidRDefault="00700919" w:rsidP="00700919">
      <w:pPr>
        <w:tabs>
          <w:tab w:val="left" w:pos="567"/>
        </w:tabs>
        <w:spacing w:before="0"/>
        <w:rPr>
          <w:rFonts w:cs="Arial"/>
          <w:sz w:val="24"/>
          <w:szCs w:val="24"/>
          <w:lang w:val="ru-RU"/>
        </w:rPr>
      </w:pPr>
    </w:p>
    <w:p w14:paraId="66EB4FAD"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C5C9A94" w14:textId="77777777" w:rsidR="00700919" w:rsidRPr="00700919" w:rsidRDefault="00700919" w:rsidP="00700919">
      <w:pPr>
        <w:rPr>
          <w:rFonts w:eastAsia="Calibri" w:cs="Arial"/>
          <w:color w:val="00B0F0"/>
          <w:sz w:val="24"/>
          <w:szCs w:val="24"/>
          <w:lang w:val="ru-RU"/>
        </w:rPr>
      </w:pPr>
    </w:p>
    <w:p w14:paraId="37A30DD6" w14:textId="5D59EB10" w:rsidR="00700919" w:rsidRPr="00700919" w:rsidRDefault="00FD6139" w:rsidP="00700919">
      <w:pPr>
        <w:spacing w:before="0"/>
        <w:ind w:left="720"/>
        <w:rPr>
          <w:rFonts w:eastAsia="Arial Unicode MS" w:cs="Arial"/>
          <w:sz w:val="24"/>
          <w:szCs w:val="24"/>
          <w:lang w:val="sr-Cyrl-CS"/>
        </w:rPr>
      </w:pPr>
      <w:r>
        <w:rPr>
          <w:rFonts w:eastAsia="Arial Unicode MS" w:cs="Arial"/>
          <w:sz w:val="24"/>
          <w:szCs w:val="24"/>
          <w:lang w:val="sr-Cyrl-CS"/>
        </w:rPr>
        <w:t xml:space="preserve">       ЗА НАРУЧИОЦА</w:t>
      </w:r>
      <w:r w:rsidR="00700919" w:rsidRPr="00700919">
        <w:rPr>
          <w:rFonts w:eastAsia="Arial Unicode MS" w:cs="Arial"/>
          <w:sz w:val="24"/>
          <w:szCs w:val="24"/>
          <w:lang w:val="sr-Cyrl-CS"/>
        </w:rPr>
        <w:t xml:space="preserve">      </w:t>
      </w:r>
      <w:r>
        <w:rPr>
          <w:rFonts w:eastAsia="Arial Unicode MS" w:cs="Arial"/>
          <w:sz w:val="24"/>
          <w:szCs w:val="24"/>
          <w:lang w:val="sr-Cyrl-CS"/>
        </w:rPr>
        <w:t xml:space="preserve">                                 ЗА  ИЗВОЂАЧА РАДОВА</w:t>
      </w:r>
    </w:p>
    <w:p w14:paraId="05569E24" w14:textId="77777777" w:rsidR="00700919" w:rsidRPr="00700919" w:rsidRDefault="00700919" w:rsidP="00700919">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66FD84EC" w14:textId="77777777" w:rsidR="00700919" w:rsidRPr="00700919" w:rsidRDefault="00700919" w:rsidP="00700919">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26E13444" w14:textId="77777777" w:rsidR="00700919" w:rsidRPr="00700919" w:rsidRDefault="00700919" w:rsidP="00700919">
      <w:pPr>
        <w:rPr>
          <w:rFonts w:eastAsia="Arial Unicode MS" w:cs="Arial"/>
          <w:sz w:val="24"/>
          <w:szCs w:val="24"/>
          <w:lang w:val="sr-Cyrl-CS"/>
        </w:rPr>
      </w:pPr>
      <w:r w:rsidRPr="00700919">
        <w:rPr>
          <w:rFonts w:eastAsia="Arial Unicode MS" w:cs="Arial"/>
          <w:sz w:val="24"/>
          <w:szCs w:val="24"/>
          <w:lang w:val="sr-Cyrl-CS"/>
        </w:rPr>
        <w:t xml:space="preserve"> </w:t>
      </w:r>
    </w:p>
    <w:p w14:paraId="289EE913" w14:textId="77777777" w:rsidR="00700919" w:rsidRPr="00700919" w:rsidRDefault="00700919" w:rsidP="00700919">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7360459B" w14:textId="7D601CB6" w:rsidR="00700919" w:rsidRPr="00700919" w:rsidRDefault="00700919" w:rsidP="00700919">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sidR="00E376F8">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4F5B44FE" w14:textId="77777777" w:rsidR="00700919" w:rsidRPr="00700919" w:rsidRDefault="00700919" w:rsidP="00700919">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7B729D82" w14:textId="77777777" w:rsidR="00700919" w:rsidRPr="00700919" w:rsidRDefault="00700919" w:rsidP="00700919">
      <w:pPr>
        <w:spacing w:before="0"/>
        <w:ind w:right="119"/>
        <w:jc w:val="right"/>
        <w:rPr>
          <w:rFonts w:cs="Arial"/>
          <w:b/>
          <w:sz w:val="24"/>
          <w:szCs w:val="24"/>
          <w:lang w:val="sr-Cyrl-RS"/>
        </w:rPr>
      </w:pPr>
    </w:p>
    <w:p w14:paraId="7711913D" w14:textId="77777777" w:rsidR="00700919" w:rsidRPr="00700919" w:rsidRDefault="00700919" w:rsidP="00700919">
      <w:pPr>
        <w:spacing w:before="0"/>
        <w:ind w:right="119"/>
        <w:jc w:val="right"/>
        <w:rPr>
          <w:rFonts w:cs="Arial"/>
          <w:b/>
          <w:sz w:val="24"/>
          <w:szCs w:val="24"/>
          <w:lang w:val="sr-Cyrl-RS"/>
        </w:rPr>
      </w:pPr>
    </w:p>
    <w:p w14:paraId="4484D49F" w14:textId="7E23ACD1" w:rsidR="003805D0" w:rsidRDefault="003805D0" w:rsidP="00BB42EB">
      <w:pPr>
        <w:ind w:left="-426" w:right="-164"/>
        <w:rPr>
          <w:rFonts w:cs="Arial"/>
          <w:sz w:val="24"/>
        </w:rPr>
      </w:pPr>
      <w:r>
        <w:rPr>
          <w:rFonts w:cs="Arial"/>
          <w:sz w:val="24"/>
        </w:rPr>
        <w:br w:type="page"/>
      </w:r>
    </w:p>
    <w:p w14:paraId="39A9BFE4" w14:textId="77777777" w:rsidR="006B7BF4" w:rsidRPr="00BB42EB" w:rsidRDefault="006B7BF4" w:rsidP="00BB42EB">
      <w:pPr>
        <w:ind w:left="-426" w:right="-164"/>
        <w:rPr>
          <w:rFonts w:cs="Arial"/>
          <w:sz w:val="24"/>
        </w:rPr>
      </w:pPr>
    </w:p>
    <w:p w14:paraId="770EE676" w14:textId="1527030B" w:rsidR="007E7BB8" w:rsidRPr="0003070E" w:rsidRDefault="00867A83" w:rsidP="007E7BB8">
      <w:pPr>
        <w:pStyle w:val="KDObrazac"/>
        <w:spacing w:before="0"/>
        <w:rPr>
          <w:lang w:val="sr-Cyrl-RS"/>
        </w:rPr>
      </w:pPr>
      <w:r>
        <w:t>Образац 12</w:t>
      </w:r>
      <w:r w:rsidR="0003070E">
        <w:rPr>
          <w:lang w:val="sr-Cyrl-RS"/>
        </w:rPr>
        <w:t>.1</w:t>
      </w:r>
    </w:p>
    <w:p w14:paraId="11AC3AC1" w14:textId="77777777" w:rsidR="007E7BB8" w:rsidRPr="000A5958" w:rsidRDefault="007E7BB8" w:rsidP="007E7BB8">
      <w:pPr>
        <w:spacing w:before="0"/>
        <w:rPr>
          <w:rFonts w:cs="Arial"/>
          <w:lang w:val="sr-Cyrl-CS"/>
        </w:rPr>
      </w:pPr>
    </w:p>
    <w:p w14:paraId="1756A84D" w14:textId="77777777" w:rsidR="007E7BB8" w:rsidRDefault="007E7BB8" w:rsidP="0003070E">
      <w:pPr>
        <w:spacing w:before="0"/>
        <w:contextualSpacing/>
        <w:jc w:val="center"/>
        <w:rPr>
          <w:rFonts w:cs="Arial"/>
          <w:b/>
          <w:sz w:val="24"/>
        </w:rPr>
      </w:pPr>
      <w:r w:rsidRPr="0003070E">
        <w:rPr>
          <w:rFonts w:cs="Arial"/>
          <w:b/>
          <w:sz w:val="24"/>
        </w:rPr>
        <w:t>ОБРАЗАЦ ТРОШКОВА ПРИПРЕМЕ ПОНУДЕ</w:t>
      </w:r>
    </w:p>
    <w:p w14:paraId="64B1A103" w14:textId="77777777" w:rsidR="0003070E" w:rsidRPr="0003070E" w:rsidRDefault="0003070E" w:rsidP="0003070E">
      <w:pPr>
        <w:spacing w:before="0"/>
        <w:contextualSpacing/>
        <w:jc w:val="center"/>
        <w:rPr>
          <w:rFonts w:cs="Arial"/>
          <w:b/>
          <w:sz w:val="24"/>
        </w:rPr>
      </w:pPr>
    </w:p>
    <w:p w14:paraId="3B8496EB" w14:textId="230BDD45" w:rsidR="0003070E" w:rsidRPr="0003070E" w:rsidRDefault="007E7BB8" w:rsidP="0003070E">
      <w:pPr>
        <w:spacing w:before="0"/>
        <w:contextualSpacing/>
        <w:jc w:val="center"/>
        <w:rPr>
          <w:rFonts w:cs="Arial"/>
          <w:b/>
          <w:sz w:val="24"/>
        </w:rPr>
      </w:pPr>
      <w:r w:rsidRPr="0003070E">
        <w:rPr>
          <w:rFonts w:cs="Arial"/>
          <w:b/>
          <w:sz w:val="24"/>
        </w:rPr>
        <w:t xml:space="preserve">за јавну набавку </w:t>
      </w:r>
      <w:r w:rsidR="00873EBD" w:rsidRPr="0003070E">
        <w:rPr>
          <w:rFonts w:cs="Arial"/>
          <w:b/>
          <w:sz w:val="24"/>
        </w:rPr>
        <w:t>радова</w:t>
      </w:r>
      <w:r w:rsidR="0003070E" w:rsidRPr="0003070E">
        <w:rPr>
          <w:rFonts w:cs="Arial"/>
          <w:b/>
          <w:sz w:val="24"/>
        </w:rPr>
        <w:t xml:space="preserve"> </w:t>
      </w:r>
      <w:r w:rsidR="0003070E">
        <w:rPr>
          <w:rFonts w:cs="Arial"/>
          <w:b/>
          <w:sz w:val="24"/>
          <w:lang w:val="sr-Cyrl-RS"/>
        </w:rPr>
        <w:t xml:space="preserve">бр. </w:t>
      </w:r>
      <w:r w:rsidR="0003070E" w:rsidRPr="0003070E">
        <w:rPr>
          <w:rFonts w:cs="Arial"/>
          <w:b/>
          <w:sz w:val="24"/>
        </w:rPr>
        <w:t>JН/8300/0137/2017</w:t>
      </w:r>
    </w:p>
    <w:p w14:paraId="72834F90" w14:textId="53C13270" w:rsidR="006B7BF4" w:rsidRDefault="006B7BF4" w:rsidP="0003070E">
      <w:pPr>
        <w:spacing w:before="0"/>
        <w:contextualSpacing/>
        <w:jc w:val="center"/>
        <w:rPr>
          <w:rFonts w:cs="Arial"/>
          <w:b/>
          <w:sz w:val="24"/>
          <w:lang w:val="sr-Cyrl-CS"/>
        </w:rPr>
      </w:pPr>
      <w:r w:rsidRPr="0003070E">
        <w:rPr>
          <w:rFonts w:cs="Arial"/>
          <w:b/>
          <w:sz w:val="24"/>
          <w:lang w:val="sr-Cyrl-CS"/>
        </w:rPr>
        <w:t xml:space="preserve"> </w:t>
      </w:r>
      <w:r w:rsidR="00867A83" w:rsidRPr="0003070E">
        <w:rPr>
          <w:rFonts w:cs="Arial"/>
          <w:b/>
          <w:sz w:val="24"/>
          <w:lang w:val="sr-Cyrl-CS"/>
        </w:rPr>
        <w:t xml:space="preserve">Партија 1 - </w:t>
      </w:r>
      <w:r w:rsidR="00E95C57" w:rsidRPr="0003070E">
        <w:rPr>
          <w:rFonts w:cs="Arial"/>
          <w:b/>
          <w:sz w:val="24"/>
          <w:lang w:val="sr-Cyrl-CS"/>
        </w:rPr>
        <w:t>Грађевински радови на одржавању ТС 20(10)/0.4 kV, надземних и подземних водова свих напонских нивоа и мерних места и прикључака</w:t>
      </w:r>
      <w:r w:rsidR="0003070E">
        <w:rPr>
          <w:rFonts w:cs="Arial"/>
          <w:b/>
          <w:sz w:val="24"/>
          <w:lang w:val="sr-Cyrl-CS"/>
        </w:rPr>
        <w:t xml:space="preserve"> за ТЦ Београд</w:t>
      </w:r>
    </w:p>
    <w:p w14:paraId="19346228" w14:textId="77777777" w:rsidR="0003070E" w:rsidRPr="0003070E" w:rsidRDefault="0003070E" w:rsidP="0003070E">
      <w:pPr>
        <w:spacing w:before="0"/>
        <w:contextualSpacing/>
        <w:jc w:val="center"/>
        <w:rPr>
          <w:rFonts w:cs="Arial"/>
          <w:b/>
          <w:sz w:val="24"/>
        </w:rPr>
      </w:pPr>
    </w:p>
    <w:p w14:paraId="3730411F" w14:textId="77777777" w:rsidR="0003070E" w:rsidRPr="0003070E" w:rsidRDefault="0003070E" w:rsidP="0003070E">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13F09F8" w14:textId="77777777" w:rsidR="0003070E" w:rsidRPr="0003070E" w:rsidRDefault="0003070E" w:rsidP="0003070E">
      <w:pPr>
        <w:tabs>
          <w:tab w:val="left" w:pos="0"/>
        </w:tabs>
        <w:spacing w:before="0"/>
        <w:ind w:left="-284"/>
        <w:rPr>
          <w:rFonts w:cs="Arial"/>
          <w:sz w:val="24"/>
          <w:szCs w:val="24"/>
          <w:lang w:val="ru-RU"/>
        </w:rPr>
      </w:pPr>
    </w:p>
    <w:p w14:paraId="7A6E4269" w14:textId="77777777" w:rsidR="0003070E" w:rsidRPr="0003070E" w:rsidRDefault="0003070E" w:rsidP="0003070E">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72F6B5BF" w14:textId="77777777" w:rsidR="0003070E" w:rsidRPr="0003070E" w:rsidRDefault="0003070E" w:rsidP="0003070E">
      <w:pPr>
        <w:tabs>
          <w:tab w:val="left" w:pos="0"/>
        </w:tabs>
        <w:spacing w:before="0"/>
        <w:ind w:left="-284"/>
        <w:rPr>
          <w:rFonts w:ascii="Verdana" w:hAnsi="Verdana"/>
          <w:sz w:val="24"/>
          <w:szCs w:val="24"/>
          <w:lang w:val="ru-RU"/>
        </w:rPr>
      </w:pPr>
    </w:p>
    <w:tbl>
      <w:tblPr>
        <w:tblW w:w="9498" w:type="dxa"/>
        <w:tblCellSpacing w:w="20" w:type="dxa"/>
        <w:tblInd w:w="-29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104"/>
        <w:gridCol w:w="4394"/>
      </w:tblGrid>
      <w:tr w:rsidR="0003070E" w:rsidRPr="0003070E" w14:paraId="4B4BDB5F" w14:textId="77777777" w:rsidTr="000546A3">
        <w:trPr>
          <w:trHeight w:val="677"/>
          <w:tblCellSpacing w:w="20" w:type="dxa"/>
        </w:trPr>
        <w:tc>
          <w:tcPr>
            <w:tcW w:w="5044" w:type="dxa"/>
            <w:shd w:val="clear" w:color="auto" w:fill="F2F2F2"/>
            <w:vAlign w:val="center"/>
          </w:tcPr>
          <w:p w14:paraId="7DA7471C"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334" w:type="dxa"/>
            <w:shd w:val="clear" w:color="auto" w:fill="auto"/>
            <w:vAlign w:val="center"/>
          </w:tcPr>
          <w:p w14:paraId="155FFE93" w14:textId="77777777" w:rsidR="0003070E" w:rsidRPr="0003070E" w:rsidRDefault="0003070E" w:rsidP="0003070E">
            <w:pPr>
              <w:spacing w:before="0"/>
              <w:ind w:left="-284"/>
              <w:jc w:val="center"/>
              <w:rPr>
                <w:rFonts w:cs="Arial"/>
                <w:sz w:val="24"/>
                <w:szCs w:val="24"/>
                <w:lang w:val="sr-Cyrl-CS"/>
              </w:rPr>
            </w:pPr>
          </w:p>
          <w:p w14:paraId="1EB61B8E"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03070E" w:rsidRPr="0003070E" w14:paraId="5CA30C12" w14:textId="77777777" w:rsidTr="000546A3">
        <w:trPr>
          <w:trHeight w:val="640"/>
          <w:tblCellSpacing w:w="20" w:type="dxa"/>
        </w:trPr>
        <w:tc>
          <w:tcPr>
            <w:tcW w:w="5044" w:type="dxa"/>
            <w:shd w:val="clear" w:color="auto" w:fill="F2F2F2"/>
            <w:vAlign w:val="center"/>
          </w:tcPr>
          <w:p w14:paraId="382B9B9C" w14:textId="77777777" w:rsidR="0003070E" w:rsidRPr="0003070E" w:rsidRDefault="0003070E" w:rsidP="0003070E">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334" w:type="dxa"/>
            <w:shd w:val="clear" w:color="auto" w:fill="auto"/>
            <w:vAlign w:val="center"/>
          </w:tcPr>
          <w:p w14:paraId="7BFD902D" w14:textId="77777777" w:rsidR="0003070E" w:rsidRPr="0003070E" w:rsidRDefault="0003070E" w:rsidP="0003070E">
            <w:pPr>
              <w:spacing w:before="0"/>
              <w:ind w:left="-284"/>
              <w:jc w:val="center"/>
              <w:rPr>
                <w:rFonts w:cs="Arial"/>
                <w:sz w:val="24"/>
                <w:szCs w:val="24"/>
                <w:lang w:val="sr-Cyrl-CS"/>
              </w:rPr>
            </w:pPr>
          </w:p>
          <w:p w14:paraId="49910CC0"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03070E" w:rsidRPr="0003070E" w14:paraId="6D396B06" w14:textId="77777777" w:rsidTr="000546A3">
        <w:trPr>
          <w:trHeight w:val="639"/>
          <w:tblCellSpacing w:w="20" w:type="dxa"/>
        </w:trPr>
        <w:tc>
          <w:tcPr>
            <w:tcW w:w="5044" w:type="dxa"/>
            <w:shd w:val="clear" w:color="auto" w:fill="F2F2F2"/>
            <w:vAlign w:val="center"/>
          </w:tcPr>
          <w:p w14:paraId="76130513" w14:textId="77777777" w:rsidR="0003070E" w:rsidRPr="0003070E" w:rsidRDefault="0003070E" w:rsidP="0003070E">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334" w:type="dxa"/>
            <w:shd w:val="clear" w:color="auto" w:fill="auto"/>
            <w:vAlign w:val="center"/>
          </w:tcPr>
          <w:p w14:paraId="52B69161" w14:textId="77777777" w:rsidR="0003070E" w:rsidRPr="0003070E" w:rsidRDefault="0003070E" w:rsidP="0003070E">
            <w:pPr>
              <w:spacing w:before="0"/>
              <w:ind w:left="-284"/>
              <w:jc w:val="center"/>
              <w:rPr>
                <w:rFonts w:cs="Arial"/>
                <w:sz w:val="24"/>
                <w:szCs w:val="24"/>
                <w:lang w:val="sr-Cyrl-CS"/>
              </w:rPr>
            </w:pPr>
          </w:p>
          <w:p w14:paraId="40F40A3C"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03070E" w:rsidRPr="0003070E" w14:paraId="1BD38EDC" w14:textId="77777777" w:rsidTr="000546A3">
        <w:trPr>
          <w:trHeight w:val="635"/>
          <w:tblCellSpacing w:w="20" w:type="dxa"/>
        </w:trPr>
        <w:tc>
          <w:tcPr>
            <w:tcW w:w="5044" w:type="dxa"/>
            <w:shd w:val="clear" w:color="auto" w:fill="F2F2F2"/>
            <w:vAlign w:val="center"/>
          </w:tcPr>
          <w:p w14:paraId="4ECBAD1B"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334" w:type="dxa"/>
            <w:shd w:val="clear" w:color="auto" w:fill="auto"/>
            <w:vAlign w:val="center"/>
          </w:tcPr>
          <w:p w14:paraId="76BCBC3F" w14:textId="77777777" w:rsidR="0003070E" w:rsidRPr="0003070E" w:rsidRDefault="0003070E" w:rsidP="0003070E">
            <w:pPr>
              <w:spacing w:before="0"/>
              <w:ind w:left="-284"/>
              <w:jc w:val="center"/>
              <w:rPr>
                <w:rFonts w:cs="Arial"/>
                <w:sz w:val="24"/>
                <w:szCs w:val="24"/>
                <w:lang w:val="sr-Cyrl-CS"/>
              </w:rPr>
            </w:pPr>
          </w:p>
          <w:p w14:paraId="418EBC1D"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1E1C5E19" w14:textId="77777777" w:rsidR="0003070E" w:rsidRPr="0003070E" w:rsidRDefault="0003070E" w:rsidP="0003070E">
      <w:pPr>
        <w:tabs>
          <w:tab w:val="left" w:pos="0"/>
        </w:tabs>
        <w:spacing w:before="0"/>
        <w:ind w:left="-284"/>
        <w:jc w:val="left"/>
        <w:rPr>
          <w:rFonts w:ascii="Verdana" w:hAnsi="Verdana"/>
          <w:b/>
          <w:color w:val="FF0000"/>
          <w:sz w:val="24"/>
          <w:szCs w:val="24"/>
          <w:lang w:val="sr-Cyrl-CS"/>
        </w:rPr>
      </w:pPr>
    </w:p>
    <w:p w14:paraId="4152A632" w14:textId="77777777" w:rsidR="0003070E" w:rsidRPr="0003070E" w:rsidRDefault="0003070E" w:rsidP="0003070E">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1ABEA016" w14:textId="77777777" w:rsidR="0003070E" w:rsidRPr="0003070E" w:rsidRDefault="0003070E" w:rsidP="0003070E">
      <w:pPr>
        <w:tabs>
          <w:tab w:val="left" w:pos="0"/>
        </w:tabs>
        <w:spacing w:before="0"/>
        <w:ind w:left="-284"/>
        <w:jc w:val="left"/>
        <w:rPr>
          <w:rFonts w:cs="Arial"/>
          <w:b/>
          <w:color w:val="FF0000"/>
          <w:sz w:val="24"/>
          <w:szCs w:val="24"/>
          <w:lang w:val="ru-RU"/>
        </w:rPr>
      </w:pPr>
    </w:p>
    <w:p w14:paraId="1E103041" w14:textId="77777777" w:rsidR="0003070E" w:rsidRPr="0003070E" w:rsidRDefault="0003070E" w:rsidP="0003070E">
      <w:pPr>
        <w:tabs>
          <w:tab w:val="left" w:pos="0"/>
        </w:tabs>
        <w:spacing w:before="0"/>
        <w:ind w:left="-284"/>
        <w:jc w:val="left"/>
        <w:rPr>
          <w:rFonts w:cs="Arial"/>
          <w:b/>
          <w:color w:val="FF0000"/>
          <w:sz w:val="24"/>
          <w:szCs w:val="24"/>
          <w:lang w:val="ru-RU"/>
        </w:rPr>
      </w:pPr>
    </w:p>
    <w:p w14:paraId="6E17F34B" w14:textId="77777777" w:rsidR="0003070E" w:rsidRPr="0003070E" w:rsidRDefault="0003070E" w:rsidP="0003070E">
      <w:pPr>
        <w:tabs>
          <w:tab w:val="left" w:pos="0"/>
        </w:tabs>
        <w:spacing w:before="0"/>
        <w:ind w:left="-284"/>
        <w:jc w:val="left"/>
        <w:rPr>
          <w:rFonts w:cs="Arial"/>
          <w:b/>
          <w:color w:val="FF0000"/>
          <w:sz w:val="24"/>
          <w:szCs w:val="24"/>
          <w:lang w:val="ru-RU"/>
        </w:rPr>
      </w:pPr>
    </w:p>
    <w:p w14:paraId="27DD819A" w14:textId="77777777" w:rsidR="0003070E" w:rsidRPr="0003070E" w:rsidRDefault="0003070E" w:rsidP="0003070E">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77C1C66F" w14:textId="77777777" w:rsidR="0003070E" w:rsidRPr="0003070E" w:rsidRDefault="0003070E" w:rsidP="0003070E">
      <w:pPr>
        <w:tabs>
          <w:tab w:val="left" w:pos="6028"/>
        </w:tabs>
        <w:autoSpaceDE w:val="0"/>
        <w:autoSpaceDN w:val="0"/>
        <w:adjustRightInd w:val="0"/>
        <w:spacing w:before="0"/>
        <w:ind w:left="-284"/>
        <w:jc w:val="left"/>
        <w:rPr>
          <w:rFonts w:eastAsia="Calibri" w:cs="Arial"/>
          <w:bCs/>
          <w:iCs/>
          <w:sz w:val="24"/>
          <w:szCs w:val="24"/>
          <w:lang w:val="sr-Cyrl-RS"/>
        </w:rPr>
      </w:pPr>
    </w:p>
    <w:p w14:paraId="5FE69A31" w14:textId="77777777" w:rsidR="0003070E" w:rsidRPr="0003070E" w:rsidRDefault="0003070E" w:rsidP="0003070E">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2CB62C09" w14:textId="77777777" w:rsidR="0003070E" w:rsidRPr="0003070E" w:rsidRDefault="0003070E" w:rsidP="0003070E">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63C40DC3" w14:textId="77777777" w:rsidR="0003070E" w:rsidRPr="0003070E" w:rsidRDefault="0003070E" w:rsidP="0003070E">
      <w:pPr>
        <w:spacing w:before="0"/>
        <w:ind w:left="-284"/>
        <w:jc w:val="center"/>
        <w:rPr>
          <w:rFonts w:cs="Arial"/>
          <w:sz w:val="24"/>
          <w:szCs w:val="24"/>
          <w:lang w:val="ru-RU"/>
        </w:rPr>
      </w:pPr>
    </w:p>
    <w:p w14:paraId="7350F064" w14:textId="77777777" w:rsidR="0003070E" w:rsidRPr="0003070E" w:rsidRDefault="0003070E" w:rsidP="0003070E">
      <w:pPr>
        <w:tabs>
          <w:tab w:val="left" w:pos="0"/>
        </w:tabs>
        <w:spacing w:before="0"/>
        <w:ind w:left="-284"/>
        <w:jc w:val="left"/>
        <w:rPr>
          <w:rFonts w:cs="Arial"/>
          <w:b/>
          <w:color w:val="FF0000"/>
          <w:sz w:val="24"/>
          <w:szCs w:val="24"/>
          <w:lang w:val="ru-RU"/>
        </w:rPr>
      </w:pPr>
    </w:p>
    <w:p w14:paraId="03232484" w14:textId="77777777" w:rsidR="0003070E" w:rsidRPr="0003070E" w:rsidRDefault="0003070E" w:rsidP="0003070E">
      <w:pPr>
        <w:tabs>
          <w:tab w:val="left" w:pos="0"/>
        </w:tabs>
        <w:spacing w:before="0"/>
        <w:ind w:left="-284"/>
        <w:jc w:val="left"/>
        <w:rPr>
          <w:rFonts w:cs="Arial"/>
          <w:b/>
          <w:color w:val="FF0000"/>
          <w:sz w:val="24"/>
          <w:szCs w:val="24"/>
          <w:lang w:val="ru-RU"/>
        </w:rPr>
      </w:pPr>
    </w:p>
    <w:p w14:paraId="0E5CA95C" w14:textId="77777777" w:rsidR="0003070E" w:rsidRPr="0003070E" w:rsidRDefault="0003070E" w:rsidP="006D7A1B">
      <w:pPr>
        <w:tabs>
          <w:tab w:val="left" w:pos="0"/>
        </w:tabs>
        <w:spacing w:before="0"/>
        <w:jc w:val="left"/>
        <w:rPr>
          <w:rFonts w:cs="Arial"/>
          <w:b/>
          <w:color w:val="FF0000"/>
          <w:sz w:val="24"/>
          <w:szCs w:val="24"/>
          <w:lang w:val="ru-RU"/>
        </w:rPr>
      </w:pPr>
    </w:p>
    <w:p w14:paraId="13D9EBA4" w14:textId="77777777" w:rsidR="0003070E" w:rsidRPr="0003070E" w:rsidRDefault="0003070E" w:rsidP="0003070E">
      <w:pPr>
        <w:tabs>
          <w:tab w:val="left" w:pos="0"/>
        </w:tabs>
        <w:spacing w:before="0"/>
        <w:ind w:left="-284"/>
        <w:jc w:val="left"/>
        <w:rPr>
          <w:rFonts w:cs="Arial"/>
          <w:i/>
          <w:u w:val="single"/>
          <w:lang w:val="ru-RU"/>
        </w:rPr>
      </w:pPr>
      <w:r w:rsidRPr="0003070E">
        <w:rPr>
          <w:rFonts w:cs="Arial"/>
          <w:i/>
          <w:u w:val="single"/>
          <w:lang w:val="ru-RU"/>
        </w:rPr>
        <w:t>Напомена</w:t>
      </w:r>
    </w:p>
    <w:p w14:paraId="2A31B56A" w14:textId="77777777" w:rsidR="0003070E" w:rsidRPr="0003070E" w:rsidRDefault="0003070E" w:rsidP="0003070E">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76B2CBE9" w14:textId="44A51100" w:rsidR="006D7A1B" w:rsidRDefault="0003070E" w:rsidP="0003070E">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sidR="006D7A1B">
        <w:rPr>
          <w:rFonts w:cs="Arial"/>
          <w:i/>
          <w:lang w:val="ru-RU"/>
        </w:rPr>
        <w:br w:type="page"/>
      </w:r>
    </w:p>
    <w:p w14:paraId="1E5361FD" w14:textId="608EBCF0" w:rsidR="0003070E" w:rsidRPr="0003070E" w:rsidRDefault="0003070E" w:rsidP="0003070E">
      <w:pPr>
        <w:tabs>
          <w:tab w:val="left" w:pos="567"/>
        </w:tabs>
        <w:spacing w:before="0"/>
        <w:jc w:val="right"/>
        <w:rPr>
          <w:rFonts w:cs="Arial"/>
          <w:b/>
          <w:sz w:val="24"/>
          <w:szCs w:val="24"/>
          <w:lang w:val="sr-Cyrl-RS"/>
        </w:rPr>
      </w:pPr>
      <w:r>
        <w:rPr>
          <w:rFonts w:cs="Arial"/>
          <w:b/>
          <w:sz w:val="24"/>
          <w:szCs w:val="24"/>
          <w:lang w:val="sr-Cyrl-RS"/>
        </w:rPr>
        <w:lastRenderedPageBreak/>
        <w:t>Прилог 1</w:t>
      </w:r>
      <w:r w:rsidR="00A9518D">
        <w:rPr>
          <w:rFonts w:cs="Arial"/>
          <w:b/>
          <w:sz w:val="24"/>
          <w:szCs w:val="24"/>
          <w:lang w:val="sr-Cyrl-RS"/>
        </w:rPr>
        <w:t>.1</w:t>
      </w:r>
    </w:p>
    <w:p w14:paraId="4445B3E3" w14:textId="77777777" w:rsidR="007934EA" w:rsidRPr="0003070E" w:rsidRDefault="007934EA" w:rsidP="007934EA">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4112EA40" w14:textId="77777777" w:rsidR="007934EA" w:rsidRPr="0003070E" w:rsidRDefault="007934EA" w:rsidP="007934EA">
      <w:pPr>
        <w:tabs>
          <w:tab w:val="left" w:pos="567"/>
        </w:tabs>
        <w:spacing w:before="0"/>
        <w:rPr>
          <w:rFonts w:cs="Arial"/>
          <w:sz w:val="24"/>
          <w:szCs w:val="24"/>
        </w:rPr>
      </w:pPr>
    </w:p>
    <w:p w14:paraId="0DB16A7A" w14:textId="4A9066EB" w:rsidR="007934EA" w:rsidRPr="0003070E" w:rsidRDefault="007934EA" w:rsidP="0003070E">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sidR="0003070E">
        <w:rPr>
          <w:rFonts w:cs="Arial"/>
          <w:sz w:val="24"/>
          <w:szCs w:val="24"/>
          <w:lang w:val="sr-Cyrl-RS"/>
        </w:rPr>
        <w:t>за јавну набавку радова за Партију 1 -</w:t>
      </w:r>
      <w:r w:rsidR="0003070E" w:rsidRPr="0003070E">
        <w:rPr>
          <w:rFonts w:cs="Arial"/>
          <w:b/>
          <w:sz w:val="24"/>
          <w:lang w:val="sr-Cyrl-CS"/>
        </w:rPr>
        <w:t xml:space="preserve"> Грађевински радови на одржавању ТС 20(10)/0.4 kV, надземних и подземних водова свих напонских нивоа и мерних места и прикључака</w:t>
      </w:r>
      <w:r w:rsidR="0003070E">
        <w:rPr>
          <w:rFonts w:cs="Arial"/>
          <w:b/>
          <w:sz w:val="24"/>
          <w:lang w:val="sr-Cyrl-CS"/>
        </w:rPr>
        <w:t xml:space="preserve"> за ТЦ Београд </w:t>
      </w:r>
      <w:r w:rsidRPr="0003070E">
        <w:rPr>
          <w:rFonts w:cs="Arial"/>
          <w:sz w:val="24"/>
          <w:szCs w:val="24"/>
        </w:rPr>
        <w:t>бр. ............</w:t>
      </w:r>
      <w:r w:rsidR="0003070E">
        <w:rPr>
          <w:rFonts w:cs="Arial"/>
          <w:sz w:val="24"/>
          <w:szCs w:val="24"/>
          <w:lang w:val="sr-Cyrl-RS"/>
        </w:rPr>
        <w:t>.....</w:t>
      </w:r>
      <w:r w:rsidRPr="0003070E">
        <w:rPr>
          <w:rFonts w:cs="Arial"/>
          <w:sz w:val="24"/>
          <w:szCs w:val="24"/>
        </w:rPr>
        <w:t>. од .........................године (даље:</w:t>
      </w:r>
      <w:r w:rsidR="0003070E">
        <w:rPr>
          <w:rFonts w:cs="Arial"/>
          <w:sz w:val="24"/>
          <w:szCs w:val="24"/>
          <w:lang w:val="sr-Cyrl-RS"/>
        </w:rPr>
        <w:t xml:space="preserve"> </w:t>
      </w:r>
      <w:r w:rsidRPr="0003070E">
        <w:rPr>
          <w:rFonts w:cs="Arial"/>
          <w:sz w:val="24"/>
          <w:szCs w:val="24"/>
        </w:rPr>
        <w:t>Прилог о БЗР)</w:t>
      </w:r>
    </w:p>
    <w:p w14:paraId="6A4E79E6" w14:textId="77777777" w:rsidR="007934EA" w:rsidRPr="0003070E" w:rsidRDefault="007934EA" w:rsidP="0003070E">
      <w:pPr>
        <w:tabs>
          <w:tab w:val="left" w:pos="567"/>
        </w:tabs>
        <w:spacing w:before="0"/>
        <w:rPr>
          <w:rFonts w:cs="Arial"/>
          <w:sz w:val="24"/>
          <w:szCs w:val="24"/>
        </w:rPr>
      </w:pPr>
    </w:p>
    <w:p w14:paraId="5FA75381" w14:textId="77777777" w:rsidR="007934EA" w:rsidRPr="0003070E" w:rsidRDefault="007934EA" w:rsidP="007934EA">
      <w:pPr>
        <w:tabs>
          <w:tab w:val="left" w:pos="567"/>
        </w:tabs>
        <w:spacing w:before="0"/>
        <w:rPr>
          <w:rFonts w:cs="Arial"/>
          <w:sz w:val="24"/>
          <w:szCs w:val="24"/>
        </w:rPr>
      </w:pPr>
    </w:p>
    <w:p w14:paraId="313B6BBC" w14:textId="77777777" w:rsidR="007934EA" w:rsidRPr="0003070E" w:rsidRDefault="007934EA" w:rsidP="000063A3">
      <w:pPr>
        <w:numPr>
          <w:ilvl w:val="0"/>
          <w:numId w:val="26"/>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4FA0C60A" w14:textId="77777777" w:rsidR="007934EA" w:rsidRPr="0003070E" w:rsidRDefault="007934EA" w:rsidP="000063A3">
      <w:pPr>
        <w:numPr>
          <w:ilvl w:val="0"/>
          <w:numId w:val="26"/>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65DA570E" w14:textId="77777777" w:rsidR="007934EA" w:rsidRPr="0003070E" w:rsidRDefault="007934EA" w:rsidP="007934EA">
      <w:pPr>
        <w:tabs>
          <w:tab w:val="left" w:pos="567"/>
        </w:tabs>
        <w:spacing w:before="0"/>
        <w:rPr>
          <w:rFonts w:cs="Arial"/>
          <w:sz w:val="24"/>
          <w:szCs w:val="24"/>
        </w:rPr>
      </w:pPr>
    </w:p>
    <w:p w14:paraId="044AA3BC" w14:textId="50948DF6" w:rsidR="007934EA" w:rsidRPr="0003070E" w:rsidRDefault="007934EA" w:rsidP="007934EA">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sidR="0003070E">
        <w:rPr>
          <w:rFonts w:cs="Arial"/>
          <w:sz w:val="24"/>
          <w:szCs w:val="24"/>
          <w:lang w:val="sr-Cyrl-RS"/>
        </w:rPr>
        <w:t>.</w:t>
      </w:r>
    </w:p>
    <w:p w14:paraId="0099543D" w14:textId="77777777" w:rsidR="007934EA" w:rsidRPr="0003070E" w:rsidRDefault="007934EA" w:rsidP="007934EA">
      <w:pPr>
        <w:tabs>
          <w:tab w:val="left" w:pos="567"/>
        </w:tabs>
        <w:spacing w:before="0"/>
        <w:rPr>
          <w:rFonts w:cs="Arial"/>
          <w:sz w:val="24"/>
          <w:szCs w:val="24"/>
        </w:rPr>
      </w:pPr>
    </w:p>
    <w:p w14:paraId="06EF7332" w14:textId="6E17033C" w:rsidR="007934EA" w:rsidRPr="0003070E" w:rsidRDefault="007934EA" w:rsidP="007934EA">
      <w:pPr>
        <w:tabs>
          <w:tab w:val="left" w:pos="567"/>
        </w:tabs>
        <w:spacing w:before="0"/>
        <w:rPr>
          <w:rFonts w:cs="Arial"/>
          <w:b/>
          <w:sz w:val="24"/>
          <w:szCs w:val="24"/>
        </w:rPr>
      </w:pPr>
      <w:r w:rsidRPr="0003070E">
        <w:rPr>
          <w:rFonts w:cs="Arial"/>
          <w:b/>
          <w:sz w:val="24"/>
          <w:szCs w:val="24"/>
        </w:rPr>
        <w:t>Уводне одредбе</w:t>
      </w:r>
    </w:p>
    <w:p w14:paraId="2B22ECD7" w14:textId="77777777" w:rsidR="007934EA" w:rsidRPr="0003070E" w:rsidRDefault="007934EA" w:rsidP="007934EA">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75E4C19E" w14:textId="77777777" w:rsidR="007934EA" w:rsidRPr="0003070E" w:rsidRDefault="007934EA" w:rsidP="007934EA">
      <w:pPr>
        <w:tabs>
          <w:tab w:val="left" w:pos="567"/>
        </w:tabs>
        <w:spacing w:before="0"/>
        <w:rPr>
          <w:rFonts w:cs="Arial"/>
          <w:sz w:val="24"/>
          <w:szCs w:val="24"/>
        </w:rPr>
      </w:pPr>
    </w:p>
    <w:p w14:paraId="63E4B3DC" w14:textId="77777777" w:rsidR="007934EA" w:rsidRPr="0003070E" w:rsidRDefault="007934EA" w:rsidP="007934EA">
      <w:pPr>
        <w:tabs>
          <w:tab w:val="left" w:pos="567"/>
        </w:tabs>
        <w:spacing w:before="0"/>
        <w:rPr>
          <w:rFonts w:cs="Arial"/>
          <w:sz w:val="24"/>
          <w:szCs w:val="24"/>
        </w:rPr>
      </w:pPr>
      <w:r w:rsidRPr="0003070E">
        <w:rPr>
          <w:rFonts w:cs="Arial"/>
          <w:sz w:val="24"/>
          <w:szCs w:val="24"/>
        </w:rPr>
        <w:t>Стране су сагласне:</w:t>
      </w:r>
    </w:p>
    <w:p w14:paraId="57D4DEE7" w14:textId="77777777" w:rsidR="007934EA" w:rsidRPr="0003070E" w:rsidRDefault="007934EA" w:rsidP="007934EA">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1C7837E9" w14:textId="77777777" w:rsidR="007934EA" w:rsidRPr="0003070E" w:rsidRDefault="007934EA" w:rsidP="007934EA">
      <w:pPr>
        <w:tabs>
          <w:tab w:val="left" w:pos="567"/>
        </w:tabs>
        <w:spacing w:before="0"/>
        <w:rPr>
          <w:rFonts w:cs="Arial"/>
          <w:sz w:val="24"/>
          <w:szCs w:val="24"/>
        </w:rPr>
      </w:pPr>
    </w:p>
    <w:p w14:paraId="4B05A003" w14:textId="77777777" w:rsidR="007934EA" w:rsidRPr="0003070E" w:rsidRDefault="007934EA" w:rsidP="007934EA">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31D88009" w14:textId="77777777" w:rsidR="007934EA" w:rsidRPr="0003070E" w:rsidRDefault="007934EA" w:rsidP="007934EA">
      <w:pPr>
        <w:tabs>
          <w:tab w:val="left" w:pos="567"/>
        </w:tabs>
        <w:spacing w:before="0"/>
        <w:rPr>
          <w:rFonts w:cs="Arial"/>
          <w:sz w:val="24"/>
          <w:szCs w:val="24"/>
        </w:rPr>
      </w:pPr>
    </w:p>
    <w:p w14:paraId="59B4B727" w14:textId="77777777" w:rsidR="007934EA" w:rsidRPr="0003070E" w:rsidRDefault="007934EA" w:rsidP="007934EA">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1DAF2FF5" w14:textId="77777777" w:rsidR="007934EA" w:rsidRPr="0003070E" w:rsidRDefault="007934EA" w:rsidP="007934EA">
      <w:pPr>
        <w:tabs>
          <w:tab w:val="left" w:pos="567"/>
        </w:tabs>
        <w:spacing w:before="0"/>
        <w:rPr>
          <w:rFonts w:cs="Arial"/>
          <w:sz w:val="24"/>
          <w:szCs w:val="24"/>
        </w:rPr>
      </w:pPr>
    </w:p>
    <w:p w14:paraId="64CF8618" w14:textId="77777777" w:rsidR="007934EA" w:rsidRPr="0003070E" w:rsidRDefault="007934EA" w:rsidP="007934EA">
      <w:pPr>
        <w:tabs>
          <w:tab w:val="left" w:pos="567"/>
        </w:tabs>
        <w:spacing w:before="0"/>
        <w:rPr>
          <w:rFonts w:cs="Arial"/>
          <w:sz w:val="24"/>
          <w:szCs w:val="24"/>
        </w:rPr>
      </w:pPr>
      <w:r w:rsidRPr="0003070E">
        <w:rPr>
          <w:rFonts w:cs="Arial"/>
          <w:sz w:val="24"/>
          <w:szCs w:val="24"/>
        </w:rPr>
        <w:lastRenderedPageBreak/>
        <w:t>1.</w:t>
      </w:r>
      <w:r w:rsidRPr="0003070E">
        <w:rPr>
          <w:rFonts w:cs="Arial"/>
          <w:sz w:val="24"/>
          <w:szCs w:val="24"/>
        </w:rPr>
        <w:tab/>
        <w:t>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Оквирног споразума, а у вези безбедности и здравља на раду (у даљем тексту: БЗР).</w:t>
      </w:r>
    </w:p>
    <w:p w14:paraId="08583A7D" w14:textId="77777777" w:rsidR="007934EA" w:rsidRPr="0003070E" w:rsidRDefault="007934EA" w:rsidP="007934EA">
      <w:pPr>
        <w:tabs>
          <w:tab w:val="left" w:pos="567"/>
        </w:tabs>
        <w:spacing w:before="0"/>
        <w:rPr>
          <w:rFonts w:cs="Arial"/>
          <w:sz w:val="24"/>
          <w:szCs w:val="24"/>
        </w:rPr>
      </w:pPr>
    </w:p>
    <w:p w14:paraId="3BC872E0" w14:textId="77777777" w:rsidR="007934EA" w:rsidRPr="0003070E" w:rsidRDefault="007934EA" w:rsidP="007934EA">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13EBCE53" w14:textId="77777777" w:rsidR="007934EA" w:rsidRPr="0003070E" w:rsidRDefault="007934EA" w:rsidP="007934EA">
      <w:pPr>
        <w:tabs>
          <w:tab w:val="left" w:pos="567"/>
        </w:tabs>
        <w:spacing w:before="0"/>
        <w:rPr>
          <w:rFonts w:cs="Arial"/>
          <w:sz w:val="24"/>
          <w:szCs w:val="24"/>
        </w:rPr>
      </w:pPr>
    </w:p>
    <w:p w14:paraId="5856FC8D" w14:textId="77777777" w:rsidR="007934EA" w:rsidRPr="0003070E" w:rsidRDefault="007934EA" w:rsidP="007934EA">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1C23821E" w14:textId="77777777" w:rsidR="007934EA" w:rsidRPr="0003070E" w:rsidRDefault="007934EA" w:rsidP="007934EA">
      <w:pPr>
        <w:tabs>
          <w:tab w:val="left" w:pos="567"/>
        </w:tabs>
        <w:spacing w:before="0"/>
        <w:rPr>
          <w:rFonts w:cs="Arial"/>
          <w:sz w:val="24"/>
          <w:szCs w:val="24"/>
        </w:rPr>
      </w:pPr>
    </w:p>
    <w:p w14:paraId="19438B06" w14:textId="77777777" w:rsidR="007934EA" w:rsidRPr="0003070E" w:rsidRDefault="007934EA" w:rsidP="007934EA">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5CE6B187" w14:textId="77777777" w:rsidR="007934EA" w:rsidRPr="0003070E" w:rsidRDefault="007934EA" w:rsidP="007934EA">
      <w:pPr>
        <w:tabs>
          <w:tab w:val="left" w:pos="567"/>
        </w:tabs>
        <w:spacing w:before="0"/>
        <w:rPr>
          <w:rFonts w:cs="Arial"/>
          <w:sz w:val="24"/>
          <w:szCs w:val="24"/>
        </w:rPr>
      </w:pPr>
    </w:p>
    <w:p w14:paraId="33F27EFE" w14:textId="19BBC1A9" w:rsidR="007934EA" w:rsidRPr="0003070E" w:rsidRDefault="007934EA" w:rsidP="007934EA">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78FEAE9C"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5D7D9CCB"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36F4F6FB"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6EB3CFDA"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0339C1C7"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59CBB234"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76805699"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34871708" w14:textId="77777777" w:rsidR="007934EA" w:rsidRPr="0003070E" w:rsidRDefault="007934EA" w:rsidP="007934EA">
      <w:pPr>
        <w:tabs>
          <w:tab w:val="left" w:pos="567"/>
        </w:tabs>
        <w:spacing w:before="0"/>
        <w:rPr>
          <w:rFonts w:cs="Arial"/>
          <w:sz w:val="24"/>
          <w:szCs w:val="24"/>
        </w:rPr>
      </w:pPr>
    </w:p>
    <w:p w14:paraId="3D8B53AA" w14:textId="77777777" w:rsidR="007934EA" w:rsidRPr="0003070E" w:rsidRDefault="007934EA" w:rsidP="007934EA">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25157EB8" w14:textId="77777777" w:rsidR="007934EA" w:rsidRPr="0003070E" w:rsidRDefault="007934EA" w:rsidP="007934EA">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4AB2A24" w14:textId="77777777" w:rsidR="007934EA" w:rsidRPr="0003070E" w:rsidRDefault="007934EA" w:rsidP="007934EA">
      <w:pPr>
        <w:tabs>
          <w:tab w:val="left" w:pos="567"/>
        </w:tabs>
        <w:spacing w:before="0"/>
        <w:rPr>
          <w:rFonts w:cs="Arial"/>
          <w:sz w:val="24"/>
          <w:szCs w:val="24"/>
        </w:rPr>
      </w:pPr>
    </w:p>
    <w:p w14:paraId="757C83FC" w14:textId="77777777" w:rsidR="007934EA" w:rsidRPr="0003070E" w:rsidRDefault="007934EA" w:rsidP="007934EA">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w:t>
      </w:r>
      <w:r w:rsidRPr="0003070E">
        <w:rPr>
          <w:rFonts w:cs="Arial"/>
          <w:sz w:val="24"/>
          <w:szCs w:val="24"/>
        </w:rPr>
        <w:lastRenderedPageBreak/>
        <w:t>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споразума, а све у складу са прописима у Републици Србији који регулишу ову материју и интерним актима Наручиоца.</w:t>
      </w:r>
    </w:p>
    <w:p w14:paraId="44E063BE" w14:textId="77777777" w:rsidR="007934EA" w:rsidRPr="0003070E" w:rsidRDefault="007934EA" w:rsidP="007934EA">
      <w:pPr>
        <w:tabs>
          <w:tab w:val="left" w:pos="567"/>
        </w:tabs>
        <w:spacing w:before="0"/>
        <w:rPr>
          <w:rFonts w:cs="Arial"/>
          <w:sz w:val="24"/>
          <w:szCs w:val="24"/>
        </w:rPr>
      </w:pPr>
    </w:p>
    <w:p w14:paraId="6F5F39FA" w14:textId="77777777" w:rsidR="007934EA" w:rsidRPr="0003070E" w:rsidRDefault="007934EA" w:rsidP="007934EA">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33401060" w14:textId="77777777" w:rsidR="007934EA" w:rsidRPr="0003070E" w:rsidRDefault="007934EA" w:rsidP="007934EA">
      <w:pPr>
        <w:tabs>
          <w:tab w:val="left" w:pos="567"/>
        </w:tabs>
        <w:spacing w:before="0"/>
        <w:rPr>
          <w:rFonts w:cs="Arial"/>
          <w:sz w:val="24"/>
          <w:szCs w:val="24"/>
        </w:rPr>
      </w:pPr>
    </w:p>
    <w:p w14:paraId="76B8A9AB" w14:textId="77777777" w:rsidR="007934EA" w:rsidRPr="0003070E" w:rsidRDefault="007934EA" w:rsidP="007934EA">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55F0DAEB" w14:textId="77777777" w:rsidR="007934EA" w:rsidRPr="0003070E" w:rsidRDefault="007934EA" w:rsidP="007934EA">
      <w:pPr>
        <w:tabs>
          <w:tab w:val="left" w:pos="567"/>
        </w:tabs>
        <w:spacing w:before="0"/>
        <w:rPr>
          <w:rFonts w:cs="Arial"/>
          <w:sz w:val="24"/>
          <w:szCs w:val="24"/>
        </w:rPr>
      </w:pPr>
    </w:p>
    <w:p w14:paraId="140B3CB2" w14:textId="77777777" w:rsidR="007934EA" w:rsidRPr="0003070E" w:rsidRDefault="007934EA" w:rsidP="007934EA">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0E242B8B" w14:textId="77777777" w:rsidR="007934EA" w:rsidRPr="0003070E" w:rsidRDefault="007934EA" w:rsidP="007934EA">
      <w:pPr>
        <w:tabs>
          <w:tab w:val="left" w:pos="567"/>
        </w:tabs>
        <w:spacing w:before="0"/>
        <w:rPr>
          <w:rFonts w:cs="Arial"/>
          <w:sz w:val="24"/>
          <w:szCs w:val="24"/>
        </w:rPr>
      </w:pPr>
    </w:p>
    <w:p w14:paraId="1CA733C9" w14:textId="77777777" w:rsidR="007934EA" w:rsidRPr="0003070E" w:rsidRDefault="007934EA" w:rsidP="004D0A7D">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557A7A03" w14:textId="77777777" w:rsidR="007934EA" w:rsidRPr="0003070E" w:rsidRDefault="007934EA" w:rsidP="004D0A7D">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56A7B6AE" w14:textId="77777777" w:rsidR="007934EA" w:rsidRPr="0003070E" w:rsidRDefault="007934EA" w:rsidP="004D0A7D">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7B181922" w14:textId="77777777" w:rsidR="007934EA" w:rsidRPr="0003070E" w:rsidRDefault="007934EA" w:rsidP="004D0A7D">
      <w:pPr>
        <w:tabs>
          <w:tab w:val="left" w:pos="142"/>
        </w:tabs>
        <w:spacing w:before="0"/>
        <w:rPr>
          <w:rFonts w:cs="Arial"/>
          <w:sz w:val="24"/>
          <w:szCs w:val="24"/>
        </w:rPr>
      </w:pPr>
      <w:r w:rsidRPr="0003070E">
        <w:rPr>
          <w:rFonts w:cs="Arial"/>
          <w:sz w:val="24"/>
          <w:szCs w:val="24"/>
        </w:rPr>
        <w:tab/>
      </w:r>
    </w:p>
    <w:p w14:paraId="66892B14" w14:textId="77777777" w:rsidR="007934EA" w:rsidRPr="0003070E" w:rsidRDefault="007934EA" w:rsidP="007934EA">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374696AD"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2A0F40B8"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26328C77"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7C437EDA"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4466784B" w14:textId="77777777" w:rsidR="007934EA" w:rsidRPr="0003070E" w:rsidRDefault="007934EA" w:rsidP="004D0A7D">
      <w:pPr>
        <w:tabs>
          <w:tab w:val="left" w:pos="567"/>
        </w:tabs>
        <w:spacing w:before="0"/>
        <w:ind w:left="142"/>
        <w:rPr>
          <w:rFonts w:cs="Arial"/>
          <w:sz w:val="24"/>
          <w:szCs w:val="24"/>
        </w:rPr>
      </w:pPr>
    </w:p>
    <w:p w14:paraId="2A219BE8" w14:textId="77777777" w:rsidR="007934EA" w:rsidRPr="0003070E" w:rsidRDefault="007934EA" w:rsidP="007934EA">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6666D1C5" w14:textId="77777777" w:rsidR="007934EA" w:rsidRPr="0003070E" w:rsidRDefault="007934EA" w:rsidP="007934EA">
      <w:pPr>
        <w:tabs>
          <w:tab w:val="left" w:pos="567"/>
        </w:tabs>
        <w:spacing w:before="0"/>
        <w:rPr>
          <w:rFonts w:cs="Arial"/>
          <w:sz w:val="24"/>
          <w:szCs w:val="24"/>
        </w:rPr>
      </w:pPr>
    </w:p>
    <w:p w14:paraId="118A5F24" w14:textId="77777777" w:rsidR="007934EA" w:rsidRPr="0003070E" w:rsidRDefault="007934EA" w:rsidP="007934EA">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0470A320" w14:textId="77777777" w:rsidR="007934EA" w:rsidRPr="0003070E" w:rsidRDefault="007934EA" w:rsidP="007934EA">
      <w:pPr>
        <w:tabs>
          <w:tab w:val="left" w:pos="567"/>
        </w:tabs>
        <w:spacing w:before="0"/>
        <w:rPr>
          <w:rFonts w:cs="Arial"/>
          <w:sz w:val="24"/>
          <w:szCs w:val="24"/>
        </w:rPr>
      </w:pPr>
    </w:p>
    <w:p w14:paraId="702EBB31" w14:textId="77777777" w:rsidR="007934EA" w:rsidRPr="0003070E" w:rsidRDefault="007934EA" w:rsidP="007934EA">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4BD04C53" w14:textId="77777777" w:rsidR="007934EA" w:rsidRPr="0003070E" w:rsidRDefault="007934EA" w:rsidP="007934EA">
      <w:pPr>
        <w:tabs>
          <w:tab w:val="left" w:pos="567"/>
        </w:tabs>
        <w:spacing w:before="0"/>
        <w:rPr>
          <w:rFonts w:cs="Arial"/>
          <w:sz w:val="24"/>
          <w:szCs w:val="24"/>
        </w:rPr>
      </w:pPr>
    </w:p>
    <w:p w14:paraId="110CDA02" w14:textId="77777777" w:rsidR="007934EA" w:rsidRPr="0003070E" w:rsidRDefault="007934EA" w:rsidP="007934EA">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351427A3" w14:textId="77777777" w:rsidR="007934EA" w:rsidRPr="0003070E" w:rsidRDefault="007934EA" w:rsidP="007934EA">
      <w:pPr>
        <w:tabs>
          <w:tab w:val="left" w:pos="567"/>
        </w:tabs>
        <w:spacing w:before="0"/>
        <w:rPr>
          <w:rFonts w:cs="Arial"/>
          <w:sz w:val="24"/>
          <w:szCs w:val="24"/>
        </w:rPr>
      </w:pPr>
    </w:p>
    <w:p w14:paraId="614178CC" w14:textId="77777777" w:rsidR="007934EA" w:rsidRPr="0003070E" w:rsidRDefault="007934EA" w:rsidP="007934EA">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27C4091F" w14:textId="77777777" w:rsidR="007934EA" w:rsidRPr="0003070E" w:rsidRDefault="007934EA" w:rsidP="007934EA">
      <w:pPr>
        <w:tabs>
          <w:tab w:val="left" w:pos="567"/>
        </w:tabs>
        <w:spacing w:before="0"/>
        <w:rPr>
          <w:rFonts w:cs="Arial"/>
          <w:sz w:val="24"/>
          <w:szCs w:val="24"/>
        </w:rPr>
      </w:pPr>
    </w:p>
    <w:p w14:paraId="269EAA07" w14:textId="77777777" w:rsidR="007934EA" w:rsidRPr="0003070E" w:rsidRDefault="007934EA" w:rsidP="007934EA">
      <w:pPr>
        <w:tabs>
          <w:tab w:val="left" w:pos="567"/>
        </w:tabs>
        <w:spacing w:before="0"/>
        <w:rPr>
          <w:rFonts w:cs="Arial"/>
          <w:sz w:val="24"/>
          <w:szCs w:val="24"/>
        </w:rPr>
      </w:pPr>
      <w:r w:rsidRPr="0003070E">
        <w:rPr>
          <w:rFonts w:cs="Arial"/>
          <w:sz w:val="24"/>
          <w:szCs w:val="24"/>
        </w:rPr>
        <w:t xml:space="preserve">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w:t>
      </w:r>
      <w:r w:rsidRPr="0003070E">
        <w:rPr>
          <w:rFonts w:cs="Arial"/>
          <w:sz w:val="24"/>
          <w:szCs w:val="24"/>
        </w:rPr>
        <w:lastRenderedPageBreak/>
        <w:t>кao и дa промптно oбaвeштaвajу  једна другу и свoje зaпoслeнe и/или прeдстaвникe зaпoслeних o тим ризицимa и мeрaмa зa њихoвo oтклaњaњe.</w:t>
      </w:r>
    </w:p>
    <w:p w14:paraId="2FED9820" w14:textId="77777777" w:rsidR="007934EA" w:rsidRPr="0003070E" w:rsidRDefault="007934EA" w:rsidP="007934EA">
      <w:pPr>
        <w:tabs>
          <w:tab w:val="left" w:pos="567"/>
        </w:tabs>
        <w:spacing w:before="0"/>
        <w:rPr>
          <w:rFonts w:cs="Arial"/>
          <w:sz w:val="24"/>
          <w:szCs w:val="24"/>
        </w:rPr>
      </w:pPr>
    </w:p>
    <w:p w14:paraId="48F1C556" w14:textId="77777777" w:rsidR="007934EA" w:rsidRPr="0003070E" w:rsidRDefault="007934EA" w:rsidP="007934EA">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7E2C598B" w14:textId="77777777" w:rsidR="007934EA" w:rsidRPr="0003070E" w:rsidRDefault="007934EA" w:rsidP="007934EA">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06741985" w14:textId="77777777" w:rsidR="007934EA" w:rsidRPr="0003070E" w:rsidRDefault="007934EA" w:rsidP="007934EA">
      <w:pPr>
        <w:tabs>
          <w:tab w:val="left" w:pos="567"/>
        </w:tabs>
        <w:spacing w:before="0"/>
        <w:rPr>
          <w:rFonts w:cs="Arial"/>
          <w:sz w:val="24"/>
          <w:szCs w:val="24"/>
        </w:rPr>
      </w:pPr>
    </w:p>
    <w:p w14:paraId="2F03A5B6" w14:textId="77777777" w:rsidR="007934EA" w:rsidRPr="0003070E" w:rsidRDefault="007934EA" w:rsidP="007934EA">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39F8F8E8" w14:textId="77777777" w:rsidR="007934EA" w:rsidRPr="0003070E" w:rsidRDefault="007934EA" w:rsidP="007934EA">
      <w:pPr>
        <w:tabs>
          <w:tab w:val="left" w:pos="567"/>
        </w:tabs>
        <w:spacing w:before="0"/>
        <w:rPr>
          <w:rFonts w:cs="Arial"/>
          <w:sz w:val="24"/>
          <w:szCs w:val="24"/>
        </w:rPr>
      </w:pPr>
    </w:p>
    <w:p w14:paraId="1F71A231" w14:textId="77777777" w:rsidR="007934EA" w:rsidRPr="0003070E" w:rsidRDefault="007934EA" w:rsidP="007934EA">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6567F755" w14:textId="77777777" w:rsidR="007934EA" w:rsidRPr="0003070E" w:rsidRDefault="007934EA" w:rsidP="007934EA">
      <w:pPr>
        <w:tabs>
          <w:tab w:val="left" w:pos="567"/>
        </w:tabs>
        <w:spacing w:before="0"/>
        <w:rPr>
          <w:rFonts w:cs="Arial"/>
          <w:sz w:val="24"/>
          <w:szCs w:val="24"/>
        </w:rPr>
      </w:pPr>
    </w:p>
    <w:p w14:paraId="6088674C" w14:textId="77777777" w:rsidR="00C14BED" w:rsidRPr="0003070E" w:rsidRDefault="007934EA" w:rsidP="007934EA">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6BEFAC44" w14:textId="77777777" w:rsidR="000D6ACE" w:rsidRPr="0003070E" w:rsidRDefault="000D6ACE" w:rsidP="00343A18">
      <w:pPr>
        <w:jc w:val="center"/>
        <w:rPr>
          <w:rFonts w:cs="Arial"/>
          <w:sz w:val="24"/>
          <w:szCs w:val="24"/>
        </w:rPr>
      </w:pPr>
    </w:p>
    <w:p w14:paraId="64B0AEDA" w14:textId="77777777" w:rsidR="0024781E" w:rsidRPr="0003070E" w:rsidRDefault="0024781E" w:rsidP="00343A18">
      <w:pPr>
        <w:jc w:val="center"/>
        <w:rPr>
          <w:rFonts w:cs="Arial"/>
          <w:color w:val="00B0F0"/>
          <w:sz w:val="24"/>
          <w:szCs w:val="24"/>
        </w:rPr>
      </w:pPr>
    </w:p>
    <w:p w14:paraId="6930CEAA" w14:textId="77777777" w:rsidR="0024781E" w:rsidRPr="0003070E" w:rsidRDefault="0024781E" w:rsidP="00343A18">
      <w:pPr>
        <w:jc w:val="center"/>
        <w:rPr>
          <w:rFonts w:cs="Arial"/>
          <w:color w:val="00B0F0"/>
          <w:sz w:val="24"/>
          <w:szCs w:val="24"/>
        </w:rPr>
      </w:pPr>
    </w:p>
    <w:p w14:paraId="10753810" w14:textId="77777777" w:rsidR="0024781E" w:rsidRPr="0003070E" w:rsidRDefault="0024781E" w:rsidP="00343A18">
      <w:pPr>
        <w:jc w:val="center"/>
        <w:rPr>
          <w:rFonts w:cs="Arial"/>
          <w:color w:val="00B0F0"/>
          <w:sz w:val="24"/>
          <w:szCs w:val="24"/>
        </w:rPr>
      </w:pPr>
    </w:p>
    <w:p w14:paraId="7BF46B4A" w14:textId="77777777" w:rsidR="0024781E" w:rsidRPr="0003070E" w:rsidRDefault="0024781E" w:rsidP="00343A18">
      <w:pPr>
        <w:jc w:val="center"/>
        <w:rPr>
          <w:rFonts w:cs="Arial"/>
          <w:color w:val="00B0F0"/>
          <w:sz w:val="24"/>
          <w:szCs w:val="24"/>
        </w:rPr>
      </w:pPr>
    </w:p>
    <w:p w14:paraId="0A9FF1A5" w14:textId="77777777" w:rsidR="0024781E" w:rsidRDefault="0024781E" w:rsidP="004D0A7D">
      <w:pPr>
        <w:rPr>
          <w:rFonts w:cs="Arial"/>
          <w:color w:val="00B0F0"/>
          <w:sz w:val="24"/>
          <w:szCs w:val="24"/>
        </w:rPr>
      </w:pPr>
    </w:p>
    <w:p w14:paraId="031C9D0C" w14:textId="7BC18D8D" w:rsidR="004D0A7D" w:rsidRPr="0003070E" w:rsidRDefault="004D0A7D" w:rsidP="004D0A7D">
      <w:pPr>
        <w:rPr>
          <w:rFonts w:cs="Arial"/>
          <w:color w:val="00B0F0"/>
          <w:sz w:val="24"/>
          <w:szCs w:val="24"/>
        </w:rPr>
      </w:pPr>
      <w:r>
        <w:rPr>
          <w:rFonts w:cs="Arial"/>
          <w:color w:val="00B0F0"/>
          <w:sz w:val="24"/>
          <w:szCs w:val="24"/>
        </w:rPr>
        <w:br w:type="page"/>
      </w:r>
    </w:p>
    <w:p w14:paraId="0380F255" w14:textId="6C50530B" w:rsidR="004D0A7D" w:rsidRPr="00A9518D" w:rsidRDefault="004D0A7D" w:rsidP="004D0A7D">
      <w:pPr>
        <w:spacing w:before="0"/>
        <w:ind w:left="-284"/>
        <w:jc w:val="right"/>
        <w:outlineLvl w:val="1"/>
        <w:rPr>
          <w:rFonts w:cs="Arial"/>
          <w:b/>
          <w:sz w:val="24"/>
          <w:szCs w:val="24"/>
          <w:lang w:val="sr-Cyrl-RS"/>
        </w:rPr>
      </w:pPr>
      <w:r w:rsidRPr="004D0A7D">
        <w:rPr>
          <w:rFonts w:cs="Arial"/>
          <w:b/>
          <w:sz w:val="24"/>
          <w:szCs w:val="24"/>
        </w:rPr>
        <w:lastRenderedPageBreak/>
        <w:t>ПРИЛОГ 2</w:t>
      </w:r>
      <w:r w:rsidR="00A9518D">
        <w:rPr>
          <w:rFonts w:cs="Arial"/>
          <w:b/>
          <w:sz w:val="24"/>
          <w:szCs w:val="24"/>
          <w:lang w:val="sr-Cyrl-RS"/>
        </w:rPr>
        <w:t>.1</w:t>
      </w:r>
    </w:p>
    <w:p w14:paraId="395C1831" w14:textId="77777777" w:rsidR="004D0A7D" w:rsidRPr="004D0A7D" w:rsidRDefault="004D0A7D" w:rsidP="004D0A7D">
      <w:pPr>
        <w:spacing w:before="0"/>
        <w:rPr>
          <w:rFonts w:cs="Arial"/>
          <w:sz w:val="24"/>
          <w:szCs w:val="24"/>
          <w:lang w:val="sr-Latn-CS" w:eastAsia="ar-SA"/>
        </w:rPr>
      </w:pPr>
    </w:p>
    <w:p w14:paraId="1D18D616" w14:textId="77777777" w:rsidR="004D0A7D" w:rsidRPr="004D0A7D" w:rsidRDefault="004D0A7D" w:rsidP="004D0A7D">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5CD9CC01" w14:textId="77777777" w:rsidR="004D0A7D" w:rsidRPr="004D0A7D" w:rsidRDefault="004D0A7D" w:rsidP="004D0A7D">
      <w:pPr>
        <w:spacing w:before="0"/>
        <w:jc w:val="center"/>
        <w:rPr>
          <w:rFonts w:cs="Arial"/>
          <w:b/>
          <w:sz w:val="24"/>
          <w:szCs w:val="24"/>
          <w:lang w:val="sr-Cyrl-CS" w:eastAsia="ar-SA"/>
        </w:rPr>
      </w:pPr>
    </w:p>
    <w:p w14:paraId="2A741D2E" w14:textId="77777777" w:rsidR="004D0A7D" w:rsidRPr="004D0A7D" w:rsidRDefault="004D0A7D" w:rsidP="004D0A7D">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4D0A7D" w:rsidRPr="004D0A7D" w14:paraId="3A367B41" w14:textId="77777777" w:rsidTr="000546A3">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9026E2" w14:textId="77777777" w:rsidR="004D0A7D" w:rsidRPr="004D0A7D" w:rsidRDefault="004D0A7D" w:rsidP="004D0A7D">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07649" w14:textId="77777777" w:rsidR="004D0A7D" w:rsidRPr="004D0A7D" w:rsidRDefault="004D0A7D" w:rsidP="004D0A7D">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4D0A7D" w:rsidRPr="004D0A7D" w14:paraId="7F25CB54" w14:textId="77777777" w:rsidTr="000546A3">
        <w:trPr>
          <w:trHeight w:val="1244"/>
        </w:trPr>
        <w:tc>
          <w:tcPr>
            <w:tcW w:w="3651" w:type="dxa"/>
            <w:tcBorders>
              <w:top w:val="single" w:sz="4" w:space="0" w:color="auto"/>
              <w:left w:val="single" w:sz="4" w:space="0" w:color="auto"/>
              <w:bottom w:val="single" w:sz="4" w:space="0" w:color="auto"/>
              <w:right w:val="single" w:sz="4" w:space="0" w:color="auto"/>
            </w:tcBorders>
          </w:tcPr>
          <w:p w14:paraId="572330F2" w14:textId="77777777" w:rsidR="004D0A7D" w:rsidRPr="004D0A7D" w:rsidRDefault="004D0A7D" w:rsidP="004D0A7D">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C19A6ED" w14:textId="77777777" w:rsidR="004D0A7D" w:rsidRPr="004D0A7D" w:rsidRDefault="004D0A7D" w:rsidP="004D0A7D">
            <w:pPr>
              <w:suppressAutoHyphens/>
              <w:rPr>
                <w:rFonts w:cs="Arial"/>
                <w:sz w:val="24"/>
                <w:szCs w:val="24"/>
                <w:lang w:val="sr-Cyrl-CS" w:eastAsia="ar-SA"/>
              </w:rPr>
            </w:pPr>
          </w:p>
        </w:tc>
      </w:tr>
      <w:tr w:rsidR="004D0A7D" w:rsidRPr="004D0A7D" w14:paraId="2CD7643C" w14:textId="77777777" w:rsidTr="000546A3">
        <w:trPr>
          <w:trHeight w:val="2627"/>
        </w:trPr>
        <w:tc>
          <w:tcPr>
            <w:tcW w:w="3651" w:type="dxa"/>
            <w:tcBorders>
              <w:top w:val="single" w:sz="4" w:space="0" w:color="auto"/>
              <w:left w:val="single" w:sz="4" w:space="0" w:color="auto"/>
              <w:bottom w:val="single" w:sz="4" w:space="0" w:color="auto"/>
              <w:right w:val="single" w:sz="4" w:space="0" w:color="auto"/>
            </w:tcBorders>
          </w:tcPr>
          <w:p w14:paraId="67F651D2" w14:textId="77777777" w:rsidR="004D0A7D" w:rsidRPr="004D0A7D" w:rsidRDefault="004D0A7D" w:rsidP="004D0A7D">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групе понуђача у извршењу уговора:</w:t>
            </w:r>
          </w:p>
          <w:p w14:paraId="6FADCC50" w14:textId="77777777" w:rsidR="004D0A7D" w:rsidRPr="004D0A7D" w:rsidRDefault="004D0A7D" w:rsidP="004D0A7D">
            <w:pPr>
              <w:suppressAutoHyphens/>
              <w:jc w:val="left"/>
              <w:rPr>
                <w:rFonts w:cs="Arial"/>
                <w:sz w:val="24"/>
                <w:szCs w:val="24"/>
                <w:lang w:val="sr-Cyrl-CS" w:eastAsia="ar-SA"/>
              </w:rPr>
            </w:pPr>
          </w:p>
          <w:p w14:paraId="79840FE5" w14:textId="77777777" w:rsidR="004D0A7D" w:rsidRPr="004D0A7D" w:rsidRDefault="004D0A7D" w:rsidP="004D0A7D">
            <w:pPr>
              <w:suppressAutoHyphens/>
              <w:jc w:val="left"/>
              <w:rPr>
                <w:rFonts w:cs="Arial"/>
                <w:sz w:val="24"/>
                <w:szCs w:val="24"/>
                <w:lang w:val="sr-Cyrl-CS" w:eastAsia="ar-SA"/>
              </w:rPr>
            </w:pPr>
          </w:p>
          <w:p w14:paraId="5A62C7B0" w14:textId="77777777" w:rsidR="004D0A7D" w:rsidRPr="004D0A7D" w:rsidRDefault="004D0A7D" w:rsidP="004D0A7D">
            <w:pPr>
              <w:suppressAutoHyphens/>
              <w:jc w:val="left"/>
              <w:rPr>
                <w:rFonts w:cs="Arial"/>
                <w:sz w:val="24"/>
                <w:szCs w:val="24"/>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1A93A2C0" w14:textId="77777777" w:rsidR="004D0A7D" w:rsidRPr="004D0A7D" w:rsidRDefault="004D0A7D" w:rsidP="004D0A7D">
            <w:pPr>
              <w:suppressAutoHyphens/>
              <w:rPr>
                <w:rFonts w:cs="Arial"/>
                <w:sz w:val="24"/>
                <w:szCs w:val="24"/>
                <w:lang w:val="sr-Cyrl-CS" w:eastAsia="ar-SA"/>
              </w:rPr>
            </w:pPr>
          </w:p>
        </w:tc>
      </w:tr>
      <w:tr w:rsidR="004D0A7D" w:rsidRPr="004D0A7D" w14:paraId="5F38D002" w14:textId="77777777" w:rsidTr="000546A3">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5E2D2C62" w14:textId="71681D93" w:rsidR="004D0A7D" w:rsidRPr="00C225E9" w:rsidRDefault="004D0A7D" w:rsidP="000063A3">
            <w:pPr>
              <w:pStyle w:val="ListParagraph"/>
              <w:numPr>
                <w:ilvl w:val="0"/>
                <w:numId w:val="26"/>
              </w:numPr>
              <w:suppressAutoHyphens/>
              <w:ind w:left="284" w:hanging="284"/>
              <w:jc w:val="left"/>
              <w:rPr>
                <w:rFonts w:ascii="Arial" w:hAnsi="Arial" w:cs="Arial"/>
                <w:sz w:val="24"/>
                <w:szCs w:val="24"/>
                <w:lang w:val="sr-Cyrl-CS" w:eastAsia="ar-SA"/>
              </w:rPr>
            </w:pPr>
            <w:r w:rsidRPr="00C225E9">
              <w:rPr>
                <w:rFonts w:ascii="Arial" w:hAnsi="Arial" w:cs="Arial"/>
                <w:sz w:val="24"/>
                <w:szCs w:val="24"/>
                <w:lang w:val="sr-Cyrl-CS" w:eastAsia="ar-SA"/>
              </w:rPr>
              <w:t>Друго:</w:t>
            </w:r>
          </w:p>
          <w:p w14:paraId="060C9C99" w14:textId="77777777" w:rsidR="004D0A7D" w:rsidRPr="004D0A7D" w:rsidRDefault="004D0A7D" w:rsidP="004D0A7D">
            <w:pPr>
              <w:suppressAutoHyphens/>
              <w:jc w:val="left"/>
              <w:rPr>
                <w:rFonts w:cs="Arial"/>
                <w:sz w:val="24"/>
                <w:szCs w:val="24"/>
                <w:lang w:val="sr-Cyrl-CS" w:eastAsia="ar-SA"/>
              </w:rPr>
            </w:pPr>
          </w:p>
          <w:p w14:paraId="2CE049C3" w14:textId="77777777" w:rsidR="004D0A7D" w:rsidRPr="004D0A7D" w:rsidRDefault="004D0A7D" w:rsidP="004D0A7D">
            <w:pPr>
              <w:suppressAutoHyphens/>
              <w:jc w:val="left"/>
              <w:rPr>
                <w:rFonts w:cs="Arial"/>
                <w:sz w:val="24"/>
                <w:szCs w:val="24"/>
                <w:lang w:val="sr-Cyrl-CS" w:eastAsia="ar-SA"/>
              </w:rPr>
            </w:pPr>
          </w:p>
          <w:p w14:paraId="337A8FD0" w14:textId="77777777" w:rsidR="004D0A7D" w:rsidRPr="004D0A7D" w:rsidRDefault="004D0A7D" w:rsidP="004D0A7D">
            <w:pPr>
              <w:suppressAutoHyphens/>
              <w:jc w:val="left"/>
              <w:rPr>
                <w:rFonts w:cs="Arial"/>
                <w:sz w:val="24"/>
                <w:szCs w:val="24"/>
                <w:lang w:val="sr-Cyrl-CS" w:eastAsia="ar-SA"/>
              </w:rPr>
            </w:pPr>
          </w:p>
          <w:p w14:paraId="7FEBED75" w14:textId="77777777" w:rsidR="004D0A7D" w:rsidRPr="004D0A7D" w:rsidRDefault="004D0A7D" w:rsidP="004D0A7D">
            <w:pPr>
              <w:suppressAutoHyphens/>
              <w:jc w:val="left"/>
              <w:rPr>
                <w:rFonts w:cs="Arial"/>
                <w:sz w:val="24"/>
                <w:szCs w:val="24"/>
                <w:lang w:val="sr-Cyrl-CS" w:eastAsia="ar-SA"/>
              </w:rPr>
            </w:pPr>
          </w:p>
          <w:p w14:paraId="1901ABF9" w14:textId="77777777" w:rsidR="004D0A7D" w:rsidRPr="004D0A7D" w:rsidRDefault="004D0A7D" w:rsidP="004D0A7D">
            <w:pPr>
              <w:suppressAutoHyphens/>
              <w:jc w:val="left"/>
              <w:rPr>
                <w:rFonts w:cs="Arial"/>
                <w:sz w:val="24"/>
                <w:szCs w:val="24"/>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702F3CB5" w14:textId="77777777" w:rsidR="004D0A7D" w:rsidRPr="004D0A7D" w:rsidRDefault="004D0A7D" w:rsidP="004D0A7D">
            <w:pPr>
              <w:suppressAutoHyphens/>
              <w:rPr>
                <w:rFonts w:cs="Arial"/>
                <w:sz w:val="24"/>
                <w:szCs w:val="24"/>
                <w:lang w:val="sr-Cyrl-CS" w:eastAsia="ar-SA"/>
              </w:rPr>
            </w:pPr>
          </w:p>
        </w:tc>
      </w:tr>
    </w:tbl>
    <w:p w14:paraId="2190B811" w14:textId="77777777" w:rsidR="004D0A7D" w:rsidRPr="004D0A7D" w:rsidRDefault="004D0A7D" w:rsidP="004D0A7D">
      <w:pPr>
        <w:tabs>
          <w:tab w:val="num" w:pos="360"/>
        </w:tabs>
        <w:rPr>
          <w:rFonts w:cs="Arial"/>
          <w:spacing w:val="2"/>
          <w:sz w:val="24"/>
          <w:szCs w:val="24"/>
        </w:rPr>
      </w:pPr>
    </w:p>
    <w:p w14:paraId="141B587E" w14:textId="125B34C4" w:rsidR="008B2BCF" w:rsidRDefault="004D0A7D" w:rsidP="008B2BCF">
      <w:pPr>
        <w:tabs>
          <w:tab w:val="num" w:pos="360"/>
        </w:tabs>
        <w:rPr>
          <w:rFonts w:cs="Arial"/>
          <w:sz w:val="24"/>
          <w:szCs w:val="24"/>
          <w:lang w:val="sr-Cyrl-CS"/>
        </w:rPr>
      </w:pPr>
      <w:r w:rsidRPr="004D0A7D">
        <w:rPr>
          <w:rFonts w:cs="Arial"/>
          <w:sz w:val="24"/>
          <w:szCs w:val="24"/>
          <w:lang w:val="sr-Cyrl-CS"/>
        </w:rPr>
        <w:t xml:space="preserve">                                       </w:t>
      </w:r>
    </w:p>
    <w:p w14:paraId="50040A9C" w14:textId="77777777" w:rsidR="008B2BCF" w:rsidRDefault="008B2BCF" w:rsidP="008B2BCF">
      <w:pPr>
        <w:tabs>
          <w:tab w:val="num" w:pos="360"/>
        </w:tabs>
        <w:rPr>
          <w:rFonts w:cs="Arial"/>
          <w:sz w:val="24"/>
          <w:szCs w:val="24"/>
          <w:lang w:val="sr-Cyrl-CS"/>
        </w:rPr>
      </w:pPr>
    </w:p>
    <w:p w14:paraId="4617E07B" w14:textId="77777777" w:rsidR="008B2BCF" w:rsidRDefault="008B2BCF" w:rsidP="008B2BCF">
      <w:pPr>
        <w:tabs>
          <w:tab w:val="num" w:pos="360"/>
        </w:tabs>
        <w:rPr>
          <w:rFonts w:cs="Arial"/>
          <w:sz w:val="24"/>
          <w:szCs w:val="24"/>
          <w:lang w:val="sr-Cyrl-CS"/>
        </w:rPr>
      </w:pPr>
    </w:p>
    <w:p w14:paraId="1D0BB869" w14:textId="77777777" w:rsidR="008B2BCF" w:rsidRDefault="008B2BCF" w:rsidP="008B2BCF">
      <w:pPr>
        <w:tabs>
          <w:tab w:val="num" w:pos="360"/>
        </w:tabs>
        <w:rPr>
          <w:rFonts w:cs="Arial"/>
          <w:sz w:val="24"/>
          <w:szCs w:val="24"/>
          <w:lang w:val="sr-Cyrl-CS"/>
        </w:rPr>
      </w:pPr>
    </w:p>
    <w:p w14:paraId="65AE52EF" w14:textId="77777777" w:rsidR="008B2BCF" w:rsidRDefault="008B2BCF" w:rsidP="008B2BCF">
      <w:pPr>
        <w:tabs>
          <w:tab w:val="num" w:pos="360"/>
        </w:tabs>
        <w:rPr>
          <w:rFonts w:cs="Arial"/>
          <w:sz w:val="24"/>
          <w:szCs w:val="24"/>
          <w:lang w:val="sr-Cyrl-CS"/>
        </w:rPr>
      </w:pPr>
    </w:p>
    <w:p w14:paraId="6BB07CE7" w14:textId="77777777" w:rsidR="008B2BCF" w:rsidRDefault="008B2BCF" w:rsidP="008B2BCF">
      <w:pPr>
        <w:tabs>
          <w:tab w:val="num" w:pos="360"/>
        </w:tabs>
        <w:rPr>
          <w:rFonts w:cs="Arial"/>
          <w:sz w:val="24"/>
          <w:szCs w:val="24"/>
          <w:lang w:val="sr-Cyrl-CS"/>
        </w:rPr>
      </w:pPr>
    </w:p>
    <w:p w14:paraId="6CB4A134" w14:textId="77777777" w:rsidR="008B2BCF" w:rsidRDefault="008B2BCF" w:rsidP="008B2BCF">
      <w:pPr>
        <w:tabs>
          <w:tab w:val="num" w:pos="360"/>
        </w:tabs>
        <w:rPr>
          <w:rFonts w:cs="Arial"/>
          <w:sz w:val="24"/>
          <w:szCs w:val="24"/>
          <w:lang w:val="sr-Cyrl-CS"/>
        </w:rPr>
      </w:pPr>
    </w:p>
    <w:p w14:paraId="68992852" w14:textId="77777777" w:rsidR="008B2BCF" w:rsidRDefault="008B2BCF" w:rsidP="008B2BCF">
      <w:pPr>
        <w:tabs>
          <w:tab w:val="num" w:pos="360"/>
        </w:tabs>
        <w:rPr>
          <w:rFonts w:cs="Arial"/>
          <w:sz w:val="24"/>
          <w:szCs w:val="24"/>
          <w:lang w:val="sr-Cyrl-CS"/>
        </w:rPr>
      </w:pPr>
    </w:p>
    <w:p w14:paraId="56ACC94C" w14:textId="77777777" w:rsidR="008B2BCF" w:rsidRDefault="008B2BCF" w:rsidP="008B2BCF">
      <w:pPr>
        <w:tabs>
          <w:tab w:val="num" w:pos="360"/>
        </w:tabs>
        <w:rPr>
          <w:rFonts w:cs="Arial"/>
          <w:sz w:val="24"/>
          <w:szCs w:val="24"/>
          <w:lang w:val="sr-Cyrl-CS"/>
        </w:rPr>
      </w:pPr>
    </w:p>
    <w:p w14:paraId="3DB35DF3" w14:textId="77777777" w:rsidR="008B2BCF" w:rsidRDefault="008B2BCF" w:rsidP="008B2BCF">
      <w:pPr>
        <w:tabs>
          <w:tab w:val="num" w:pos="360"/>
        </w:tabs>
        <w:rPr>
          <w:rFonts w:cs="Arial"/>
          <w:sz w:val="24"/>
          <w:szCs w:val="24"/>
          <w:lang w:val="sr-Cyrl-CS"/>
        </w:rPr>
      </w:pPr>
    </w:p>
    <w:p w14:paraId="2527F7FD" w14:textId="77777777" w:rsidR="008B2BCF" w:rsidRDefault="008B2BCF" w:rsidP="008B2BCF">
      <w:pPr>
        <w:tabs>
          <w:tab w:val="num" w:pos="360"/>
        </w:tabs>
        <w:rPr>
          <w:rFonts w:cs="Arial"/>
          <w:sz w:val="24"/>
          <w:szCs w:val="24"/>
          <w:lang w:val="sr-Cyrl-CS"/>
        </w:rPr>
      </w:pPr>
    </w:p>
    <w:p w14:paraId="09616E0B" w14:textId="77777777" w:rsidR="008B2BCF" w:rsidRDefault="008B2BCF" w:rsidP="008B2BCF">
      <w:pPr>
        <w:tabs>
          <w:tab w:val="num" w:pos="360"/>
        </w:tabs>
        <w:rPr>
          <w:rFonts w:cs="Arial"/>
          <w:sz w:val="24"/>
          <w:szCs w:val="24"/>
          <w:lang w:val="sr-Cyrl-CS"/>
        </w:rPr>
      </w:pPr>
    </w:p>
    <w:p w14:paraId="79C75A42" w14:textId="77777777" w:rsidR="008B2BCF" w:rsidRDefault="008B2BCF" w:rsidP="008B2BCF">
      <w:pPr>
        <w:tabs>
          <w:tab w:val="num" w:pos="360"/>
        </w:tabs>
        <w:rPr>
          <w:rFonts w:cs="Arial"/>
          <w:sz w:val="24"/>
          <w:szCs w:val="24"/>
          <w:lang w:val="sr-Cyrl-CS"/>
        </w:rPr>
      </w:pPr>
    </w:p>
    <w:p w14:paraId="6FDE9401" w14:textId="77777777" w:rsidR="008B2BCF" w:rsidRDefault="008B2BCF" w:rsidP="008B2BCF">
      <w:pPr>
        <w:tabs>
          <w:tab w:val="num" w:pos="360"/>
        </w:tabs>
        <w:rPr>
          <w:rFonts w:cs="Arial"/>
          <w:sz w:val="24"/>
          <w:szCs w:val="24"/>
          <w:lang w:val="sr-Cyrl-CS"/>
        </w:rPr>
      </w:pPr>
    </w:p>
    <w:p w14:paraId="48E0D848" w14:textId="77777777" w:rsidR="008B2BCF" w:rsidRDefault="008B2BCF" w:rsidP="008B2BCF">
      <w:pPr>
        <w:tabs>
          <w:tab w:val="num" w:pos="360"/>
        </w:tabs>
        <w:rPr>
          <w:rFonts w:cs="Arial"/>
          <w:sz w:val="24"/>
          <w:szCs w:val="24"/>
          <w:lang w:val="sr-Cyrl-CS"/>
        </w:rPr>
      </w:pPr>
    </w:p>
    <w:p w14:paraId="74D62DFA" w14:textId="77777777" w:rsidR="008B2BCF" w:rsidRDefault="008B2BCF" w:rsidP="008B2BCF">
      <w:pPr>
        <w:tabs>
          <w:tab w:val="num" w:pos="360"/>
        </w:tabs>
        <w:rPr>
          <w:rFonts w:cs="Arial"/>
          <w:sz w:val="24"/>
          <w:szCs w:val="24"/>
          <w:lang w:val="sr-Cyrl-CS"/>
        </w:rPr>
      </w:pPr>
    </w:p>
    <w:p w14:paraId="57AEB845" w14:textId="77777777" w:rsidR="008B2BCF" w:rsidRDefault="008B2BCF" w:rsidP="008B2BCF">
      <w:pPr>
        <w:tabs>
          <w:tab w:val="num" w:pos="360"/>
        </w:tabs>
        <w:rPr>
          <w:rFonts w:cs="Arial"/>
          <w:sz w:val="24"/>
          <w:szCs w:val="24"/>
          <w:lang w:val="sr-Cyrl-CS"/>
        </w:rPr>
      </w:pPr>
    </w:p>
    <w:p w14:paraId="007B8750" w14:textId="77777777" w:rsidR="009D1B5D" w:rsidRDefault="009D1B5D" w:rsidP="008B2BCF">
      <w:pPr>
        <w:tabs>
          <w:tab w:val="num" w:pos="360"/>
        </w:tabs>
        <w:rPr>
          <w:rFonts w:cs="Arial"/>
          <w:sz w:val="24"/>
          <w:szCs w:val="24"/>
          <w:lang w:val="sr-Cyrl-CS"/>
        </w:rPr>
      </w:pPr>
    </w:p>
    <w:p w14:paraId="1E02AE21" w14:textId="77777777" w:rsidR="009D1B5D" w:rsidRDefault="009D1B5D" w:rsidP="008B2BCF">
      <w:pPr>
        <w:tabs>
          <w:tab w:val="num" w:pos="360"/>
        </w:tabs>
        <w:rPr>
          <w:rFonts w:cs="Arial"/>
          <w:sz w:val="24"/>
          <w:szCs w:val="24"/>
          <w:lang w:val="sr-Cyrl-CS"/>
        </w:rPr>
      </w:pPr>
    </w:p>
    <w:p w14:paraId="64E010FF" w14:textId="0047A108" w:rsidR="008B2BCF" w:rsidRDefault="008B2BCF" w:rsidP="008B2BC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2D629C51" w14:textId="303B55EB" w:rsidR="008B2BCF" w:rsidRDefault="008B2BCF" w:rsidP="008B2BCF">
      <w:pPr>
        <w:tabs>
          <w:tab w:val="num" w:pos="360"/>
        </w:tabs>
        <w:rPr>
          <w:rFonts w:cs="Arial"/>
          <w:sz w:val="24"/>
          <w:szCs w:val="24"/>
          <w:lang w:val="sr-Cyrl-CS"/>
        </w:rPr>
      </w:pPr>
      <w:r>
        <w:rPr>
          <w:rFonts w:cs="Arial"/>
          <w:sz w:val="24"/>
          <w:szCs w:val="24"/>
          <w:lang w:val="sr-Cyrl-CS"/>
        </w:rPr>
        <w:t>_______________________________________       м.п.</w:t>
      </w:r>
    </w:p>
    <w:p w14:paraId="56F94D34" w14:textId="77777777" w:rsidR="008B2BCF" w:rsidRDefault="008B2BCF" w:rsidP="008B2BCF">
      <w:pPr>
        <w:tabs>
          <w:tab w:val="num" w:pos="360"/>
        </w:tabs>
        <w:rPr>
          <w:rFonts w:cs="Arial"/>
          <w:sz w:val="24"/>
          <w:szCs w:val="24"/>
          <w:lang w:val="sr-Cyrl-CS"/>
        </w:rPr>
      </w:pPr>
    </w:p>
    <w:p w14:paraId="64DD2F4E" w14:textId="77777777" w:rsidR="008B2BCF" w:rsidRDefault="008B2BCF" w:rsidP="008B2BC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146CA366" w14:textId="6F5BEE50" w:rsidR="008B2BCF" w:rsidRDefault="008B2BCF" w:rsidP="008B2BCF">
      <w:pPr>
        <w:tabs>
          <w:tab w:val="num" w:pos="360"/>
        </w:tabs>
        <w:rPr>
          <w:rFonts w:cs="Arial"/>
          <w:sz w:val="24"/>
          <w:szCs w:val="24"/>
          <w:lang w:val="sr-Cyrl-CS"/>
        </w:rPr>
      </w:pPr>
      <w:r>
        <w:rPr>
          <w:rFonts w:cs="Arial"/>
          <w:sz w:val="24"/>
          <w:szCs w:val="24"/>
          <w:lang w:val="sr-Cyrl-CS"/>
        </w:rPr>
        <w:t xml:space="preserve">_______________________________________       м.п </w:t>
      </w:r>
    </w:p>
    <w:p w14:paraId="287DABE2" w14:textId="77777777" w:rsidR="008B2BCF" w:rsidRDefault="008B2BCF" w:rsidP="008B2BCF">
      <w:pPr>
        <w:tabs>
          <w:tab w:val="num" w:pos="360"/>
        </w:tabs>
        <w:rPr>
          <w:rFonts w:cs="Arial"/>
          <w:sz w:val="24"/>
          <w:szCs w:val="24"/>
          <w:lang w:val="sr-Cyrl-CS"/>
        </w:rPr>
      </w:pPr>
    </w:p>
    <w:p w14:paraId="26C52E4A" w14:textId="77777777" w:rsidR="008B2BCF" w:rsidRDefault="008B2BCF" w:rsidP="008B2BCF">
      <w:pPr>
        <w:tabs>
          <w:tab w:val="num" w:pos="360"/>
        </w:tabs>
        <w:rPr>
          <w:rFonts w:cs="Arial"/>
          <w:sz w:val="24"/>
          <w:szCs w:val="24"/>
          <w:lang w:val="sr-Cyrl-CS"/>
        </w:rPr>
      </w:pPr>
    </w:p>
    <w:p w14:paraId="758D8321" w14:textId="4484A85A" w:rsidR="008B2BCF" w:rsidRDefault="008B2BCF" w:rsidP="008B2BCF">
      <w:pPr>
        <w:tabs>
          <w:tab w:val="num" w:pos="360"/>
        </w:tabs>
        <w:rPr>
          <w:rFonts w:cs="Arial"/>
          <w:sz w:val="24"/>
          <w:szCs w:val="24"/>
          <w:lang w:val="sr-Cyrl-CS"/>
        </w:rPr>
      </w:pPr>
      <w:r>
        <w:rPr>
          <w:rFonts w:cs="Arial"/>
          <w:sz w:val="24"/>
          <w:szCs w:val="24"/>
          <w:lang w:val="sr-Cyrl-CS"/>
        </w:rPr>
        <w:t xml:space="preserve">       Датум</w:t>
      </w:r>
    </w:p>
    <w:p w14:paraId="57C7F72F" w14:textId="23E1E245" w:rsidR="008B2BCF" w:rsidRDefault="008B2BCF" w:rsidP="008B2BCF">
      <w:pPr>
        <w:tabs>
          <w:tab w:val="num" w:pos="360"/>
        </w:tabs>
        <w:rPr>
          <w:rFonts w:cs="Arial"/>
          <w:sz w:val="24"/>
          <w:szCs w:val="24"/>
          <w:lang w:val="sr-Cyrl-CS"/>
        </w:rPr>
      </w:pPr>
      <w:r>
        <w:rPr>
          <w:rFonts w:cs="Arial"/>
          <w:sz w:val="24"/>
          <w:szCs w:val="24"/>
          <w:lang w:val="sr-Cyrl-CS"/>
        </w:rPr>
        <w:t>____________</w:t>
      </w:r>
      <w:r>
        <w:rPr>
          <w:rFonts w:cs="Arial"/>
          <w:sz w:val="24"/>
          <w:szCs w:val="24"/>
          <w:lang w:val="sr-Cyrl-CS"/>
        </w:rPr>
        <w:br w:type="page"/>
      </w:r>
    </w:p>
    <w:p w14:paraId="2BB2363A" w14:textId="77777777" w:rsidR="008B2BCF" w:rsidRPr="008B2BCF" w:rsidRDefault="008B2BCF" w:rsidP="008B2BCF">
      <w:pPr>
        <w:tabs>
          <w:tab w:val="num" w:pos="360"/>
        </w:tabs>
        <w:rPr>
          <w:rFonts w:cs="Arial"/>
          <w:sz w:val="24"/>
          <w:szCs w:val="24"/>
          <w:lang w:val="sr-Cyrl-CS"/>
        </w:rPr>
      </w:pPr>
    </w:p>
    <w:p w14:paraId="54A595C0" w14:textId="4D4C7B35" w:rsidR="006C0E43" w:rsidRPr="008B2BCF" w:rsidRDefault="004D0A7D" w:rsidP="008B2BCF">
      <w:pPr>
        <w:tabs>
          <w:tab w:val="num" w:pos="360"/>
        </w:tabs>
        <w:jc w:val="right"/>
        <w:rPr>
          <w:rFonts w:cs="Arial"/>
          <w:b/>
          <w:spacing w:val="2"/>
          <w:sz w:val="24"/>
          <w:szCs w:val="24"/>
        </w:rPr>
      </w:pPr>
      <w:r w:rsidRPr="008B2BCF">
        <w:rPr>
          <w:rFonts w:cs="Arial"/>
          <w:b/>
          <w:spacing w:val="2"/>
          <w:sz w:val="24"/>
          <w:szCs w:val="24"/>
          <w:lang w:val="sr-Cyrl-CS"/>
        </w:rPr>
        <w:t xml:space="preserve"> </w:t>
      </w:r>
      <w:r w:rsidR="006C0E43" w:rsidRPr="008B2BCF">
        <w:rPr>
          <w:b/>
          <w:lang w:val="sr-Cyrl-CS"/>
        </w:rPr>
        <w:t>ПРИЛОГ 3</w:t>
      </w:r>
      <w:r w:rsidR="008B2BCF">
        <w:rPr>
          <w:b/>
          <w:lang w:val="sr-Cyrl-CS"/>
        </w:rPr>
        <w:t>.1</w:t>
      </w:r>
    </w:p>
    <w:p w14:paraId="6F6ED917" w14:textId="77777777" w:rsidR="006C0E43" w:rsidRPr="001D38D8" w:rsidRDefault="006C0E43" w:rsidP="006C0E43">
      <w:pPr>
        <w:spacing w:before="0"/>
        <w:jc w:val="center"/>
        <w:rPr>
          <w:rFonts w:cs="Arial"/>
          <w:b/>
          <w:lang w:val="sr-Cyrl-CS"/>
        </w:rPr>
      </w:pPr>
    </w:p>
    <w:p w14:paraId="0A8B283E" w14:textId="77777777" w:rsidR="006C0E43" w:rsidRPr="001D38D8" w:rsidRDefault="006C0E43" w:rsidP="006C0E43">
      <w:pPr>
        <w:spacing w:before="0"/>
        <w:jc w:val="center"/>
        <w:rPr>
          <w:rFonts w:cs="Arial"/>
          <w:lang w:val="ru-RU"/>
        </w:rPr>
      </w:pPr>
      <w:r w:rsidRPr="001D38D8">
        <w:rPr>
          <w:rFonts w:cs="Arial"/>
          <w:b/>
          <w:lang w:val="sr-Cyrl-CS"/>
        </w:rPr>
        <w:t>ЗАПИСНИК О ИЗВЕДЕНИМ РАДОВИМА</w:t>
      </w:r>
    </w:p>
    <w:p w14:paraId="179380C2" w14:textId="77777777" w:rsidR="006C0E43" w:rsidRPr="001D38D8" w:rsidRDefault="006C0E43" w:rsidP="006C0E43">
      <w:pPr>
        <w:spacing w:before="0"/>
        <w:jc w:val="left"/>
        <w:rPr>
          <w:rFonts w:cs="Arial"/>
          <w:lang w:val="ru-RU"/>
        </w:rPr>
      </w:pPr>
    </w:p>
    <w:p w14:paraId="10BF48BA" w14:textId="2B4916C5" w:rsidR="006C0E43" w:rsidRPr="001D38D8" w:rsidRDefault="006C0E43" w:rsidP="004D0A7D">
      <w:pPr>
        <w:spacing w:before="0"/>
        <w:rPr>
          <w:rFonts w:cs="Arial"/>
          <w:lang w:val="ru-RU"/>
        </w:rPr>
      </w:pPr>
      <w:r w:rsidRPr="001D38D8">
        <w:rPr>
          <w:rFonts w:cs="Arial"/>
          <w:lang w:val="ru-RU"/>
        </w:rPr>
        <w:t>Датум___________</w:t>
      </w:r>
    </w:p>
    <w:p w14:paraId="1555CE88" w14:textId="77777777" w:rsidR="006C0E43" w:rsidRPr="001D38D8" w:rsidRDefault="006C0E43" w:rsidP="006C0E43">
      <w:pPr>
        <w:spacing w:before="0"/>
        <w:ind w:left="1440" w:firstLine="720"/>
        <w:jc w:val="left"/>
        <w:rPr>
          <w:rFonts w:cs="Arial"/>
          <w:lang w:val="ru-RU"/>
        </w:rPr>
      </w:pPr>
    </w:p>
    <w:p w14:paraId="17E0EB69" w14:textId="0815A2E1" w:rsidR="006C0E43" w:rsidRPr="001D38D8" w:rsidRDefault="004D0A7D" w:rsidP="006C0E43">
      <w:pPr>
        <w:spacing w:before="0"/>
        <w:jc w:val="left"/>
        <w:rPr>
          <w:rFonts w:cs="Arial"/>
          <w:lang w:val="ru-RU"/>
        </w:rPr>
      </w:pPr>
      <w:r>
        <w:rPr>
          <w:rFonts w:cs="Arial"/>
          <w:lang w:val="ru-RU"/>
        </w:rPr>
        <w:t xml:space="preserve">        </w:t>
      </w:r>
      <w:r w:rsidR="006C0E43">
        <w:rPr>
          <w:rFonts w:cs="Arial"/>
        </w:rPr>
        <w:t>ИЗВОЂАЧ РАДОВА</w:t>
      </w:r>
      <w:r w:rsidR="006C0E43" w:rsidRPr="001D38D8">
        <w:rPr>
          <w:rFonts w:cs="Arial"/>
          <w:lang w:val="ru-RU"/>
        </w:rPr>
        <w:tab/>
      </w:r>
      <w:r w:rsidR="006C0E43" w:rsidRPr="001D38D8">
        <w:rPr>
          <w:rFonts w:cs="Arial"/>
          <w:lang w:val="ru-RU"/>
        </w:rPr>
        <w:tab/>
      </w:r>
      <w:r w:rsidR="006C0E43" w:rsidRPr="001D38D8">
        <w:rPr>
          <w:rFonts w:cs="Arial"/>
          <w:lang w:val="ru-RU"/>
        </w:rPr>
        <w:tab/>
        <w:t xml:space="preserve">       </w:t>
      </w:r>
      <w:r>
        <w:rPr>
          <w:rFonts w:cs="Arial"/>
          <w:lang w:val="ru-RU"/>
        </w:rPr>
        <w:t xml:space="preserve">                      </w:t>
      </w:r>
      <w:r w:rsidR="00582D89">
        <w:rPr>
          <w:rFonts w:cs="Arial"/>
          <w:lang w:val="ru-RU"/>
        </w:rPr>
        <w:t xml:space="preserve">   </w:t>
      </w:r>
      <w:r>
        <w:rPr>
          <w:rFonts w:cs="Arial"/>
          <w:lang w:val="ru-RU"/>
        </w:rPr>
        <w:t>НАРУЧИЛАЦ</w:t>
      </w:r>
    </w:p>
    <w:p w14:paraId="2AB3D0DF" w14:textId="77777777" w:rsidR="006C0E43" w:rsidRPr="001D38D8" w:rsidRDefault="006C0E43" w:rsidP="006C0E43">
      <w:pPr>
        <w:spacing w:before="0"/>
        <w:jc w:val="left"/>
        <w:rPr>
          <w:rFonts w:cs="Arial"/>
          <w:lang w:val="ru-RU"/>
        </w:rPr>
      </w:pPr>
      <w:r w:rsidRPr="001D38D8">
        <w:rPr>
          <w:rFonts w:cs="Arial"/>
          <w:lang w:val="ru-RU"/>
        </w:rPr>
        <w:t>___________________________                                 ____________________________</w:t>
      </w:r>
    </w:p>
    <w:p w14:paraId="4F60B78E" w14:textId="41164E81" w:rsidR="006C0E43" w:rsidRPr="001D38D8" w:rsidRDefault="00582D89" w:rsidP="006C0E43">
      <w:pPr>
        <w:spacing w:before="0"/>
        <w:jc w:val="left"/>
        <w:rPr>
          <w:rFonts w:cs="Arial"/>
        </w:rPr>
      </w:pPr>
      <w:r>
        <w:rPr>
          <w:rFonts w:cs="Arial"/>
          <w:lang w:val="ru-RU"/>
        </w:rPr>
        <w:t xml:space="preserve">    </w:t>
      </w:r>
      <w:r w:rsidR="006C0E43" w:rsidRPr="001D38D8">
        <w:rPr>
          <w:rFonts w:cs="Arial"/>
          <w:lang w:val="ru-RU"/>
        </w:rPr>
        <w:t xml:space="preserve">(Назив правног  лица) </w:t>
      </w:r>
      <w:r w:rsidR="006C0E43" w:rsidRPr="001D38D8">
        <w:rPr>
          <w:rFonts w:cs="Arial"/>
          <w:lang w:val="ru-RU"/>
        </w:rPr>
        <w:tab/>
      </w:r>
      <w:r w:rsidR="006C0E43" w:rsidRPr="001D38D8">
        <w:rPr>
          <w:rFonts w:cs="Arial"/>
          <w:lang w:val="ru-RU"/>
        </w:rPr>
        <w:tab/>
      </w:r>
      <w:r w:rsidR="006C0E43" w:rsidRPr="001D38D8">
        <w:rPr>
          <w:rFonts w:cs="Arial"/>
          <w:lang w:val="ru-RU"/>
        </w:rPr>
        <w:tab/>
      </w:r>
      <w:r w:rsidR="004D0A7D">
        <w:rPr>
          <w:rFonts w:cs="Arial"/>
          <w:lang w:val="ru-RU"/>
        </w:rPr>
        <w:t xml:space="preserve">             </w:t>
      </w:r>
      <w:r w:rsidR="006C0E43" w:rsidRPr="001D38D8">
        <w:rPr>
          <w:rFonts w:cs="Arial"/>
          <w:lang w:val="ru-RU"/>
        </w:rPr>
        <w:t xml:space="preserve">(Назив организационог дела </w:t>
      </w:r>
      <w:r w:rsidR="006C0E43" w:rsidRPr="001D38D8">
        <w:rPr>
          <w:rFonts w:cs="Arial"/>
        </w:rPr>
        <w:t>ЈП ЕПС)</w:t>
      </w:r>
    </w:p>
    <w:p w14:paraId="4C6E936F" w14:textId="77777777" w:rsidR="006C0E43" w:rsidRPr="001D38D8" w:rsidRDefault="006C0E43" w:rsidP="006C0E43">
      <w:pPr>
        <w:spacing w:before="0"/>
        <w:jc w:val="left"/>
        <w:rPr>
          <w:rFonts w:cs="Arial"/>
          <w:lang w:val="ru-RU"/>
        </w:rPr>
      </w:pPr>
    </w:p>
    <w:p w14:paraId="491AE2CA" w14:textId="3CC94BC1" w:rsidR="006C0E43" w:rsidRPr="001D38D8" w:rsidRDefault="006C0E43" w:rsidP="006C0E43">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sidR="004D0A7D">
        <w:rPr>
          <w:rFonts w:cs="Arial"/>
          <w:lang w:val="ru-RU"/>
        </w:rPr>
        <w:t xml:space="preserve">   </w:t>
      </w:r>
      <w:r w:rsidRPr="001D38D8">
        <w:rPr>
          <w:rFonts w:cs="Arial"/>
          <w:lang w:val="ru-RU"/>
        </w:rPr>
        <w:t>_____________________________</w:t>
      </w:r>
    </w:p>
    <w:p w14:paraId="277B3494" w14:textId="116C05B4" w:rsidR="006C0E43" w:rsidRPr="001D38D8" w:rsidRDefault="006C0E43" w:rsidP="006C0E43">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sidR="004D0A7D">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3C9CD966" w14:textId="77777777" w:rsidR="006C0E43" w:rsidRPr="001D38D8" w:rsidRDefault="006C0E43" w:rsidP="006C0E43">
      <w:pPr>
        <w:spacing w:before="0"/>
        <w:jc w:val="left"/>
        <w:rPr>
          <w:rFonts w:cs="Arial"/>
          <w:lang w:val="ru-RU"/>
        </w:rPr>
      </w:pPr>
    </w:p>
    <w:p w14:paraId="684CEA68" w14:textId="77777777" w:rsidR="006C0E43" w:rsidRPr="001D38D8" w:rsidRDefault="006C0E43" w:rsidP="006C0E43">
      <w:pPr>
        <w:spacing w:before="0"/>
        <w:jc w:val="left"/>
        <w:rPr>
          <w:rFonts w:cs="Arial"/>
          <w:lang w:val="ru-RU"/>
        </w:rPr>
      </w:pPr>
    </w:p>
    <w:p w14:paraId="69C97524" w14:textId="0818B75D" w:rsidR="006C0E43" w:rsidRPr="001D38D8" w:rsidRDefault="004D0A7D" w:rsidP="006C0E43">
      <w:pPr>
        <w:spacing w:before="0"/>
        <w:jc w:val="left"/>
        <w:rPr>
          <w:rFonts w:cs="Arial"/>
        </w:rPr>
      </w:pPr>
      <w:r>
        <w:rPr>
          <w:rFonts w:cs="Arial"/>
          <w:lang w:val="ru-RU"/>
        </w:rPr>
        <w:t>Број Уговора/Датум</w:t>
      </w:r>
      <w:r w:rsidR="006C0E43" w:rsidRPr="001D38D8">
        <w:rPr>
          <w:rFonts w:cs="Arial"/>
          <w:lang w:val="ru-RU"/>
        </w:rPr>
        <w:t xml:space="preserve">     __________________________________________</w:t>
      </w:r>
    </w:p>
    <w:p w14:paraId="709FCC5A" w14:textId="0A4DCF77" w:rsidR="006C0E43" w:rsidRPr="001431C2" w:rsidRDefault="004D0A7D" w:rsidP="006C0E43">
      <w:pPr>
        <w:spacing w:before="0"/>
        <w:jc w:val="left"/>
        <w:rPr>
          <w:rFonts w:cs="Arial"/>
          <w:lang w:val="ru-RU"/>
        </w:rPr>
      </w:pPr>
      <w:r>
        <w:rPr>
          <w:rFonts w:cs="Arial"/>
          <w:lang w:val="ru-RU"/>
        </w:rPr>
        <w:t>Уговорена вредност (без ПДВ-а)</w:t>
      </w:r>
      <w:r w:rsidR="006C0E43" w:rsidRPr="001431C2">
        <w:rPr>
          <w:rFonts w:cs="Arial"/>
          <w:lang w:val="ru-RU"/>
        </w:rPr>
        <w:t>__________________________________</w:t>
      </w:r>
    </w:p>
    <w:p w14:paraId="3D6F9693" w14:textId="784595D1" w:rsidR="006C0E43" w:rsidRPr="001431C2" w:rsidRDefault="004D0A7D" w:rsidP="006C0E43">
      <w:pPr>
        <w:spacing w:before="0"/>
        <w:jc w:val="left"/>
        <w:rPr>
          <w:rFonts w:cs="Arial"/>
          <w:lang w:val="ru-RU"/>
        </w:rPr>
      </w:pPr>
      <w:r>
        <w:rPr>
          <w:rFonts w:cs="Arial"/>
          <w:lang w:val="ru-RU"/>
        </w:rPr>
        <w:t>Плаћено по уговору (без ПДВ-а)</w:t>
      </w:r>
      <w:r w:rsidR="006C0E43" w:rsidRPr="001431C2">
        <w:rPr>
          <w:rFonts w:cs="Arial"/>
          <w:lang w:val="ru-RU"/>
        </w:rPr>
        <w:t>__________________________________</w:t>
      </w:r>
    </w:p>
    <w:p w14:paraId="7CF0653B" w14:textId="0802FED7" w:rsidR="006C0E43" w:rsidRPr="001431C2" w:rsidRDefault="006C0E43" w:rsidP="006C0E43">
      <w:pPr>
        <w:spacing w:before="0"/>
        <w:jc w:val="left"/>
        <w:rPr>
          <w:rFonts w:cs="Arial"/>
          <w:lang w:val="ru-RU"/>
        </w:rPr>
      </w:pPr>
      <w:r w:rsidRPr="001431C2">
        <w:rPr>
          <w:rFonts w:cs="Arial"/>
          <w:lang w:val="ru-RU"/>
        </w:rPr>
        <w:t>Преостало за</w:t>
      </w:r>
      <w:r w:rsidR="004D0A7D">
        <w:rPr>
          <w:rFonts w:cs="Arial"/>
          <w:lang w:val="ru-RU"/>
        </w:rPr>
        <w:t xml:space="preserve"> плаћање по уговору (без ПДВ-а)</w:t>
      </w:r>
      <w:r w:rsidRPr="001431C2">
        <w:rPr>
          <w:rFonts w:cs="Arial"/>
          <w:lang w:val="ru-RU"/>
        </w:rPr>
        <w:t>______________________</w:t>
      </w:r>
    </w:p>
    <w:p w14:paraId="2D6894DA" w14:textId="28DC7FCB" w:rsidR="006C0E43" w:rsidRPr="001431C2" w:rsidRDefault="004D0A7D" w:rsidP="006C0E43">
      <w:pPr>
        <w:spacing w:before="0"/>
        <w:jc w:val="left"/>
        <w:rPr>
          <w:rFonts w:cs="Arial"/>
          <w:lang w:val="ru-RU"/>
        </w:rPr>
      </w:pPr>
      <w:r>
        <w:rPr>
          <w:rFonts w:cs="Arial"/>
          <w:lang w:val="ru-RU"/>
        </w:rPr>
        <w:t>Број налога за набавку (НЗН)</w:t>
      </w:r>
      <w:r w:rsidR="006C0E43" w:rsidRPr="001431C2">
        <w:rPr>
          <w:rFonts w:cs="Arial"/>
          <w:lang w:val="ru-RU"/>
        </w:rPr>
        <w:t xml:space="preserve">  ________________________</w:t>
      </w:r>
    </w:p>
    <w:p w14:paraId="202331F5" w14:textId="2E1F49DE" w:rsidR="006C0E43" w:rsidRPr="001431C2" w:rsidRDefault="006C0E43" w:rsidP="006C0E43">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014057C7" w14:textId="15D8D17A" w:rsidR="006C0E43" w:rsidRPr="001431C2" w:rsidRDefault="004D0A7D" w:rsidP="006C0E43">
      <w:pPr>
        <w:spacing w:before="0"/>
        <w:jc w:val="left"/>
        <w:rPr>
          <w:rFonts w:cs="Arial"/>
          <w:lang w:val="ru-RU"/>
        </w:rPr>
      </w:pPr>
      <w:r>
        <w:rPr>
          <w:rFonts w:cs="Arial"/>
          <w:lang w:val="ru-RU"/>
        </w:rPr>
        <w:t>Објекат</w:t>
      </w:r>
      <w:r w:rsidR="006C0E43" w:rsidRPr="001431C2">
        <w:rPr>
          <w:rFonts w:cs="Arial"/>
          <w:lang w:val="ru-RU"/>
        </w:rPr>
        <w:t xml:space="preserve"> ______________________________________________________</w:t>
      </w:r>
    </w:p>
    <w:p w14:paraId="1C74239E" w14:textId="77777777" w:rsidR="006C0E43" w:rsidRPr="001431C2" w:rsidRDefault="006C0E43" w:rsidP="006C0E43">
      <w:pPr>
        <w:spacing w:before="0"/>
        <w:jc w:val="left"/>
        <w:rPr>
          <w:rFonts w:cs="Arial"/>
          <w:lang w:val="ru-RU"/>
        </w:rPr>
      </w:pPr>
    </w:p>
    <w:p w14:paraId="2E873254" w14:textId="77777777" w:rsidR="006C0E43" w:rsidRPr="001431C2" w:rsidRDefault="006C0E43" w:rsidP="006C0E43">
      <w:pPr>
        <w:spacing w:before="0"/>
        <w:ind w:left="426"/>
        <w:jc w:val="left"/>
        <w:rPr>
          <w:rFonts w:cs="Arial"/>
          <w:b/>
          <w:lang w:val="ru-RU"/>
        </w:rPr>
      </w:pPr>
    </w:p>
    <w:p w14:paraId="13A27BE6" w14:textId="3B34295F" w:rsidR="006C0E43" w:rsidRPr="001431C2" w:rsidRDefault="006C0E43" w:rsidP="006C0E43">
      <w:pPr>
        <w:spacing w:before="0"/>
        <w:ind w:left="426"/>
        <w:jc w:val="left"/>
        <w:rPr>
          <w:rFonts w:cs="Arial"/>
          <w:lang w:val="ru-RU"/>
        </w:rPr>
      </w:pPr>
      <w:r w:rsidRPr="001431C2">
        <w:rPr>
          <w:rFonts w:cs="Arial"/>
          <w:b/>
          <w:lang w:val="ru-RU"/>
        </w:rPr>
        <w:t>А</w:t>
      </w:r>
      <w:r w:rsidR="004D0A7D">
        <w:rPr>
          <w:rFonts w:cs="Arial"/>
          <w:lang w:val="ru-RU"/>
        </w:rPr>
        <w:t>) ДЕТАЉНА СПЕЦИФИКАЦИЈА РАДОВА</w:t>
      </w:r>
    </w:p>
    <w:p w14:paraId="5B77EB4D" w14:textId="77777777" w:rsidR="006C0E43" w:rsidRPr="001431C2" w:rsidRDefault="006C0E43" w:rsidP="006C0E43">
      <w:pPr>
        <w:spacing w:before="0"/>
        <w:jc w:val="left"/>
        <w:rPr>
          <w:rFonts w:cs="Arial"/>
          <w:lang w:val="ru-RU"/>
        </w:rPr>
      </w:pPr>
    </w:p>
    <w:p w14:paraId="228AC8C5" w14:textId="77777777" w:rsidR="006C0E43" w:rsidRPr="001431C2" w:rsidRDefault="006C0E43" w:rsidP="006C0E43">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4144FCFE" w14:textId="77777777" w:rsidR="006C0E43" w:rsidRPr="001431C2" w:rsidRDefault="006C0E43" w:rsidP="006C0E43">
      <w:pPr>
        <w:spacing w:before="0"/>
        <w:rPr>
          <w:rFonts w:cs="Arial"/>
          <w:lang w:val="ru-RU"/>
        </w:rPr>
      </w:pPr>
    </w:p>
    <w:tbl>
      <w:tblPr>
        <w:tblW w:w="0" w:type="auto"/>
        <w:tblLook w:val="04A0" w:firstRow="1" w:lastRow="0" w:firstColumn="1" w:lastColumn="0" w:noHBand="0" w:noVBand="1"/>
      </w:tblPr>
      <w:tblGrid>
        <w:gridCol w:w="8204"/>
        <w:gridCol w:w="1084"/>
      </w:tblGrid>
      <w:tr w:rsidR="006C0E43" w:rsidRPr="001431C2" w14:paraId="237A9003" w14:textId="77777777" w:rsidTr="007D0092">
        <w:tc>
          <w:tcPr>
            <w:tcW w:w="8204" w:type="dxa"/>
            <w:tcBorders>
              <w:bottom w:val="single" w:sz="4" w:space="0" w:color="auto"/>
            </w:tcBorders>
            <w:vAlign w:val="center"/>
          </w:tcPr>
          <w:p w14:paraId="0EAA646F" w14:textId="77777777" w:rsidR="006C0E43" w:rsidRPr="001431C2" w:rsidRDefault="006C0E43" w:rsidP="007D0092">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39DBA6BB" w14:textId="77777777" w:rsidR="006C0E43" w:rsidRPr="001431C2" w:rsidRDefault="006C0E43" w:rsidP="007D0092">
            <w:pPr>
              <w:spacing w:before="0"/>
              <w:jc w:val="left"/>
              <w:rPr>
                <w:rFonts w:cs="Arial"/>
                <w:lang w:val="sr-Cyrl-CS"/>
              </w:rPr>
            </w:pPr>
          </w:p>
          <w:p w14:paraId="3A981473" w14:textId="77777777" w:rsidR="006C0E43" w:rsidRPr="001431C2" w:rsidRDefault="006C0E43" w:rsidP="007D0092">
            <w:pPr>
              <w:spacing w:before="0"/>
              <w:jc w:val="left"/>
              <w:rPr>
                <w:rFonts w:cs="Arial"/>
                <w:lang w:val="sr-Cyrl-CS"/>
              </w:rPr>
            </w:pPr>
          </w:p>
          <w:p w14:paraId="77554250" w14:textId="77777777" w:rsidR="006C0E43" w:rsidRPr="001431C2" w:rsidRDefault="006C0E43" w:rsidP="007D0092">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1CDDDC4B" w14:textId="77777777" w:rsidR="006C0E43" w:rsidRPr="001431C2" w:rsidRDefault="006C0E43" w:rsidP="007D0092">
            <w:pPr>
              <w:spacing w:before="0"/>
              <w:jc w:val="left"/>
              <w:rPr>
                <w:rFonts w:cs="Arial"/>
                <w:lang w:val="sr-Cyrl-CS"/>
              </w:rPr>
            </w:pPr>
          </w:p>
          <w:p w14:paraId="0658EC03" w14:textId="77777777" w:rsidR="006C0E43" w:rsidRPr="001431C2" w:rsidRDefault="006C0E43" w:rsidP="007D0092">
            <w:pPr>
              <w:spacing w:before="0"/>
              <w:jc w:val="left"/>
              <w:rPr>
                <w:rFonts w:cs="Arial"/>
                <w:lang w:val="sr-Cyrl-CS"/>
              </w:rPr>
            </w:pPr>
          </w:p>
          <w:p w14:paraId="1C62DC80" w14:textId="77777777" w:rsidR="006C0E43" w:rsidRPr="001431C2" w:rsidRDefault="006C0E43" w:rsidP="007D0092">
            <w:pPr>
              <w:spacing w:before="0"/>
              <w:jc w:val="left"/>
              <w:rPr>
                <w:rFonts w:cs="Arial"/>
                <w:lang w:val="sr-Cyrl-CS"/>
              </w:rPr>
            </w:pPr>
          </w:p>
          <w:p w14:paraId="17B1D0D3" w14:textId="77777777" w:rsidR="006C0E43" w:rsidRPr="001431C2" w:rsidRDefault="006C0E43" w:rsidP="007D0092">
            <w:pPr>
              <w:spacing w:before="0"/>
              <w:jc w:val="left"/>
              <w:rPr>
                <w:rFonts w:cs="Arial"/>
                <w:lang w:val="sr-Cyrl-CS"/>
              </w:rPr>
            </w:pPr>
            <w:r w:rsidRPr="001431C2">
              <w:rPr>
                <w:rFonts w:cs="Arial"/>
                <w:lang w:val="sr-Cyrl-CS"/>
              </w:rPr>
              <w:t>□ ДА</w:t>
            </w:r>
          </w:p>
          <w:p w14:paraId="1BA4FC95" w14:textId="77777777" w:rsidR="006C0E43" w:rsidRPr="001431C2" w:rsidRDefault="006C0E43" w:rsidP="007D0092">
            <w:pPr>
              <w:spacing w:before="0"/>
              <w:jc w:val="left"/>
              <w:rPr>
                <w:rFonts w:cs="Arial"/>
                <w:lang w:val="sr-Cyrl-CS"/>
              </w:rPr>
            </w:pPr>
            <w:r w:rsidRPr="001431C2">
              <w:rPr>
                <w:rFonts w:cs="Arial"/>
                <w:lang w:val="sr-Cyrl-CS"/>
              </w:rPr>
              <w:t>□ НЕ</w:t>
            </w:r>
          </w:p>
        </w:tc>
      </w:tr>
      <w:tr w:rsidR="006C0E43" w:rsidRPr="001431C2" w14:paraId="7381CB87" w14:textId="77777777" w:rsidTr="007D0092">
        <w:tc>
          <w:tcPr>
            <w:tcW w:w="8204" w:type="dxa"/>
            <w:tcBorders>
              <w:top w:val="single" w:sz="4" w:space="0" w:color="auto"/>
              <w:bottom w:val="single" w:sz="4" w:space="0" w:color="auto"/>
            </w:tcBorders>
            <w:vAlign w:val="center"/>
          </w:tcPr>
          <w:p w14:paraId="2FF37930" w14:textId="77777777" w:rsidR="006C0E43" w:rsidRPr="001431C2" w:rsidRDefault="006C0E43" w:rsidP="007D0092">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2A7D05D3" w14:textId="77777777" w:rsidR="006C0E43" w:rsidRPr="001431C2" w:rsidRDefault="006C0E43" w:rsidP="007D0092">
            <w:pPr>
              <w:spacing w:before="0"/>
              <w:jc w:val="left"/>
              <w:rPr>
                <w:rFonts w:cs="Arial"/>
                <w:lang w:val="sr-Cyrl-CS"/>
              </w:rPr>
            </w:pPr>
            <w:r w:rsidRPr="001431C2">
              <w:rPr>
                <w:rFonts w:cs="Arial"/>
                <w:lang w:val="sr-Cyrl-CS"/>
              </w:rPr>
              <w:t>□ ДА</w:t>
            </w:r>
          </w:p>
          <w:p w14:paraId="19552BE6" w14:textId="77777777" w:rsidR="006C0E43" w:rsidRPr="001431C2" w:rsidRDefault="006C0E43" w:rsidP="007D0092">
            <w:pPr>
              <w:spacing w:before="0"/>
              <w:jc w:val="left"/>
              <w:rPr>
                <w:rFonts w:cs="Arial"/>
                <w:lang w:val="sr-Cyrl-CS"/>
              </w:rPr>
            </w:pPr>
            <w:r w:rsidRPr="001431C2">
              <w:rPr>
                <w:rFonts w:cs="Arial"/>
                <w:lang w:val="sr-Cyrl-CS"/>
              </w:rPr>
              <w:t>□ НЕ</w:t>
            </w:r>
          </w:p>
        </w:tc>
      </w:tr>
    </w:tbl>
    <w:p w14:paraId="5569E3FE" w14:textId="77777777" w:rsidR="006C0E43" w:rsidRPr="001431C2" w:rsidRDefault="006C0E43" w:rsidP="006C0E43">
      <w:pPr>
        <w:spacing w:before="0"/>
        <w:rPr>
          <w:rFonts w:cs="Arial"/>
          <w:highlight w:val="yellow"/>
          <w:lang w:val="sr-Cyrl-CS"/>
        </w:rPr>
      </w:pPr>
    </w:p>
    <w:p w14:paraId="5A5C5B1E" w14:textId="77777777" w:rsidR="006C0E43" w:rsidRPr="001431C2" w:rsidRDefault="006C0E43" w:rsidP="006C0E43">
      <w:pPr>
        <w:spacing w:before="0"/>
        <w:rPr>
          <w:rFonts w:cs="Arial"/>
          <w:lang w:val="sr-Cyrl-CS"/>
        </w:rPr>
      </w:pPr>
      <w:r w:rsidRPr="001431C2">
        <w:rPr>
          <w:rFonts w:cs="Arial"/>
          <w:lang w:val="sr-Cyrl-CS"/>
        </w:rPr>
        <w:t>Укупан број позиција из спецификације:                            Број улаза:</w:t>
      </w:r>
    </w:p>
    <w:p w14:paraId="2420718E" w14:textId="77777777" w:rsidR="006C0E43" w:rsidRPr="001431C2" w:rsidRDefault="006C0E43" w:rsidP="006C0E43">
      <w:pPr>
        <w:spacing w:before="0"/>
        <w:rPr>
          <w:rFonts w:cs="Arial"/>
          <w:lang w:val="sr-Cyrl-CS"/>
        </w:rPr>
      </w:pPr>
      <w:r w:rsidRPr="001431C2">
        <w:rPr>
          <w:rFonts w:cs="Arial"/>
          <w:lang w:val="sr-Cyrl-CS"/>
        </w:rPr>
        <w:t>___________________________________________________________________</w:t>
      </w:r>
    </w:p>
    <w:p w14:paraId="0BB11E65" w14:textId="77777777" w:rsidR="006C0E43" w:rsidRPr="001431C2" w:rsidRDefault="006C0E43" w:rsidP="006C0E43">
      <w:pPr>
        <w:spacing w:before="0"/>
        <w:rPr>
          <w:rFonts w:cs="Arial"/>
          <w:highlight w:val="yellow"/>
          <w:lang w:val="sr-Cyrl-CS"/>
        </w:rPr>
      </w:pPr>
    </w:p>
    <w:p w14:paraId="24E7B8F2" w14:textId="77777777" w:rsidR="006C0E43" w:rsidRPr="001431C2" w:rsidRDefault="006C0E43" w:rsidP="006C0E43">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8AEF4DA" w14:textId="77777777" w:rsidR="006C0E43" w:rsidRPr="001431C2" w:rsidRDefault="006C0E43" w:rsidP="006C0E43">
      <w:pPr>
        <w:spacing w:before="0"/>
        <w:rPr>
          <w:rFonts w:cs="Arial"/>
          <w:highlight w:val="yellow"/>
          <w:lang w:val="sr-Cyrl-CS"/>
        </w:rPr>
      </w:pPr>
    </w:p>
    <w:p w14:paraId="1AF44057" w14:textId="77777777" w:rsidR="006C0E43" w:rsidRPr="001431C2" w:rsidRDefault="006C0E43" w:rsidP="006C0E43">
      <w:pPr>
        <w:spacing w:before="0"/>
        <w:jc w:val="center"/>
        <w:rPr>
          <w:rFonts w:cs="Arial"/>
          <w:lang w:val="sr-Cyrl-CS"/>
        </w:rPr>
      </w:pPr>
    </w:p>
    <w:p w14:paraId="275507B9" w14:textId="77777777" w:rsidR="006C0E43" w:rsidRPr="001431C2" w:rsidRDefault="006C0E43" w:rsidP="000A2FC7">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sidR="000A2FC7">
        <w:rPr>
          <w:rFonts w:cs="Arial"/>
          <w:lang w:val="sr-Cyrl-CS"/>
        </w:rPr>
        <w:t>__________________</w:t>
      </w:r>
    </w:p>
    <w:p w14:paraId="04160DF1" w14:textId="77777777" w:rsidR="006C0E43" w:rsidRPr="001431C2" w:rsidRDefault="006C0E43" w:rsidP="000A2FC7">
      <w:pPr>
        <w:spacing w:before="0"/>
        <w:rPr>
          <w:rFonts w:cs="Arial"/>
          <w:lang w:val="ru-RU"/>
        </w:rPr>
      </w:pPr>
    </w:p>
    <w:p w14:paraId="5D217FD6" w14:textId="77777777" w:rsidR="006C0E43" w:rsidRPr="001431C2" w:rsidRDefault="006C0E43" w:rsidP="006C0E43">
      <w:pPr>
        <w:spacing w:before="0"/>
        <w:jc w:val="left"/>
        <w:rPr>
          <w:rFonts w:cs="Arial"/>
          <w:lang w:val="ru-RU"/>
        </w:rPr>
      </w:pPr>
    </w:p>
    <w:p w14:paraId="693211CD" w14:textId="77777777" w:rsidR="005C098E" w:rsidRPr="001431C2" w:rsidRDefault="005C098E" w:rsidP="005C098E">
      <w:pPr>
        <w:spacing w:before="0"/>
        <w:jc w:val="left"/>
        <w:rPr>
          <w:rFonts w:cs="Arial"/>
          <w:lang w:val="ru-RU"/>
        </w:rPr>
      </w:pPr>
      <w:r w:rsidRPr="001431C2">
        <w:rPr>
          <w:rFonts w:cs="Arial"/>
          <w:lang w:val="ru-RU"/>
        </w:rPr>
        <w:lastRenderedPageBreak/>
        <w:t>Б) Да су радови изведени у обиму, квалитету, уговореном року и сагласно уговору потврђују:</w:t>
      </w:r>
    </w:p>
    <w:p w14:paraId="40E1D63D" w14:textId="77777777" w:rsidR="005C098E" w:rsidRPr="001431C2" w:rsidRDefault="005C098E" w:rsidP="005C098E">
      <w:pPr>
        <w:spacing w:before="0"/>
        <w:jc w:val="left"/>
        <w:rPr>
          <w:rFonts w:cs="Arial"/>
          <w:lang w:val="ru-RU"/>
        </w:rPr>
      </w:pPr>
    </w:p>
    <w:p w14:paraId="32E4CA29" w14:textId="2C7F5CE5" w:rsidR="005C098E" w:rsidRPr="001431C2" w:rsidRDefault="004D0A7D" w:rsidP="005C098E">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005C098E" w:rsidRPr="001431C2">
        <w:rPr>
          <w:rFonts w:cs="Arial"/>
          <w:lang w:val="ru-RU"/>
        </w:rPr>
        <w:t xml:space="preserve">             ОВЕРА НАДЗОРНОГ</w:t>
      </w:r>
      <w:r w:rsidR="005C098E" w:rsidRPr="001431C2">
        <w:rPr>
          <w:rFonts w:cs="Arial"/>
        </w:rPr>
        <w:t xml:space="preserve"> </w:t>
      </w:r>
      <w:r w:rsidR="005C098E" w:rsidRPr="001431C2">
        <w:rPr>
          <w:rFonts w:cs="Arial"/>
          <w:lang w:val="ru-RU"/>
        </w:rPr>
        <w:t>ОРГАНА</w:t>
      </w:r>
      <w:r w:rsidR="005C098E" w:rsidRPr="001431C2">
        <w:rPr>
          <w:rFonts w:cs="Arial"/>
          <w:vertAlign w:val="superscript"/>
          <w:lang w:val="ru-RU"/>
        </w:rPr>
        <w:t xml:space="preserve"> 2</w:t>
      </w:r>
    </w:p>
    <w:p w14:paraId="0E2C653C" w14:textId="77777777" w:rsidR="005C098E" w:rsidRPr="001431C2" w:rsidRDefault="005C098E" w:rsidP="005C098E">
      <w:pPr>
        <w:spacing w:before="0"/>
        <w:jc w:val="left"/>
        <w:rPr>
          <w:rFonts w:cs="Arial"/>
          <w:lang w:val="ru-RU"/>
        </w:rPr>
      </w:pPr>
    </w:p>
    <w:p w14:paraId="58345635" w14:textId="6D8F6CCC" w:rsidR="005C098E" w:rsidRPr="004D0A7D" w:rsidRDefault="005C098E" w:rsidP="005C098E">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sidR="004D0A7D">
        <w:rPr>
          <w:rFonts w:cs="Arial"/>
        </w:rPr>
        <w:t>________________</w:t>
      </w:r>
      <w:r w:rsidR="004D0A7D">
        <w:rPr>
          <w:rFonts w:cs="Arial"/>
          <w:lang w:val="sr-Cyrl-RS"/>
        </w:rPr>
        <w:t xml:space="preserve">__      _________________     </w:t>
      </w:r>
      <w:r w:rsidR="008B2BCF">
        <w:rPr>
          <w:rFonts w:cs="Arial"/>
          <w:lang w:val="sr-Cyrl-RS"/>
        </w:rPr>
        <w:t xml:space="preserve">   </w:t>
      </w:r>
      <w:r w:rsidR="004D0A7D">
        <w:rPr>
          <w:rFonts w:cs="Arial"/>
          <w:lang w:val="sr-Cyrl-RS"/>
        </w:rPr>
        <w:t>___________________________</w:t>
      </w:r>
    </w:p>
    <w:p w14:paraId="6ADC1DEC" w14:textId="00B0E27F" w:rsidR="005C098E" w:rsidRPr="001431C2" w:rsidRDefault="005C098E" w:rsidP="005C098E">
      <w:pPr>
        <w:spacing w:before="0"/>
        <w:jc w:val="left"/>
        <w:rPr>
          <w:rFonts w:cs="Arial"/>
          <w:lang w:val="ru-RU"/>
        </w:rPr>
      </w:pPr>
      <w:r w:rsidRPr="001431C2">
        <w:rPr>
          <w:rFonts w:cs="Arial"/>
          <w:lang w:val="ru-RU"/>
        </w:rPr>
        <w:t xml:space="preserve">   </w:t>
      </w:r>
      <w:r w:rsidR="004D0A7D">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1974CB71" w14:textId="77777777" w:rsidR="005C098E" w:rsidRPr="001431C2" w:rsidRDefault="005C098E" w:rsidP="005C098E">
      <w:pPr>
        <w:spacing w:before="0"/>
        <w:jc w:val="left"/>
        <w:rPr>
          <w:rFonts w:cs="Arial"/>
          <w:lang w:val="ru-RU"/>
        </w:rPr>
      </w:pPr>
      <w:r w:rsidRPr="001431C2">
        <w:rPr>
          <w:rFonts w:cs="Arial"/>
          <w:lang w:val="ru-RU"/>
        </w:rPr>
        <w:t xml:space="preserve">                                              Одговорно лице по Решењу</w:t>
      </w:r>
    </w:p>
    <w:p w14:paraId="30AD6653" w14:textId="77777777" w:rsidR="005C098E" w:rsidRPr="001D38D8" w:rsidRDefault="005C098E" w:rsidP="005C098E">
      <w:pPr>
        <w:spacing w:before="0"/>
        <w:jc w:val="left"/>
        <w:rPr>
          <w:rFonts w:cs="Arial"/>
          <w:lang w:val="ru-RU"/>
        </w:rPr>
      </w:pPr>
      <w:r w:rsidRPr="001D38D8">
        <w:rPr>
          <w:rFonts w:cs="Arial"/>
        </w:rPr>
        <w:t xml:space="preserve">                                                      </w:t>
      </w:r>
      <w:r w:rsidRPr="001D38D8">
        <w:rPr>
          <w:rFonts w:cs="Arial"/>
          <w:lang w:val="ru-RU"/>
        </w:rPr>
        <w:t>(Име и презиме)</w:t>
      </w:r>
    </w:p>
    <w:p w14:paraId="073B4171" w14:textId="77777777" w:rsidR="005C098E" w:rsidRPr="001D38D8" w:rsidRDefault="005C098E" w:rsidP="005C098E">
      <w:pPr>
        <w:spacing w:before="0"/>
        <w:jc w:val="left"/>
        <w:rPr>
          <w:rFonts w:cs="Arial"/>
          <w:lang w:val="ru-RU"/>
        </w:rPr>
      </w:pPr>
    </w:p>
    <w:p w14:paraId="074A43E0" w14:textId="77777777" w:rsidR="005C098E" w:rsidRPr="001D38D8" w:rsidRDefault="005C098E" w:rsidP="005C098E">
      <w:pPr>
        <w:spacing w:before="0"/>
        <w:rPr>
          <w:rFonts w:cs="Arial"/>
        </w:rPr>
      </w:pPr>
      <w:r w:rsidRPr="001D38D8">
        <w:rPr>
          <w:rFonts w:cs="Arial"/>
          <w:lang w:val="ru-RU"/>
        </w:rPr>
        <w:t>____________________</w:t>
      </w:r>
      <w:r w:rsidRPr="001D38D8">
        <w:rPr>
          <w:rFonts w:cs="Arial"/>
          <w:lang w:val="ru-RU"/>
        </w:rPr>
        <w:tab/>
      </w:r>
      <w:r w:rsidR="000A2FC7">
        <w:rPr>
          <w:rFonts w:cs="Arial"/>
          <w:lang w:val="ru-RU"/>
        </w:rPr>
        <w:t>____________________</w:t>
      </w:r>
      <w:r w:rsidRPr="001D38D8">
        <w:rPr>
          <w:rFonts w:cs="Arial"/>
        </w:rPr>
        <w:t xml:space="preserve">       __________________________</w:t>
      </w:r>
    </w:p>
    <w:p w14:paraId="471AA837" w14:textId="1B36B112" w:rsidR="005C098E" w:rsidRPr="001D38D8" w:rsidRDefault="005C098E" w:rsidP="005C098E">
      <w:pPr>
        <w:spacing w:before="0"/>
        <w:rPr>
          <w:rFonts w:cs="Arial"/>
          <w:lang w:val="ru-RU"/>
        </w:rPr>
      </w:pPr>
      <w:r w:rsidRPr="001D38D8">
        <w:rPr>
          <w:rFonts w:cs="Arial"/>
          <w:lang w:val="ru-RU"/>
        </w:rPr>
        <w:t xml:space="preserve">    </w:t>
      </w:r>
      <w:r w:rsidR="004D0A7D">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sidR="004D0A7D">
        <w:rPr>
          <w:rFonts w:cs="Arial"/>
          <w:lang w:val="sr-Cyrl-RS"/>
        </w:rPr>
        <w:t xml:space="preserve">          </w:t>
      </w:r>
      <w:r w:rsidRPr="001D38D8">
        <w:rPr>
          <w:rFonts w:cs="Arial"/>
        </w:rPr>
        <w:t xml:space="preserve">  </w:t>
      </w:r>
      <w:r w:rsidRPr="001D38D8">
        <w:rPr>
          <w:rFonts w:cs="Arial"/>
          <w:lang w:val="ru-RU"/>
        </w:rPr>
        <w:t>(Потпис и лиценцни печат)</w:t>
      </w:r>
    </w:p>
    <w:p w14:paraId="64B41687" w14:textId="77777777" w:rsidR="005C098E" w:rsidRPr="001D38D8" w:rsidRDefault="005C098E" w:rsidP="005C098E">
      <w:pPr>
        <w:spacing w:before="0"/>
        <w:ind w:left="-284"/>
        <w:jc w:val="left"/>
        <w:rPr>
          <w:rFonts w:cs="Arial"/>
        </w:rPr>
      </w:pPr>
    </w:p>
    <w:p w14:paraId="6BD11CFF" w14:textId="77777777" w:rsidR="005C098E" w:rsidRPr="001D38D8" w:rsidRDefault="005C098E" w:rsidP="005C098E">
      <w:pPr>
        <w:spacing w:before="0"/>
        <w:rPr>
          <w:rFonts w:cs="Arial"/>
          <w:lang w:val="ru-RU"/>
        </w:rPr>
      </w:pPr>
    </w:p>
    <w:p w14:paraId="50524850" w14:textId="77777777" w:rsidR="005C098E" w:rsidRPr="001D38D8" w:rsidRDefault="005C098E" w:rsidP="005C098E">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7FAD11A1" w14:textId="77777777" w:rsidR="005C098E" w:rsidRPr="001D38D8" w:rsidRDefault="005C098E" w:rsidP="005C098E">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2D8A5543" w14:textId="4C84A501" w:rsidR="00033E0A" w:rsidRDefault="00033E0A" w:rsidP="006C0E43">
      <w:pPr>
        <w:spacing w:before="0"/>
        <w:jc w:val="left"/>
        <w:rPr>
          <w:rFonts w:ascii="Times New Roman" w:hAnsi="Times New Roman"/>
          <w:sz w:val="24"/>
          <w:szCs w:val="24"/>
        </w:rPr>
      </w:pPr>
      <w:r>
        <w:rPr>
          <w:rFonts w:ascii="Times New Roman" w:hAnsi="Times New Roman"/>
          <w:sz w:val="24"/>
          <w:szCs w:val="24"/>
        </w:rPr>
        <w:br w:type="page"/>
      </w:r>
    </w:p>
    <w:p w14:paraId="17BAE6F1" w14:textId="77777777" w:rsidR="006C0E43" w:rsidRPr="001D38D8" w:rsidRDefault="006C0E43" w:rsidP="006C0E43">
      <w:pPr>
        <w:spacing w:before="0"/>
        <w:jc w:val="left"/>
        <w:rPr>
          <w:rFonts w:ascii="Times New Roman" w:hAnsi="Times New Roman"/>
          <w:sz w:val="24"/>
          <w:szCs w:val="24"/>
        </w:rPr>
      </w:pPr>
    </w:p>
    <w:p w14:paraId="2EF5A3E9" w14:textId="77777777" w:rsidR="006C0E43" w:rsidRPr="001D38D8" w:rsidRDefault="006C0E43" w:rsidP="006C0E43">
      <w:pPr>
        <w:spacing w:before="0"/>
        <w:jc w:val="left"/>
        <w:rPr>
          <w:rFonts w:cs="Arial"/>
          <w:lang w:val="sr-Cyrl-CS"/>
        </w:rPr>
      </w:pPr>
    </w:p>
    <w:p w14:paraId="209E00CE" w14:textId="77777777" w:rsidR="006C0E43" w:rsidRDefault="006C0E43" w:rsidP="006C0E43">
      <w:pPr>
        <w:rPr>
          <w:lang w:val="sr-Latn-CS"/>
        </w:rPr>
      </w:pPr>
    </w:p>
    <w:p w14:paraId="6891AC89" w14:textId="77777777" w:rsidR="006C0E43" w:rsidRDefault="006C0E43" w:rsidP="006C0E43">
      <w:pPr>
        <w:rPr>
          <w:lang w:val="sr-Latn-CS"/>
        </w:rPr>
      </w:pPr>
    </w:p>
    <w:p w14:paraId="3794EB79" w14:textId="77777777" w:rsidR="006C0E43" w:rsidRDefault="006C0E43" w:rsidP="006C0E43">
      <w:pPr>
        <w:rPr>
          <w:lang w:val="sr-Latn-CS"/>
        </w:rPr>
      </w:pPr>
    </w:p>
    <w:p w14:paraId="671A436B" w14:textId="77777777" w:rsidR="006C0E43" w:rsidRDefault="006C0E43" w:rsidP="006C0E43">
      <w:pPr>
        <w:rPr>
          <w:lang w:val="sr-Latn-CS"/>
        </w:rPr>
      </w:pPr>
    </w:p>
    <w:p w14:paraId="75993E21" w14:textId="77777777" w:rsidR="006C0E43" w:rsidRDefault="006C0E43" w:rsidP="006C0E43">
      <w:pPr>
        <w:rPr>
          <w:lang w:val="sr-Latn-CS"/>
        </w:rPr>
      </w:pPr>
    </w:p>
    <w:p w14:paraId="12F16529" w14:textId="77777777" w:rsidR="006C0E43" w:rsidRDefault="006C0E43" w:rsidP="006C0E43">
      <w:pPr>
        <w:rPr>
          <w:lang w:val="sr-Latn-CS"/>
        </w:rPr>
      </w:pPr>
    </w:p>
    <w:p w14:paraId="51C2A265" w14:textId="77777777" w:rsidR="006C0E43" w:rsidRDefault="006C0E43" w:rsidP="006C0E43">
      <w:pPr>
        <w:rPr>
          <w:lang w:val="sr-Latn-CS"/>
        </w:rPr>
      </w:pPr>
    </w:p>
    <w:p w14:paraId="32DCE7FD" w14:textId="77777777" w:rsidR="006C0E43" w:rsidRDefault="006C0E43" w:rsidP="006C0E43">
      <w:pPr>
        <w:rPr>
          <w:lang w:val="sr-Latn-CS"/>
        </w:rPr>
      </w:pPr>
    </w:p>
    <w:p w14:paraId="5FBCB2F2" w14:textId="77777777" w:rsidR="006C0E43" w:rsidRDefault="006C0E43" w:rsidP="006C0E43">
      <w:pPr>
        <w:rPr>
          <w:lang w:val="sr-Latn-CS"/>
        </w:rPr>
      </w:pPr>
    </w:p>
    <w:p w14:paraId="10466FAE" w14:textId="77777777" w:rsidR="00033E0A" w:rsidRDefault="00033E0A" w:rsidP="00343A18">
      <w:pPr>
        <w:pStyle w:val="KDParagraf"/>
        <w:spacing w:before="0"/>
        <w:rPr>
          <w:rFonts w:eastAsia="Calibri" w:cs="Arial"/>
          <w:noProof/>
          <w:color w:val="00B0F0"/>
        </w:rPr>
      </w:pPr>
    </w:p>
    <w:p w14:paraId="79373196" w14:textId="77777777" w:rsidR="00033E0A" w:rsidRDefault="00033E0A" w:rsidP="00343A18">
      <w:pPr>
        <w:pStyle w:val="KDParagraf"/>
        <w:spacing w:before="0"/>
        <w:rPr>
          <w:rFonts w:eastAsia="Calibri" w:cs="Arial"/>
          <w:noProof/>
          <w:color w:val="00B0F0"/>
        </w:rPr>
      </w:pPr>
    </w:p>
    <w:p w14:paraId="0058DFFD" w14:textId="71CCA7AE" w:rsidR="00033E0A" w:rsidRDefault="00033E0A" w:rsidP="00033E0A">
      <w:pPr>
        <w:pStyle w:val="Heading2"/>
        <w:numPr>
          <w:ilvl w:val="0"/>
          <w:numId w:val="21"/>
        </w:numPr>
        <w:ind w:right="-426"/>
        <w:jc w:val="center"/>
        <w:rPr>
          <w:rFonts w:cs="Arial"/>
          <w:sz w:val="36"/>
          <w:lang w:val="sr-Cyrl-RS"/>
        </w:rPr>
      </w:pPr>
      <w:r w:rsidRPr="00555BFC">
        <w:rPr>
          <w:rFonts w:cs="Arial"/>
          <w:sz w:val="36"/>
        </w:rPr>
        <w:t>ОБРАСЦИ</w:t>
      </w:r>
      <w:r>
        <w:rPr>
          <w:rFonts w:cs="Arial"/>
          <w:sz w:val="36"/>
          <w:lang w:val="sr-Cyrl-RS"/>
        </w:rPr>
        <w:t xml:space="preserve"> ЗА ПАРТИЈУ 2</w:t>
      </w:r>
      <w:r w:rsidRPr="00555BFC">
        <w:rPr>
          <w:rFonts w:cs="Arial"/>
          <w:sz w:val="36"/>
          <w:lang w:val="sr-Cyrl-RS"/>
        </w:rPr>
        <w:t xml:space="preserve"> </w:t>
      </w:r>
      <w:r>
        <w:rPr>
          <w:rFonts w:cs="Arial"/>
          <w:sz w:val="36"/>
          <w:lang w:val="sr-Cyrl-RS"/>
        </w:rPr>
        <w:t>–</w:t>
      </w:r>
    </w:p>
    <w:p w14:paraId="6C95AC4C" w14:textId="4B6BE4AC" w:rsidR="00033E0A" w:rsidRPr="00555BFC" w:rsidRDefault="00033E0A" w:rsidP="00033E0A">
      <w:pPr>
        <w:pStyle w:val="Heading2"/>
        <w:ind w:left="-142" w:right="-426" w:firstLine="0"/>
        <w:rPr>
          <w:rFonts w:cs="Arial"/>
          <w:sz w:val="36"/>
          <w:lang w:val="sr-Cyrl-RS"/>
        </w:rPr>
      </w:pPr>
      <w:r w:rsidRPr="00555BFC">
        <w:rPr>
          <w:rFonts w:cs="Arial"/>
          <w:sz w:val="36"/>
          <w:lang w:val="sr-Cyrl-CS"/>
        </w:rPr>
        <w:t xml:space="preserve">Грађевински радови на одржавању ТС 20(10)/0.4 kV, надземних и подземних водова свих напонских нивоа и мерних места и прикључака за ТЦ </w:t>
      </w:r>
      <w:r>
        <w:rPr>
          <w:rFonts w:cs="Arial"/>
          <w:sz w:val="36"/>
          <w:lang w:val="sr-Cyrl-CS"/>
        </w:rPr>
        <w:t>Крагујевац</w:t>
      </w:r>
    </w:p>
    <w:p w14:paraId="44FFD313" w14:textId="77777777" w:rsidR="00033E0A" w:rsidRPr="00F42BCD" w:rsidRDefault="00033E0A" w:rsidP="00033E0A">
      <w:pPr>
        <w:pStyle w:val="Heading2"/>
        <w:ind w:left="426" w:right="-426" w:hanging="426"/>
        <w:jc w:val="center"/>
        <w:rPr>
          <w:rFonts w:cs="Arial"/>
          <w:sz w:val="32"/>
        </w:rPr>
      </w:pPr>
    </w:p>
    <w:p w14:paraId="255164AF" w14:textId="77777777" w:rsidR="00033E0A" w:rsidRDefault="00033E0A" w:rsidP="00033E0A">
      <w:pPr>
        <w:ind w:left="-142" w:right="-426"/>
        <w:jc w:val="center"/>
        <w:rPr>
          <w:rFonts w:cs="Arial"/>
          <w:lang w:eastAsia="ar-SA"/>
        </w:rPr>
      </w:pPr>
    </w:p>
    <w:p w14:paraId="3E904CD0" w14:textId="77777777" w:rsidR="00033E0A" w:rsidRDefault="00033E0A" w:rsidP="00033E0A">
      <w:pPr>
        <w:ind w:left="-142" w:right="-426"/>
        <w:jc w:val="center"/>
        <w:rPr>
          <w:rFonts w:cs="Arial"/>
          <w:lang w:eastAsia="ar-SA"/>
        </w:rPr>
      </w:pPr>
    </w:p>
    <w:p w14:paraId="40DFAD17" w14:textId="77777777" w:rsidR="00033E0A" w:rsidRDefault="00033E0A" w:rsidP="00033E0A">
      <w:pPr>
        <w:ind w:left="-142" w:right="-426"/>
        <w:jc w:val="center"/>
        <w:rPr>
          <w:rFonts w:cs="Arial"/>
          <w:lang w:eastAsia="ar-SA"/>
        </w:rPr>
      </w:pPr>
    </w:p>
    <w:p w14:paraId="600029EA" w14:textId="77777777" w:rsidR="00033E0A" w:rsidRDefault="00033E0A" w:rsidP="00033E0A">
      <w:pPr>
        <w:ind w:left="-142" w:right="-426"/>
        <w:rPr>
          <w:rFonts w:cs="Arial"/>
          <w:lang w:eastAsia="ar-SA"/>
        </w:rPr>
      </w:pPr>
    </w:p>
    <w:p w14:paraId="0154D8B1" w14:textId="77777777" w:rsidR="00033E0A" w:rsidRDefault="00033E0A" w:rsidP="00033E0A">
      <w:pPr>
        <w:ind w:left="-142" w:right="-426"/>
        <w:rPr>
          <w:rFonts w:cs="Arial"/>
          <w:lang w:eastAsia="ar-SA"/>
        </w:rPr>
      </w:pPr>
    </w:p>
    <w:p w14:paraId="2F09BA3F" w14:textId="77777777" w:rsidR="00033E0A" w:rsidRDefault="00033E0A" w:rsidP="00033E0A">
      <w:pPr>
        <w:ind w:left="-142" w:right="-426"/>
        <w:rPr>
          <w:rFonts w:cs="Arial"/>
          <w:lang w:eastAsia="ar-SA"/>
        </w:rPr>
      </w:pPr>
    </w:p>
    <w:p w14:paraId="233AC25B" w14:textId="77777777" w:rsidR="00033E0A" w:rsidRDefault="00033E0A" w:rsidP="00033E0A">
      <w:pPr>
        <w:ind w:left="-142" w:right="-426"/>
        <w:rPr>
          <w:rFonts w:cs="Arial"/>
          <w:lang w:eastAsia="ar-SA"/>
        </w:rPr>
      </w:pPr>
    </w:p>
    <w:p w14:paraId="203ED645" w14:textId="77777777" w:rsidR="00033E0A" w:rsidRDefault="00033E0A" w:rsidP="00033E0A">
      <w:pPr>
        <w:ind w:left="-142" w:right="-426"/>
        <w:rPr>
          <w:rFonts w:cs="Arial"/>
          <w:lang w:eastAsia="ar-SA"/>
        </w:rPr>
      </w:pPr>
    </w:p>
    <w:p w14:paraId="25AECF8D" w14:textId="77777777" w:rsidR="00033E0A" w:rsidRDefault="00033E0A" w:rsidP="00033E0A">
      <w:pPr>
        <w:ind w:left="-142" w:right="-426"/>
        <w:rPr>
          <w:rFonts w:cs="Arial"/>
          <w:lang w:eastAsia="ar-SA"/>
        </w:rPr>
      </w:pPr>
    </w:p>
    <w:p w14:paraId="3E5D1214" w14:textId="77777777" w:rsidR="00033E0A" w:rsidRDefault="00033E0A" w:rsidP="00033E0A">
      <w:pPr>
        <w:ind w:left="-142" w:right="-426"/>
        <w:rPr>
          <w:rFonts w:cs="Arial"/>
          <w:lang w:eastAsia="ar-SA"/>
        </w:rPr>
      </w:pPr>
    </w:p>
    <w:p w14:paraId="138B4DCA" w14:textId="77777777" w:rsidR="00033E0A" w:rsidRDefault="00033E0A" w:rsidP="00033E0A">
      <w:pPr>
        <w:ind w:left="-142" w:right="-426"/>
        <w:rPr>
          <w:rFonts w:cs="Arial"/>
          <w:lang w:eastAsia="ar-SA"/>
        </w:rPr>
      </w:pPr>
    </w:p>
    <w:p w14:paraId="6234094F" w14:textId="77777777" w:rsidR="00033E0A" w:rsidRDefault="00033E0A" w:rsidP="00033E0A">
      <w:pPr>
        <w:ind w:left="-142" w:right="-426"/>
        <w:rPr>
          <w:rFonts w:cs="Arial"/>
          <w:lang w:eastAsia="ar-SA"/>
        </w:rPr>
      </w:pPr>
    </w:p>
    <w:p w14:paraId="01560E1E" w14:textId="77777777" w:rsidR="00033E0A" w:rsidRDefault="00033E0A" w:rsidP="00033E0A">
      <w:pPr>
        <w:ind w:left="-142" w:right="-426"/>
        <w:rPr>
          <w:rFonts w:cs="Arial"/>
          <w:lang w:eastAsia="ar-SA"/>
        </w:rPr>
      </w:pPr>
    </w:p>
    <w:p w14:paraId="5D685662" w14:textId="77777777" w:rsidR="00033E0A" w:rsidRDefault="00033E0A" w:rsidP="00033E0A">
      <w:pPr>
        <w:ind w:left="-142" w:right="-426"/>
        <w:rPr>
          <w:rFonts w:cs="Arial"/>
          <w:lang w:eastAsia="ar-SA"/>
        </w:rPr>
      </w:pPr>
    </w:p>
    <w:p w14:paraId="06C6E45E" w14:textId="77777777" w:rsidR="00033E0A" w:rsidRDefault="00033E0A" w:rsidP="00033E0A">
      <w:pPr>
        <w:ind w:right="-426"/>
        <w:rPr>
          <w:rFonts w:cs="Arial"/>
          <w:lang w:eastAsia="ar-SA"/>
        </w:rPr>
      </w:pPr>
      <w:r>
        <w:rPr>
          <w:rFonts w:cs="Arial"/>
          <w:lang w:eastAsia="ar-SA"/>
        </w:rPr>
        <w:br w:type="page"/>
      </w:r>
    </w:p>
    <w:p w14:paraId="1733A545" w14:textId="77777777" w:rsidR="00033E0A" w:rsidRDefault="00033E0A" w:rsidP="00033E0A">
      <w:pPr>
        <w:ind w:right="-426"/>
        <w:rPr>
          <w:rFonts w:cs="Arial"/>
          <w:lang w:eastAsia="ar-SA"/>
        </w:rPr>
      </w:pPr>
    </w:p>
    <w:p w14:paraId="3358079B" w14:textId="313E6B0E" w:rsidR="00033E0A" w:rsidRPr="00555BFC" w:rsidRDefault="00033E0A" w:rsidP="00033E0A">
      <w:pPr>
        <w:spacing w:before="0"/>
        <w:ind w:right="-174"/>
        <w:jc w:val="right"/>
        <w:outlineLvl w:val="1"/>
        <w:rPr>
          <w:rFonts w:cs="Arial"/>
          <w:b/>
          <w:noProof/>
          <w:sz w:val="24"/>
          <w:szCs w:val="24"/>
          <w:lang w:val="sr-Cyrl-RS"/>
        </w:rPr>
      </w:pPr>
      <w:r w:rsidRPr="00555BFC">
        <w:rPr>
          <w:rFonts w:cs="Arial"/>
          <w:b/>
          <w:sz w:val="24"/>
          <w:szCs w:val="24"/>
          <w:lang w:val="sr-Cyrl-RS"/>
        </w:rPr>
        <w:t>О</w:t>
      </w:r>
      <w:r w:rsidRPr="00555BFC">
        <w:rPr>
          <w:rFonts w:cs="Arial"/>
          <w:b/>
          <w:sz w:val="24"/>
          <w:szCs w:val="24"/>
        </w:rPr>
        <w:t>бразац 1</w:t>
      </w:r>
      <w:r>
        <w:rPr>
          <w:rFonts w:cs="Arial"/>
          <w:b/>
          <w:sz w:val="24"/>
          <w:szCs w:val="24"/>
          <w:lang w:val="sr-Cyrl-RS"/>
        </w:rPr>
        <w:t>.2</w:t>
      </w:r>
    </w:p>
    <w:p w14:paraId="5328A058" w14:textId="77777777" w:rsidR="00033E0A" w:rsidRPr="00555BFC" w:rsidRDefault="00033E0A" w:rsidP="00033E0A">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589C4468" w14:textId="61F30539" w:rsidR="00033E0A" w:rsidRDefault="00033E0A" w:rsidP="00033E0A">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Pr>
          <w:rFonts w:eastAsia="TimesNewRomanPS-BoldMT" w:cs="Arial"/>
          <w:bCs/>
          <w:color w:val="000000"/>
          <w:sz w:val="24"/>
          <w:szCs w:val="24"/>
          <w:lang w:val="ru-RU"/>
        </w:rPr>
        <w:t>радова ЈН/8300/0137/2017 –</w:t>
      </w:r>
      <w:r w:rsidRPr="00555BFC">
        <w:rPr>
          <w:rFonts w:eastAsia="TimesNewRomanPS-BoldMT" w:cs="Arial"/>
          <w:bCs/>
          <w:color w:val="000000"/>
          <w:sz w:val="24"/>
          <w:szCs w:val="24"/>
          <w:lang w:val="ru-RU"/>
        </w:rPr>
        <w:t xml:space="preserve"> </w:t>
      </w:r>
      <w:r>
        <w:rPr>
          <w:rFonts w:eastAsia="TimesNewRomanPS-BoldMT" w:cs="Arial"/>
          <w:bCs/>
          <w:color w:val="000000"/>
          <w:sz w:val="24"/>
          <w:szCs w:val="24"/>
          <w:lang w:val="ru-RU"/>
        </w:rPr>
        <w:t xml:space="preserve">Партија 2 - </w:t>
      </w:r>
      <w:r w:rsidRPr="00555BFC">
        <w:rPr>
          <w:rFonts w:cs="Arial"/>
          <w:sz w:val="24"/>
          <w:szCs w:val="24"/>
          <w:lang w:val="sr-Cyrl-RS"/>
        </w:rPr>
        <w:t>Грађевински радови на одржавању ТС 20(10)/0.4 kV, надземних и подземних водова свих напонских нивоа и мерних м</w:t>
      </w:r>
      <w:r>
        <w:rPr>
          <w:rFonts w:cs="Arial"/>
          <w:sz w:val="24"/>
          <w:szCs w:val="24"/>
          <w:lang w:val="sr-Cyrl-RS"/>
        </w:rPr>
        <w:t>еста и прикључака за ТЦ Крагујевац</w:t>
      </w:r>
      <w:r w:rsidRPr="00555BFC">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7DF92DF5" w14:textId="77777777" w:rsidR="00033E0A" w:rsidRPr="00555BFC" w:rsidRDefault="00033E0A" w:rsidP="00033E0A">
      <w:pPr>
        <w:spacing w:before="0"/>
        <w:ind w:left="-142" w:right="-32"/>
        <w:contextualSpacing/>
        <w:rPr>
          <w:rFonts w:cs="Arial"/>
          <w:sz w:val="24"/>
          <w:szCs w:val="24"/>
          <w:lang w:val="sr-Cyrl-RS"/>
        </w:rPr>
      </w:pPr>
    </w:p>
    <w:p w14:paraId="5B650A96" w14:textId="77777777" w:rsidR="00033E0A" w:rsidRPr="00555BFC" w:rsidRDefault="00033E0A" w:rsidP="00033E0A">
      <w:pPr>
        <w:spacing w:before="0"/>
        <w:ind w:left="-142"/>
        <w:rPr>
          <w:rFonts w:cs="Arial"/>
          <w:b/>
          <w:bCs/>
          <w:iCs/>
          <w:sz w:val="24"/>
          <w:szCs w:val="24"/>
        </w:rPr>
      </w:pPr>
      <w:r w:rsidRPr="00555BFC">
        <w:rPr>
          <w:rFonts w:cs="Arial"/>
          <w:b/>
          <w:bCs/>
          <w:iCs/>
          <w:sz w:val="24"/>
          <w:szCs w:val="24"/>
        </w:rPr>
        <w:t>1) ОПШТИ ПОДАЦИ О ПОНУЂАЧУ</w:t>
      </w:r>
    </w:p>
    <w:p w14:paraId="4E53FCA0" w14:textId="77777777" w:rsidR="00033E0A" w:rsidRPr="00555BFC" w:rsidRDefault="00033E0A" w:rsidP="00033E0A">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033E0A" w:rsidRPr="00555BFC" w14:paraId="0F5CC44C" w14:textId="77777777" w:rsidTr="00C42E10">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70F61B1" w14:textId="77777777" w:rsidR="00033E0A" w:rsidRPr="00555BFC" w:rsidRDefault="00033E0A" w:rsidP="00C42E10">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423756D" w14:textId="77777777" w:rsidR="00033E0A" w:rsidRPr="00555BFC" w:rsidRDefault="00033E0A" w:rsidP="00C42E10">
            <w:pPr>
              <w:snapToGrid w:val="0"/>
              <w:spacing w:before="0"/>
              <w:rPr>
                <w:rFonts w:cs="Arial"/>
                <w:b/>
                <w:bCs/>
                <w:i/>
                <w:iCs/>
                <w:sz w:val="24"/>
                <w:szCs w:val="24"/>
              </w:rPr>
            </w:pPr>
          </w:p>
        </w:tc>
      </w:tr>
      <w:tr w:rsidR="00033E0A" w:rsidRPr="00555BFC" w14:paraId="547ECC85" w14:textId="77777777" w:rsidTr="00C42E10">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4E34816" w14:textId="77777777" w:rsidR="00033E0A" w:rsidRPr="00555BFC" w:rsidRDefault="00033E0A" w:rsidP="00C42E10">
            <w:pPr>
              <w:spacing w:before="0"/>
              <w:jc w:val="left"/>
              <w:rPr>
                <w:rFonts w:cs="Arial"/>
                <w:iCs/>
                <w:sz w:val="24"/>
                <w:szCs w:val="24"/>
                <w:lang w:val="ru-RU"/>
              </w:rPr>
            </w:pPr>
            <w:r w:rsidRPr="00555BFC">
              <w:rPr>
                <w:rFonts w:cs="Arial"/>
                <w:iCs/>
                <w:sz w:val="24"/>
                <w:szCs w:val="24"/>
                <w:lang w:val="ru-RU"/>
              </w:rPr>
              <w:t>Врста правног лица</w:t>
            </w:r>
          </w:p>
          <w:p w14:paraId="4E5161D6" w14:textId="77777777" w:rsidR="00033E0A" w:rsidRPr="00555BFC" w:rsidRDefault="00033E0A" w:rsidP="00C42E10">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32333AC" w14:textId="77777777" w:rsidR="00033E0A" w:rsidRPr="00555BFC" w:rsidRDefault="00033E0A" w:rsidP="00C42E10">
            <w:pPr>
              <w:snapToGrid w:val="0"/>
              <w:spacing w:before="0"/>
              <w:rPr>
                <w:rFonts w:cs="Arial"/>
                <w:b/>
                <w:bCs/>
                <w:i/>
                <w:iCs/>
                <w:sz w:val="24"/>
                <w:szCs w:val="24"/>
                <w:lang w:val="ru-RU"/>
              </w:rPr>
            </w:pPr>
          </w:p>
          <w:p w14:paraId="18821AAA" w14:textId="77777777" w:rsidR="00033E0A" w:rsidRPr="00555BFC" w:rsidRDefault="00033E0A" w:rsidP="00C42E10">
            <w:pPr>
              <w:spacing w:before="0"/>
              <w:rPr>
                <w:rFonts w:cs="Arial"/>
                <w:b/>
                <w:bCs/>
                <w:i/>
                <w:iCs/>
                <w:sz w:val="24"/>
                <w:szCs w:val="24"/>
                <w:lang w:val="ru-RU"/>
              </w:rPr>
            </w:pPr>
          </w:p>
          <w:p w14:paraId="5245A2AE" w14:textId="77777777" w:rsidR="00033E0A" w:rsidRPr="00555BFC" w:rsidRDefault="00033E0A" w:rsidP="00C42E10">
            <w:pPr>
              <w:spacing w:before="0"/>
              <w:rPr>
                <w:rFonts w:cs="Arial"/>
                <w:b/>
                <w:bCs/>
                <w:i/>
                <w:iCs/>
                <w:sz w:val="24"/>
                <w:szCs w:val="24"/>
                <w:lang w:val="ru-RU"/>
              </w:rPr>
            </w:pPr>
          </w:p>
        </w:tc>
      </w:tr>
      <w:tr w:rsidR="00033E0A" w:rsidRPr="00555BFC" w14:paraId="6DE9BC14" w14:textId="77777777" w:rsidTr="00C42E10">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F78E5F5" w14:textId="77777777" w:rsidR="00033E0A" w:rsidRPr="00555BFC" w:rsidRDefault="00033E0A" w:rsidP="00C42E10">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C1AA119" w14:textId="77777777" w:rsidR="00033E0A" w:rsidRPr="00555BFC" w:rsidRDefault="00033E0A" w:rsidP="00C42E10">
            <w:pPr>
              <w:snapToGrid w:val="0"/>
              <w:spacing w:before="0"/>
              <w:rPr>
                <w:rFonts w:cs="Arial"/>
                <w:b/>
                <w:bCs/>
                <w:i/>
                <w:iCs/>
                <w:sz w:val="24"/>
                <w:szCs w:val="24"/>
              </w:rPr>
            </w:pPr>
          </w:p>
          <w:p w14:paraId="24A325A8" w14:textId="77777777" w:rsidR="00033E0A" w:rsidRPr="00555BFC" w:rsidRDefault="00033E0A" w:rsidP="00C42E10">
            <w:pPr>
              <w:spacing w:before="0"/>
              <w:rPr>
                <w:rFonts w:cs="Arial"/>
                <w:b/>
                <w:bCs/>
                <w:i/>
                <w:iCs/>
                <w:sz w:val="24"/>
                <w:szCs w:val="24"/>
              </w:rPr>
            </w:pPr>
          </w:p>
          <w:p w14:paraId="21E87553" w14:textId="77777777" w:rsidR="00033E0A" w:rsidRPr="00555BFC" w:rsidRDefault="00033E0A" w:rsidP="00C42E10">
            <w:pPr>
              <w:spacing w:before="0"/>
              <w:rPr>
                <w:rFonts w:cs="Arial"/>
                <w:b/>
                <w:bCs/>
                <w:i/>
                <w:iCs/>
                <w:sz w:val="24"/>
                <w:szCs w:val="24"/>
              </w:rPr>
            </w:pPr>
          </w:p>
        </w:tc>
      </w:tr>
      <w:tr w:rsidR="00033E0A" w:rsidRPr="00555BFC" w14:paraId="62DE39AC" w14:textId="77777777" w:rsidTr="00C42E10">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AE13DAF" w14:textId="77777777" w:rsidR="00033E0A" w:rsidRPr="00555BFC" w:rsidRDefault="00033E0A" w:rsidP="00C42E10">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E082422" w14:textId="77777777" w:rsidR="00033E0A" w:rsidRPr="00555BFC" w:rsidRDefault="00033E0A" w:rsidP="00C42E10">
            <w:pPr>
              <w:snapToGrid w:val="0"/>
              <w:spacing w:before="0"/>
              <w:rPr>
                <w:rFonts w:cs="Arial"/>
                <w:b/>
                <w:bCs/>
                <w:i/>
                <w:iCs/>
                <w:sz w:val="24"/>
                <w:szCs w:val="24"/>
              </w:rPr>
            </w:pPr>
          </w:p>
          <w:p w14:paraId="495F2A15" w14:textId="77777777" w:rsidR="00033E0A" w:rsidRPr="00555BFC" w:rsidRDefault="00033E0A" w:rsidP="00C42E10">
            <w:pPr>
              <w:spacing w:before="0"/>
              <w:rPr>
                <w:rFonts w:cs="Arial"/>
                <w:b/>
                <w:bCs/>
                <w:i/>
                <w:iCs/>
                <w:sz w:val="24"/>
                <w:szCs w:val="24"/>
              </w:rPr>
            </w:pPr>
          </w:p>
        </w:tc>
      </w:tr>
      <w:tr w:rsidR="00033E0A" w:rsidRPr="00555BFC" w14:paraId="2691ADDC" w14:textId="77777777" w:rsidTr="00C42E10">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25777B8"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0988776" w14:textId="77777777" w:rsidR="00033E0A" w:rsidRPr="00555BFC" w:rsidRDefault="00033E0A" w:rsidP="00C42E10">
            <w:pPr>
              <w:snapToGrid w:val="0"/>
              <w:spacing w:before="0"/>
              <w:rPr>
                <w:rFonts w:cs="Arial"/>
                <w:b/>
                <w:bCs/>
                <w:i/>
                <w:iCs/>
                <w:sz w:val="24"/>
                <w:szCs w:val="24"/>
                <w:lang w:val="ru-RU"/>
              </w:rPr>
            </w:pPr>
          </w:p>
        </w:tc>
      </w:tr>
      <w:tr w:rsidR="00033E0A" w:rsidRPr="00555BFC" w14:paraId="018CF393" w14:textId="77777777" w:rsidTr="00C42E10">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DC7A25F" w14:textId="77777777" w:rsidR="00033E0A" w:rsidRPr="00555BFC" w:rsidRDefault="00033E0A" w:rsidP="00C42E10">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EACDAFF" w14:textId="77777777" w:rsidR="00033E0A" w:rsidRPr="00555BFC" w:rsidRDefault="00033E0A" w:rsidP="00C42E10">
            <w:pPr>
              <w:snapToGrid w:val="0"/>
              <w:spacing w:before="0"/>
              <w:rPr>
                <w:rFonts w:cs="Arial"/>
                <w:b/>
                <w:bCs/>
                <w:i/>
                <w:iCs/>
                <w:sz w:val="24"/>
                <w:szCs w:val="24"/>
              </w:rPr>
            </w:pPr>
          </w:p>
          <w:p w14:paraId="385A433A" w14:textId="77777777" w:rsidR="00033E0A" w:rsidRPr="00555BFC" w:rsidRDefault="00033E0A" w:rsidP="00C42E10">
            <w:pPr>
              <w:spacing w:before="0"/>
              <w:rPr>
                <w:rFonts w:cs="Arial"/>
                <w:b/>
                <w:bCs/>
                <w:i/>
                <w:iCs/>
                <w:sz w:val="24"/>
                <w:szCs w:val="24"/>
              </w:rPr>
            </w:pPr>
          </w:p>
          <w:p w14:paraId="79D1D2B2" w14:textId="77777777" w:rsidR="00033E0A" w:rsidRPr="00555BFC" w:rsidRDefault="00033E0A" w:rsidP="00C42E10">
            <w:pPr>
              <w:spacing w:before="0"/>
              <w:rPr>
                <w:rFonts w:cs="Arial"/>
                <w:b/>
                <w:bCs/>
                <w:i/>
                <w:iCs/>
                <w:sz w:val="24"/>
                <w:szCs w:val="24"/>
              </w:rPr>
            </w:pPr>
          </w:p>
        </w:tc>
      </w:tr>
      <w:tr w:rsidR="00033E0A" w:rsidRPr="00555BFC" w14:paraId="3CEE2A68" w14:textId="77777777" w:rsidTr="00C42E10">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768FA17"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14EF3DD" w14:textId="77777777" w:rsidR="00033E0A" w:rsidRPr="00555BFC" w:rsidRDefault="00033E0A" w:rsidP="00C42E10">
            <w:pPr>
              <w:snapToGrid w:val="0"/>
              <w:spacing w:before="0"/>
              <w:rPr>
                <w:rFonts w:cs="Arial"/>
                <w:b/>
                <w:bCs/>
                <w:i/>
                <w:iCs/>
                <w:sz w:val="24"/>
                <w:szCs w:val="24"/>
                <w:lang w:val="ru-RU"/>
              </w:rPr>
            </w:pPr>
          </w:p>
        </w:tc>
      </w:tr>
      <w:tr w:rsidR="00033E0A" w:rsidRPr="00555BFC" w14:paraId="4FEE79E6" w14:textId="77777777" w:rsidTr="00C42E10">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7DDB40F" w14:textId="77777777" w:rsidR="00033E0A" w:rsidRPr="00555BFC" w:rsidRDefault="00033E0A" w:rsidP="00C42E10">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F515E32" w14:textId="77777777" w:rsidR="00033E0A" w:rsidRPr="00555BFC" w:rsidRDefault="00033E0A" w:rsidP="00C42E10">
            <w:pPr>
              <w:snapToGrid w:val="0"/>
              <w:spacing w:before="0"/>
              <w:rPr>
                <w:rFonts w:cs="Arial"/>
                <w:b/>
                <w:bCs/>
                <w:i/>
                <w:iCs/>
                <w:sz w:val="24"/>
                <w:szCs w:val="24"/>
              </w:rPr>
            </w:pPr>
          </w:p>
          <w:p w14:paraId="5F976739" w14:textId="77777777" w:rsidR="00033E0A" w:rsidRPr="00555BFC" w:rsidRDefault="00033E0A" w:rsidP="00C42E10">
            <w:pPr>
              <w:spacing w:before="0"/>
              <w:rPr>
                <w:rFonts w:cs="Arial"/>
                <w:b/>
                <w:bCs/>
                <w:i/>
                <w:iCs/>
                <w:sz w:val="24"/>
                <w:szCs w:val="24"/>
              </w:rPr>
            </w:pPr>
          </w:p>
          <w:p w14:paraId="4E5FE55A" w14:textId="77777777" w:rsidR="00033E0A" w:rsidRPr="00555BFC" w:rsidRDefault="00033E0A" w:rsidP="00C42E10">
            <w:pPr>
              <w:spacing w:before="0"/>
              <w:rPr>
                <w:rFonts w:cs="Arial"/>
                <w:b/>
                <w:bCs/>
                <w:i/>
                <w:iCs/>
                <w:sz w:val="24"/>
                <w:szCs w:val="24"/>
              </w:rPr>
            </w:pPr>
          </w:p>
        </w:tc>
      </w:tr>
      <w:tr w:rsidR="00033E0A" w:rsidRPr="00555BFC" w14:paraId="782279DD" w14:textId="77777777" w:rsidTr="00C42E10">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AC73BFB" w14:textId="77777777" w:rsidR="00033E0A" w:rsidRPr="00555BFC" w:rsidRDefault="00033E0A" w:rsidP="00C42E10">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854D458" w14:textId="77777777" w:rsidR="00033E0A" w:rsidRPr="00555BFC" w:rsidRDefault="00033E0A" w:rsidP="00C42E10">
            <w:pPr>
              <w:snapToGrid w:val="0"/>
              <w:spacing w:before="0"/>
              <w:rPr>
                <w:rFonts w:cs="Arial"/>
                <w:b/>
                <w:bCs/>
                <w:i/>
                <w:iCs/>
                <w:sz w:val="24"/>
                <w:szCs w:val="24"/>
              </w:rPr>
            </w:pPr>
          </w:p>
          <w:p w14:paraId="0962E460" w14:textId="77777777" w:rsidR="00033E0A" w:rsidRPr="00555BFC" w:rsidRDefault="00033E0A" w:rsidP="00C42E10">
            <w:pPr>
              <w:spacing w:before="0"/>
              <w:rPr>
                <w:rFonts w:cs="Arial"/>
                <w:b/>
                <w:bCs/>
                <w:i/>
                <w:iCs/>
                <w:sz w:val="24"/>
                <w:szCs w:val="24"/>
              </w:rPr>
            </w:pPr>
          </w:p>
          <w:p w14:paraId="31DFF764" w14:textId="77777777" w:rsidR="00033E0A" w:rsidRPr="00555BFC" w:rsidRDefault="00033E0A" w:rsidP="00C42E10">
            <w:pPr>
              <w:spacing w:before="0"/>
              <w:rPr>
                <w:rFonts w:cs="Arial"/>
                <w:b/>
                <w:bCs/>
                <w:i/>
                <w:iCs/>
                <w:sz w:val="24"/>
                <w:szCs w:val="24"/>
              </w:rPr>
            </w:pPr>
          </w:p>
        </w:tc>
      </w:tr>
      <w:tr w:rsidR="00033E0A" w:rsidRPr="00555BFC" w14:paraId="1D42F61E" w14:textId="77777777" w:rsidTr="00C42E10">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DA9F883"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CAFA2B6" w14:textId="77777777" w:rsidR="00033E0A" w:rsidRPr="00555BFC" w:rsidRDefault="00033E0A" w:rsidP="00C42E10">
            <w:pPr>
              <w:snapToGrid w:val="0"/>
              <w:spacing w:before="0"/>
              <w:rPr>
                <w:rFonts w:cs="Arial"/>
                <w:b/>
                <w:bCs/>
                <w:i/>
                <w:iCs/>
                <w:sz w:val="24"/>
                <w:szCs w:val="24"/>
                <w:lang w:val="ru-RU"/>
              </w:rPr>
            </w:pPr>
          </w:p>
          <w:p w14:paraId="59021A40" w14:textId="77777777" w:rsidR="00033E0A" w:rsidRPr="00555BFC" w:rsidRDefault="00033E0A" w:rsidP="00C42E10">
            <w:pPr>
              <w:spacing w:before="0"/>
              <w:rPr>
                <w:rFonts w:cs="Arial"/>
                <w:b/>
                <w:bCs/>
                <w:i/>
                <w:iCs/>
                <w:sz w:val="24"/>
                <w:szCs w:val="24"/>
                <w:lang w:val="ru-RU"/>
              </w:rPr>
            </w:pPr>
          </w:p>
          <w:p w14:paraId="40B5E5F0" w14:textId="77777777" w:rsidR="00033E0A" w:rsidRPr="00555BFC" w:rsidRDefault="00033E0A" w:rsidP="00C42E10">
            <w:pPr>
              <w:spacing w:before="0"/>
              <w:rPr>
                <w:rFonts w:cs="Arial"/>
                <w:b/>
                <w:bCs/>
                <w:i/>
                <w:iCs/>
                <w:sz w:val="24"/>
                <w:szCs w:val="24"/>
                <w:lang w:val="ru-RU"/>
              </w:rPr>
            </w:pPr>
          </w:p>
        </w:tc>
      </w:tr>
      <w:tr w:rsidR="00033E0A" w:rsidRPr="00555BFC" w14:paraId="5A234B3B" w14:textId="77777777" w:rsidTr="00C42E10">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CE88CC7"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06D8AC0" w14:textId="77777777" w:rsidR="00033E0A" w:rsidRPr="00555BFC" w:rsidRDefault="00033E0A" w:rsidP="00C42E10">
            <w:pPr>
              <w:snapToGrid w:val="0"/>
              <w:spacing w:before="0"/>
              <w:ind w:firstLine="708"/>
              <w:rPr>
                <w:rFonts w:cs="Arial"/>
                <w:b/>
                <w:bCs/>
                <w:i/>
                <w:iCs/>
                <w:sz w:val="24"/>
                <w:szCs w:val="24"/>
                <w:lang w:val="ru-RU"/>
              </w:rPr>
            </w:pPr>
          </w:p>
          <w:p w14:paraId="3570ED7F" w14:textId="77777777" w:rsidR="00033E0A" w:rsidRPr="00555BFC" w:rsidRDefault="00033E0A" w:rsidP="00C42E10">
            <w:pPr>
              <w:spacing w:before="0"/>
              <w:ind w:firstLine="708"/>
              <w:rPr>
                <w:rFonts w:cs="Arial"/>
                <w:b/>
                <w:bCs/>
                <w:i/>
                <w:iCs/>
                <w:sz w:val="24"/>
                <w:szCs w:val="24"/>
                <w:lang w:val="ru-RU"/>
              </w:rPr>
            </w:pPr>
          </w:p>
          <w:p w14:paraId="485403D1" w14:textId="77777777" w:rsidR="00033E0A" w:rsidRPr="00555BFC" w:rsidRDefault="00033E0A" w:rsidP="00C42E10">
            <w:pPr>
              <w:spacing w:before="0"/>
              <w:ind w:firstLine="708"/>
              <w:rPr>
                <w:rFonts w:cs="Arial"/>
                <w:b/>
                <w:bCs/>
                <w:i/>
                <w:iCs/>
                <w:sz w:val="24"/>
                <w:szCs w:val="24"/>
                <w:lang w:val="ru-RU"/>
              </w:rPr>
            </w:pPr>
          </w:p>
        </w:tc>
      </w:tr>
    </w:tbl>
    <w:p w14:paraId="1709FC44" w14:textId="77777777" w:rsidR="00033E0A" w:rsidRPr="00555BFC" w:rsidRDefault="00033E0A" w:rsidP="00033E0A">
      <w:pPr>
        <w:spacing w:before="0"/>
        <w:rPr>
          <w:rFonts w:cs="Arial"/>
          <w:sz w:val="24"/>
          <w:szCs w:val="24"/>
          <w:lang w:val="ru-RU"/>
        </w:rPr>
      </w:pPr>
    </w:p>
    <w:p w14:paraId="751F6A68" w14:textId="77777777" w:rsidR="00033E0A" w:rsidRPr="00555BFC" w:rsidRDefault="00033E0A" w:rsidP="00033E0A">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033E0A" w:rsidRPr="00555BFC" w14:paraId="6E79BD7B" w14:textId="77777777" w:rsidTr="00C42E10">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21057" w14:textId="77777777" w:rsidR="00033E0A" w:rsidRPr="00555BFC" w:rsidRDefault="00033E0A" w:rsidP="00C42E10">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033E0A" w:rsidRPr="00555BFC" w14:paraId="41C708BB" w14:textId="77777777" w:rsidTr="00C42E10">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71CC1" w14:textId="77777777" w:rsidR="00033E0A" w:rsidRPr="00555BFC" w:rsidRDefault="00033E0A" w:rsidP="00C42E10">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033E0A" w:rsidRPr="00555BFC" w14:paraId="18536837" w14:textId="77777777" w:rsidTr="00C42E10">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C800" w14:textId="77777777" w:rsidR="00033E0A" w:rsidRPr="00555BFC" w:rsidRDefault="00033E0A" w:rsidP="00C42E10">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52D1D302" w14:textId="77777777" w:rsidR="00033E0A" w:rsidRDefault="00033E0A" w:rsidP="00033E0A">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698C313" w14:textId="77777777" w:rsidR="00033E0A" w:rsidRDefault="00033E0A" w:rsidP="00033E0A">
      <w:pPr>
        <w:spacing w:before="0"/>
        <w:contextualSpacing/>
        <w:rPr>
          <w:rFonts w:cs="Arial"/>
          <w:i/>
          <w:iCs/>
          <w:sz w:val="20"/>
          <w:szCs w:val="20"/>
          <w:lang w:val="ru-RU"/>
        </w:rPr>
      </w:pPr>
    </w:p>
    <w:p w14:paraId="093F1808" w14:textId="77777777" w:rsidR="00033E0A" w:rsidRPr="00555BFC" w:rsidRDefault="00033E0A" w:rsidP="00033E0A">
      <w:pPr>
        <w:spacing w:before="0"/>
        <w:rPr>
          <w:rFonts w:eastAsia="TimesNewRomanPSMT" w:cs="Arial"/>
          <w:b/>
          <w:bCs/>
          <w:sz w:val="24"/>
          <w:szCs w:val="24"/>
        </w:rPr>
      </w:pPr>
      <w:r w:rsidRPr="005570B1">
        <w:rPr>
          <w:rFonts w:eastAsia="TimesNewRomanPSMT" w:cs="Arial"/>
          <w:b/>
          <w:bCs/>
          <w:lang w:val="sr-Cyrl-CS"/>
        </w:rPr>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5489AB0B" w14:textId="77777777" w:rsidR="00033E0A" w:rsidRPr="00555BFC" w:rsidRDefault="00033E0A" w:rsidP="00033E0A">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033E0A" w:rsidRPr="00555BFC" w14:paraId="50C0D5C8" w14:textId="77777777" w:rsidTr="00C42E1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073B16B" w14:textId="77777777" w:rsidR="00033E0A" w:rsidRPr="00555BFC" w:rsidRDefault="00033E0A" w:rsidP="00C42E10">
            <w:pPr>
              <w:spacing w:before="0"/>
              <w:jc w:val="left"/>
              <w:rPr>
                <w:rFonts w:eastAsia="TimesNewRomanPSMT" w:cs="Arial"/>
                <w:bCs/>
                <w:sz w:val="24"/>
                <w:szCs w:val="24"/>
              </w:rPr>
            </w:pPr>
            <w:r w:rsidRPr="00555BFC">
              <w:rPr>
                <w:rFonts w:eastAsia="TimesNewRomanPSMT" w:cs="Arial"/>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16A2958" w14:textId="77777777" w:rsidR="00033E0A" w:rsidRPr="00555BFC" w:rsidRDefault="00033E0A" w:rsidP="00C42E10">
            <w:pPr>
              <w:snapToGrid w:val="0"/>
              <w:spacing w:before="0"/>
              <w:rPr>
                <w:rFonts w:eastAsia="TimesNewRomanPSMT" w:cs="Arial"/>
                <w:b/>
                <w:bCs/>
                <w:sz w:val="24"/>
                <w:szCs w:val="24"/>
              </w:rPr>
            </w:pPr>
          </w:p>
        </w:tc>
      </w:tr>
      <w:tr w:rsidR="00033E0A" w:rsidRPr="00555BFC" w14:paraId="31739173" w14:textId="77777777" w:rsidTr="00C42E10">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0D63812"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531B8EC" w14:textId="77777777" w:rsidR="00033E0A" w:rsidRPr="00555BFC" w:rsidRDefault="00033E0A" w:rsidP="00C42E10">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F8FF9EB"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23820912" w14:textId="77777777" w:rsidTr="00C42E10">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99FC3E4"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12AD6DF" w14:textId="77777777" w:rsidR="00033E0A" w:rsidRPr="00555BFC" w:rsidRDefault="00033E0A" w:rsidP="00C42E10">
            <w:pPr>
              <w:snapToGrid w:val="0"/>
              <w:spacing w:before="0"/>
              <w:rPr>
                <w:rFonts w:eastAsia="TimesNewRomanPSMT" w:cs="Arial"/>
                <w:b/>
                <w:bCs/>
                <w:sz w:val="24"/>
                <w:szCs w:val="24"/>
              </w:rPr>
            </w:pPr>
          </w:p>
        </w:tc>
      </w:tr>
      <w:tr w:rsidR="00033E0A" w:rsidRPr="00555BFC" w14:paraId="3D5D9AB0" w14:textId="77777777" w:rsidTr="00C42E1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EA2CC22"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67E10F6" w14:textId="77777777" w:rsidR="00033E0A" w:rsidRPr="00555BFC" w:rsidRDefault="00033E0A" w:rsidP="00C42E10">
            <w:pPr>
              <w:snapToGrid w:val="0"/>
              <w:spacing w:before="0"/>
              <w:rPr>
                <w:rFonts w:eastAsia="TimesNewRomanPSMT" w:cs="Arial"/>
                <w:b/>
                <w:bCs/>
                <w:sz w:val="24"/>
                <w:szCs w:val="24"/>
              </w:rPr>
            </w:pPr>
          </w:p>
        </w:tc>
      </w:tr>
      <w:tr w:rsidR="00033E0A" w:rsidRPr="00555BFC" w14:paraId="60D2BC5A" w14:textId="77777777" w:rsidTr="00C42E10">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B042C4D"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A24620E" w14:textId="77777777" w:rsidR="00033E0A" w:rsidRPr="00555BFC" w:rsidRDefault="00033E0A" w:rsidP="00C42E10">
            <w:pPr>
              <w:snapToGrid w:val="0"/>
              <w:spacing w:before="0"/>
              <w:rPr>
                <w:rFonts w:eastAsia="TimesNewRomanPSMT" w:cs="Arial"/>
                <w:b/>
                <w:bCs/>
                <w:sz w:val="24"/>
                <w:szCs w:val="24"/>
              </w:rPr>
            </w:pPr>
          </w:p>
        </w:tc>
      </w:tr>
      <w:tr w:rsidR="00033E0A" w:rsidRPr="00555BFC" w14:paraId="236C7495" w14:textId="77777777" w:rsidTr="00C42E10">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F90BFE9"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F1F00BF" w14:textId="77777777" w:rsidR="00033E0A" w:rsidRPr="00555BFC" w:rsidRDefault="00033E0A" w:rsidP="00C42E10">
            <w:pPr>
              <w:snapToGrid w:val="0"/>
              <w:spacing w:before="0"/>
              <w:rPr>
                <w:rFonts w:eastAsia="TimesNewRomanPSMT" w:cs="Arial"/>
                <w:b/>
                <w:bCs/>
                <w:sz w:val="24"/>
                <w:szCs w:val="24"/>
              </w:rPr>
            </w:pPr>
          </w:p>
        </w:tc>
      </w:tr>
      <w:tr w:rsidR="00033E0A" w:rsidRPr="00555BFC" w14:paraId="1C537D2A" w14:textId="77777777" w:rsidTr="00C42E1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2C13FC3"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AB7E832"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28057556" w14:textId="77777777" w:rsidTr="00C42E10">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9F5742C"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769380"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4D36631E" w14:textId="77777777" w:rsidTr="00C42E1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47323EE" w14:textId="77777777" w:rsidR="00033E0A" w:rsidRPr="00555BFC" w:rsidRDefault="00033E0A" w:rsidP="00C42E10">
            <w:pPr>
              <w:snapToGrid w:val="0"/>
              <w:spacing w:before="0"/>
              <w:rPr>
                <w:rFonts w:eastAsia="TimesNewRomanPSMT" w:cs="Arial"/>
                <w:bCs/>
                <w:sz w:val="24"/>
                <w:szCs w:val="24"/>
                <w:lang w:val="ru-RU"/>
              </w:rPr>
            </w:pPr>
          </w:p>
          <w:p w14:paraId="00364A71" w14:textId="77777777" w:rsidR="00033E0A" w:rsidRPr="00555BFC" w:rsidRDefault="00033E0A" w:rsidP="00C42E10">
            <w:pPr>
              <w:spacing w:before="0"/>
              <w:rPr>
                <w:rFonts w:eastAsia="TimesNewRomanPSMT" w:cs="Arial"/>
                <w:bCs/>
                <w:sz w:val="24"/>
                <w:szCs w:val="24"/>
              </w:rPr>
            </w:pPr>
            <w:r w:rsidRPr="00555BFC">
              <w:rPr>
                <w:rFonts w:eastAsia="TimesNewRomanPSMT" w:cs="Arial"/>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DD27099" w14:textId="77777777" w:rsidR="00033E0A" w:rsidRPr="00555BFC" w:rsidRDefault="00033E0A" w:rsidP="00C42E10">
            <w:pPr>
              <w:snapToGrid w:val="0"/>
              <w:spacing w:before="0"/>
              <w:rPr>
                <w:rFonts w:eastAsia="TimesNewRomanPSMT" w:cs="Arial"/>
                <w:b/>
                <w:bCs/>
                <w:sz w:val="24"/>
                <w:szCs w:val="24"/>
              </w:rPr>
            </w:pPr>
          </w:p>
        </w:tc>
      </w:tr>
      <w:tr w:rsidR="00033E0A" w:rsidRPr="00555BFC" w14:paraId="4C506BCD" w14:textId="77777777" w:rsidTr="00C42E10">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A854D57"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26F4DB79" w14:textId="77777777" w:rsidR="00033E0A" w:rsidRPr="00555BFC" w:rsidRDefault="00033E0A" w:rsidP="00C42E10">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A9474C5"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0C056D60" w14:textId="77777777" w:rsidTr="00C42E10">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4448731" w14:textId="77777777" w:rsidR="00033E0A" w:rsidRPr="00555BFC" w:rsidRDefault="00033E0A" w:rsidP="00C42E10">
            <w:pPr>
              <w:snapToGrid w:val="0"/>
              <w:spacing w:before="0"/>
              <w:rPr>
                <w:rFonts w:eastAsia="TimesNewRomanPSMT" w:cs="Arial"/>
                <w:bCs/>
                <w:sz w:val="24"/>
                <w:szCs w:val="24"/>
                <w:lang w:val="ru-RU"/>
              </w:rPr>
            </w:pPr>
          </w:p>
          <w:p w14:paraId="140335F9"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A3A5CC2" w14:textId="77777777" w:rsidR="00033E0A" w:rsidRPr="00555BFC" w:rsidRDefault="00033E0A" w:rsidP="00C42E10">
            <w:pPr>
              <w:snapToGrid w:val="0"/>
              <w:spacing w:before="0"/>
              <w:rPr>
                <w:rFonts w:eastAsia="TimesNewRomanPSMT" w:cs="Arial"/>
                <w:b/>
                <w:bCs/>
                <w:sz w:val="24"/>
                <w:szCs w:val="24"/>
              </w:rPr>
            </w:pPr>
          </w:p>
        </w:tc>
      </w:tr>
      <w:tr w:rsidR="00033E0A" w:rsidRPr="00555BFC" w14:paraId="28666684" w14:textId="77777777" w:rsidTr="00C42E10">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741A8C2" w14:textId="77777777" w:rsidR="00033E0A" w:rsidRPr="00555BFC" w:rsidRDefault="00033E0A" w:rsidP="00C42E10">
            <w:pPr>
              <w:snapToGrid w:val="0"/>
              <w:spacing w:before="0"/>
              <w:rPr>
                <w:rFonts w:eastAsia="TimesNewRomanPSMT" w:cs="Arial"/>
                <w:bCs/>
                <w:sz w:val="24"/>
                <w:szCs w:val="24"/>
              </w:rPr>
            </w:pPr>
          </w:p>
          <w:p w14:paraId="3CF3ECC0"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4CE4628" w14:textId="77777777" w:rsidR="00033E0A" w:rsidRPr="00555BFC" w:rsidRDefault="00033E0A" w:rsidP="00C42E10">
            <w:pPr>
              <w:snapToGrid w:val="0"/>
              <w:spacing w:before="0"/>
              <w:rPr>
                <w:rFonts w:eastAsia="TimesNewRomanPSMT" w:cs="Arial"/>
                <w:b/>
                <w:bCs/>
                <w:sz w:val="24"/>
                <w:szCs w:val="24"/>
              </w:rPr>
            </w:pPr>
          </w:p>
        </w:tc>
      </w:tr>
      <w:tr w:rsidR="00033E0A" w:rsidRPr="00555BFC" w14:paraId="02563A99" w14:textId="77777777" w:rsidTr="00C42E10">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B77A4B3"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7F6638F" w14:textId="77777777" w:rsidR="00033E0A" w:rsidRPr="00555BFC" w:rsidRDefault="00033E0A" w:rsidP="00C42E10">
            <w:pPr>
              <w:snapToGrid w:val="0"/>
              <w:spacing w:before="0"/>
              <w:rPr>
                <w:rFonts w:eastAsia="TimesNewRomanPSMT" w:cs="Arial"/>
                <w:b/>
                <w:bCs/>
                <w:sz w:val="24"/>
                <w:szCs w:val="24"/>
              </w:rPr>
            </w:pPr>
          </w:p>
        </w:tc>
      </w:tr>
      <w:tr w:rsidR="00033E0A" w:rsidRPr="00555BFC" w14:paraId="42B6D132" w14:textId="77777777" w:rsidTr="00C42E10">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112A44C"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335D19B" w14:textId="77777777" w:rsidR="00033E0A" w:rsidRPr="00555BFC" w:rsidRDefault="00033E0A" w:rsidP="00C42E10">
            <w:pPr>
              <w:snapToGrid w:val="0"/>
              <w:spacing w:before="0"/>
              <w:rPr>
                <w:rFonts w:eastAsia="TimesNewRomanPSMT" w:cs="Arial"/>
                <w:b/>
                <w:bCs/>
                <w:sz w:val="24"/>
                <w:szCs w:val="24"/>
              </w:rPr>
            </w:pPr>
          </w:p>
        </w:tc>
      </w:tr>
      <w:tr w:rsidR="00033E0A" w:rsidRPr="00555BFC" w14:paraId="1BA1E7DF" w14:textId="77777777" w:rsidTr="00C42E1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A84333F"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CAEDEB0"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0060E864" w14:textId="77777777" w:rsidTr="00C42E1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D491900"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50D74F" w14:textId="77777777" w:rsidR="00033E0A" w:rsidRPr="00555BFC" w:rsidRDefault="00033E0A" w:rsidP="00C42E10">
            <w:pPr>
              <w:snapToGrid w:val="0"/>
              <w:spacing w:before="0"/>
              <w:rPr>
                <w:rFonts w:eastAsia="TimesNewRomanPSMT" w:cs="Arial"/>
                <w:b/>
                <w:bCs/>
                <w:sz w:val="24"/>
                <w:szCs w:val="24"/>
                <w:lang w:val="ru-RU"/>
              </w:rPr>
            </w:pPr>
          </w:p>
        </w:tc>
      </w:tr>
    </w:tbl>
    <w:p w14:paraId="20BFED04" w14:textId="77777777" w:rsidR="00033E0A" w:rsidRPr="00555BFC" w:rsidRDefault="00033E0A" w:rsidP="00033E0A">
      <w:pPr>
        <w:spacing w:before="0"/>
        <w:rPr>
          <w:rFonts w:cs="Arial"/>
          <w:b/>
          <w:bCs/>
          <w:i/>
          <w:iCs/>
          <w:sz w:val="24"/>
          <w:szCs w:val="24"/>
          <w:u w:val="single"/>
          <w:lang w:val="ru-RU"/>
        </w:rPr>
      </w:pPr>
    </w:p>
    <w:p w14:paraId="7DF47E21" w14:textId="77777777" w:rsidR="00033E0A" w:rsidRPr="00555BFC" w:rsidRDefault="00033E0A" w:rsidP="00033E0A">
      <w:pPr>
        <w:spacing w:before="0"/>
        <w:rPr>
          <w:rFonts w:cs="Arial"/>
          <w:i/>
          <w:iCs/>
          <w:sz w:val="20"/>
          <w:szCs w:val="20"/>
          <w:lang w:val="ru-RU"/>
        </w:rPr>
      </w:pPr>
      <w:r w:rsidRPr="00555BFC">
        <w:rPr>
          <w:rFonts w:cs="Arial"/>
          <w:b/>
          <w:bCs/>
          <w:i/>
          <w:iCs/>
          <w:sz w:val="20"/>
          <w:szCs w:val="20"/>
          <w:u w:val="single"/>
          <w:lang w:val="ru-RU"/>
        </w:rPr>
        <w:t>Напомена:</w:t>
      </w:r>
    </w:p>
    <w:p w14:paraId="2797B1C0" w14:textId="77777777" w:rsidR="00033E0A" w:rsidRPr="00555BFC" w:rsidRDefault="00033E0A" w:rsidP="00033E0A">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18ACCAC" w14:textId="77777777" w:rsidR="00033E0A" w:rsidRDefault="00033E0A" w:rsidP="00033E0A">
      <w:pPr>
        <w:spacing w:before="0"/>
        <w:rPr>
          <w:rFonts w:eastAsia="TimesNewRomanPSMT" w:cs="Arial"/>
          <w:b/>
          <w:bCs/>
          <w:lang w:val="ru-RU"/>
        </w:rPr>
      </w:pPr>
    </w:p>
    <w:p w14:paraId="44DAA59F" w14:textId="77777777" w:rsidR="00033E0A" w:rsidRDefault="00033E0A" w:rsidP="00033E0A">
      <w:pPr>
        <w:spacing w:before="0"/>
        <w:rPr>
          <w:rFonts w:eastAsia="TimesNewRomanPSMT" w:cs="Arial"/>
          <w:b/>
          <w:bCs/>
          <w:lang w:val="ru-RU"/>
        </w:rPr>
      </w:pPr>
    </w:p>
    <w:p w14:paraId="13109504" w14:textId="77777777" w:rsidR="00033E0A" w:rsidRDefault="00033E0A" w:rsidP="00033E0A">
      <w:pPr>
        <w:spacing w:before="0"/>
        <w:rPr>
          <w:rFonts w:eastAsia="TimesNewRomanPSMT" w:cs="Arial"/>
          <w:b/>
          <w:bCs/>
          <w:lang w:val="ru-RU"/>
        </w:rPr>
      </w:pPr>
    </w:p>
    <w:p w14:paraId="7E3167A2" w14:textId="77777777" w:rsidR="00033E0A" w:rsidRDefault="00033E0A" w:rsidP="00033E0A">
      <w:pPr>
        <w:spacing w:before="0"/>
        <w:rPr>
          <w:rFonts w:eastAsia="TimesNewRomanPSMT" w:cs="Arial"/>
          <w:b/>
          <w:bCs/>
          <w:lang w:val="ru-RU"/>
        </w:rPr>
      </w:pPr>
    </w:p>
    <w:p w14:paraId="48619FFF" w14:textId="77777777" w:rsidR="00033E0A" w:rsidRPr="00555BFC" w:rsidRDefault="00033E0A" w:rsidP="00033E0A">
      <w:pPr>
        <w:spacing w:before="0"/>
        <w:rPr>
          <w:rFonts w:eastAsia="TimesNewRomanPSMT" w:cs="Arial"/>
          <w:b/>
          <w:bCs/>
          <w:i/>
          <w:sz w:val="24"/>
          <w:szCs w:val="24"/>
          <w:lang w:val="ru-RU"/>
        </w:rPr>
      </w:pPr>
      <w:r w:rsidRPr="00555BFC">
        <w:rPr>
          <w:rFonts w:eastAsia="TimesNewRomanPSMT" w:cs="Arial"/>
          <w:b/>
          <w:bCs/>
          <w:sz w:val="24"/>
          <w:szCs w:val="24"/>
          <w:lang w:val="sr-Cyrl-CS"/>
        </w:rPr>
        <w:lastRenderedPageBreak/>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6443D413" w14:textId="77777777" w:rsidR="00033E0A" w:rsidRPr="00555BFC" w:rsidRDefault="00033E0A" w:rsidP="00033E0A">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033E0A" w:rsidRPr="00555BFC" w14:paraId="68A82E9A" w14:textId="77777777" w:rsidTr="00C42E10">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2BBFF6" w14:textId="77777777" w:rsidR="00033E0A" w:rsidRPr="00555BFC" w:rsidRDefault="00033E0A" w:rsidP="00C42E10">
            <w:pPr>
              <w:spacing w:before="0"/>
              <w:jc w:val="left"/>
              <w:rPr>
                <w:rFonts w:eastAsia="TimesNewRomanPSMT" w:cs="Arial"/>
                <w:bCs/>
                <w:sz w:val="24"/>
                <w:szCs w:val="24"/>
                <w:lang w:val="ru-RU"/>
              </w:rPr>
            </w:pPr>
            <w:r w:rsidRPr="00555BFC">
              <w:rPr>
                <w:rFonts w:eastAsia="TimesNewRomanPSMT" w:cs="Arial"/>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FF8CA"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014DD066" w14:textId="77777777" w:rsidTr="00C42E10">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710C641"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26C33"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51AFE071" w14:textId="77777777" w:rsidTr="00C42E10">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14093E0"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C268"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424CD7D0" w14:textId="77777777" w:rsidTr="00C42E10">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3422A50"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220A"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632374E" w14:textId="77777777" w:rsidTr="00C42E10">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001BE9"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B68DA"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4F4FE9F9" w14:textId="77777777" w:rsidTr="00C42E10">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F808972"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5B9A5"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260C051D" w14:textId="77777777" w:rsidTr="00C42E10">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7CFD930" w14:textId="77777777" w:rsidR="00033E0A" w:rsidRPr="00555BFC" w:rsidRDefault="00033E0A" w:rsidP="00C42E10">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BD737"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7B5D2E03" w14:textId="77777777" w:rsidTr="00C42E10">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2D02DA"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32C73"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20867430" w14:textId="77777777" w:rsidTr="00C42E10">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0BB1B35"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F8C4E"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3475F866" w14:textId="77777777" w:rsidTr="00C42E10">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12425D5"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C58C3"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580EF86" w14:textId="77777777" w:rsidTr="00C42E10">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CC72671"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782B"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18A64D8E" w14:textId="77777777" w:rsidTr="00C42E10">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E71C2B8"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7DAEC"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A93F7A2" w14:textId="77777777" w:rsidTr="00C42E10">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EF9EE71" w14:textId="77777777" w:rsidR="00033E0A" w:rsidRPr="00555BFC" w:rsidRDefault="00033E0A" w:rsidP="00C42E10">
            <w:pPr>
              <w:spacing w:before="0"/>
              <w:jc w:val="left"/>
              <w:rPr>
                <w:rFonts w:eastAsia="TimesNewRomanPSMT" w:cs="Arial"/>
                <w:bCs/>
                <w:sz w:val="24"/>
                <w:szCs w:val="24"/>
                <w:lang w:val="ru-RU"/>
              </w:rPr>
            </w:pPr>
            <w:r w:rsidRPr="00555BFC">
              <w:rPr>
                <w:rFonts w:eastAsia="TimesNewRomanPSMT" w:cs="Arial"/>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D4530"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65C49239" w14:textId="77777777" w:rsidTr="00C42E10">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99000B4"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3477E716" w14:textId="77777777" w:rsidR="00033E0A" w:rsidRPr="00555BFC" w:rsidRDefault="00033E0A" w:rsidP="00C42E10">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90DD5"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4AEBEC9D" w14:textId="77777777" w:rsidTr="00C42E10">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12A79A3"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92F65"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519CAC4" w14:textId="77777777" w:rsidTr="00C42E10">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7E12258"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659A"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0BEE1856" w14:textId="77777777" w:rsidTr="00C42E10">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984AAEE"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E2B40"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5024FA5A" w14:textId="77777777" w:rsidTr="00C42E10">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82845CD"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AA9E8" w14:textId="77777777" w:rsidR="00033E0A" w:rsidRPr="00555BFC" w:rsidRDefault="00033E0A" w:rsidP="00C42E10">
            <w:pPr>
              <w:snapToGrid w:val="0"/>
              <w:spacing w:before="0"/>
              <w:jc w:val="left"/>
              <w:rPr>
                <w:rFonts w:eastAsia="TimesNewRomanPSMT" w:cs="Arial"/>
                <w:b/>
                <w:bCs/>
                <w:sz w:val="24"/>
                <w:szCs w:val="24"/>
              </w:rPr>
            </w:pPr>
          </w:p>
        </w:tc>
      </w:tr>
    </w:tbl>
    <w:p w14:paraId="35A53D11" w14:textId="77777777" w:rsidR="00033E0A" w:rsidRPr="00555BFC" w:rsidRDefault="00033E0A" w:rsidP="00033E0A">
      <w:pPr>
        <w:spacing w:before="0"/>
        <w:contextualSpacing/>
        <w:rPr>
          <w:rFonts w:cs="Arial"/>
          <w:b/>
          <w:bCs/>
          <w:i/>
          <w:iCs/>
          <w:sz w:val="24"/>
          <w:szCs w:val="24"/>
          <w:u w:val="single"/>
        </w:rPr>
      </w:pPr>
    </w:p>
    <w:p w14:paraId="1F247E02" w14:textId="77777777" w:rsidR="00033E0A" w:rsidRPr="00555BFC" w:rsidRDefault="00033E0A" w:rsidP="00033E0A">
      <w:pPr>
        <w:spacing w:before="0"/>
        <w:ind w:right="-709"/>
        <w:contextualSpacing/>
        <w:rPr>
          <w:rFonts w:cs="Arial"/>
          <w:i/>
          <w:iCs/>
          <w:sz w:val="20"/>
          <w:szCs w:val="20"/>
          <w:lang w:val="ru-RU"/>
        </w:rPr>
      </w:pPr>
      <w:r w:rsidRPr="00555BFC">
        <w:rPr>
          <w:rFonts w:cs="Arial"/>
          <w:b/>
          <w:bCs/>
          <w:i/>
          <w:iCs/>
          <w:sz w:val="20"/>
          <w:szCs w:val="20"/>
          <w:u w:val="single"/>
        </w:rPr>
        <w:t>Напомена:</w:t>
      </w:r>
    </w:p>
    <w:p w14:paraId="5602DB7B" w14:textId="77777777" w:rsidR="00033E0A" w:rsidRDefault="00033E0A" w:rsidP="00033E0A">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6AAE5D5" w14:textId="77777777" w:rsidR="00033E0A" w:rsidRPr="00555BFC" w:rsidRDefault="00033E0A" w:rsidP="00033E0A">
      <w:pPr>
        <w:spacing w:before="0"/>
        <w:ind w:right="-709"/>
        <w:contextualSpacing/>
        <w:rPr>
          <w:rFonts w:cs="Arial"/>
          <w:i/>
          <w:iCs/>
          <w:sz w:val="20"/>
          <w:szCs w:val="20"/>
          <w:lang w:val="ru-RU"/>
        </w:rPr>
      </w:pPr>
    </w:p>
    <w:p w14:paraId="254008A7" w14:textId="77777777" w:rsidR="00033E0A" w:rsidRPr="000B6970" w:rsidRDefault="00033E0A" w:rsidP="00033E0A">
      <w:pPr>
        <w:spacing w:before="0"/>
        <w:ind w:left="-284"/>
        <w:rPr>
          <w:rFonts w:eastAsia="TimesNewRomanPSMT" w:cs="Arial"/>
          <w:b/>
          <w:bCs/>
          <w:sz w:val="24"/>
          <w:szCs w:val="24"/>
          <w:lang w:val="sr-Cyrl-CS"/>
        </w:rPr>
      </w:pPr>
      <w:r w:rsidRPr="000B6970">
        <w:rPr>
          <w:rFonts w:eastAsia="TimesNewRomanPSMT" w:cs="Arial"/>
          <w:b/>
          <w:bCs/>
          <w:sz w:val="24"/>
          <w:szCs w:val="24"/>
          <w:lang w:val="sr-Cyrl-CS"/>
        </w:rPr>
        <w:lastRenderedPageBreak/>
        <w:t>5) ЦЕНА И КОМЕРЦИЈАЛНИ УСЛОВИ ПОНУДЕ</w:t>
      </w:r>
    </w:p>
    <w:p w14:paraId="2498B434" w14:textId="77777777" w:rsidR="00033E0A" w:rsidRPr="000B6970" w:rsidRDefault="00033E0A" w:rsidP="00033E0A">
      <w:pPr>
        <w:rPr>
          <w:rFonts w:eastAsia="TimesNewRomanPSMT"/>
          <w:lang w:val="sr-Cyrl-CS"/>
        </w:rPr>
      </w:pPr>
    </w:p>
    <w:p w14:paraId="1145F7F3" w14:textId="77777777" w:rsidR="00033E0A" w:rsidRPr="000B6970" w:rsidRDefault="00033E0A" w:rsidP="00033E0A">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33E0A" w:rsidRPr="000B6970" w14:paraId="76B851D4" w14:textId="77777777" w:rsidTr="00C42E10">
        <w:trPr>
          <w:trHeight w:val="485"/>
        </w:trPr>
        <w:tc>
          <w:tcPr>
            <w:tcW w:w="5104" w:type="dxa"/>
            <w:shd w:val="clear" w:color="auto" w:fill="F2F2F2" w:themeFill="background1" w:themeFillShade="F2"/>
            <w:vAlign w:val="center"/>
          </w:tcPr>
          <w:p w14:paraId="4445DC93" w14:textId="77777777" w:rsidR="00033E0A" w:rsidRPr="000B6970" w:rsidRDefault="00033E0A" w:rsidP="00C42E10">
            <w:pPr>
              <w:spacing w:before="0"/>
              <w:jc w:val="center"/>
              <w:rPr>
                <w:rFonts w:cs="Arial"/>
                <w:b/>
                <w:bCs/>
                <w:i/>
                <w:iCs/>
                <w:sz w:val="24"/>
                <w:szCs w:val="24"/>
                <w:lang w:val="sr-Cyrl-CS"/>
              </w:rPr>
            </w:pPr>
            <w:r w:rsidRPr="000B6970">
              <w:rPr>
                <w:rFonts w:eastAsia="TimesNewRomanPSMT" w:cs="Arial"/>
                <w:b/>
                <w:bCs/>
                <w:sz w:val="24"/>
                <w:szCs w:val="24"/>
              </w:rPr>
              <w:t xml:space="preserve">ПРЕДМЕТ </w:t>
            </w:r>
            <w:r w:rsidRPr="000B6970">
              <w:rPr>
                <w:rFonts w:eastAsia="TimesNewRomanPSMT" w:cs="Arial"/>
                <w:b/>
                <w:bCs/>
                <w:sz w:val="24"/>
                <w:szCs w:val="24"/>
                <w:lang w:val="sr-Cyrl-CS"/>
              </w:rPr>
              <w:t xml:space="preserve">И БРОЈ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472BCF30"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033E0A" w:rsidRPr="000B6970" w14:paraId="1DC38FC8" w14:textId="77777777" w:rsidTr="00C42E10">
        <w:trPr>
          <w:trHeight w:val="440"/>
        </w:trPr>
        <w:tc>
          <w:tcPr>
            <w:tcW w:w="5104" w:type="dxa"/>
            <w:vAlign w:val="center"/>
          </w:tcPr>
          <w:p w14:paraId="182839B7" w14:textId="5BB71D05" w:rsidR="00033E0A" w:rsidRPr="000B6970" w:rsidRDefault="00033E0A" w:rsidP="00C42E10">
            <w:pPr>
              <w:spacing w:before="0"/>
              <w:jc w:val="center"/>
              <w:rPr>
                <w:rFonts w:cs="Arial"/>
                <w:b/>
                <w:i/>
                <w:sz w:val="24"/>
                <w:szCs w:val="24"/>
                <w:lang w:val="ru-RU"/>
              </w:rPr>
            </w:pPr>
            <w:r>
              <w:rPr>
                <w:rFonts w:cs="Arial"/>
                <w:sz w:val="24"/>
                <w:szCs w:val="24"/>
                <w:lang w:val="sr-Cyrl-RS"/>
              </w:rPr>
              <w:t xml:space="preserve">Партија 2 - </w:t>
            </w:r>
            <w:r w:rsidRPr="00403ECD">
              <w:rPr>
                <w:rFonts w:cs="Arial"/>
                <w:sz w:val="24"/>
                <w:szCs w:val="24"/>
                <w:lang w:val="sr-Cyrl-RS"/>
              </w:rPr>
              <w:t>Грађевински радови на одржавању ТС 20(10)/0.4 kV, надземних и подземних водова свих напонских нивоа и мерних</w:t>
            </w:r>
            <w:r>
              <w:rPr>
                <w:rFonts w:cs="Arial"/>
                <w:sz w:val="24"/>
                <w:szCs w:val="24"/>
                <w:lang w:val="sr-Cyrl-RS"/>
              </w:rPr>
              <w:t xml:space="preserve"> места и прикључака за ТЦ Крагујевац</w:t>
            </w:r>
          </w:p>
        </w:tc>
        <w:tc>
          <w:tcPr>
            <w:tcW w:w="4961" w:type="dxa"/>
          </w:tcPr>
          <w:p w14:paraId="5A3AD328" w14:textId="77777777" w:rsidR="00033E0A" w:rsidRPr="000B6970" w:rsidRDefault="00033E0A" w:rsidP="00C42E10">
            <w:pPr>
              <w:spacing w:before="0"/>
              <w:rPr>
                <w:rFonts w:cs="Arial"/>
                <w:sz w:val="24"/>
                <w:szCs w:val="24"/>
                <w:lang w:val="sr-Cyrl-RS" w:eastAsia="sr-Latn-CS"/>
              </w:rPr>
            </w:pPr>
          </w:p>
        </w:tc>
      </w:tr>
    </w:tbl>
    <w:p w14:paraId="726FB4DC" w14:textId="77777777" w:rsidR="00033E0A" w:rsidRPr="000B6970" w:rsidRDefault="00033E0A" w:rsidP="00033E0A">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33E0A" w:rsidRPr="000B6970" w14:paraId="4426C211" w14:textId="77777777" w:rsidTr="00C42E10">
        <w:trPr>
          <w:trHeight w:val="620"/>
        </w:trPr>
        <w:tc>
          <w:tcPr>
            <w:tcW w:w="5104" w:type="dxa"/>
            <w:shd w:val="clear" w:color="auto" w:fill="F2F2F2" w:themeFill="background1" w:themeFillShade="F2"/>
            <w:vAlign w:val="center"/>
          </w:tcPr>
          <w:p w14:paraId="427A4785"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68168CDC"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033E0A" w:rsidRPr="000B6970" w14:paraId="167B69E1" w14:textId="77777777" w:rsidTr="00C42E10">
        <w:trPr>
          <w:trHeight w:val="1686"/>
        </w:trPr>
        <w:tc>
          <w:tcPr>
            <w:tcW w:w="5104" w:type="dxa"/>
            <w:vAlign w:val="center"/>
          </w:tcPr>
          <w:p w14:paraId="1DEFE077" w14:textId="77777777" w:rsidR="00033E0A" w:rsidRDefault="00033E0A" w:rsidP="00C42E10">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16830A5A" w14:textId="77777777" w:rsidR="00033E0A" w:rsidRPr="00D91B3C" w:rsidRDefault="00033E0A" w:rsidP="00C42E10">
            <w:pPr>
              <w:spacing w:before="0"/>
              <w:contextualSpacing/>
              <w:jc w:val="center"/>
              <w:rPr>
                <w:rFonts w:cs="Arial"/>
                <w:bCs/>
                <w:iCs/>
                <w:sz w:val="24"/>
                <w:szCs w:val="24"/>
                <w:lang w:val="sr-Cyrl-RS"/>
              </w:rPr>
            </w:pPr>
            <w:r>
              <w:rPr>
                <w:rFonts w:cs="Arial"/>
                <w:bCs/>
                <w:iCs/>
                <w:sz w:val="24"/>
                <w:szCs w:val="24"/>
                <w:lang w:val="sr-Cyrl-RS"/>
              </w:rPr>
              <w:t>45 дан</w:t>
            </w:r>
            <w:r w:rsidRPr="00D91B3C">
              <w:rPr>
                <w:rFonts w:cs="Arial"/>
                <w:bCs/>
                <w:iCs/>
                <w:sz w:val="24"/>
                <w:szCs w:val="24"/>
                <w:lang w:val="sr-Cyrl-RS"/>
              </w:rPr>
              <w:t>а</w:t>
            </w:r>
            <w:r>
              <w:rPr>
                <w:rFonts w:cs="Arial"/>
                <w:bCs/>
                <w:iCs/>
                <w:sz w:val="24"/>
                <w:szCs w:val="24"/>
                <w:lang w:val="sr-Cyrl-RS"/>
              </w:rPr>
              <w:t xml:space="preserve"> за</w:t>
            </w:r>
            <w:r w:rsidRPr="00D91B3C">
              <w:rPr>
                <w:rFonts w:cs="Arial"/>
                <w:bCs/>
                <w:iCs/>
                <w:sz w:val="24"/>
                <w:szCs w:val="24"/>
                <w:lang w:val="sr-Cyrl-RS"/>
              </w:rPr>
              <w:t xml:space="preserve"> све радове који су изведени у текућем месецу по Захтеву за извођење радова/спецификациј</w:t>
            </w:r>
            <w:r>
              <w:rPr>
                <w:rFonts w:cs="Arial"/>
                <w:bCs/>
                <w:iCs/>
                <w:sz w:val="24"/>
                <w:szCs w:val="24"/>
                <w:lang w:val="sr-Cyrl-RS"/>
              </w:rPr>
              <w:t>и</w:t>
            </w:r>
          </w:p>
        </w:tc>
        <w:tc>
          <w:tcPr>
            <w:tcW w:w="4961" w:type="dxa"/>
            <w:vAlign w:val="center"/>
          </w:tcPr>
          <w:p w14:paraId="3C30DF5C" w14:textId="77777777" w:rsidR="00033E0A" w:rsidRPr="000B6970" w:rsidRDefault="00033E0A" w:rsidP="00C42E10">
            <w:pPr>
              <w:spacing w:before="0"/>
              <w:rPr>
                <w:rFonts w:cs="Arial"/>
                <w:bCs/>
                <w:i/>
                <w:iCs/>
                <w:sz w:val="24"/>
                <w:szCs w:val="24"/>
                <w:lang w:val="sr-Cyrl-CS"/>
              </w:rPr>
            </w:pPr>
          </w:p>
          <w:p w14:paraId="39F59CE5" w14:textId="77777777" w:rsidR="00033E0A" w:rsidRPr="000B6970" w:rsidRDefault="00033E0A" w:rsidP="00C42E10">
            <w:pPr>
              <w:spacing w:before="0"/>
              <w:jc w:val="center"/>
              <w:rPr>
                <w:rFonts w:cs="Arial"/>
                <w:bCs/>
                <w:i/>
                <w:iCs/>
                <w:sz w:val="24"/>
                <w:szCs w:val="24"/>
                <w:lang w:val="sr-Cyrl-CS"/>
              </w:rPr>
            </w:pPr>
          </w:p>
          <w:p w14:paraId="1E90DA2E"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360EDA26"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 xml:space="preserve">ДА/НЕ </w:t>
            </w:r>
          </w:p>
          <w:p w14:paraId="72D3A98F" w14:textId="77777777" w:rsidR="00033E0A" w:rsidRPr="000B6970" w:rsidRDefault="00033E0A" w:rsidP="00C42E10">
            <w:pPr>
              <w:spacing w:before="0"/>
              <w:jc w:val="center"/>
              <w:rPr>
                <w:rFonts w:cs="Arial"/>
                <w:bCs/>
                <w:i/>
                <w:iCs/>
                <w:sz w:val="24"/>
                <w:szCs w:val="24"/>
                <w:lang w:val="sr-Cyrl-CS"/>
              </w:rPr>
            </w:pPr>
            <w:r w:rsidRPr="000B6970">
              <w:rPr>
                <w:rFonts w:cs="Arial"/>
                <w:bCs/>
                <w:i/>
                <w:iCs/>
                <w:sz w:val="24"/>
                <w:szCs w:val="24"/>
                <w:lang w:val="sr-Cyrl-CS"/>
              </w:rPr>
              <w:t>(заокружити)</w:t>
            </w:r>
          </w:p>
          <w:p w14:paraId="3D1CD746" w14:textId="77777777" w:rsidR="00033E0A" w:rsidRPr="000B6970" w:rsidRDefault="00033E0A" w:rsidP="00C42E10">
            <w:pPr>
              <w:spacing w:before="0"/>
              <w:jc w:val="center"/>
              <w:rPr>
                <w:rFonts w:cs="Arial"/>
                <w:b/>
                <w:bCs/>
                <w:i/>
                <w:iCs/>
                <w:sz w:val="24"/>
                <w:szCs w:val="24"/>
                <w:lang w:val="sr-Cyrl-CS"/>
              </w:rPr>
            </w:pPr>
          </w:p>
        </w:tc>
      </w:tr>
      <w:tr w:rsidR="00033E0A" w:rsidRPr="000B6970" w14:paraId="3158483D" w14:textId="77777777" w:rsidTr="00C42E10">
        <w:trPr>
          <w:trHeight w:val="1223"/>
        </w:trPr>
        <w:tc>
          <w:tcPr>
            <w:tcW w:w="5104" w:type="dxa"/>
            <w:vAlign w:val="center"/>
          </w:tcPr>
          <w:p w14:paraId="1799A13A" w14:textId="77777777" w:rsidR="00033E0A" w:rsidRPr="000B6970" w:rsidRDefault="00033E0A" w:rsidP="00C42E10">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tc>
        <w:tc>
          <w:tcPr>
            <w:tcW w:w="4961" w:type="dxa"/>
            <w:vAlign w:val="center"/>
          </w:tcPr>
          <w:p w14:paraId="7BCAE24B" w14:textId="77777777" w:rsidR="00033E0A" w:rsidRPr="000332CA" w:rsidRDefault="00033E0A" w:rsidP="00C42E10">
            <w:pPr>
              <w:spacing w:before="0"/>
              <w:jc w:val="left"/>
              <w:rPr>
                <w:rFonts w:cs="Arial"/>
                <w:bCs/>
                <w:i/>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____  радних дана </w:t>
            </w:r>
            <w:r w:rsidRPr="00D91B3C">
              <w:rPr>
                <w:rFonts w:cs="Arial"/>
                <w:bCs/>
                <w:i/>
                <w:iCs/>
                <w:sz w:val="24"/>
                <w:szCs w:val="24"/>
                <w:lang w:val="sr-Cyrl-CS"/>
              </w:rPr>
              <w:t>(макс.10)</w:t>
            </w:r>
            <w:r>
              <w:rPr>
                <w:rFonts w:cs="Arial"/>
                <w:bCs/>
                <w:i/>
                <w:iCs/>
                <w:sz w:val="24"/>
                <w:szCs w:val="24"/>
                <w:lang w:val="sr-Cyrl-CS"/>
              </w:rPr>
              <w:t xml:space="preserve"> </w:t>
            </w:r>
            <w:r w:rsidRPr="000E6D3D">
              <w:rPr>
                <w:rFonts w:cs="Arial"/>
                <w:bCs/>
                <w:iCs/>
                <w:sz w:val="24"/>
                <w:szCs w:val="24"/>
                <w:lang w:val="sr-Cyrl-CS"/>
              </w:rPr>
              <w:t>од пријема Захтева.</w:t>
            </w:r>
          </w:p>
        </w:tc>
      </w:tr>
      <w:tr w:rsidR="00033E0A" w:rsidRPr="000B6970" w14:paraId="2B7E2FB0" w14:textId="77777777" w:rsidTr="00C42E10">
        <w:trPr>
          <w:trHeight w:val="1223"/>
        </w:trPr>
        <w:tc>
          <w:tcPr>
            <w:tcW w:w="5104" w:type="dxa"/>
            <w:vAlign w:val="center"/>
          </w:tcPr>
          <w:p w14:paraId="22D822B4" w14:textId="77777777" w:rsidR="00033E0A" w:rsidRPr="00D91B3C" w:rsidRDefault="00033E0A" w:rsidP="00C42E10">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58B8255C" w14:textId="77777777" w:rsidR="00033E0A" w:rsidRPr="002C44DC" w:rsidRDefault="00033E0A" w:rsidP="00C42E10">
            <w:pPr>
              <w:spacing w:before="0"/>
              <w:jc w:val="left"/>
              <w:rPr>
                <w:rFonts w:cs="Arial"/>
                <w:bCs/>
                <w:iCs/>
                <w:lang w:val="sr-Cyrl-RS"/>
              </w:rPr>
            </w:pPr>
            <w:r w:rsidRPr="00D91B3C">
              <w:rPr>
                <w:rFonts w:cs="Arial"/>
                <w:bCs/>
                <w:iCs/>
                <w:sz w:val="24"/>
                <w:lang w:val="sr-Cyrl-CS"/>
              </w:rPr>
              <w:t xml:space="preserve">____ месеци </w:t>
            </w:r>
            <w:r w:rsidRPr="00D91B3C">
              <w:rPr>
                <w:rFonts w:cs="Arial"/>
                <w:bCs/>
                <w:i/>
                <w:iCs/>
                <w:sz w:val="24"/>
                <w:lang w:val="sr-Cyrl-CS"/>
              </w:rPr>
              <w:t>(мин. 12)</w:t>
            </w:r>
            <w:r w:rsidRPr="00D91B3C">
              <w:rPr>
                <w:rFonts w:cs="Arial"/>
                <w:i/>
                <w:sz w:val="24"/>
                <w:lang w:val="ru-RU" w:eastAsia="ar-SA"/>
              </w:rPr>
              <w:t xml:space="preserve"> </w:t>
            </w:r>
            <w:r w:rsidRPr="00D91B3C">
              <w:rPr>
                <w:rFonts w:cs="Arial"/>
                <w:sz w:val="24"/>
                <w:lang w:val="ru-RU" w:eastAsia="ar-SA"/>
              </w:rPr>
              <w:t xml:space="preserve">од </w:t>
            </w:r>
            <w:r w:rsidRPr="00D91B3C">
              <w:rPr>
                <w:rFonts w:cs="Arial"/>
                <w:sz w:val="24"/>
                <w:lang w:eastAsia="zh-CN"/>
              </w:rPr>
              <w:t xml:space="preserve">дана </w:t>
            </w:r>
            <w:r w:rsidRPr="00D91B3C">
              <w:rPr>
                <w:rFonts w:cs="Arial"/>
                <w:sz w:val="24"/>
                <w:lang w:val="sr-Cyrl-RS" w:eastAsia="zh-CN"/>
              </w:rPr>
              <w:t>потписивања Записника о примопредаји изведених радова – без примедби.</w:t>
            </w:r>
          </w:p>
        </w:tc>
      </w:tr>
      <w:tr w:rsidR="00033E0A" w:rsidRPr="000B6970" w14:paraId="0071BDC4" w14:textId="77777777" w:rsidTr="00C42E10">
        <w:trPr>
          <w:trHeight w:val="818"/>
        </w:trPr>
        <w:tc>
          <w:tcPr>
            <w:tcW w:w="5104" w:type="dxa"/>
            <w:vAlign w:val="center"/>
          </w:tcPr>
          <w:p w14:paraId="22F830AE" w14:textId="77777777" w:rsidR="00033E0A" w:rsidRPr="00403ECD" w:rsidRDefault="00033E0A" w:rsidP="00C42E10">
            <w:pPr>
              <w:spacing w:before="0"/>
              <w:jc w:val="center"/>
              <w:rPr>
                <w:rFonts w:cs="Arial"/>
                <w:b/>
                <w:spacing w:val="4"/>
                <w:sz w:val="24"/>
                <w:lang w:val="sr-Cyrl-CS"/>
              </w:rPr>
            </w:pPr>
            <w:r w:rsidRPr="00403ECD">
              <w:rPr>
                <w:rFonts w:cs="Arial"/>
                <w:b/>
                <w:bCs/>
                <w:iCs/>
                <w:sz w:val="24"/>
                <w:lang w:val="sr-Cyrl-CS"/>
              </w:rPr>
              <w:t>МЕСТО ИЗВОЂЕЊА РАДОВА</w:t>
            </w:r>
          </w:p>
          <w:p w14:paraId="26705077" w14:textId="0035E4AE" w:rsidR="00033E0A" w:rsidRPr="00403ECD" w:rsidRDefault="00033E0A" w:rsidP="00C42E10">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sidR="00415E51">
              <w:rPr>
                <w:rFonts w:cs="Arial"/>
                <w:sz w:val="24"/>
                <w:lang w:val="ru-RU" w:eastAsia="ar-SA"/>
              </w:rPr>
              <w:t>Крагујевац</w:t>
            </w:r>
            <w:r w:rsidRPr="00403ECD">
              <w:rPr>
                <w:rFonts w:cs="Arial"/>
                <w:b/>
                <w:bCs/>
                <w:iCs/>
                <w:sz w:val="24"/>
                <w:lang w:val="sr-Cyrl-CS"/>
              </w:rPr>
              <w:t xml:space="preserve"> </w:t>
            </w:r>
          </w:p>
          <w:p w14:paraId="3DCBA31F" w14:textId="77777777" w:rsidR="00033E0A" w:rsidRPr="000B6970" w:rsidRDefault="00033E0A" w:rsidP="00C42E10">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483DB773"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2B392CB"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 xml:space="preserve">ДА/НЕ </w:t>
            </w:r>
          </w:p>
          <w:p w14:paraId="3E132B52" w14:textId="77777777" w:rsidR="00033E0A" w:rsidRPr="000B6970" w:rsidRDefault="00033E0A" w:rsidP="00C42E10">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033E0A" w:rsidRPr="000B6970" w14:paraId="4689B68D" w14:textId="77777777" w:rsidTr="00C42E10">
        <w:trPr>
          <w:trHeight w:val="800"/>
        </w:trPr>
        <w:tc>
          <w:tcPr>
            <w:tcW w:w="5104" w:type="dxa"/>
            <w:vAlign w:val="center"/>
          </w:tcPr>
          <w:p w14:paraId="2689AB92"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0A87CFB1" w14:textId="77777777" w:rsidR="00033E0A" w:rsidRPr="000B6970" w:rsidRDefault="00033E0A" w:rsidP="00C42E10">
            <w:pPr>
              <w:spacing w:before="0"/>
              <w:jc w:val="center"/>
              <w:rPr>
                <w:rFonts w:cs="Arial"/>
                <w:b/>
                <w:bCs/>
                <w:iCs/>
                <w:sz w:val="24"/>
                <w:szCs w:val="24"/>
                <w:lang w:val="sr-Cyrl-CS"/>
              </w:rPr>
            </w:pPr>
          </w:p>
          <w:p w14:paraId="17377B81" w14:textId="77777777" w:rsidR="00033E0A" w:rsidRPr="000B6970" w:rsidRDefault="00033E0A" w:rsidP="00C42E10">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033E0A" w:rsidRPr="000B6970" w14:paraId="5B56634B" w14:textId="77777777" w:rsidTr="00C42E10">
        <w:tc>
          <w:tcPr>
            <w:tcW w:w="10065" w:type="dxa"/>
            <w:gridSpan w:val="2"/>
          </w:tcPr>
          <w:p w14:paraId="2C2D27A3" w14:textId="77777777" w:rsidR="00033E0A" w:rsidRPr="000B6970" w:rsidRDefault="00033E0A" w:rsidP="00C42E10">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C2C0E3D" w14:textId="77777777" w:rsidR="00033E0A" w:rsidRPr="000B6970" w:rsidRDefault="00033E0A" w:rsidP="00033E0A">
      <w:pPr>
        <w:spacing w:before="0"/>
        <w:rPr>
          <w:rFonts w:eastAsia="TimesNewRomanPSMT" w:cs="Arial"/>
          <w:bCs/>
          <w:sz w:val="24"/>
          <w:szCs w:val="24"/>
          <w:lang w:val="ru-RU"/>
        </w:rPr>
      </w:pPr>
    </w:p>
    <w:p w14:paraId="612AF367" w14:textId="77777777" w:rsidR="00033E0A" w:rsidRPr="000B6970" w:rsidRDefault="00033E0A" w:rsidP="00033E0A">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47C8ADEE" w14:textId="77777777" w:rsidR="00033E0A" w:rsidRPr="000B6970" w:rsidRDefault="00033E0A" w:rsidP="00033E0A">
      <w:pPr>
        <w:spacing w:before="0"/>
        <w:ind w:left="720" w:firstLine="720"/>
        <w:rPr>
          <w:rFonts w:eastAsia="TimesNewRomanPSMT" w:cs="Arial"/>
          <w:bCs/>
          <w:sz w:val="24"/>
          <w:szCs w:val="24"/>
          <w:lang w:val="sr-Cyrl-CS"/>
        </w:rPr>
      </w:pPr>
    </w:p>
    <w:p w14:paraId="78C5526F" w14:textId="77777777" w:rsidR="00033E0A" w:rsidRPr="000B6970" w:rsidRDefault="00033E0A" w:rsidP="00033E0A">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44F85766" w14:textId="77777777" w:rsidR="00033E0A" w:rsidRPr="000B6970" w:rsidRDefault="00033E0A" w:rsidP="00033E0A">
      <w:pPr>
        <w:spacing w:before="0"/>
        <w:rPr>
          <w:rFonts w:cs="Arial"/>
          <w:b/>
          <w:bCs/>
          <w:i/>
          <w:iCs/>
          <w:sz w:val="16"/>
          <w:szCs w:val="16"/>
          <w:u w:val="single"/>
          <w:lang w:val="ru-RU"/>
        </w:rPr>
      </w:pPr>
    </w:p>
    <w:p w14:paraId="063DAD43" w14:textId="77777777" w:rsidR="00033E0A" w:rsidRPr="000B6970" w:rsidRDefault="00033E0A" w:rsidP="00033E0A">
      <w:pPr>
        <w:spacing w:before="0"/>
        <w:rPr>
          <w:rFonts w:cs="Arial"/>
          <w:b/>
          <w:bCs/>
          <w:i/>
          <w:iCs/>
          <w:sz w:val="16"/>
          <w:szCs w:val="16"/>
          <w:u w:val="single"/>
          <w:lang w:val="ru-RU"/>
        </w:rPr>
      </w:pPr>
    </w:p>
    <w:p w14:paraId="072CA894" w14:textId="77777777" w:rsidR="00033E0A" w:rsidRPr="000B6970" w:rsidRDefault="00033E0A" w:rsidP="00033E0A">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574BE2F2" w14:textId="77777777" w:rsidR="00033E0A" w:rsidRPr="000B6970" w:rsidRDefault="00033E0A" w:rsidP="00033E0A">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154E4C10" w14:textId="77777777" w:rsidR="00033E0A" w:rsidRDefault="00033E0A" w:rsidP="00033E0A">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77C8B5BC" w14:textId="77777777" w:rsidR="00033E0A" w:rsidRPr="000B6970" w:rsidRDefault="00033E0A" w:rsidP="00033E0A">
      <w:pPr>
        <w:autoSpaceDE w:val="0"/>
        <w:autoSpaceDN w:val="0"/>
        <w:adjustRightInd w:val="0"/>
        <w:spacing w:before="0"/>
        <w:ind w:left="-142" w:right="-174"/>
        <w:rPr>
          <w:rFonts w:eastAsia="TimesNewRomanPS-BoldMT" w:cs="Arial"/>
          <w:bCs/>
          <w:i/>
          <w:iCs/>
          <w:sz w:val="20"/>
          <w:szCs w:val="16"/>
          <w:lang w:val="ru-RU"/>
        </w:rPr>
        <w:sectPr w:rsidR="00033E0A" w:rsidRPr="000B6970" w:rsidSect="004916B2">
          <w:footnotePr>
            <w:pos w:val="beneathText"/>
          </w:footnotePr>
          <w:pgSz w:w="11909" w:h="16834" w:code="9"/>
          <w:pgMar w:top="1135" w:right="1080" w:bottom="1134" w:left="1080" w:header="142" w:footer="437" w:gutter="0"/>
          <w:cols w:space="708"/>
          <w:titlePg/>
          <w:docGrid w:linePitch="360"/>
        </w:sectPr>
      </w:pPr>
    </w:p>
    <w:p w14:paraId="69F0E8C7" w14:textId="494DC339" w:rsidR="00033E0A" w:rsidRPr="00737687" w:rsidRDefault="00033E0A" w:rsidP="00033E0A">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415E51">
        <w:rPr>
          <w:rFonts w:cs="Arial"/>
          <w:b/>
          <w:sz w:val="24"/>
          <w:szCs w:val="24"/>
          <w:lang w:val="sr-Cyrl-RS"/>
        </w:rPr>
        <w:t>.2</w:t>
      </w:r>
    </w:p>
    <w:p w14:paraId="08717347" w14:textId="77777777" w:rsidR="00415E51" w:rsidRDefault="00033E0A" w:rsidP="00033E0A">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r w:rsidR="00415E51">
        <w:rPr>
          <w:b/>
          <w:bCs/>
          <w:kern w:val="28"/>
          <w:sz w:val="24"/>
          <w:szCs w:val="24"/>
          <w:lang w:val="sr-Cyrl-RS" w:eastAsia="x-none"/>
        </w:rPr>
        <w:t>–</w:t>
      </w:r>
    </w:p>
    <w:p w14:paraId="5A1F0151" w14:textId="1C4D4E05" w:rsidR="00033E0A" w:rsidRDefault="00415E51" w:rsidP="00033E0A">
      <w:pPr>
        <w:spacing w:before="0"/>
        <w:ind w:left="-426" w:right="-610"/>
        <w:rPr>
          <w:rFonts w:cs="Arial"/>
          <w:bCs/>
          <w:iCs/>
          <w:lang w:val="sr-Cyrl-CS"/>
        </w:rPr>
      </w:pPr>
      <w:r>
        <w:rPr>
          <w:b/>
          <w:bCs/>
          <w:kern w:val="28"/>
          <w:sz w:val="24"/>
          <w:szCs w:val="24"/>
          <w:lang w:val="sr-Cyrl-RS" w:eastAsia="x-none"/>
        </w:rPr>
        <w:t xml:space="preserve">Партија 2 - </w:t>
      </w:r>
      <w:r w:rsidR="00033E0A" w:rsidRPr="00737687">
        <w:rPr>
          <w:b/>
          <w:bCs/>
          <w:kern w:val="28"/>
          <w:sz w:val="24"/>
          <w:szCs w:val="24"/>
          <w:lang w:val="sr-Cyrl-RS" w:eastAsia="x-none"/>
        </w:rPr>
        <w:t>Грађевински радови на одржавању ТС 20(10)/0.4 kV, надземних и подземних водова свих напонских нивоа и мерних</w:t>
      </w:r>
      <w:r>
        <w:rPr>
          <w:b/>
          <w:bCs/>
          <w:kern w:val="28"/>
          <w:sz w:val="24"/>
          <w:szCs w:val="24"/>
          <w:lang w:val="sr-Cyrl-RS" w:eastAsia="x-none"/>
        </w:rPr>
        <w:t xml:space="preserve"> места и прикључака за ТЦ Крагујевац</w:t>
      </w:r>
    </w:p>
    <w:p w14:paraId="12262254" w14:textId="77777777" w:rsidR="00033E0A" w:rsidRDefault="00033E0A" w:rsidP="00415E51">
      <w:pPr>
        <w:spacing w:before="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033E0A" w:rsidRPr="00737687" w14:paraId="73D835CB" w14:textId="77777777" w:rsidTr="00C42E10">
        <w:trPr>
          <w:trHeight w:val="83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5BFFB406" w14:textId="77777777" w:rsidR="00033E0A" w:rsidRDefault="00033E0A" w:rsidP="00C42E10">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7BAA3D44" w14:textId="77777777" w:rsidR="00033E0A" w:rsidRPr="00737687" w:rsidRDefault="00033E0A" w:rsidP="00C42E10">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4CFD59E8" w14:textId="77777777" w:rsidR="00033E0A" w:rsidRPr="00737687" w:rsidRDefault="00033E0A" w:rsidP="00C42E10">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E6EEB08" w14:textId="77777777" w:rsidR="00033E0A" w:rsidRPr="00737687" w:rsidRDefault="00033E0A" w:rsidP="00C42E10">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03B4BE6" w14:textId="77777777" w:rsidR="00033E0A" w:rsidRPr="00737687" w:rsidRDefault="00033E0A" w:rsidP="00C42E10">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2DDBA706"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35D61"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424807"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D1FCB3"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Укупна цена са ПДВ-ом</w:t>
            </w:r>
          </w:p>
        </w:tc>
      </w:tr>
      <w:tr w:rsidR="00033E0A" w:rsidRPr="00737687" w14:paraId="39FA36A7" w14:textId="77777777" w:rsidTr="00C42E10">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4894939F" w14:textId="77777777" w:rsidR="00033E0A" w:rsidRPr="00B755A8" w:rsidRDefault="00033E0A" w:rsidP="00C42E10">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06F023BD" w14:textId="77777777" w:rsidR="00033E0A" w:rsidRPr="00B755A8" w:rsidRDefault="00033E0A" w:rsidP="00C42E10">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4597CF7E" w14:textId="77777777" w:rsidR="00033E0A" w:rsidRDefault="00033E0A" w:rsidP="00C42E10">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FFF9B3"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61B3B91"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C9071C"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22AA6B"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F09E6A"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8=4*6</w:t>
            </w:r>
          </w:p>
        </w:tc>
      </w:tr>
      <w:tr w:rsidR="00A9518D" w:rsidRPr="00737687" w14:paraId="0832B72D"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0F7EF5" w14:textId="77777777" w:rsidR="00A9518D" w:rsidRPr="00737687" w:rsidRDefault="00A9518D" w:rsidP="00A9518D">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0865220" w14:textId="5A3496B8" w:rsidR="00A9518D" w:rsidRPr="00737687" w:rsidRDefault="00A9518D" w:rsidP="00A9518D">
            <w:pPr>
              <w:jc w:val="left"/>
              <w:rPr>
                <w:lang w:val="en-GB" w:eastAsia="ar-SA"/>
              </w:rPr>
            </w:pPr>
            <w:r w:rsidRPr="001A1BBA">
              <w:rPr>
                <w:lang w:val="en-GB" w:eastAsia="ar-SA"/>
              </w:rPr>
              <w:t>Ручни ископ у земљи III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095649" w14:textId="086792F1" w:rsidR="00A9518D" w:rsidRPr="00737687" w:rsidRDefault="00A9518D" w:rsidP="00A9518D">
            <w:pPr>
              <w:jc w:val="center"/>
            </w:pPr>
            <w:r>
              <w:rPr>
                <w:lang w:val="en-GB" w:eastAsia="ar-SA"/>
              </w:rPr>
              <w:t>m</w:t>
            </w:r>
            <w:r>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D40255A" w14:textId="1CFD43E5" w:rsidR="00A9518D" w:rsidRPr="00737687" w:rsidRDefault="005E6206" w:rsidP="00A9518D">
            <w:pPr>
              <w:jc w:val="center"/>
              <w:rPr>
                <w:lang w:val="en-GB" w:eastAsia="ar-SA"/>
              </w:rPr>
            </w:pPr>
            <w:r>
              <w:rPr>
                <w:lang w:val="en-GB" w:eastAsia="ar-SA"/>
              </w:rPr>
              <w:t>195</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50E5F10B"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05D1CD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F2963BD"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1E4237F" w14:textId="77777777" w:rsidR="00A9518D" w:rsidRPr="00737687" w:rsidRDefault="00A9518D" w:rsidP="00A9518D">
            <w:pPr>
              <w:jc w:val="center"/>
              <w:rPr>
                <w:lang w:val="en-GB" w:eastAsia="ar-SA"/>
              </w:rPr>
            </w:pPr>
          </w:p>
        </w:tc>
      </w:tr>
      <w:tr w:rsidR="00A9518D" w:rsidRPr="00737687" w14:paraId="24E85A57"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A9EC60" w14:textId="77777777" w:rsidR="00A9518D" w:rsidRPr="00737687" w:rsidRDefault="00A9518D" w:rsidP="00A9518D">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DDDED1A" w14:textId="04FA3D23" w:rsidR="00A9518D" w:rsidRPr="00737687" w:rsidRDefault="00A9518D" w:rsidP="00A9518D">
            <w:pPr>
              <w:jc w:val="left"/>
              <w:rPr>
                <w:lang w:val="en-GB" w:eastAsia="ar-SA"/>
              </w:rPr>
            </w:pPr>
            <w:r w:rsidRPr="001A1BBA">
              <w:rPr>
                <w:lang w:val="en-GB" w:eastAsia="ar-SA"/>
              </w:rPr>
              <w:t>Ручни ископ у земљи IV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5DDCA34" w14:textId="453BB625" w:rsidR="00A9518D" w:rsidRPr="00737687" w:rsidRDefault="00A9518D" w:rsidP="00A9518D">
            <w:pPr>
              <w:jc w:val="center"/>
            </w:pPr>
            <w:r w:rsidRPr="00575F51">
              <w:rPr>
                <w:lang w:val="en-GB" w:eastAsia="ar-SA"/>
              </w:rPr>
              <w:t>m</w:t>
            </w:r>
            <w:r w:rsidRPr="00575F51">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A2D282" w14:textId="350028CC" w:rsidR="00A9518D" w:rsidRPr="00737687" w:rsidRDefault="005E6206" w:rsidP="00A9518D">
            <w:pPr>
              <w:jc w:val="center"/>
              <w:rPr>
                <w:lang w:val="en-GB" w:eastAsia="ar-SA"/>
              </w:rPr>
            </w:pPr>
            <w:r>
              <w:rPr>
                <w:lang w:val="en-GB" w:eastAsia="ar-SA"/>
              </w:rPr>
              <w:t>195</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09727FC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89B96E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3F917EC"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617AA2E" w14:textId="77777777" w:rsidR="00A9518D" w:rsidRPr="00737687" w:rsidRDefault="00A9518D" w:rsidP="00A9518D">
            <w:pPr>
              <w:jc w:val="center"/>
              <w:rPr>
                <w:lang w:val="en-GB" w:eastAsia="ar-SA"/>
              </w:rPr>
            </w:pPr>
          </w:p>
        </w:tc>
      </w:tr>
      <w:tr w:rsidR="00A9518D" w:rsidRPr="00737687" w14:paraId="326AB6BB"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DE74DB" w14:textId="77777777" w:rsidR="00A9518D" w:rsidRPr="00737687" w:rsidRDefault="00A9518D" w:rsidP="00A9518D">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135A057" w14:textId="3F53D1AF" w:rsidR="00A9518D" w:rsidRPr="00737687" w:rsidRDefault="00A9518D" w:rsidP="00A9518D">
            <w:pPr>
              <w:jc w:val="left"/>
              <w:rPr>
                <w:lang w:val="en-GB" w:eastAsia="ar-SA"/>
              </w:rPr>
            </w:pPr>
            <w:r w:rsidRPr="001A1BBA">
              <w:rPr>
                <w:lang w:val="en-GB" w:eastAsia="ar-SA"/>
              </w:rPr>
              <w:t>Машински ископ земље III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1551EF2" w14:textId="4E98B00A" w:rsidR="00A9518D" w:rsidRPr="00737687" w:rsidRDefault="00A9518D" w:rsidP="00A9518D">
            <w:pPr>
              <w:jc w:val="center"/>
            </w:pPr>
            <w:r w:rsidRPr="00575F51">
              <w:rPr>
                <w:lang w:val="en-GB" w:eastAsia="ar-SA"/>
              </w:rPr>
              <w:t>m</w:t>
            </w:r>
            <w:r w:rsidRPr="00575F51">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990FA2A" w14:textId="7B7B45BC" w:rsidR="00A9518D" w:rsidRPr="00737687" w:rsidRDefault="005E6206" w:rsidP="00A9518D">
            <w:pPr>
              <w:jc w:val="center"/>
              <w:rPr>
                <w:lang w:val="en-GB" w:eastAsia="ar-SA"/>
              </w:rPr>
            </w:pPr>
            <w:r>
              <w:rPr>
                <w:lang w:val="en-GB" w:eastAsia="ar-SA"/>
              </w:rPr>
              <w:t>1350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39D9E55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7400A67"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EDBFC6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86F5709" w14:textId="77777777" w:rsidR="00A9518D" w:rsidRPr="00737687" w:rsidRDefault="00A9518D" w:rsidP="00A9518D">
            <w:pPr>
              <w:jc w:val="center"/>
              <w:rPr>
                <w:lang w:val="en-GB" w:eastAsia="ar-SA"/>
              </w:rPr>
            </w:pPr>
          </w:p>
        </w:tc>
      </w:tr>
      <w:tr w:rsidR="00A9518D" w:rsidRPr="00737687" w14:paraId="12260F53"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F10232" w14:textId="77777777" w:rsidR="00A9518D" w:rsidRPr="00737687" w:rsidRDefault="00A9518D" w:rsidP="00A9518D">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2EDFEF9" w14:textId="399E8C25" w:rsidR="00A9518D" w:rsidRPr="00737687" w:rsidRDefault="00A9518D" w:rsidP="00A9518D">
            <w:pPr>
              <w:jc w:val="left"/>
              <w:rPr>
                <w:lang w:val="en-GB" w:eastAsia="ar-SA"/>
              </w:rPr>
            </w:pPr>
            <w:r w:rsidRPr="001A1BBA">
              <w:rPr>
                <w:lang w:val="en-GB" w:eastAsia="ar-SA"/>
              </w:rPr>
              <w:t>Машински ископ земље</w:t>
            </w:r>
            <w:r>
              <w:rPr>
                <w:lang w:val="sr-Cyrl-RS" w:eastAsia="ar-SA"/>
              </w:rPr>
              <w:t xml:space="preserve"> </w:t>
            </w:r>
            <w:r w:rsidRPr="001A1BBA">
              <w:rPr>
                <w:lang w:val="en-GB" w:eastAsia="ar-SA"/>
              </w:rPr>
              <w:t>IV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F5B62E2" w14:textId="692689A3" w:rsidR="00A9518D" w:rsidRPr="00737687" w:rsidRDefault="00A9518D" w:rsidP="00A9518D">
            <w:pPr>
              <w:jc w:val="center"/>
            </w:pPr>
            <w:r w:rsidRPr="00575F51">
              <w:rPr>
                <w:lang w:val="en-GB" w:eastAsia="ar-SA"/>
              </w:rPr>
              <w:t>m</w:t>
            </w:r>
            <w:r w:rsidRPr="00575F51">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ED5C6F" w14:textId="05AD90CE" w:rsidR="00A9518D" w:rsidRPr="00737687" w:rsidRDefault="005E6206" w:rsidP="00A9518D">
            <w:pPr>
              <w:jc w:val="center"/>
              <w:rPr>
                <w:lang w:val="en-GB" w:eastAsia="ar-SA"/>
              </w:rPr>
            </w:pPr>
            <w:r>
              <w:rPr>
                <w:lang w:val="en-GB" w:eastAsia="ar-SA"/>
              </w:rPr>
              <w:t>1350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6FFFCA3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2FC98A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F7963B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EF4030F" w14:textId="77777777" w:rsidR="00A9518D" w:rsidRPr="00737687" w:rsidRDefault="00A9518D" w:rsidP="00A9518D">
            <w:pPr>
              <w:jc w:val="center"/>
              <w:rPr>
                <w:lang w:val="en-GB" w:eastAsia="ar-SA"/>
              </w:rPr>
            </w:pPr>
          </w:p>
        </w:tc>
      </w:tr>
      <w:tr w:rsidR="00A9518D" w:rsidRPr="00737687" w14:paraId="5A5667A0"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269175" w14:textId="77777777" w:rsidR="00A9518D" w:rsidRPr="00737687" w:rsidRDefault="00A9518D" w:rsidP="00A9518D">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7A71916" w14:textId="79024AD2" w:rsidR="00A9518D" w:rsidRPr="00737687" w:rsidRDefault="00A9518D" w:rsidP="00A9518D">
            <w:pPr>
              <w:jc w:val="left"/>
              <w:rPr>
                <w:lang w:val="en-GB" w:eastAsia="ar-SA"/>
              </w:rPr>
            </w:pPr>
            <w:r w:rsidRPr="001A1BBA">
              <w:rPr>
                <w:lang w:val="en-GB" w:eastAsia="ar-SA"/>
              </w:rPr>
              <w:t>Ручни утовар вишка земље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07A23D5" w14:textId="7C93F061" w:rsidR="00A9518D" w:rsidRPr="00737687" w:rsidRDefault="00A9518D" w:rsidP="00A9518D">
            <w:pPr>
              <w:jc w:val="center"/>
            </w:pPr>
            <w:r w:rsidRPr="00575F51">
              <w:rPr>
                <w:lang w:val="en-GB" w:eastAsia="ar-SA"/>
              </w:rPr>
              <w:t>m</w:t>
            </w:r>
            <w:r w:rsidRPr="00575F51">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8BD56C2" w14:textId="7C0EF322" w:rsidR="00A9518D" w:rsidRPr="00737687" w:rsidRDefault="005E6206" w:rsidP="00A9518D">
            <w:pPr>
              <w:jc w:val="center"/>
              <w:rPr>
                <w:lang w:val="en-GB" w:eastAsia="ar-SA"/>
              </w:rPr>
            </w:pPr>
            <w:r>
              <w:rPr>
                <w:lang w:val="en-GB" w:eastAsia="ar-SA"/>
              </w:rPr>
              <w:t>1500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62B602A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B919B82"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C07C35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0DC9BEB" w14:textId="77777777" w:rsidR="00A9518D" w:rsidRPr="00737687" w:rsidRDefault="00A9518D" w:rsidP="00A9518D">
            <w:pPr>
              <w:jc w:val="center"/>
              <w:rPr>
                <w:lang w:val="en-GB" w:eastAsia="ar-SA"/>
              </w:rPr>
            </w:pPr>
          </w:p>
        </w:tc>
      </w:tr>
      <w:tr w:rsidR="00A9518D" w:rsidRPr="00737687" w14:paraId="72F73DB4"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D25CA3" w14:textId="77777777" w:rsidR="00A9518D" w:rsidRPr="00737687" w:rsidRDefault="00A9518D" w:rsidP="00A9518D">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438A831" w14:textId="52A0FAA9" w:rsidR="00A9518D" w:rsidRPr="00737687" w:rsidRDefault="00A9518D" w:rsidP="00A9518D">
            <w:pPr>
              <w:jc w:val="left"/>
              <w:rPr>
                <w:lang w:val="en-GB" w:eastAsia="ar-SA"/>
              </w:rPr>
            </w:pPr>
            <w:r w:rsidRPr="00A259CB">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C992483" w14:textId="64D72D17" w:rsidR="00A9518D" w:rsidRPr="00737687" w:rsidRDefault="00A9518D" w:rsidP="00A9518D">
            <w:pPr>
              <w:jc w:val="center"/>
            </w:pPr>
            <w:r w:rsidRPr="00575F51">
              <w:rPr>
                <w:lang w:val="en-GB" w:eastAsia="ar-SA"/>
              </w:rPr>
              <w:t>m</w:t>
            </w:r>
            <w:r w:rsidRPr="00575F51">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A1A7EB8" w14:textId="5EB358F8" w:rsidR="00A9518D" w:rsidRPr="00737687" w:rsidRDefault="005E6206" w:rsidP="00A9518D">
            <w:pPr>
              <w:jc w:val="center"/>
              <w:rPr>
                <w:lang w:val="en-GB" w:eastAsia="ar-SA"/>
              </w:rPr>
            </w:pPr>
            <w:r>
              <w:rPr>
                <w:lang w:val="en-GB" w:eastAsia="ar-SA"/>
              </w:rPr>
              <w:t>9</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157C3D7A"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A4F229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8F01B8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E5D0E38" w14:textId="77777777" w:rsidR="00A9518D" w:rsidRPr="00737687" w:rsidRDefault="00A9518D" w:rsidP="00A9518D">
            <w:pPr>
              <w:jc w:val="center"/>
              <w:rPr>
                <w:lang w:val="en-GB" w:eastAsia="ar-SA"/>
              </w:rPr>
            </w:pPr>
          </w:p>
        </w:tc>
      </w:tr>
      <w:tr w:rsidR="00A9518D" w:rsidRPr="00737687" w14:paraId="73AF12D8"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207078C" w14:textId="77777777" w:rsidR="00A9518D" w:rsidRPr="00737687" w:rsidRDefault="00A9518D" w:rsidP="00A9518D">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2B941BA" w14:textId="7DFDD782" w:rsidR="00A9518D" w:rsidRPr="00737687" w:rsidRDefault="00A9518D" w:rsidP="00A9518D">
            <w:pPr>
              <w:jc w:val="left"/>
              <w:rPr>
                <w:lang w:val="en-GB" w:eastAsia="ar-SA"/>
              </w:rPr>
            </w:pPr>
            <w:r w:rsidRPr="001A1BBA">
              <w:rPr>
                <w:lang w:val="en-GB" w:eastAsia="ar-SA"/>
              </w:rPr>
              <w:t>Машинско бушење рупа за стубове фи 400/1500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81B5B6F" w14:textId="06E6D842" w:rsidR="00A9518D" w:rsidRPr="00737687" w:rsidRDefault="00A9518D" w:rsidP="00A9518D">
            <w:pPr>
              <w:jc w:val="center"/>
              <w:rPr>
                <w:lang w:val="en-GB" w:eastAsia="ar-SA"/>
              </w:rPr>
            </w:pPr>
            <w:r w:rsidRPr="001A1BBA">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8F6327" w14:textId="55C09889" w:rsidR="00A9518D" w:rsidRPr="00737687" w:rsidRDefault="005E6206" w:rsidP="00A9518D">
            <w:pPr>
              <w:jc w:val="center"/>
              <w:rPr>
                <w:lang w:val="en-GB" w:eastAsia="ar-SA"/>
              </w:rPr>
            </w:pPr>
            <w:r>
              <w:rPr>
                <w:lang w:val="en-GB" w:eastAsia="ar-SA"/>
              </w:rPr>
              <w:t>9</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43DBA0F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BBBF13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4227724"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94192F1" w14:textId="77777777" w:rsidR="00A9518D" w:rsidRPr="00737687" w:rsidRDefault="00A9518D" w:rsidP="00A9518D">
            <w:pPr>
              <w:jc w:val="center"/>
              <w:rPr>
                <w:lang w:val="en-GB" w:eastAsia="ar-SA"/>
              </w:rPr>
            </w:pPr>
          </w:p>
        </w:tc>
      </w:tr>
      <w:tr w:rsidR="00A9518D" w:rsidRPr="00737687" w14:paraId="5FCE2A32"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72ECDF" w14:textId="77777777" w:rsidR="00A9518D" w:rsidRPr="00737687" w:rsidRDefault="00A9518D" w:rsidP="00A9518D">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9F5D8FD" w14:textId="28E42674" w:rsidR="00A9518D" w:rsidRPr="00737687" w:rsidRDefault="00A9518D" w:rsidP="00A9518D">
            <w:pPr>
              <w:jc w:val="left"/>
              <w:rPr>
                <w:lang w:val="en-GB" w:eastAsia="ar-SA"/>
              </w:rPr>
            </w:pPr>
            <w:r w:rsidRPr="001A1BBA">
              <w:rPr>
                <w:lang w:val="en-GB" w:eastAsia="ar-SA"/>
              </w:rPr>
              <w:t>Машинско бушење рупа за стубове фи 400/2000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79241AC" w14:textId="5428D5FF" w:rsidR="00A9518D" w:rsidRPr="00737687" w:rsidRDefault="00A9518D" w:rsidP="00A9518D">
            <w:pPr>
              <w:jc w:val="center"/>
              <w:rPr>
                <w:lang w:val="en-GB" w:eastAsia="ar-SA"/>
              </w:rPr>
            </w:pPr>
            <w:r w:rsidRPr="001A1BBA">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EE1C35" w14:textId="58925667" w:rsidR="00A9518D" w:rsidRPr="00737687" w:rsidRDefault="005E6206" w:rsidP="00A9518D">
            <w:pPr>
              <w:jc w:val="center"/>
              <w:rPr>
                <w:lang w:val="en-GB" w:eastAsia="ar-SA"/>
              </w:rPr>
            </w:pPr>
            <w:r>
              <w:rPr>
                <w:lang w:val="en-GB" w:eastAsia="ar-SA"/>
              </w:rPr>
              <w:t>9</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39BCE3F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E83265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863CC9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7ACEB5E" w14:textId="77777777" w:rsidR="00A9518D" w:rsidRPr="00737687" w:rsidRDefault="00A9518D" w:rsidP="00A9518D">
            <w:pPr>
              <w:jc w:val="center"/>
              <w:rPr>
                <w:lang w:val="en-GB" w:eastAsia="ar-SA"/>
              </w:rPr>
            </w:pPr>
          </w:p>
        </w:tc>
      </w:tr>
      <w:tr w:rsidR="00A9518D" w:rsidRPr="00737687" w14:paraId="78712D0F"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35B116" w14:textId="77777777" w:rsidR="00A9518D" w:rsidRPr="00737687" w:rsidRDefault="00A9518D" w:rsidP="00A9518D">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DD74234" w14:textId="1DB28714" w:rsidR="00A9518D" w:rsidRPr="00737687" w:rsidRDefault="00A9518D" w:rsidP="00A9518D">
            <w:pPr>
              <w:jc w:val="left"/>
              <w:rPr>
                <w:lang w:val="en-GB" w:eastAsia="ar-SA"/>
              </w:rPr>
            </w:pPr>
            <w:r w:rsidRPr="001A1BBA">
              <w:rPr>
                <w:lang w:val="en-GB" w:eastAsia="ar-SA"/>
              </w:rPr>
              <w:t>Ручни ископ рова у земљи III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6139AFD" w14:textId="1DCF204C" w:rsidR="00A9518D" w:rsidRPr="00737687" w:rsidRDefault="00A9518D" w:rsidP="00A9518D">
            <w:pPr>
              <w:jc w:val="center"/>
            </w:pPr>
            <w:r w:rsidRPr="00671DC9">
              <w:rPr>
                <w:lang w:val="en-GB" w:eastAsia="ar-SA"/>
              </w:rPr>
              <w:t>m</w:t>
            </w:r>
            <w:r w:rsidRPr="00671DC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92D9B13" w14:textId="651B2635" w:rsidR="00A9518D" w:rsidRPr="00737687" w:rsidRDefault="005E6206" w:rsidP="00A9518D">
            <w:pPr>
              <w:jc w:val="center"/>
              <w:rPr>
                <w:lang w:val="en-GB" w:eastAsia="ar-SA"/>
              </w:rPr>
            </w:pPr>
            <w:r>
              <w:rPr>
                <w:lang w:val="en-GB" w:eastAsia="ar-SA"/>
              </w:rPr>
              <w:t>120</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25A3067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A3BBF8B"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130402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31A7117" w14:textId="77777777" w:rsidR="00A9518D" w:rsidRPr="00737687" w:rsidRDefault="00A9518D" w:rsidP="00A9518D">
            <w:pPr>
              <w:jc w:val="center"/>
              <w:rPr>
                <w:lang w:val="en-GB" w:eastAsia="ar-SA"/>
              </w:rPr>
            </w:pPr>
          </w:p>
        </w:tc>
      </w:tr>
      <w:tr w:rsidR="00A9518D" w:rsidRPr="00737687" w14:paraId="716CCAFE"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DA9103" w14:textId="77777777" w:rsidR="00A9518D" w:rsidRPr="00737687" w:rsidRDefault="00A9518D" w:rsidP="00A9518D">
            <w:pPr>
              <w:jc w:val="center"/>
              <w:rPr>
                <w:lang w:val="sr-Cyrl-RS" w:eastAsia="ar-SA"/>
              </w:rPr>
            </w:pPr>
            <w:r w:rsidRPr="00737687">
              <w:rPr>
                <w:lang w:val="en-GB" w:eastAsia="ar-SA"/>
              </w:rPr>
              <w:lastRenderedPageBreak/>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3F9DD9B" w14:textId="305659DF" w:rsidR="00A9518D" w:rsidRPr="00737687" w:rsidRDefault="00A9518D" w:rsidP="00A9518D">
            <w:pPr>
              <w:jc w:val="left"/>
              <w:rPr>
                <w:lang w:val="en-GB" w:eastAsia="ar-SA"/>
              </w:rPr>
            </w:pPr>
            <w:r w:rsidRPr="001A1BBA">
              <w:rPr>
                <w:lang w:val="en-GB" w:eastAsia="ar-SA"/>
              </w:rPr>
              <w:t>Ручни ископ рова у земљи IV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3B76206" w14:textId="70C0B274" w:rsidR="00A9518D" w:rsidRPr="00737687" w:rsidRDefault="00A9518D" w:rsidP="00A9518D">
            <w:pPr>
              <w:jc w:val="center"/>
            </w:pPr>
            <w:r w:rsidRPr="00671DC9">
              <w:rPr>
                <w:lang w:val="en-GB" w:eastAsia="ar-SA"/>
              </w:rPr>
              <w:t>m</w:t>
            </w:r>
            <w:r w:rsidRPr="00671DC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D382412" w14:textId="529D02A2" w:rsidR="00A9518D" w:rsidRPr="00737687" w:rsidRDefault="005E6206" w:rsidP="00A9518D">
            <w:pPr>
              <w:jc w:val="center"/>
              <w:rPr>
                <w:lang w:val="en-GB" w:eastAsia="ar-SA"/>
              </w:rPr>
            </w:pPr>
            <w:r>
              <w:rPr>
                <w:lang w:val="en-GB" w:eastAsia="ar-SA"/>
              </w:rPr>
              <w:t>12</w:t>
            </w:r>
            <w:r w:rsidR="00A9518D" w:rsidRPr="001A1BBA">
              <w:rPr>
                <w:lang w:val="en-GB" w:eastAsia="ar-SA"/>
              </w:rPr>
              <w:t>00.00</w:t>
            </w:r>
          </w:p>
        </w:tc>
        <w:tc>
          <w:tcPr>
            <w:tcW w:w="1417" w:type="dxa"/>
            <w:tcBorders>
              <w:top w:val="nil"/>
              <w:left w:val="nil"/>
              <w:bottom w:val="single" w:sz="4" w:space="0" w:color="auto"/>
              <w:right w:val="single" w:sz="4" w:space="0" w:color="auto"/>
            </w:tcBorders>
          </w:tcPr>
          <w:p w14:paraId="5DCCA09A"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E3A1A87"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61853B4"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E50161A" w14:textId="77777777" w:rsidR="00A9518D" w:rsidRPr="00737687" w:rsidRDefault="00A9518D" w:rsidP="00A9518D">
            <w:pPr>
              <w:jc w:val="center"/>
              <w:rPr>
                <w:lang w:val="en-GB" w:eastAsia="ar-SA"/>
              </w:rPr>
            </w:pPr>
          </w:p>
        </w:tc>
      </w:tr>
      <w:tr w:rsidR="00A9518D" w:rsidRPr="00737687" w14:paraId="62C0B166"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B47386" w14:textId="77777777" w:rsidR="00A9518D" w:rsidRPr="00737687" w:rsidRDefault="00A9518D" w:rsidP="00A9518D">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6C0C242" w14:textId="75E1A9B2" w:rsidR="00A9518D" w:rsidRPr="00737687" w:rsidRDefault="00A9518D" w:rsidP="00A9518D">
            <w:pPr>
              <w:jc w:val="left"/>
              <w:rPr>
                <w:lang w:val="en-GB" w:eastAsia="ar-SA"/>
              </w:rPr>
            </w:pPr>
            <w:r w:rsidRPr="001A1BBA">
              <w:rPr>
                <w:lang w:val="en-GB" w:eastAsia="ar-SA"/>
              </w:rPr>
              <w:t>Уградња (насипање и набијање) земље у ров</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E92B14" w14:textId="196036DA" w:rsidR="00A9518D" w:rsidRPr="00737687" w:rsidRDefault="00A9518D" w:rsidP="00A9518D">
            <w:pPr>
              <w:jc w:val="center"/>
              <w:rPr>
                <w:lang w:val="en-GB" w:eastAsia="ar-SA"/>
              </w:rPr>
            </w:pPr>
            <w:r w:rsidRPr="00671DC9">
              <w:rPr>
                <w:lang w:val="en-GB" w:eastAsia="ar-SA"/>
              </w:rPr>
              <w:t>m</w:t>
            </w:r>
            <w:r w:rsidRPr="00671DC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B267495" w14:textId="4246B167" w:rsidR="00A9518D" w:rsidRPr="00737687" w:rsidRDefault="005E6206" w:rsidP="00A9518D">
            <w:pPr>
              <w:jc w:val="center"/>
              <w:rPr>
                <w:lang w:val="en-GB" w:eastAsia="ar-SA"/>
              </w:rPr>
            </w:pPr>
            <w:r>
              <w:rPr>
                <w:lang w:val="en-GB" w:eastAsia="ar-SA"/>
              </w:rPr>
              <w:t>12</w:t>
            </w:r>
            <w:r w:rsidR="00A9518D" w:rsidRPr="001A1BBA">
              <w:rPr>
                <w:lang w:val="en-GB" w:eastAsia="ar-SA"/>
              </w:rPr>
              <w:t>00.00</w:t>
            </w:r>
          </w:p>
        </w:tc>
        <w:tc>
          <w:tcPr>
            <w:tcW w:w="1417" w:type="dxa"/>
            <w:tcBorders>
              <w:top w:val="nil"/>
              <w:left w:val="nil"/>
              <w:bottom w:val="single" w:sz="4" w:space="0" w:color="auto"/>
              <w:right w:val="single" w:sz="4" w:space="0" w:color="auto"/>
            </w:tcBorders>
          </w:tcPr>
          <w:p w14:paraId="1D535B9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1EC5837"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300F29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667AF66" w14:textId="77777777" w:rsidR="00A9518D" w:rsidRPr="00737687" w:rsidRDefault="00A9518D" w:rsidP="00A9518D">
            <w:pPr>
              <w:jc w:val="center"/>
              <w:rPr>
                <w:lang w:val="en-GB" w:eastAsia="ar-SA"/>
              </w:rPr>
            </w:pPr>
          </w:p>
        </w:tc>
      </w:tr>
      <w:tr w:rsidR="00A9518D" w:rsidRPr="00737687" w14:paraId="2AB8DF2E"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6282A1" w14:textId="77777777" w:rsidR="00A9518D" w:rsidRPr="00737687" w:rsidRDefault="00A9518D" w:rsidP="00A9518D">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F3A1587" w14:textId="794260EE" w:rsidR="00A9518D" w:rsidRPr="00737687" w:rsidRDefault="00A9518D" w:rsidP="00A9518D">
            <w:pPr>
              <w:jc w:val="left"/>
              <w:rPr>
                <w:lang w:val="en-GB" w:eastAsia="ar-SA"/>
              </w:rPr>
            </w:pPr>
            <w:r w:rsidRPr="007F30B3">
              <w:t>Уградња ПВЦ упозоравајуће траке.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258E156" w14:textId="0A7AD407" w:rsidR="00A9518D" w:rsidRPr="00737687" w:rsidRDefault="00A9518D" w:rsidP="00A9518D">
            <w:pPr>
              <w:jc w:val="center"/>
              <w:rPr>
                <w:lang w:val="en-GB" w:eastAsia="ar-SA"/>
              </w:rPr>
            </w:pPr>
            <w:r>
              <w:rPr>
                <w:lang w:val="sr-Latn-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6C9A5D7" w14:textId="6DF44F95" w:rsidR="00A9518D" w:rsidRPr="00737687" w:rsidRDefault="005E6206" w:rsidP="00A9518D">
            <w:pPr>
              <w:jc w:val="center"/>
              <w:rPr>
                <w:lang w:val="en-GB" w:eastAsia="ar-SA"/>
              </w:rPr>
            </w:pPr>
            <w:r>
              <w:rPr>
                <w:lang w:val="en-GB" w:eastAsia="ar-SA"/>
              </w:rPr>
              <w:t>36</w:t>
            </w:r>
            <w:r w:rsidR="00A9518D" w:rsidRPr="001A1BBA">
              <w:rPr>
                <w:lang w:val="en-GB" w:eastAsia="ar-SA"/>
              </w:rPr>
              <w:t>00.00</w:t>
            </w:r>
          </w:p>
        </w:tc>
        <w:tc>
          <w:tcPr>
            <w:tcW w:w="1417" w:type="dxa"/>
            <w:tcBorders>
              <w:top w:val="nil"/>
              <w:left w:val="nil"/>
              <w:bottom w:val="single" w:sz="4" w:space="0" w:color="auto"/>
              <w:right w:val="single" w:sz="4" w:space="0" w:color="auto"/>
            </w:tcBorders>
          </w:tcPr>
          <w:p w14:paraId="10EBFDDA"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8765861"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F29665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2470C89" w14:textId="77777777" w:rsidR="00A9518D" w:rsidRPr="00737687" w:rsidRDefault="00A9518D" w:rsidP="00A9518D">
            <w:pPr>
              <w:jc w:val="center"/>
              <w:rPr>
                <w:lang w:val="en-GB" w:eastAsia="ar-SA"/>
              </w:rPr>
            </w:pPr>
          </w:p>
        </w:tc>
      </w:tr>
      <w:tr w:rsidR="00A9518D" w:rsidRPr="00737687" w14:paraId="2AA12494"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56A17C" w14:textId="77777777" w:rsidR="00A9518D" w:rsidRPr="00737687" w:rsidRDefault="00A9518D" w:rsidP="00A9518D">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37DC73F" w14:textId="5A0F6357" w:rsidR="00A9518D" w:rsidRPr="00737687" w:rsidRDefault="00A9518D" w:rsidP="00A9518D">
            <w:pPr>
              <w:spacing w:before="0"/>
              <w:jc w:val="left"/>
              <w:rPr>
                <w:lang w:val="en-GB" w:eastAsia="ar-SA"/>
              </w:rPr>
            </w:pPr>
            <w:r w:rsidRPr="007F30B3">
              <w:t>Уградња опеке у ров као дистанцера између каблова.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519460" w14:textId="3AB39577" w:rsidR="00A9518D" w:rsidRPr="00737687" w:rsidRDefault="00A9518D" w:rsidP="00A9518D">
            <w:pPr>
              <w:jc w:val="center"/>
              <w:rPr>
                <w:lang w:val="en-GB" w:eastAsia="ar-SA"/>
              </w:rPr>
            </w:pPr>
            <w:r w:rsidRPr="001A1BBA">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B61493" w14:textId="54E60F2A" w:rsidR="00A9518D" w:rsidRPr="00737687" w:rsidRDefault="005E6206" w:rsidP="00A9518D">
            <w:pPr>
              <w:jc w:val="center"/>
              <w:rPr>
                <w:lang w:val="en-GB" w:eastAsia="ar-SA"/>
              </w:rPr>
            </w:pPr>
            <w:r>
              <w:rPr>
                <w:lang w:val="en-GB" w:eastAsia="ar-SA"/>
              </w:rPr>
              <w:t>156</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4B3FFBE1"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0AED49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E1E3CE7"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91375F5" w14:textId="77777777" w:rsidR="00A9518D" w:rsidRPr="00737687" w:rsidRDefault="00A9518D" w:rsidP="00A9518D">
            <w:pPr>
              <w:jc w:val="center"/>
              <w:rPr>
                <w:lang w:val="en-GB" w:eastAsia="ar-SA"/>
              </w:rPr>
            </w:pPr>
          </w:p>
        </w:tc>
      </w:tr>
      <w:tr w:rsidR="00A9518D" w:rsidRPr="00737687" w14:paraId="7F5838EB"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04FCD0" w14:textId="77777777" w:rsidR="00A9518D" w:rsidRPr="00737687" w:rsidRDefault="00A9518D" w:rsidP="00A9518D">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1637021" w14:textId="26F739ED" w:rsidR="00A9518D" w:rsidRPr="00737687" w:rsidRDefault="00A9518D" w:rsidP="00A9518D">
            <w:pPr>
              <w:spacing w:before="0"/>
              <w:jc w:val="left"/>
              <w:rPr>
                <w:lang w:val="en-GB" w:eastAsia="ar-SA"/>
              </w:rPr>
            </w:pPr>
            <w:r w:rsidRPr="007F30B3">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ED1A784" w14:textId="4B2C309B" w:rsidR="00A9518D" w:rsidRPr="00737687" w:rsidRDefault="00A9518D" w:rsidP="00A9518D">
            <w:pPr>
              <w:jc w:val="center"/>
              <w:rPr>
                <w:lang w:val="en-GB" w:eastAsia="ar-SA"/>
              </w:rPr>
            </w:pPr>
            <w:r w:rsidRPr="001A1BBA">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14315F" w14:textId="78A1C725" w:rsidR="00A9518D" w:rsidRPr="00737687" w:rsidRDefault="006F368D" w:rsidP="00A9518D">
            <w:pPr>
              <w:jc w:val="center"/>
              <w:rPr>
                <w:lang w:val="en-GB" w:eastAsia="ar-SA"/>
              </w:rPr>
            </w:pPr>
            <w:r>
              <w:rPr>
                <w:lang w:val="en-GB" w:eastAsia="ar-SA"/>
              </w:rPr>
              <w:t>24</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4DB6C8C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840534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6C7A95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4B8C487" w14:textId="77777777" w:rsidR="00A9518D" w:rsidRPr="00737687" w:rsidRDefault="00A9518D" w:rsidP="00A9518D">
            <w:pPr>
              <w:jc w:val="center"/>
              <w:rPr>
                <w:lang w:val="en-GB" w:eastAsia="ar-SA"/>
              </w:rPr>
            </w:pPr>
          </w:p>
        </w:tc>
      </w:tr>
      <w:tr w:rsidR="00A9518D" w:rsidRPr="00737687" w14:paraId="54FC46B6"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8C9351" w14:textId="77777777" w:rsidR="00A9518D" w:rsidRPr="00737687" w:rsidRDefault="00A9518D" w:rsidP="00A9518D">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9FC85B0" w14:textId="14D96074" w:rsidR="00A9518D" w:rsidRPr="00737687" w:rsidRDefault="00A9518D" w:rsidP="00A9518D">
            <w:pPr>
              <w:jc w:val="left"/>
              <w:rPr>
                <w:lang w:val="en-GB" w:eastAsia="ar-SA"/>
              </w:rPr>
            </w:pPr>
            <w:r w:rsidRPr="007F30B3">
              <w:t>Уградња месинганих маркера трасе  на регулисаном терену.Позиција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7A15CC5" w14:textId="6AFB0F2F" w:rsidR="00A9518D" w:rsidRPr="00737687" w:rsidRDefault="00A9518D" w:rsidP="00A9518D">
            <w:pPr>
              <w:jc w:val="center"/>
              <w:rPr>
                <w:lang w:val="en-GB" w:eastAsia="ar-SA"/>
              </w:rPr>
            </w:pPr>
            <w:r w:rsidRPr="001A1BBA">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70D55F" w14:textId="4F637869" w:rsidR="00A9518D" w:rsidRPr="00737687" w:rsidRDefault="006F368D" w:rsidP="00A9518D">
            <w:pPr>
              <w:jc w:val="center"/>
              <w:rPr>
                <w:lang w:val="en-GB" w:eastAsia="ar-SA"/>
              </w:rPr>
            </w:pPr>
            <w:r>
              <w:rPr>
                <w:lang w:val="en-GB" w:eastAsia="ar-SA"/>
              </w:rPr>
              <w:t>24</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37B67541"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DBD0CF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8A81F9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4D11AC2" w14:textId="77777777" w:rsidR="00A9518D" w:rsidRPr="00737687" w:rsidRDefault="00A9518D" w:rsidP="00A9518D">
            <w:pPr>
              <w:jc w:val="center"/>
              <w:rPr>
                <w:lang w:val="en-GB" w:eastAsia="ar-SA"/>
              </w:rPr>
            </w:pPr>
          </w:p>
        </w:tc>
      </w:tr>
      <w:tr w:rsidR="00A9518D" w:rsidRPr="00737687" w14:paraId="3294B0FC"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31A3D5" w14:textId="77777777" w:rsidR="00A9518D" w:rsidRPr="00737687" w:rsidRDefault="00A9518D" w:rsidP="00A9518D">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4671BEA" w14:textId="3BF994F4" w:rsidR="00A9518D" w:rsidRPr="00737687" w:rsidRDefault="00A9518D" w:rsidP="00A9518D">
            <w:pPr>
              <w:jc w:val="left"/>
              <w:rPr>
                <w:lang w:val="en-GB" w:eastAsia="ar-SA"/>
              </w:rPr>
            </w:pPr>
            <w:r w:rsidRPr="007F30B3">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2A6AB76" w14:textId="171C1574" w:rsidR="00A9518D" w:rsidRPr="00737687" w:rsidRDefault="00A9518D" w:rsidP="00A9518D">
            <w:pPr>
              <w:jc w:val="center"/>
              <w:rPr>
                <w:lang w:val="sr-Latn-RS" w:eastAsia="ar-SA"/>
              </w:rPr>
            </w:pPr>
            <w:r>
              <w:rPr>
                <w:lang w:val="en-GB" w:eastAsia="ar-SA"/>
              </w:rPr>
              <w:t>m</w:t>
            </w:r>
            <w:r>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F0CA455" w14:textId="02608BD2" w:rsidR="00A9518D" w:rsidRPr="00737687" w:rsidRDefault="006F368D" w:rsidP="00A9518D">
            <w:pPr>
              <w:jc w:val="center"/>
              <w:rPr>
                <w:lang w:val="en-GB" w:eastAsia="ar-SA"/>
              </w:rPr>
            </w:pPr>
            <w:r>
              <w:rPr>
                <w:lang w:val="en-GB" w:eastAsia="ar-SA"/>
              </w:rPr>
              <w:t>210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5309423F"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53F3DF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639B0E3"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E439AC0" w14:textId="77777777" w:rsidR="00A9518D" w:rsidRPr="00737687" w:rsidRDefault="00A9518D" w:rsidP="00A9518D">
            <w:pPr>
              <w:jc w:val="center"/>
              <w:rPr>
                <w:lang w:val="en-GB" w:eastAsia="ar-SA"/>
              </w:rPr>
            </w:pPr>
          </w:p>
        </w:tc>
      </w:tr>
      <w:tr w:rsidR="00A9518D" w:rsidRPr="00737687" w14:paraId="0A518A34"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56897E" w14:textId="77777777" w:rsidR="00A9518D" w:rsidRPr="00737687" w:rsidRDefault="00A9518D" w:rsidP="00A9518D">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BE5675C" w14:textId="749F757F" w:rsidR="00A9518D" w:rsidRPr="00737687" w:rsidRDefault="00A9518D" w:rsidP="00A9518D">
            <w:pPr>
              <w:jc w:val="left"/>
              <w:rPr>
                <w:lang w:val="en-GB" w:eastAsia="ar-SA"/>
              </w:rPr>
            </w:pPr>
            <w:r w:rsidRPr="007F30B3">
              <w:t xml:space="preserve">Уградња једне ПВЦ цеви фи 100 и фи 120 mm на урађеној подлози од бетона за израду кабловског прелаза.Позиција подразумева набавку,  испоруку и уградњу </w:t>
            </w:r>
            <w:r w:rsidRPr="007F30B3">
              <w:lastRenderedPageBreak/>
              <w:t>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ABB244A" w14:textId="4A4A59E7" w:rsidR="00A9518D" w:rsidRPr="00737687" w:rsidRDefault="00A9518D" w:rsidP="00A9518D">
            <w:pPr>
              <w:jc w:val="center"/>
              <w:rPr>
                <w:lang w:val="en-GB" w:eastAsia="ar-SA"/>
              </w:rPr>
            </w:pPr>
            <w:r>
              <w:rPr>
                <w:lang w:val="en-GB" w:eastAsia="ar-SA"/>
              </w:rPr>
              <w:lastRenderedPageBreak/>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86C0BFE" w14:textId="64655775" w:rsidR="00A9518D" w:rsidRPr="00737687" w:rsidRDefault="006F368D" w:rsidP="00A9518D">
            <w:pPr>
              <w:jc w:val="center"/>
              <w:rPr>
                <w:lang w:val="en-GB" w:eastAsia="ar-SA"/>
              </w:rPr>
            </w:pPr>
            <w:r>
              <w:rPr>
                <w:lang w:val="en-GB" w:eastAsia="ar-SA"/>
              </w:rPr>
              <w:t>6</w:t>
            </w:r>
            <w:r w:rsidR="00A9518D">
              <w:rPr>
                <w:lang w:val="en-GB" w:eastAsia="ar-SA"/>
              </w:rPr>
              <w:t>0</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2414D25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DD5F68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45F3EE2"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4FC3386" w14:textId="77777777" w:rsidR="00A9518D" w:rsidRPr="00737687" w:rsidRDefault="00A9518D" w:rsidP="00A9518D">
            <w:pPr>
              <w:jc w:val="center"/>
              <w:rPr>
                <w:lang w:val="en-GB" w:eastAsia="ar-SA"/>
              </w:rPr>
            </w:pPr>
          </w:p>
        </w:tc>
      </w:tr>
      <w:tr w:rsidR="00A9518D" w:rsidRPr="00737687" w14:paraId="1AA187F1"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2F9D5E" w14:textId="77777777" w:rsidR="00A9518D" w:rsidRPr="00737687" w:rsidRDefault="00A9518D" w:rsidP="00A9518D">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EB50CFE" w14:textId="547830B7" w:rsidR="00A9518D" w:rsidRPr="00737687" w:rsidRDefault="00A9518D" w:rsidP="00A9518D">
            <w:pPr>
              <w:jc w:val="left"/>
              <w:rPr>
                <w:lang w:val="en-GB" w:eastAsia="ar-SA"/>
              </w:rPr>
            </w:pPr>
            <w:r w:rsidRPr="007F30B3">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2C05134" w14:textId="53BDB900" w:rsidR="00A9518D" w:rsidRPr="00737687" w:rsidRDefault="00A9518D" w:rsidP="00A9518D">
            <w:pPr>
              <w:jc w:val="center"/>
              <w:rPr>
                <w:lang w:val="en-GB" w:eastAsia="ar-SA"/>
              </w:rPr>
            </w:pPr>
            <w:r w:rsidRPr="00911252">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6F80511" w14:textId="0A2A94B7" w:rsidR="00A9518D" w:rsidRPr="00737687" w:rsidRDefault="006F368D" w:rsidP="00A9518D">
            <w:pPr>
              <w:jc w:val="center"/>
              <w:rPr>
                <w:lang w:val="en-GB" w:eastAsia="ar-SA"/>
              </w:rPr>
            </w:pPr>
            <w:r>
              <w:rPr>
                <w:lang w:val="en-GB" w:eastAsia="ar-SA"/>
              </w:rPr>
              <w:t>54</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53E73A7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8BAA02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A9FB9FC"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CAED802" w14:textId="77777777" w:rsidR="00A9518D" w:rsidRPr="00737687" w:rsidRDefault="00A9518D" w:rsidP="00A9518D">
            <w:pPr>
              <w:jc w:val="center"/>
              <w:rPr>
                <w:lang w:val="en-GB" w:eastAsia="ar-SA"/>
              </w:rPr>
            </w:pPr>
          </w:p>
        </w:tc>
      </w:tr>
      <w:tr w:rsidR="00A9518D" w:rsidRPr="00737687" w14:paraId="5DDEA1E7"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E8D967" w14:textId="77777777" w:rsidR="00A9518D" w:rsidRPr="00737687" w:rsidRDefault="00A9518D" w:rsidP="00A9518D">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CE92EBE" w14:textId="06059070" w:rsidR="00A9518D" w:rsidRPr="00737687" w:rsidRDefault="00A9518D" w:rsidP="00A9518D">
            <w:pPr>
              <w:jc w:val="left"/>
              <w:rPr>
                <w:lang w:val="en-GB" w:eastAsia="ar-SA"/>
              </w:rPr>
            </w:pPr>
            <w:r w:rsidRPr="001A1BBA">
              <w:rPr>
                <w:lang w:val="en-GB" w:eastAsia="ar-SA"/>
              </w:rPr>
              <w:t>Ручно рушење ивичњака на бетонској подлози</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8B2FF33" w14:textId="1D65FBD5" w:rsidR="00A9518D" w:rsidRPr="00737687" w:rsidRDefault="00A9518D" w:rsidP="00A9518D">
            <w:pPr>
              <w:jc w:val="center"/>
              <w:rPr>
                <w:lang w:val="en-GB" w:eastAsia="ar-SA"/>
              </w:rPr>
            </w:pPr>
            <w:r w:rsidRPr="00911252">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5F508A4" w14:textId="452D92DF" w:rsidR="00A9518D" w:rsidRPr="00737687" w:rsidRDefault="006F368D" w:rsidP="00A9518D">
            <w:pPr>
              <w:jc w:val="center"/>
              <w:rPr>
                <w:lang w:val="en-GB" w:eastAsia="ar-SA"/>
              </w:rPr>
            </w:pPr>
            <w:r>
              <w:rPr>
                <w:lang w:val="en-GB" w:eastAsia="ar-SA"/>
              </w:rPr>
              <w:t>3</w:t>
            </w:r>
            <w:r w:rsidR="00A9518D" w:rsidRPr="001A1BBA">
              <w:rPr>
                <w:lang w:val="en-GB" w:eastAsia="ar-SA"/>
              </w:rPr>
              <w:t>00.00</w:t>
            </w:r>
          </w:p>
        </w:tc>
        <w:tc>
          <w:tcPr>
            <w:tcW w:w="1417" w:type="dxa"/>
            <w:tcBorders>
              <w:top w:val="nil"/>
              <w:left w:val="nil"/>
              <w:bottom w:val="single" w:sz="4" w:space="0" w:color="auto"/>
              <w:right w:val="single" w:sz="4" w:space="0" w:color="auto"/>
            </w:tcBorders>
          </w:tcPr>
          <w:p w14:paraId="64594F7F"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14BA5C2"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E22EF8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D4BBEAB" w14:textId="77777777" w:rsidR="00A9518D" w:rsidRPr="00737687" w:rsidRDefault="00A9518D" w:rsidP="00A9518D">
            <w:pPr>
              <w:jc w:val="center"/>
              <w:rPr>
                <w:lang w:val="en-GB" w:eastAsia="ar-SA"/>
              </w:rPr>
            </w:pPr>
          </w:p>
        </w:tc>
      </w:tr>
      <w:tr w:rsidR="00A9518D" w:rsidRPr="00737687" w14:paraId="51C29306"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F5F774" w14:textId="77777777" w:rsidR="00A9518D" w:rsidRPr="00737687" w:rsidRDefault="00A9518D" w:rsidP="00A9518D">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723037E" w14:textId="3AD17DB5" w:rsidR="00A9518D" w:rsidRPr="00737687" w:rsidRDefault="00A9518D" w:rsidP="00A9518D">
            <w:pPr>
              <w:jc w:val="left"/>
              <w:rPr>
                <w:lang w:val="en-GB" w:eastAsia="ar-SA"/>
              </w:rPr>
            </w:pPr>
            <w:r w:rsidRPr="001A1BBA">
              <w:rPr>
                <w:lang w:val="en-GB" w:eastAsia="ar-SA"/>
              </w:rPr>
              <w:t>Полагање ивичњака на подлози од бетона са фуговањем</w:t>
            </w:r>
            <w:r>
              <w:rPr>
                <w:lang w:val="sr-Cyrl-RS" w:eastAsia="ar-SA"/>
              </w:rPr>
              <w:t xml:space="preserve"> </w:t>
            </w:r>
            <w:r w:rsidRPr="001A1BBA">
              <w:rPr>
                <w:lang w:val="en-GB" w:eastAsia="ar-SA"/>
              </w:rPr>
              <w:t>спојница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549D742" w14:textId="02BF2EC2" w:rsidR="00A9518D" w:rsidRPr="00737687" w:rsidRDefault="00A9518D" w:rsidP="00A9518D">
            <w:pPr>
              <w:jc w:val="center"/>
              <w:rPr>
                <w:lang w:val="en-GB" w:eastAsia="ar-SA"/>
              </w:rPr>
            </w:pPr>
            <w:r w:rsidRPr="00911252">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D3DAB1" w14:textId="3EAE1B76" w:rsidR="00A9518D" w:rsidRPr="00737687" w:rsidRDefault="006F368D" w:rsidP="00A9518D">
            <w:pPr>
              <w:jc w:val="center"/>
              <w:rPr>
                <w:lang w:val="en-GB" w:eastAsia="ar-SA"/>
              </w:rPr>
            </w:pPr>
            <w:r>
              <w:rPr>
                <w:lang w:val="en-GB" w:eastAsia="ar-SA"/>
              </w:rPr>
              <w:t>3</w:t>
            </w:r>
            <w:r w:rsidR="00A9518D" w:rsidRPr="001A1BBA">
              <w:rPr>
                <w:lang w:val="en-GB" w:eastAsia="ar-SA"/>
              </w:rPr>
              <w:t>00.00</w:t>
            </w:r>
          </w:p>
        </w:tc>
        <w:tc>
          <w:tcPr>
            <w:tcW w:w="1417" w:type="dxa"/>
            <w:tcBorders>
              <w:top w:val="nil"/>
              <w:left w:val="nil"/>
              <w:bottom w:val="single" w:sz="4" w:space="0" w:color="auto"/>
              <w:right w:val="single" w:sz="4" w:space="0" w:color="auto"/>
            </w:tcBorders>
          </w:tcPr>
          <w:p w14:paraId="3679785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D0B6D3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A6A94C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5D970A1" w14:textId="77777777" w:rsidR="00A9518D" w:rsidRPr="00737687" w:rsidRDefault="00A9518D" w:rsidP="00A9518D">
            <w:pPr>
              <w:jc w:val="center"/>
              <w:rPr>
                <w:lang w:val="en-GB" w:eastAsia="ar-SA"/>
              </w:rPr>
            </w:pPr>
          </w:p>
        </w:tc>
      </w:tr>
      <w:tr w:rsidR="00A9518D" w:rsidRPr="00737687" w14:paraId="5A04AF5E"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8F3269" w14:textId="77777777" w:rsidR="00A9518D" w:rsidRPr="00737687" w:rsidRDefault="00A9518D" w:rsidP="00A9518D">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08DA8D6" w14:textId="0F3C90E7" w:rsidR="00A9518D" w:rsidRPr="00737687" w:rsidRDefault="00A9518D" w:rsidP="00A9518D">
            <w:pPr>
              <w:jc w:val="left"/>
              <w:rPr>
                <w:lang w:val="en-GB" w:eastAsia="ar-SA"/>
              </w:rPr>
            </w:pPr>
            <w:r w:rsidRPr="001A1BBA">
              <w:rPr>
                <w:lang w:val="en-GB" w:eastAsia="ar-SA"/>
              </w:rPr>
              <w:t>Демонтажа бехатон плоча на подлози од песка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592C02E" w14:textId="1C3B47DE" w:rsidR="00A9518D" w:rsidRPr="00737687" w:rsidRDefault="00A9518D" w:rsidP="00A9518D">
            <w:pPr>
              <w:jc w:val="center"/>
              <w:rPr>
                <w:vertAlign w:val="superscript"/>
                <w:lang w:val="en-GB" w:eastAsia="ar-SA"/>
              </w:rPr>
            </w:pPr>
            <w:r w:rsidRPr="004273F9">
              <w:rPr>
                <w:lang w:val="en-GB" w:eastAsia="ar-SA"/>
              </w:rPr>
              <w:t>m</w:t>
            </w:r>
            <w:r w:rsidRPr="004273F9">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9E38584" w14:textId="6073D8F1" w:rsidR="00A9518D" w:rsidRPr="00737687" w:rsidRDefault="006F368D" w:rsidP="00A9518D">
            <w:pPr>
              <w:jc w:val="center"/>
              <w:rPr>
                <w:lang w:val="en-GB" w:eastAsia="ar-SA"/>
              </w:rPr>
            </w:pPr>
            <w:r>
              <w:rPr>
                <w:lang w:val="en-GB" w:eastAsia="ar-SA"/>
              </w:rPr>
              <w:t>960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28861855"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B6046A0"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782487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C238726" w14:textId="77777777" w:rsidR="00A9518D" w:rsidRPr="00737687" w:rsidRDefault="00A9518D" w:rsidP="00A9518D">
            <w:pPr>
              <w:jc w:val="center"/>
              <w:rPr>
                <w:lang w:val="en-GB" w:eastAsia="ar-SA"/>
              </w:rPr>
            </w:pPr>
          </w:p>
        </w:tc>
      </w:tr>
      <w:tr w:rsidR="00A9518D" w:rsidRPr="00737687" w14:paraId="339BF9F4"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C89EF1" w14:textId="77777777" w:rsidR="00A9518D" w:rsidRPr="00737687" w:rsidRDefault="00A9518D" w:rsidP="00A9518D">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B862558" w14:textId="0BFF11CB" w:rsidR="00A9518D" w:rsidRPr="00737687" w:rsidRDefault="00A9518D" w:rsidP="00A9518D">
            <w:pPr>
              <w:jc w:val="left"/>
              <w:rPr>
                <w:lang w:val="en-GB" w:eastAsia="ar-SA"/>
              </w:rPr>
            </w:pPr>
            <w:r w:rsidRPr="001A1BBA">
              <w:rPr>
                <w:lang w:val="en-GB" w:eastAsia="ar-SA"/>
              </w:rPr>
              <w:t>Полагање бехатон плоча на подлози од песка или шљунка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45377BC" w14:textId="485F0D12" w:rsidR="00A9518D" w:rsidRPr="00737687" w:rsidRDefault="00A9518D" w:rsidP="00A9518D">
            <w:pPr>
              <w:jc w:val="center"/>
            </w:pPr>
            <w:r w:rsidRPr="004273F9">
              <w:rPr>
                <w:lang w:val="en-GB" w:eastAsia="ar-SA"/>
              </w:rPr>
              <w:t>m</w:t>
            </w:r>
            <w:r w:rsidRPr="004273F9">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12559AD" w14:textId="2F1DC5E6" w:rsidR="00A9518D" w:rsidRPr="00737687" w:rsidRDefault="006F368D" w:rsidP="00A9518D">
            <w:pPr>
              <w:jc w:val="center"/>
              <w:rPr>
                <w:lang w:val="en-GB" w:eastAsia="ar-SA"/>
              </w:rPr>
            </w:pPr>
            <w:r>
              <w:rPr>
                <w:lang w:val="en-GB" w:eastAsia="ar-SA"/>
              </w:rPr>
              <w:t>960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30EE1312"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85E6F7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9E7A8A3"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73D3EB8" w14:textId="77777777" w:rsidR="00A9518D" w:rsidRPr="00737687" w:rsidRDefault="00A9518D" w:rsidP="00A9518D">
            <w:pPr>
              <w:jc w:val="center"/>
              <w:rPr>
                <w:lang w:val="en-GB" w:eastAsia="ar-SA"/>
              </w:rPr>
            </w:pPr>
          </w:p>
        </w:tc>
      </w:tr>
      <w:tr w:rsidR="00A9518D" w:rsidRPr="00737687" w14:paraId="3851DC69"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D0C8B5" w14:textId="77777777" w:rsidR="00A9518D" w:rsidRPr="00737687" w:rsidRDefault="00A9518D" w:rsidP="00A9518D">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1B06AAC" w14:textId="5FC29C5B" w:rsidR="00A9518D" w:rsidRPr="00737687" w:rsidRDefault="00A9518D" w:rsidP="00A9518D">
            <w:pPr>
              <w:jc w:val="left"/>
              <w:rPr>
                <w:lang w:val="en-GB" w:eastAsia="ar-SA"/>
              </w:rPr>
            </w:pPr>
            <w:r w:rsidRPr="001A1BBA">
              <w:rPr>
                <w:lang w:val="en-GB" w:eastAsia="ar-SA"/>
              </w:rPr>
              <w:t>Ручно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7F914B1" w14:textId="26340E71" w:rsidR="00A9518D" w:rsidRPr="00737687" w:rsidRDefault="00A9518D" w:rsidP="00A9518D">
            <w:pPr>
              <w:jc w:val="center"/>
            </w:pPr>
            <w:r w:rsidRPr="002E5609">
              <w:rPr>
                <w:lang w:val="en-GB" w:eastAsia="ar-SA"/>
              </w:rPr>
              <w:t>m</w:t>
            </w:r>
            <w:r w:rsidRPr="002E560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99B8A5E" w14:textId="748AB537" w:rsidR="00A9518D" w:rsidRPr="00737687" w:rsidRDefault="006F368D" w:rsidP="00A9518D">
            <w:pPr>
              <w:jc w:val="center"/>
              <w:rPr>
                <w:lang w:val="en-GB" w:eastAsia="ar-SA"/>
              </w:rPr>
            </w:pPr>
            <w:r>
              <w:rPr>
                <w:lang w:val="en-GB" w:eastAsia="ar-SA"/>
              </w:rPr>
              <w:t>960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7F17F73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574B6C0"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993CAA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5D14507" w14:textId="77777777" w:rsidR="00A9518D" w:rsidRPr="00737687" w:rsidRDefault="00A9518D" w:rsidP="00A9518D">
            <w:pPr>
              <w:jc w:val="center"/>
              <w:rPr>
                <w:lang w:val="en-GB" w:eastAsia="ar-SA"/>
              </w:rPr>
            </w:pPr>
          </w:p>
        </w:tc>
      </w:tr>
      <w:tr w:rsidR="00A9518D" w:rsidRPr="00737687" w14:paraId="68A4C461"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816AD5" w14:textId="77777777" w:rsidR="00A9518D" w:rsidRPr="00737687" w:rsidRDefault="00A9518D" w:rsidP="00A9518D">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AEC3A2D" w14:textId="4B2407C4" w:rsidR="00A9518D" w:rsidRPr="00737687" w:rsidRDefault="00A9518D" w:rsidP="00A9518D">
            <w:pPr>
              <w:jc w:val="left"/>
              <w:rPr>
                <w:lang w:val="en-GB" w:eastAsia="ar-SA"/>
              </w:rPr>
            </w:pPr>
            <w:r w:rsidRPr="001A1BBA">
              <w:rPr>
                <w:lang w:val="en-GB" w:eastAsia="ar-SA"/>
              </w:rPr>
              <w:t>Машинско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380D784" w14:textId="11243697" w:rsidR="00A9518D" w:rsidRPr="00737687" w:rsidRDefault="00A9518D" w:rsidP="00A9518D">
            <w:pPr>
              <w:jc w:val="center"/>
            </w:pPr>
            <w:r w:rsidRPr="002E5609">
              <w:rPr>
                <w:lang w:val="en-GB" w:eastAsia="ar-SA"/>
              </w:rPr>
              <w:t>m</w:t>
            </w:r>
            <w:r w:rsidRPr="002E560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0D8D6DF" w14:textId="0AB3F4D4" w:rsidR="00A9518D" w:rsidRPr="00737687" w:rsidRDefault="006F368D" w:rsidP="00A9518D">
            <w:pPr>
              <w:jc w:val="center"/>
              <w:rPr>
                <w:lang w:val="en-GB" w:eastAsia="ar-SA"/>
              </w:rPr>
            </w:pPr>
            <w:r>
              <w:rPr>
                <w:lang w:val="en-GB" w:eastAsia="ar-SA"/>
              </w:rPr>
              <w:t>780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69B7DC69"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D8F993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8F58A2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EC0E1D7" w14:textId="77777777" w:rsidR="00A9518D" w:rsidRPr="00737687" w:rsidRDefault="00A9518D" w:rsidP="00A9518D">
            <w:pPr>
              <w:jc w:val="center"/>
              <w:rPr>
                <w:lang w:val="en-GB" w:eastAsia="ar-SA"/>
              </w:rPr>
            </w:pPr>
          </w:p>
        </w:tc>
      </w:tr>
      <w:tr w:rsidR="00A9518D" w:rsidRPr="00737687" w14:paraId="5F589A45"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0E9DD3" w14:textId="77777777" w:rsidR="00A9518D" w:rsidRPr="00737687" w:rsidRDefault="00A9518D" w:rsidP="00A9518D">
            <w:pPr>
              <w:jc w:val="center"/>
              <w:rPr>
                <w:lang w:val="sr-Cyrl-RS" w:eastAsia="ar-SA"/>
              </w:rPr>
            </w:pPr>
            <w:r w:rsidRPr="00737687">
              <w:rPr>
                <w:lang w:val="en-GB" w:eastAsia="ar-SA"/>
              </w:rPr>
              <w:t>25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FC9604D" w14:textId="6E2220F0" w:rsidR="00A9518D" w:rsidRPr="00737687" w:rsidRDefault="00A9518D" w:rsidP="00A9518D">
            <w:pPr>
              <w:jc w:val="left"/>
              <w:rPr>
                <w:lang w:val="en-GB" w:eastAsia="ar-SA"/>
              </w:rPr>
            </w:pPr>
            <w:r w:rsidRPr="001A1BBA">
              <w:rPr>
                <w:lang w:val="en-GB" w:eastAsia="ar-SA"/>
              </w:rPr>
              <w:t>Ручно насипање и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B8029BD" w14:textId="460FA1B8" w:rsidR="00A9518D" w:rsidRPr="00737687" w:rsidRDefault="00A9518D" w:rsidP="00A9518D">
            <w:pPr>
              <w:jc w:val="center"/>
            </w:pPr>
            <w:r w:rsidRPr="002E5609">
              <w:rPr>
                <w:lang w:val="en-GB" w:eastAsia="ar-SA"/>
              </w:rPr>
              <w:t>m</w:t>
            </w:r>
            <w:r w:rsidRPr="002E560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ECE013D" w14:textId="6562DE77" w:rsidR="00A9518D" w:rsidRPr="00737687" w:rsidRDefault="006F368D" w:rsidP="00A9518D">
            <w:pPr>
              <w:jc w:val="center"/>
              <w:rPr>
                <w:lang w:val="en-GB" w:eastAsia="ar-SA"/>
              </w:rPr>
            </w:pPr>
            <w:r>
              <w:rPr>
                <w:lang w:val="en-GB" w:eastAsia="ar-SA"/>
              </w:rPr>
              <w:t>780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0012693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D5C081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EAF971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14496C4" w14:textId="77777777" w:rsidR="00A9518D" w:rsidRPr="00737687" w:rsidRDefault="00A9518D" w:rsidP="00A9518D">
            <w:pPr>
              <w:jc w:val="center"/>
              <w:rPr>
                <w:lang w:val="en-GB" w:eastAsia="ar-SA"/>
              </w:rPr>
            </w:pPr>
          </w:p>
        </w:tc>
      </w:tr>
      <w:tr w:rsidR="00A9518D" w:rsidRPr="00737687" w14:paraId="3EC55DDC"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5232454" w14:textId="77777777" w:rsidR="00A9518D" w:rsidRPr="00737687" w:rsidRDefault="00A9518D" w:rsidP="00A9518D">
            <w:pPr>
              <w:jc w:val="center"/>
              <w:rPr>
                <w:lang w:val="sr-Cyrl-RS" w:eastAsia="ar-SA"/>
              </w:rPr>
            </w:pPr>
            <w:r w:rsidRPr="00737687">
              <w:rPr>
                <w:lang w:val="en-GB" w:eastAsia="ar-SA"/>
              </w:rPr>
              <w:t>26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0358D80" w14:textId="4C55EAEE" w:rsidR="00A9518D" w:rsidRPr="00737687" w:rsidRDefault="00A9518D" w:rsidP="00A9518D">
            <w:pPr>
              <w:jc w:val="left"/>
              <w:rPr>
                <w:lang w:val="en-GB" w:eastAsia="ar-SA"/>
              </w:rPr>
            </w:pPr>
            <w:r w:rsidRPr="001A1BBA">
              <w:rPr>
                <w:lang w:val="en-GB" w:eastAsia="ar-SA"/>
              </w:rPr>
              <w:t>Машинско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18218F3" w14:textId="24083851" w:rsidR="00A9518D" w:rsidRPr="00737687" w:rsidRDefault="00A9518D" w:rsidP="00A9518D">
            <w:pPr>
              <w:jc w:val="center"/>
            </w:pPr>
            <w:r w:rsidRPr="002E5609">
              <w:rPr>
                <w:lang w:val="en-GB" w:eastAsia="ar-SA"/>
              </w:rPr>
              <w:t>m</w:t>
            </w:r>
            <w:r w:rsidRPr="002E560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7041DFC" w14:textId="41221DC4" w:rsidR="00A9518D" w:rsidRPr="00737687" w:rsidRDefault="006F368D" w:rsidP="00A9518D">
            <w:pPr>
              <w:jc w:val="center"/>
              <w:rPr>
                <w:lang w:val="en-GB" w:eastAsia="ar-SA"/>
              </w:rPr>
            </w:pPr>
            <w:r>
              <w:rPr>
                <w:lang w:val="en-GB" w:eastAsia="ar-SA"/>
              </w:rPr>
              <w:t>780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63FF223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DCF7CE1"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BF69DB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F0DC82E" w14:textId="77777777" w:rsidR="00A9518D" w:rsidRPr="00737687" w:rsidRDefault="00A9518D" w:rsidP="00A9518D">
            <w:pPr>
              <w:jc w:val="center"/>
              <w:rPr>
                <w:lang w:val="en-GB" w:eastAsia="ar-SA"/>
              </w:rPr>
            </w:pPr>
          </w:p>
        </w:tc>
      </w:tr>
      <w:tr w:rsidR="00A9518D" w:rsidRPr="00737687" w14:paraId="073C4FC0"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AE8FE6" w14:textId="77777777" w:rsidR="00A9518D" w:rsidRPr="00737687" w:rsidRDefault="00A9518D" w:rsidP="00A9518D">
            <w:pPr>
              <w:jc w:val="center"/>
              <w:rPr>
                <w:lang w:val="sr-Cyrl-RS" w:eastAsia="ar-SA"/>
              </w:rPr>
            </w:pPr>
            <w:r w:rsidRPr="00737687">
              <w:rPr>
                <w:lang w:val="en-GB" w:eastAsia="ar-SA"/>
              </w:rPr>
              <w:t>27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27D32F44" w14:textId="5DCFDBC0" w:rsidR="00A9518D" w:rsidRPr="00737687" w:rsidRDefault="00A9518D" w:rsidP="00A9518D">
            <w:pPr>
              <w:jc w:val="left"/>
              <w:rPr>
                <w:lang w:val="en-GB" w:eastAsia="ar-SA"/>
              </w:rPr>
            </w:pPr>
            <w:r w:rsidRPr="00B9605A">
              <w:t>Ручно разастирање песка и шљунка са планирањем.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BC90CD5" w14:textId="2CEB786B" w:rsidR="00A9518D" w:rsidRPr="00737687" w:rsidRDefault="00A9518D" w:rsidP="00A9518D">
            <w:pPr>
              <w:jc w:val="center"/>
            </w:pPr>
            <w:r w:rsidRPr="001210FD">
              <w:rPr>
                <w:lang w:val="en-GB" w:eastAsia="ar-SA"/>
              </w:rPr>
              <w:t>m</w:t>
            </w:r>
            <w:r w:rsidRPr="001210FD">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AFE2C03" w14:textId="355782CC" w:rsidR="00A9518D" w:rsidRPr="00737687" w:rsidRDefault="006F368D" w:rsidP="00A9518D">
            <w:pPr>
              <w:jc w:val="center"/>
              <w:rPr>
                <w:lang w:val="en-GB" w:eastAsia="ar-SA"/>
              </w:rPr>
            </w:pPr>
            <w:r>
              <w:rPr>
                <w:lang w:val="en-GB" w:eastAsia="ar-SA"/>
              </w:rPr>
              <w:t>39</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23EB207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E4969F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17328C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9F06AC2" w14:textId="77777777" w:rsidR="00A9518D" w:rsidRPr="00737687" w:rsidRDefault="00A9518D" w:rsidP="00A9518D">
            <w:pPr>
              <w:jc w:val="center"/>
              <w:rPr>
                <w:lang w:val="en-GB" w:eastAsia="ar-SA"/>
              </w:rPr>
            </w:pPr>
          </w:p>
        </w:tc>
      </w:tr>
      <w:tr w:rsidR="00A9518D" w:rsidRPr="00737687" w14:paraId="750D6842"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CC1FDD" w14:textId="77777777" w:rsidR="00A9518D" w:rsidRPr="00737687" w:rsidRDefault="00A9518D" w:rsidP="00A9518D">
            <w:pPr>
              <w:jc w:val="center"/>
              <w:rPr>
                <w:lang w:val="sr-Cyrl-RS" w:eastAsia="ar-SA"/>
              </w:rPr>
            </w:pPr>
            <w:r w:rsidRPr="00737687">
              <w:rPr>
                <w:lang w:val="en-GB" w:eastAsia="ar-SA"/>
              </w:rPr>
              <w:lastRenderedPageBreak/>
              <w:t>28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44EF3415" w14:textId="6A8F33FE" w:rsidR="00A9518D" w:rsidRPr="00737687" w:rsidRDefault="00A9518D" w:rsidP="00A9518D">
            <w:pPr>
              <w:jc w:val="left"/>
              <w:rPr>
                <w:lang w:val="en-GB" w:eastAsia="ar-SA"/>
              </w:rPr>
            </w:pPr>
            <w:r w:rsidRPr="00B9605A">
              <w:t>Машинско разастирање песка и шљунка са планирањем.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7ADD875" w14:textId="7D679FED" w:rsidR="00A9518D" w:rsidRPr="00737687" w:rsidRDefault="00A9518D" w:rsidP="00A9518D">
            <w:pPr>
              <w:jc w:val="center"/>
            </w:pPr>
            <w:r w:rsidRPr="001210FD">
              <w:rPr>
                <w:lang w:val="en-GB" w:eastAsia="ar-SA"/>
              </w:rPr>
              <w:t>m</w:t>
            </w:r>
            <w:r w:rsidRPr="001210FD">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55B747" w14:textId="646EA522" w:rsidR="00A9518D" w:rsidRPr="00737687" w:rsidRDefault="006F368D" w:rsidP="00A9518D">
            <w:pPr>
              <w:jc w:val="center"/>
              <w:rPr>
                <w:lang w:val="en-GB" w:eastAsia="ar-SA"/>
              </w:rPr>
            </w:pPr>
            <w:r>
              <w:rPr>
                <w:lang w:val="en-GB" w:eastAsia="ar-SA"/>
              </w:rPr>
              <w:t>39</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1A64F02B"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D5E5F2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874A06D"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D3B3FDA" w14:textId="77777777" w:rsidR="00A9518D" w:rsidRPr="00737687" w:rsidRDefault="00A9518D" w:rsidP="00A9518D">
            <w:pPr>
              <w:jc w:val="center"/>
              <w:rPr>
                <w:lang w:val="en-GB" w:eastAsia="ar-SA"/>
              </w:rPr>
            </w:pPr>
          </w:p>
        </w:tc>
      </w:tr>
      <w:tr w:rsidR="00A9518D" w:rsidRPr="00737687" w14:paraId="363F86A3" w14:textId="77777777" w:rsidTr="00A9518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E65928E" w14:textId="77777777" w:rsidR="00A9518D" w:rsidRPr="00737687" w:rsidRDefault="00A9518D" w:rsidP="00A9518D">
            <w:pPr>
              <w:jc w:val="center"/>
              <w:rPr>
                <w:lang w:val="sr-Cyrl-RS" w:eastAsia="ar-SA"/>
              </w:rPr>
            </w:pPr>
            <w:r w:rsidRPr="00737687">
              <w:rPr>
                <w:lang w:val="en-GB" w:eastAsia="ar-SA"/>
              </w:rPr>
              <w:t>29</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2F35991C" w14:textId="46C7246C" w:rsidR="00A9518D" w:rsidRPr="00737687" w:rsidRDefault="00A9518D" w:rsidP="00A9518D">
            <w:pPr>
              <w:jc w:val="left"/>
              <w:rPr>
                <w:lang w:val="en-GB" w:eastAsia="ar-SA"/>
              </w:rPr>
            </w:pPr>
            <w:r w:rsidRPr="001A1BBA">
              <w:rPr>
                <w:lang w:val="en-GB" w:eastAsia="ar-SA"/>
              </w:rPr>
              <w:t>Машинско сечење коловоза са разбијањем компресором асфалтних површина</w:t>
            </w:r>
            <w:r>
              <w:rPr>
                <w:lang w:val="sr-Cyrl-RS" w:eastAsia="ar-SA"/>
              </w:rPr>
              <w:t xml:space="preserve"> </w:t>
            </w:r>
            <w:r w:rsidRPr="001A1BBA">
              <w:rPr>
                <w:lang w:val="en-GB" w:eastAsia="ar-SA"/>
              </w:rPr>
              <w:t>на подлози од бетона</w:t>
            </w:r>
          </w:p>
        </w:tc>
      </w:tr>
      <w:tr w:rsidR="00A9518D" w:rsidRPr="00737687" w14:paraId="60221ED1"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E1CEF49"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71495B6" w14:textId="5E9CB52F" w:rsidR="00A9518D" w:rsidRPr="00737687" w:rsidRDefault="00A9518D" w:rsidP="00A9518D">
            <w:pPr>
              <w:jc w:val="left"/>
              <w:rPr>
                <w:lang w:val="en-GB" w:eastAsia="ar-SA"/>
              </w:rPr>
            </w:pPr>
            <w:r w:rsidRPr="001A1BBA">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BC07148" w14:textId="6D81F5EF" w:rsidR="00A9518D" w:rsidRPr="00737687" w:rsidRDefault="00A9518D" w:rsidP="00A9518D">
            <w:pPr>
              <w:jc w:val="center"/>
              <w:rPr>
                <w:vertAlign w:val="superscript"/>
                <w:lang w:val="en-GB" w:eastAsia="ar-SA"/>
              </w:rPr>
            </w:pPr>
            <w:r w:rsidRPr="00266249">
              <w:rPr>
                <w:lang w:val="en-GB" w:eastAsia="ar-SA"/>
              </w:rPr>
              <w:t>m</w:t>
            </w:r>
            <w:r w:rsidRPr="00266249">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0C6D543" w14:textId="40A89B4D" w:rsidR="00A9518D" w:rsidRPr="00737687" w:rsidRDefault="006F368D" w:rsidP="00A9518D">
            <w:pPr>
              <w:jc w:val="center"/>
              <w:rPr>
                <w:lang w:val="en-GB" w:eastAsia="ar-SA"/>
              </w:rPr>
            </w:pPr>
            <w:r>
              <w:rPr>
                <w:lang w:val="en-GB" w:eastAsia="ar-SA"/>
              </w:rPr>
              <w:t>360</w:t>
            </w:r>
            <w:r w:rsidR="00A9518D" w:rsidRPr="001A1BBA">
              <w:rPr>
                <w:lang w:val="en-GB" w:eastAsia="ar-SA"/>
              </w:rPr>
              <w:t>.00</w:t>
            </w:r>
          </w:p>
        </w:tc>
        <w:tc>
          <w:tcPr>
            <w:tcW w:w="1417" w:type="dxa"/>
            <w:tcBorders>
              <w:top w:val="single" w:sz="4" w:space="0" w:color="auto"/>
              <w:left w:val="nil"/>
              <w:bottom w:val="single" w:sz="4" w:space="0" w:color="auto"/>
              <w:right w:val="single" w:sz="4" w:space="0" w:color="auto"/>
            </w:tcBorders>
          </w:tcPr>
          <w:p w14:paraId="76F039C9"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8E5DB0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510F4C3"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68AA67F" w14:textId="77777777" w:rsidR="00A9518D" w:rsidRPr="00737687" w:rsidRDefault="00A9518D" w:rsidP="00A9518D">
            <w:pPr>
              <w:jc w:val="center"/>
              <w:rPr>
                <w:lang w:val="en-GB" w:eastAsia="ar-SA"/>
              </w:rPr>
            </w:pPr>
          </w:p>
        </w:tc>
      </w:tr>
      <w:tr w:rsidR="00A9518D" w:rsidRPr="00737687" w14:paraId="0CEC48E1"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805191C"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6A11134" w14:textId="1F72ED29" w:rsidR="00A9518D" w:rsidRPr="00737687" w:rsidRDefault="00A9518D" w:rsidP="00A9518D">
            <w:pPr>
              <w:jc w:val="left"/>
              <w:rPr>
                <w:lang w:val="en-GB" w:eastAsia="ar-SA"/>
              </w:rPr>
            </w:pPr>
            <w:r w:rsidRPr="001A1BBA">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C1DBD0D" w14:textId="1EBF0711" w:rsidR="00A9518D" w:rsidRPr="00737687" w:rsidRDefault="00A9518D" w:rsidP="00A9518D">
            <w:pPr>
              <w:jc w:val="center"/>
              <w:rPr>
                <w:lang w:val="en-GB" w:eastAsia="ar-SA"/>
              </w:rPr>
            </w:pPr>
            <w:r w:rsidRPr="00266249">
              <w:rPr>
                <w:lang w:val="en-GB" w:eastAsia="ar-SA"/>
              </w:rPr>
              <w:t>m</w:t>
            </w:r>
            <w:r w:rsidRPr="00266249">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BEA684C" w14:textId="73C47BAA" w:rsidR="00A9518D" w:rsidRPr="00737687" w:rsidRDefault="006F368D" w:rsidP="00A9518D">
            <w:pPr>
              <w:jc w:val="center"/>
              <w:rPr>
                <w:lang w:val="en-GB" w:eastAsia="ar-SA"/>
              </w:rPr>
            </w:pPr>
            <w:r>
              <w:rPr>
                <w:lang w:val="en-GB" w:eastAsia="ar-SA"/>
              </w:rPr>
              <w:t>240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4AB01DE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176F44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B86938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4D650F2" w14:textId="77777777" w:rsidR="00A9518D" w:rsidRPr="00737687" w:rsidRDefault="00A9518D" w:rsidP="00A9518D">
            <w:pPr>
              <w:jc w:val="center"/>
              <w:rPr>
                <w:lang w:val="en-GB" w:eastAsia="ar-SA"/>
              </w:rPr>
            </w:pPr>
          </w:p>
        </w:tc>
      </w:tr>
      <w:tr w:rsidR="00A9518D" w:rsidRPr="00737687" w14:paraId="39190367" w14:textId="77777777" w:rsidTr="00A9518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5FB4A7F8" w14:textId="77777777" w:rsidR="00A9518D" w:rsidRPr="00737687" w:rsidRDefault="00A9518D" w:rsidP="00A9518D">
            <w:pPr>
              <w:jc w:val="center"/>
              <w:rPr>
                <w:lang w:val="sr-Cyrl-RS" w:eastAsia="ar-SA"/>
              </w:rPr>
            </w:pPr>
            <w:r w:rsidRPr="00737687">
              <w:rPr>
                <w:lang w:val="en-GB" w:eastAsia="ar-SA"/>
              </w:rPr>
              <w:t>30</w:t>
            </w:r>
            <w:r w:rsidRPr="00737687">
              <w:rPr>
                <w:lang w:val="sr-Cyrl-RS" w:eastAsia="ar-SA"/>
              </w:rPr>
              <w:t>.</w:t>
            </w:r>
          </w:p>
        </w:tc>
        <w:tc>
          <w:tcPr>
            <w:tcW w:w="4395" w:type="dxa"/>
            <w:gridSpan w:val="3"/>
            <w:tcBorders>
              <w:top w:val="nil"/>
              <w:left w:val="nil"/>
              <w:bottom w:val="single" w:sz="4" w:space="0" w:color="auto"/>
              <w:right w:val="single" w:sz="4" w:space="0" w:color="auto"/>
            </w:tcBorders>
            <w:shd w:val="clear" w:color="auto" w:fill="F2F2F2" w:themeFill="background1" w:themeFillShade="F2"/>
            <w:vAlign w:val="center"/>
            <w:hideMark/>
          </w:tcPr>
          <w:p w14:paraId="309CB2D5" w14:textId="010A8141" w:rsidR="00A9518D" w:rsidRPr="00737687" w:rsidRDefault="00A9518D" w:rsidP="00A9518D">
            <w:pPr>
              <w:jc w:val="left"/>
              <w:rPr>
                <w:lang w:val="en-GB" w:eastAsia="ar-SA"/>
              </w:rPr>
            </w:pPr>
            <w:r w:rsidRPr="001A1BBA">
              <w:rPr>
                <w:lang w:val="en-GB" w:eastAsia="ar-SA"/>
              </w:rPr>
              <w:t>Машинско сечење тротоара са разбијањем компресором:</w:t>
            </w:r>
          </w:p>
        </w:tc>
        <w:tc>
          <w:tcPr>
            <w:tcW w:w="1417" w:type="dxa"/>
            <w:tcBorders>
              <w:bottom w:val="single" w:sz="4" w:space="0" w:color="auto"/>
              <w:right w:val="single" w:sz="4" w:space="0" w:color="auto"/>
            </w:tcBorders>
          </w:tcPr>
          <w:p w14:paraId="068551C6" w14:textId="77777777" w:rsidR="00A9518D" w:rsidRPr="00737687" w:rsidRDefault="00A9518D" w:rsidP="00A9518D">
            <w:pPr>
              <w:jc w:val="left"/>
              <w:rPr>
                <w:lang w:val="en-GB" w:eastAsia="ar-SA"/>
              </w:rPr>
            </w:pPr>
          </w:p>
        </w:tc>
        <w:tc>
          <w:tcPr>
            <w:tcW w:w="1276" w:type="dxa"/>
            <w:tcBorders>
              <w:top w:val="nil"/>
              <w:left w:val="single" w:sz="4" w:space="0" w:color="auto"/>
              <w:bottom w:val="single" w:sz="4" w:space="0" w:color="auto"/>
              <w:right w:val="single" w:sz="4" w:space="0" w:color="auto"/>
            </w:tcBorders>
            <w:shd w:val="clear" w:color="000000" w:fill="FFFFFF"/>
            <w:vAlign w:val="center"/>
          </w:tcPr>
          <w:p w14:paraId="439EDBD7" w14:textId="77777777" w:rsidR="00A9518D" w:rsidRPr="00737687" w:rsidRDefault="00A9518D" w:rsidP="00A9518D">
            <w:pPr>
              <w:jc w:val="left"/>
              <w:rPr>
                <w:lang w:val="en-GB" w:eastAsia="ar-SA"/>
              </w:rPr>
            </w:pPr>
          </w:p>
        </w:tc>
        <w:tc>
          <w:tcPr>
            <w:tcW w:w="1417" w:type="dxa"/>
            <w:tcBorders>
              <w:top w:val="nil"/>
              <w:left w:val="nil"/>
              <w:bottom w:val="single" w:sz="4" w:space="0" w:color="auto"/>
              <w:right w:val="single" w:sz="4" w:space="0" w:color="auto"/>
            </w:tcBorders>
          </w:tcPr>
          <w:p w14:paraId="4064A8D0" w14:textId="77777777" w:rsidR="00A9518D" w:rsidRPr="00737687" w:rsidRDefault="00A9518D" w:rsidP="00A9518D">
            <w:pPr>
              <w:jc w:val="left"/>
              <w:rPr>
                <w:lang w:val="en-GB" w:eastAsia="ar-SA"/>
              </w:rPr>
            </w:pPr>
          </w:p>
        </w:tc>
        <w:tc>
          <w:tcPr>
            <w:tcW w:w="1418" w:type="dxa"/>
            <w:tcBorders>
              <w:top w:val="nil"/>
              <w:left w:val="nil"/>
              <w:bottom w:val="single" w:sz="4" w:space="0" w:color="auto"/>
              <w:right w:val="single" w:sz="4" w:space="0" w:color="auto"/>
            </w:tcBorders>
          </w:tcPr>
          <w:p w14:paraId="70AD0801" w14:textId="77777777" w:rsidR="00A9518D" w:rsidRPr="00737687" w:rsidRDefault="00A9518D" w:rsidP="00A9518D">
            <w:pPr>
              <w:jc w:val="left"/>
              <w:rPr>
                <w:lang w:val="en-GB" w:eastAsia="ar-SA"/>
              </w:rPr>
            </w:pPr>
          </w:p>
        </w:tc>
      </w:tr>
      <w:tr w:rsidR="00A9518D" w:rsidRPr="00737687" w14:paraId="17C7523D"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0FA455C5"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E7B27C1" w14:textId="17B06316" w:rsidR="00A9518D" w:rsidRPr="00737687" w:rsidRDefault="00A9518D" w:rsidP="00A9518D">
            <w:pPr>
              <w:jc w:val="left"/>
              <w:rPr>
                <w:lang w:val="en-GB" w:eastAsia="ar-SA"/>
              </w:rPr>
            </w:pPr>
            <w:r w:rsidRPr="001A1BBA">
              <w:rPr>
                <w:lang w:val="en-GB" w:eastAsia="ar-SA"/>
              </w:rPr>
              <w:t>тротоар од бетона д=10cm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B0F200" w14:textId="7E420800" w:rsidR="00A9518D" w:rsidRPr="00737687" w:rsidRDefault="00A9518D" w:rsidP="00A9518D">
            <w:pPr>
              <w:jc w:val="center"/>
            </w:pPr>
            <w:r w:rsidRPr="00D72185">
              <w:rPr>
                <w:lang w:val="en-GB" w:eastAsia="ar-SA"/>
              </w:rPr>
              <w:t>m</w:t>
            </w:r>
            <w:r w:rsidRPr="00D7218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40D081" w14:textId="66FBB9B3" w:rsidR="00A9518D" w:rsidRPr="00737687" w:rsidRDefault="006F368D" w:rsidP="00A9518D">
            <w:pPr>
              <w:jc w:val="center"/>
              <w:rPr>
                <w:lang w:val="en-GB" w:eastAsia="ar-SA"/>
              </w:rPr>
            </w:pPr>
            <w:r>
              <w:rPr>
                <w:lang w:val="en-GB" w:eastAsia="ar-SA"/>
              </w:rPr>
              <w:t>48</w:t>
            </w:r>
            <w:r w:rsidR="00A9518D" w:rsidRPr="001A1BBA">
              <w:rPr>
                <w:lang w:val="en-GB" w:eastAsia="ar-SA"/>
              </w:rPr>
              <w:t>0.00</w:t>
            </w:r>
          </w:p>
        </w:tc>
        <w:tc>
          <w:tcPr>
            <w:tcW w:w="1417" w:type="dxa"/>
            <w:tcBorders>
              <w:top w:val="single" w:sz="4" w:space="0" w:color="auto"/>
              <w:left w:val="nil"/>
              <w:bottom w:val="single" w:sz="4" w:space="0" w:color="auto"/>
              <w:right w:val="single" w:sz="4" w:space="0" w:color="auto"/>
            </w:tcBorders>
          </w:tcPr>
          <w:p w14:paraId="418BAAE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628F33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C06F912"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28DDF97" w14:textId="77777777" w:rsidR="00A9518D" w:rsidRPr="00737687" w:rsidRDefault="00A9518D" w:rsidP="00A9518D">
            <w:pPr>
              <w:jc w:val="center"/>
              <w:rPr>
                <w:lang w:val="en-GB" w:eastAsia="ar-SA"/>
              </w:rPr>
            </w:pPr>
          </w:p>
        </w:tc>
      </w:tr>
      <w:tr w:rsidR="00A9518D" w:rsidRPr="00737687" w14:paraId="511F8065"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54AAB259"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88D60D" w14:textId="158F2F7F" w:rsidR="00A9518D" w:rsidRPr="00737687" w:rsidRDefault="00A9518D" w:rsidP="00A9518D">
            <w:pPr>
              <w:jc w:val="left"/>
              <w:rPr>
                <w:lang w:val="en-GB" w:eastAsia="ar-SA"/>
              </w:rPr>
            </w:pPr>
            <w:r w:rsidRPr="001A1BBA">
              <w:rPr>
                <w:lang w:val="en-GB" w:eastAsia="ar-SA"/>
              </w:rPr>
              <w:t>тротоар од асвалта и бетона д=4+10cm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38882C5" w14:textId="6212F19B" w:rsidR="00A9518D" w:rsidRPr="00737687" w:rsidRDefault="00A9518D" w:rsidP="00A9518D">
            <w:pPr>
              <w:jc w:val="center"/>
            </w:pPr>
            <w:r w:rsidRPr="00D72185">
              <w:rPr>
                <w:lang w:val="en-GB" w:eastAsia="ar-SA"/>
              </w:rPr>
              <w:t>m</w:t>
            </w:r>
            <w:r w:rsidRPr="00D7218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70D956F" w14:textId="182D5E3E" w:rsidR="00A9518D" w:rsidRPr="00737687" w:rsidRDefault="006F368D" w:rsidP="00A9518D">
            <w:pPr>
              <w:jc w:val="center"/>
              <w:rPr>
                <w:lang w:val="en-GB" w:eastAsia="ar-SA"/>
              </w:rPr>
            </w:pPr>
            <w:r>
              <w:rPr>
                <w:lang w:val="en-GB" w:eastAsia="ar-SA"/>
              </w:rPr>
              <w:t>48</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6F2AA34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1C7DB53"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B35DFE2"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CDACE0C" w14:textId="77777777" w:rsidR="00A9518D" w:rsidRPr="00737687" w:rsidRDefault="00A9518D" w:rsidP="00A9518D">
            <w:pPr>
              <w:jc w:val="center"/>
              <w:rPr>
                <w:lang w:val="en-GB" w:eastAsia="ar-SA"/>
              </w:rPr>
            </w:pPr>
          </w:p>
        </w:tc>
      </w:tr>
      <w:tr w:rsidR="00A9518D" w:rsidRPr="00737687" w14:paraId="3262D392"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8D7AF5" w14:textId="77777777" w:rsidR="00A9518D" w:rsidRPr="00737687" w:rsidRDefault="00A9518D" w:rsidP="00A9518D">
            <w:pPr>
              <w:jc w:val="center"/>
              <w:rPr>
                <w:lang w:val="sr-Cyrl-RS" w:eastAsia="ar-SA"/>
              </w:rPr>
            </w:pPr>
            <w:r w:rsidRPr="00737687">
              <w:rPr>
                <w:lang w:val="en-GB" w:eastAsia="ar-SA"/>
              </w:rPr>
              <w:t>31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EB2E1CC" w14:textId="2746564E" w:rsidR="00A9518D" w:rsidRPr="00737687" w:rsidRDefault="00A9518D" w:rsidP="00A9518D">
            <w:pPr>
              <w:jc w:val="left"/>
              <w:rPr>
                <w:lang w:val="en-GB" w:eastAsia="ar-SA"/>
              </w:rPr>
            </w:pPr>
            <w:r w:rsidRPr="001A1BBA">
              <w:rPr>
                <w:lang w:val="en-GB" w:eastAsia="ar-SA"/>
              </w:rPr>
              <w:t>Машинско сечење асвалтних површина д=10cm на подлози одтуцаника са разбијањем компресором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F8D0BF3" w14:textId="006B8EFD" w:rsidR="00A9518D" w:rsidRPr="00737687" w:rsidRDefault="00A9518D" w:rsidP="00A9518D">
            <w:pPr>
              <w:jc w:val="center"/>
            </w:pPr>
            <w:r w:rsidRPr="00D72185">
              <w:rPr>
                <w:lang w:val="en-GB" w:eastAsia="ar-SA"/>
              </w:rPr>
              <w:t>m</w:t>
            </w:r>
            <w:r w:rsidRPr="00D7218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1055FF" w14:textId="548325FC" w:rsidR="00A9518D" w:rsidRPr="00737687" w:rsidRDefault="006F368D" w:rsidP="00A9518D">
            <w:pPr>
              <w:jc w:val="center"/>
              <w:rPr>
                <w:lang w:val="en-GB" w:eastAsia="ar-SA"/>
              </w:rPr>
            </w:pPr>
            <w:r>
              <w:rPr>
                <w:lang w:val="en-GB" w:eastAsia="ar-SA"/>
              </w:rPr>
              <w:t>48</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4AC0070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3DB81B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70D582C"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5FC7D61" w14:textId="77777777" w:rsidR="00A9518D" w:rsidRPr="00737687" w:rsidRDefault="00A9518D" w:rsidP="00A9518D">
            <w:pPr>
              <w:jc w:val="center"/>
              <w:rPr>
                <w:lang w:val="en-GB" w:eastAsia="ar-SA"/>
              </w:rPr>
            </w:pPr>
          </w:p>
        </w:tc>
      </w:tr>
      <w:tr w:rsidR="00A9518D" w:rsidRPr="00737687" w14:paraId="776B0D3F" w14:textId="77777777" w:rsidTr="00A9518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45B6002" w14:textId="77777777" w:rsidR="00A9518D" w:rsidRPr="00737687" w:rsidRDefault="00A9518D" w:rsidP="00A9518D">
            <w:pPr>
              <w:jc w:val="center"/>
              <w:rPr>
                <w:lang w:val="sr-Cyrl-RS" w:eastAsia="ar-SA"/>
              </w:rPr>
            </w:pPr>
            <w:r w:rsidRPr="00737687">
              <w:rPr>
                <w:lang w:val="en-GB" w:eastAsia="ar-SA"/>
              </w:rPr>
              <w:t>32</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67CB2583" w14:textId="4F5666E2" w:rsidR="00A9518D" w:rsidRPr="00737687" w:rsidRDefault="00A9518D" w:rsidP="00A9518D">
            <w:pPr>
              <w:jc w:val="left"/>
              <w:rPr>
                <w:lang w:val="en-GB" w:eastAsia="ar-SA"/>
              </w:rPr>
            </w:pPr>
            <w:r w:rsidRPr="00A259CB">
              <w:rPr>
                <w:lang w:val="en-GB" w:eastAsia="ar-SA"/>
              </w:rPr>
              <w:t>Израда коловоза од бетона и асвалта АБ16 (Позиција подразумева набавку,  испоруку</w:t>
            </w:r>
            <w:r>
              <w:rPr>
                <w:lang w:val="en-GB" w:eastAsia="ar-SA"/>
              </w:rPr>
              <w:t xml:space="preserve"> и уградњу потребног материјала</w:t>
            </w:r>
            <w:r w:rsidRPr="00A259CB">
              <w:rPr>
                <w:lang w:val="en-GB" w:eastAsia="ar-SA"/>
              </w:rPr>
              <w:t>):</w:t>
            </w:r>
          </w:p>
        </w:tc>
      </w:tr>
      <w:tr w:rsidR="00A9518D" w:rsidRPr="00737687" w14:paraId="3B455882"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60E810FD" w14:textId="77777777" w:rsidR="00A9518D" w:rsidRPr="00737687" w:rsidRDefault="00A9518D" w:rsidP="00A9518D">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1E0915A" w14:textId="3E7956CD" w:rsidR="00A9518D" w:rsidRPr="00737687" w:rsidRDefault="00A9518D" w:rsidP="00A9518D">
            <w:pPr>
              <w:jc w:val="left"/>
              <w:rPr>
                <w:lang w:val="en-GB" w:eastAsia="ar-SA"/>
              </w:rPr>
            </w:pPr>
            <w:r w:rsidRPr="001A1BBA">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F35028F" w14:textId="3E865149" w:rsidR="00A9518D" w:rsidRPr="00737687" w:rsidRDefault="00A9518D" w:rsidP="00A9518D">
            <w:pPr>
              <w:jc w:val="center"/>
            </w:pPr>
            <w:r w:rsidRPr="00CB7FF3">
              <w:rPr>
                <w:lang w:val="en-GB" w:eastAsia="ar-SA"/>
              </w:rPr>
              <w:t>m</w:t>
            </w:r>
            <w:r w:rsidRPr="00CB7FF3">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FB01220" w14:textId="46552816" w:rsidR="00A9518D" w:rsidRPr="00737687" w:rsidRDefault="006F368D" w:rsidP="00A9518D">
            <w:pPr>
              <w:jc w:val="center"/>
              <w:rPr>
                <w:lang w:val="en-GB" w:eastAsia="ar-SA"/>
              </w:rPr>
            </w:pPr>
            <w:r>
              <w:rPr>
                <w:lang w:val="sr-Cyrl-RS" w:eastAsia="ar-SA"/>
              </w:rPr>
              <w:t>1</w:t>
            </w:r>
            <w:r w:rsidR="00A9518D">
              <w:rPr>
                <w:lang w:val="en-GB" w:eastAsia="ar-SA"/>
              </w:rPr>
              <w:t>5</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70B417D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80442A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67D60D2"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2F850EC" w14:textId="77777777" w:rsidR="00A9518D" w:rsidRPr="00737687" w:rsidRDefault="00A9518D" w:rsidP="00A9518D">
            <w:pPr>
              <w:jc w:val="center"/>
              <w:rPr>
                <w:lang w:val="en-GB" w:eastAsia="ar-SA"/>
              </w:rPr>
            </w:pPr>
          </w:p>
        </w:tc>
      </w:tr>
      <w:tr w:rsidR="00A9518D" w:rsidRPr="00737687" w14:paraId="7E69F8B1"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6E6146EB" w14:textId="77777777" w:rsidR="00A9518D" w:rsidRPr="00737687" w:rsidRDefault="00A9518D" w:rsidP="00A9518D">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4EAA174" w14:textId="0DC9BD57" w:rsidR="00A9518D" w:rsidRPr="00737687" w:rsidRDefault="00A9518D" w:rsidP="00A9518D">
            <w:pPr>
              <w:jc w:val="left"/>
              <w:rPr>
                <w:lang w:val="en-GB" w:eastAsia="ar-SA"/>
              </w:rPr>
            </w:pPr>
            <w:r w:rsidRPr="001A1BBA">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840B130" w14:textId="0DE733F9" w:rsidR="00A9518D" w:rsidRPr="00737687" w:rsidRDefault="00A9518D" w:rsidP="00A9518D">
            <w:pPr>
              <w:jc w:val="center"/>
            </w:pPr>
            <w:r w:rsidRPr="00CB7FF3">
              <w:rPr>
                <w:lang w:val="en-GB" w:eastAsia="ar-SA"/>
              </w:rPr>
              <w:t>m</w:t>
            </w:r>
            <w:r w:rsidRPr="00CB7FF3">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DA544E" w14:textId="4570D01A" w:rsidR="00A9518D" w:rsidRPr="00737687" w:rsidRDefault="006F368D" w:rsidP="00A9518D">
            <w:pPr>
              <w:jc w:val="center"/>
              <w:rPr>
                <w:lang w:val="en-GB" w:eastAsia="ar-SA"/>
              </w:rPr>
            </w:pPr>
            <w:r>
              <w:rPr>
                <w:lang w:val="en-GB" w:eastAsia="ar-SA"/>
              </w:rPr>
              <w:t>10</w:t>
            </w:r>
            <w:r w:rsidR="00A9518D">
              <w:rPr>
                <w:lang w:val="en-GB" w:eastAsia="ar-SA"/>
              </w:rPr>
              <w:t>5</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06E11453"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3D55B6B"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B20D23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52E5B1C" w14:textId="77777777" w:rsidR="00A9518D" w:rsidRPr="00737687" w:rsidRDefault="00A9518D" w:rsidP="00A9518D">
            <w:pPr>
              <w:jc w:val="center"/>
              <w:rPr>
                <w:lang w:val="en-GB" w:eastAsia="ar-SA"/>
              </w:rPr>
            </w:pPr>
          </w:p>
        </w:tc>
      </w:tr>
      <w:tr w:rsidR="00A9518D" w:rsidRPr="00737687" w14:paraId="57223B25" w14:textId="77777777" w:rsidTr="00A9518D">
        <w:trPr>
          <w:trHeight w:val="100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68EFE" w14:textId="77777777" w:rsidR="00A9518D" w:rsidRPr="00737687" w:rsidRDefault="00A9518D" w:rsidP="00A9518D">
            <w:pPr>
              <w:jc w:val="center"/>
              <w:rPr>
                <w:lang w:val="en-GB" w:eastAsia="ar-SA"/>
              </w:rPr>
            </w:pPr>
            <w:r w:rsidRPr="00737687">
              <w:rPr>
                <w:lang w:val="en-GB" w:eastAsia="ar-SA"/>
              </w:rPr>
              <w:t>33</w:t>
            </w:r>
          </w:p>
        </w:tc>
        <w:tc>
          <w:tcPr>
            <w:tcW w:w="25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58874E" w14:textId="0D21A7A7" w:rsidR="00A9518D" w:rsidRPr="00737687" w:rsidRDefault="00A9518D" w:rsidP="00A9518D">
            <w:pPr>
              <w:jc w:val="left"/>
              <w:rPr>
                <w:lang w:val="en-GB" w:eastAsia="ar-SA"/>
              </w:rPr>
            </w:pPr>
            <w:r w:rsidRPr="00D7077D">
              <w:t xml:space="preserve">Израда тротоара од бетона д=10cm и асвалта АБ11 </w:t>
            </w:r>
            <w:r w:rsidRPr="00D7077D">
              <w:lastRenderedPageBreak/>
              <w:t>дебљине д=4cm. Позиција подразумева набавку,  испоруку и уградњу потребног материјала.</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4B9DCB" w14:textId="550B2C3B" w:rsidR="00A9518D" w:rsidRPr="00737687" w:rsidRDefault="00A9518D" w:rsidP="00A9518D">
            <w:pPr>
              <w:jc w:val="center"/>
            </w:pPr>
            <w:r w:rsidRPr="00CB7FF3">
              <w:rPr>
                <w:lang w:val="en-GB" w:eastAsia="ar-SA"/>
              </w:rPr>
              <w:lastRenderedPageBreak/>
              <w:t>m</w:t>
            </w:r>
            <w:r w:rsidRPr="00CB7FF3">
              <w:rPr>
                <w:vertAlign w:val="superscript"/>
                <w:lang w:val="en-GB" w:eastAsia="ar-SA"/>
              </w:rPr>
              <w:t>2</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F14225" w14:textId="6BEF7216" w:rsidR="00A9518D" w:rsidRPr="00737687" w:rsidRDefault="006F368D" w:rsidP="00A9518D">
            <w:pPr>
              <w:jc w:val="center"/>
              <w:rPr>
                <w:lang w:val="en-GB" w:eastAsia="ar-SA"/>
              </w:rPr>
            </w:pPr>
            <w:r>
              <w:rPr>
                <w:lang w:val="en-GB" w:eastAsia="ar-SA"/>
              </w:rPr>
              <w:t>39</w:t>
            </w:r>
            <w:r w:rsidR="00A9518D">
              <w:rPr>
                <w:lang w:val="en-GB" w:eastAsia="ar-SA"/>
              </w:rPr>
              <w:t>0</w:t>
            </w:r>
            <w:r w:rsidR="00A9518D" w:rsidRPr="001A1BBA">
              <w:rPr>
                <w:lang w:val="en-GB" w:eastAsia="ar-SA"/>
              </w:rPr>
              <w:t>.00</w:t>
            </w:r>
          </w:p>
        </w:tc>
        <w:tc>
          <w:tcPr>
            <w:tcW w:w="1417" w:type="dxa"/>
            <w:tcBorders>
              <w:top w:val="single" w:sz="4" w:space="0" w:color="auto"/>
              <w:left w:val="nil"/>
              <w:bottom w:val="single" w:sz="4" w:space="0" w:color="auto"/>
              <w:right w:val="single" w:sz="4" w:space="0" w:color="auto"/>
            </w:tcBorders>
          </w:tcPr>
          <w:p w14:paraId="698377A1" w14:textId="77777777" w:rsidR="00A9518D" w:rsidRPr="00737687" w:rsidRDefault="00A9518D" w:rsidP="00A9518D">
            <w:pPr>
              <w:jc w:val="center"/>
              <w:rPr>
                <w:lang w:val="en-GB" w:eastAsia="ar-SA"/>
              </w:rPr>
            </w:pPr>
          </w:p>
        </w:tc>
        <w:tc>
          <w:tcPr>
            <w:tcW w:w="1276" w:type="dxa"/>
            <w:tcBorders>
              <w:top w:val="single" w:sz="4" w:space="0" w:color="auto"/>
              <w:left w:val="nil"/>
              <w:bottom w:val="single" w:sz="4" w:space="0" w:color="auto"/>
              <w:right w:val="single" w:sz="4" w:space="0" w:color="auto"/>
            </w:tcBorders>
          </w:tcPr>
          <w:p w14:paraId="739154CB" w14:textId="77777777" w:rsidR="00A9518D" w:rsidRPr="00737687" w:rsidRDefault="00A9518D" w:rsidP="00A9518D">
            <w:pPr>
              <w:jc w:val="center"/>
              <w:rPr>
                <w:lang w:val="en-GB" w:eastAsia="ar-SA"/>
              </w:rPr>
            </w:pPr>
          </w:p>
        </w:tc>
        <w:tc>
          <w:tcPr>
            <w:tcW w:w="1417" w:type="dxa"/>
            <w:tcBorders>
              <w:top w:val="single" w:sz="4" w:space="0" w:color="auto"/>
              <w:left w:val="nil"/>
              <w:bottom w:val="single" w:sz="4" w:space="0" w:color="auto"/>
              <w:right w:val="single" w:sz="4" w:space="0" w:color="auto"/>
            </w:tcBorders>
          </w:tcPr>
          <w:p w14:paraId="296EF2DF" w14:textId="77777777" w:rsidR="00A9518D" w:rsidRPr="00737687" w:rsidRDefault="00A9518D" w:rsidP="00A9518D">
            <w:pPr>
              <w:jc w:val="center"/>
              <w:rPr>
                <w:lang w:val="en-GB" w:eastAsia="ar-SA"/>
              </w:rPr>
            </w:pPr>
          </w:p>
        </w:tc>
        <w:tc>
          <w:tcPr>
            <w:tcW w:w="1418" w:type="dxa"/>
            <w:tcBorders>
              <w:top w:val="single" w:sz="4" w:space="0" w:color="auto"/>
              <w:left w:val="nil"/>
              <w:bottom w:val="single" w:sz="4" w:space="0" w:color="auto"/>
              <w:right w:val="single" w:sz="4" w:space="0" w:color="auto"/>
            </w:tcBorders>
          </w:tcPr>
          <w:p w14:paraId="20682A0F" w14:textId="77777777" w:rsidR="00A9518D" w:rsidRPr="00737687" w:rsidRDefault="00A9518D" w:rsidP="00A9518D">
            <w:pPr>
              <w:jc w:val="center"/>
              <w:rPr>
                <w:lang w:val="en-GB" w:eastAsia="ar-SA"/>
              </w:rPr>
            </w:pPr>
          </w:p>
        </w:tc>
      </w:tr>
      <w:tr w:rsidR="00A9518D" w:rsidRPr="00737687" w14:paraId="69BD800F" w14:textId="77777777" w:rsidTr="00A9518D">
        <w:trPr>
          <w:trHeight w:val="154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43CF09" w14:textId="77777777" w:rsidR="00A9518D" w:rsidRPr="00737687" w:rsidRDefault="00A9518D" w:rsidP="00A9518D">
            <w:pPr>
              <w:jc w:val="center"/>
              <w:rPr>
                <w:lang w:val="en-GB" w:eastAsia="ar-SA"/>
              </w:rPr>
            </w:pPr>
            <w:r w:rsidRPr="00737687">
              <w:rPr>
                <w:lang w:val="en-GB" w:eastAsia="ar-SA"/>
              </w:rPr>
              <w:t>34</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F6A68E1" w14:textId="19C43DC0" w:rsidR="00A9518D" w:rsidRPr="00737687" w:rsidRDefault="00A9518D" w:rsidP="00A9518D">
            <w:pPr>
              <w:jc w:val="left"/>
              <w:rPr>
                <w:lang w:val="en-GB" w:eastAsia="ar-SA"/>
              </w:rPr>
            </w:pPr>
            <w:r w:rsidRPr="00D7077D">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0466D10" w14:textId="438C3676" w:rsidR="00A9518D" w:rsidRPr="00737687" w:rsidRDefault="00A9518D" w:rsidP="00A9518D">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D2B2CF" w14:textId="7CDE7905" w:rsidR="00A9518D" w:rsidRPr="00737687" w:rsidRDefault="006F368D" w:rsidP="00A9518D">
            <w:pPr>
              <w:jc w:val="center"/>
              <w:rPr>
                <w:lang w:val="en-GB" w:eastAsia="ar-SA"/>
              </w:rPr>
            </w:pPr>
            <w:r>
              <w:rPr>
                <w:lang w:val="en-GB" w:eastAsia="ar-SA"/>
              </w:rPr>
              <w:t>210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4622B1A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C06104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FAB985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4FFF097" w14:textId="77777777" w:rsidR="00A9518D" w:rsidRPr="00737687" w:rsidRDefault="00A9518D" w:rsidP="00A9518D">
            <w:pPr>
              <w:jc w:val="center"/>
              <w:rPr>
                <w:lang w:val="en-GB" w:eastAsia="ar-SA"/>
              </w:rPr>
            </w:pPr>
          </w:p>
        </w:tc>
      </w:tr>
      <w:tr w:rsidR="00A9518D" w:rsidRPr="00737687" w14:paraId="36B0E315" w14:textId="77777777" w:rsidTr="00A9518D">
        <w:trPr>
          <w:trHeight w:val="1500"/>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5E6A9ED" w14:textId="77777777" w:rsidR="00A9518D" w:rsidRPr="00737687" w:rsidRDefault="00A9518D" w:rsidP="00A9518D">
            <w:pPr>
              <w:jc w:val="center"/>
              <w:rPr>
                <w:lang w:val="en-GB" w:eastAsia="ar-SA"/>
              </w:rPr>
            </w:pPr>
            <w:r w:rsidRPr="00737687">
              <w:rPr>
                <w:lang w:val="en-GB" w:eastAsia="ar-SA"/>
              </w:rPr>
              <w:t>35</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D11A0D9" w14:textId="742B1901" w:rsidR="00A9518D" w:rsidRPr="00737687" w:rsidRDefault="00A9518D" w:rsidP="00A9518D">
            <w:pPr>
              <w:jc w:val="left"/>
              <w:rPr>
                <w:lang w:val="en-GB" w:eastAsia="ar-SA"/>
              </w:rPr>
            </w:pPr>
            <w:r w:rsidRPr="00D7077D">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8545DB4" w14:textId="0EC2537B" w:rsidR="00A9518D" w:rsidRPr="00737687" w:rsidRDefault="00A9518D" w:rsidP="00A9518D">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79B970F" w14:textId="087D6A5D" w:rsidR="00A9518D" w:rsidRPr="00737687" w:rsidRDefault="006F368D" w:rsidP="00A9518D">
            <w:pPr>
              <w:jc w:val="center"/>
              <w:rPr>
                <w:lang w:val="en-GB" w:eastAsia="ar-SA"/>
              </w:rPr>
            </w:pPr>
            <w:r>
              <w:rPr>
                <w:lang w:val="en-GB" w:eastAsia="ar-SA"/>
              </w:rPr>
              <w:t>210.</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56FEFE0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F643BB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354C2C4"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5C08B68" w14:textId="77777777" w:rsidR="00A9518D" w:rsidRPr="00737687" w:rsidRDefault="00A9518D" w:rsidP="00A9518D">
            <w:pPr>
              <w:jc w:val="center"/>
              <w:rPr>
                <w:lang w:val="en-GB" w:eastAsia="ar-SA"/>
              </w:rPr>
            </w:pPr>
          </w:p>
        </w:tc>
      </w:tr>
      <w:tr w:rsidR="00A9518D" w:rsidRPr="00737687" w14:paraId="6B53A8FD"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B046F5A" w14:textId="77777777" w:rsidR="00A9518D" w:rsidRPr="00737687" w:rsidRDefault="00A9518D" w:rsidP="00A9518D">
            <w:pPr>
              <w:jc w:val="center"/>
              <w:rPr>
                <w:lang w:val="en-GB" w:eastAsia="ar-SA"/>
              </w:rPr>
            </w:pPr>
            <w:r w:rsidRPr="00737687">
              <w:rPr>
                <w:lang w:val="en-GB" w:eastAsia="ar-SA"/>
              </w:rPr>
              <w:t>36</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430978D" w14:textId="5E42D103" w:rsidR="00A9518D" w:rsidRPr="00737687" w:rsidRDefault="00A9518D" w:rsidP="00A9518D">
            <w:pPr>
              <w:jc w:val="left"/>
              <w:rPr>
                <w:lang w:val="en-GB" w:eastAsia="ar-SA"/>
              </w:rPr>
            </w:pPr>
            <w:r w:rsidRPr="00D7077D">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732DD7B" w14:textId="314EEBC2" w:rsidR="00A9518D" w:rsidRPr="00737687" w:rsidRDefault="00A9518D" w:rsidP="00A9518D">
            <w:pPr>
              <w:jc w:val="center"/>
            </w:pPr>
            <w:r w:rsidRPr="00FB6C37">
              <w:rPr>
                <w:lang w:val="en-GB" w:eastAsia="ar-SA"/>
              </w:rPr>
              <w:t>m</w:t>
            </w:r>
            <w:r w:rsidRPr="00FB6C37">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56788AF" w14:textId="3F545127" w:rsidR="00A9518D" w:rsidRPr="00737687" w:rsidRDefault="006F368D" w:rsidP="00A9518D">
            <w:pPr>
              <w:jc w:val="center"/>
              <w:rPr>
                <w:lang w:val="en-GB" w:eastAsia="ar-SA"/>
              </w:rPr>
            </w:pPr>
            <w:r>
              <w:rPr>
                <w:lang w:val="en-GB" w:eastAsia="ar-SA"/>
              </w:rPr>
              <w:t>7</w:t>
            </w:r>
            <w:r w:rsidR="00A9518D">
              <w:rPr>
                <w:lang w:val="en-GB" w:eastAsia="ar-SA"/>
              </w:rPr>
              <w:t>5</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6FF3629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71AEDF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F28CB5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B0EA16D" w14:textId="77777777" w:rsidR="00A9518D" w:rsidRPr="00737687" w:rsidRDefault="00A9518D" w:rsidP="00A9518D">
            <w:pPr>
              <w:jc w:val="center"/>
              <w:rPr>
                <w:lang w:val="en-GB" w:eastAsia="ar-SA"/>
              </w:rPr>
            </w:pPr>
          </w:p>
        </w:tc>
      </w:tr>
      <w:tr w:rsidR="00A9518D" w:rsidRPr="00737687" w14:paraId="7FAD497E"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86DC50" w14:textId="77777777" w:rsidR="00A9518D" w:rsidRPr="00737687" w:rsidRDefault="00A9518D" w:rsidP="00A9518D">
            <w:pPr>
              <w:jc w:val="center"/>
              <w:rPr>
                <w:lang w:val="en-GB" w:eastAsia="ar-SA"/>
              </w:rPr>
            </w:pPr>
            <w:r w:rsidRPr="00737687">
              <w:rPr>
                <w:lang w:val="en-GB" w:eastAsia="ar-SA"/>
              </w:rPr>
              <w:t>37</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7BE99D7" w14:textId="33B6E64E" w:rsidR="00A9518D" w:rsidRPr="00737687" w:rsidRDefault="00A9518D" w:rsidP="00A9518D">
            <w:pPr>
              <w:jc w:val="left"/>
              <w:rPr>
                <w:lang w:val="en-GB" w:eastAsia="ar-SA"/>
              </w:rPr>
            </w:pPr>
            <w:r w:rsidRPr="00D7077D">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620B077" w14:textId="518C62EB" w:rsidR="00A9518D" w:rsidRPr="00737687" w:rsidRDefault="00A9518D" w:rsidP="00A9518D">
            <w:pPr>
              <w:jc w:val="center"/>
            </w:pPr>
            <w:r w:rsidRPr="00FB6C37">
              <w:rPr>
                <w:lang w:val="en-GB" w:eastAsia="ar-SA"/>
              </w:rPr>
              <w:t>m</w:t>
            </w:r>
            <w:r w:rsidRPr="00FB6C37">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F1E7328" w14:textId="1BF7476C" w:rsidR="00A9518D" w:rsidRPr="00737687" w:rsidRDefault="006F368D" w:rsidP="00A9518D">
            <w:pPr>
              <w:jc w:val="center"/>
              <w:rPr>
                <w:lang w:val="en-GB" w:eastAsia="ar-SA"/>
              </w:rPr>
            </w:pPr>
            <w:r>
              <w:rPr>
                <w:lang w:val="en-GB" w:eastAsia="ar-SA"/>
              </w:rPr>
              <w:t>9</w:t>
            </w:r>
            <w:r w:rsidR="00A9518D" w:rsidRPr="001A1BBA">
              <w:rPr>
                <w:lang w:val="en-GB" w:eastAsia="ar-SA"/>
              </w:rPr>
              <w:t>00.00</w:t>
            </w:r>
          </w:p>
        </w:tc>
        <w:tc>
          <w:tcPr>
            <w:tcW w:w="1417" w:type="dxa"/>
            <w:tcBorders>
              <w:top w:val="nil"/>
              <w:left w:val="nil"/>
              <w:bottom w:val="single" w:sz="4" w:space="0" w:color="auto"/>
              <w:right w:val="single" w:sz="4" w:space="0" w:color="auto"/>
            </w:tcBorders>
          </w:tcPr>
          <w:p w14:paraId="4E34D2FF"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B8F581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532D022"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9676C2A" w14:textId="77777777" w:rsidR="00A9518D" w:rsidRPr="00737687" w:rsidRDefault="00A9518D" w:rsidP="00A9518D">
            <w:pPr>
              <w:jc w:val="center"/>
              <w:rPr>
                <w:lang w:val="en-GB" w:eastAsia="ar-SA"/>
              </w:rPr>
            </w:pPr>
          </w:p>
        </w:tc>
      </w:tr>
      <w:tr w:rsidR="00A9518D" w:rsidRPr="00737687" w14:paraId="3CC8D0A0"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5E9567E" w14:textId="77777777" w:rsidR="00A9518D" w:rsidRPr="00737687" w:rsidRDefault="00A9518D" w:rsidP="00A9518D">
            <w:pPr>
              <w:jc w:val="center"/>
              <w:rPr>
                <w:lang w:val="en-GB" w:eastAsia="ar-SA"/>
              </w:rPr>
            </w:pPr>
            <w:r w:rsidRPr="00737687">
              <w:rPr>
                <w:lang w:val="en-GB" w:eastAsia="ar-SA"/>
              </w:rPr>
              <w:lastRenderedPageBreak/>
              <w:t>38</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3A7F305" w14:textId="22C90621" w:rsidR="00A9518D" w:rsidRPr="00737687" w:rsidRDefault="00A9518D" w:rsidP="00A9518D">
            <w:pPr>
              <w:jc w:val="left"/>
              <w:rPr>
                <w:lang w:val="en-GB" w:eastAsia="ar-SA"/>
              </w:rPr>
            </w:pPr>
            <w:r w:rsidRPr="00D7077D">
              <w:t>Разастирање песка на дно рова у слоју од 10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D22D916" w14:textId="42718C18" w:rsidR="00A9518D" w:rsidRPr="00737687" w:rsidRDefault="00A9518D" w:rsidP="00A9518D">
            <w:pPr>
              <w:jc w:val="center"/>
            </w:pPr>
            <w:r w:rsidRPr="00FB6C37">
              <w:rPr>
                <w:lang w:val="en-GB" w:eastAsia="ar-SA"/>
              </w:rPr>
              <w:t>m</w:t>
            </w:r>
            <w:r w:rsidRPr="00FB6C37">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CEF0BC3" w14:textId="3F0B4B07" w:rsidR="00A9518D" w:rsidRPr="00737687" w:rsidRDefault="006F368D" w:rsidP="00A9518D">
            <w:pPr>
              <w:jc w:val="center"/>
              <w:rPr>
                <w:lang w:val="en-GB" w:eastAsia="ar-SA"/>
              </w:rPr>
            </w:pPr>
            <w:r>
              <w:rPr>
                <w:lang w:val="en-GB" w:eastAsia="ar-SA"/>
              </w:rPr>
              <w:t>7</w:t>
            </w:r>
            <w:r w:rsidR="00A9518D">
              <w:rPr>
                <w:lang w:val="en-GB" w:eastAsia="ar-SA"/>
              </w:rPr>
              <w:t>5</w:t>
            </w:r>
            <w:r w:rsidR="00A9518D" w:rsidRPr="001A1BBA">
              <w:rPr>
                <w:lang w:val="en-GB" w:eastAsia="ar-SA"/>
              </w:rPr>
              <w:t>0.00</w:t>
            </w:r>
          </w:p>
        </w:tc>
        <w:tc>
          <w:tcPr>
            <w:tcW w:w="1417" w:type="dxa"/>
            <w:tcBorders>
              <w:top w:val="nil"/>
              <w:left w:val="nil"/>
              <w:bottom w:val="single" w:sz="4" w:space="0" w:color="auto"/>
              <w:right w:val="single" w:sz="4" w:space="0" w:color="auto"/>
            </w:tcBorders>
          </w:tcPr>
          <w:p w14:paraId="29A331E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4BE1A58"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C05A15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F0BA514" w14:textId="77777777" w:rsidR="00A9518D" w:rsidRPr="00737687" w:rsidRDefault="00A9518D" w:rsidP="00A9518D">
            <w:pPr>
              <w:jc w:val="center"/>
              <w:rPr>
                <w:lang w:val="en-GB" w:eastAsia="ar-SA"/>
              </w:rPr>
            </w:pPr>
          </w:p>
        </w:tc>
      </w:tr>
      <w:tr w:rsidR="00A9518D" w:rsidRPr="00737687" w14:paraId="0A448939"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F8543A" w14:textId="77777777" w:rsidR="00A9518D" w:rsidRPr="00737687" w:rsidRDefault="00A9518D" w:rsidP="00A9518D">
            <w:pPr>
              <w:jc w:val="center"/>
              <w:rPr>
                <w:lang w:val="en-GB" w:eastAsia="ar-SA"/>
              </w:rPr>
            </w:pPr>
            <w:r w:rsidRPr="00737687">
              <w:rPr>
                <w:lang w:val="en-GB" w:eastAsia="ar-SA"/>
              </w:rPr>
              <w:t>39</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7C42790" w14:textId="5E30C6DC" w:rsidR="00A9518D" w:rsidRPr="00737687" w:rsidRDefault="00A9518D" w:rsidP="00A9518D">
            <w:pPr>
              <w:jc w:val="left"/>
              <w:rPr>
                <w:lang w:val="en-GB" w:eastAsia="ar-SA"/>
              </w:rPr>
            </w:pPr>
            <w:r w:rsidRPr="001A1BBA">
              <w:rPr>
                <w:lang w:val="en-GB" w:eastAsia="ar-SA"/>
              </w:rPr>
              <w:t>Обезбеђењем места за рад у складу са елаборатом за регулацију саобраћаја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B2E87C4" w14:textId="7D4AB416" w:rsidR="00A9518D" w:rsidRPr="00737687" w:rsidRDefault="00A9518D" w:rsidP="00A9518D">
            <w:pPr>
              <w:jc w:val="center"/>
              <w:rPr>
                <w:lang w:val="en-GB" w:eastAsia="ar-SA"/>
              </w:rPr>
            </w:pPr>
            <w:r w:rsidRPr="001A1BBA">
              <w:rPr>
                <w:lang w:val="en-GB" w:eastAsia="ar-SA"/>
              </w:rPr>
              <w:t>дан</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31B5CD8" w14:textId="48610B1B" w:rsidR="00A9518D" w:rsidRPr="00737687" w:rsidRDefault="006F368D" w:rsidP="00A9518D">
            <w:pPr>
              <w:jc w:val="center"/>
              <w:rPr>
                <w:lang w:val="en-GB" w:eastAsia="ar-SA"/>
              </w:rPr>
            </w:pPr>
            <w:r>
              <w:rPr>
                <w:lang w:val="en-GB" w:eastAsia="ar-SA"/>
              </w:rPr>
              <w:t>36</w:t>
            </w:r>
            <w:r w:rsidR="00A9518D" w:rsidRPr="001A1BBA">
              <w:rPr>
                <w:lang w:val="en-GB" w:eastAsia="ar-SA"/>
              </w:rPr>
              <w:t>.00</w:t>
            </w:r>
          </w:p>
        </w:tc>
        <w:tc>
          <w:tcPr>
            <w:tcW w:w="1417" w:type="dxa"/>
            <w:tcBorders>
              <w:top w:val="nil"/>
              <w:left w:val="nil"/>
              <w:bottom w:val="single" w:sz="4" w:space="0" w:color="auto"/>
              <w:right w:val="single" w:sz="4" w:space="0" w:color="auto"/>
            </w:tcBorders>
          </w:tcPr>
          <w:p w14:paraId="6BC5A0D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7B90253"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F9ADAEF"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2CDBFD0" w14:textId="77777777" w:rsidR="00A9518D" w:rsidRPr="00737687" w:rsidRDefault="00A9518D" w:rsidP="00A9518D">
            <w:pPr>
              <w:jc w:val="center"/>
              <w:rPr>
                <w:lang w:val="en-GB" w:eastAsia="ar-SA"/>
              </w:rPr>
            </w:pPr>
          </w:p>
        </w:tc>
      </w:tr>
      <w:tr w:rsidR="00033E0A" w:rsidRPr="00737687" w14:paraId="6636FA7F" w14:textId="77777777" w:rsidTr="00C42E10">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3CE611E1" w14:textId="77777777" w:rsidR="00033E0A" w:rsidRPr="00737687" w:rsidRDefault="00033E0A" w:rsidP="00C42E10">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6148A925" w14:textId="77777777" w:rsidR="00033E0A" w:rsidRPr="000F771E" w:rsidRDefault="00033E0A" w:rsidP="00C42E10">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3B8DEA6D" w14:textId="77777777" w:rsidR="00033E0A" w:rsidRPr="00737687" w:rsidRDefault="00033E0A" w:rsidP="00C42E10">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RS"/>
              </w:rPr>
              <w:t>, табела 1+2+3</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672659" w14:textId="77777777" w:rsidR="00033E0A" w:rsidRPr="00737687" w:rsidRDefault="00033E0A" w:rsidP="00C42E10">
            <w:pPr>
              <w:jc w:val="center"/>
              <w:rPr>
                <w:lang w:val="en-GB" w:eastAsia="ar-SA"/>
              </w:rPr>
            </w:pPr>
          </w:p>
        </w:tc>
      </w:tr>
      <w:tr w:rsidR="00033E0A" w:rsidRPr="00737687" w14:paraId="7342C552" w14:textId="77777777" w:rsidTr="00C42E10">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634D5FE" w14:textId="77777777" w:rsidR="00033E0A" w:rsidRPr="00737687" w:rsidRDefault="00033E0A" w:rsidP="00C42E10">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40254C8" w14:textId="77777777" w:rsidR="00033E0A" w:rsidRPr="000F771E" w:rsidRDefault="00033E0A" w:rsidP="00C42E10">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387B3886" w14:textId="77777777" w:rsidR="00033E0A" w:rsidRPr="00737687" w:rsidRDefault="00033E0A" w:rsidP="00C42E10">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344B89" w14:textId="77777777" w:rsidR="00033E0A" w:rsidRPr="00737687" w:rsidRDefault="00033E0A" w:rsidP="00C42E10">
            <w:pPr>
              <w:jc w:val="center"/>
              <w:rPr>
                <w:lang w:val="en-GB" w:eastAsia="ar-SA"/>
              </w:rPr>
            </w:pPr>
          </w:p>
        </w:tc>
      </w:tr>
      <w:tr w:rsidR="00033E0A" w:rsidRPr="00737687" w14:paraId="59C70553" w14:textId="77777777" w:rsidTr="00C42E10">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398D2F9" w14:textId="77777777" w:rsidR="00033E0A" w:rsidRPr="00737687" w:rsidRDefault="00033E0A" w:rsidP="00C42E10">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78E281C8" w14:textId="77777777" w:rsidR="00033E0A" w:rsidRPr="000F771E" w:rsidRDefault="00033E0A" w:rsidP="00C42E10">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2499C201" w14:textId="77777777" w:rsidR="00033E0A" w:rsidRPr="00737687" w:rsidRDefault="00033E0A" w:rsidP="00C42E10">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B46D04" w14:textId="77777777" w:rsidR="00033E0A" w:rsidRPr="00737687" w:rsidRDefault="00033E0A" w:rsidP="00C42E10">
            <w:pPr>
              <w:jc w:val="center"/>
              <w:rPr>
                <w:lang w:val="en-GB" w:eastAsia="ar-SA"/>
              </w:rPr>
            </w:pPr>
          </w:p>
        </w:tc>
      </w:tr>
    </w:tbl>
    <w:p w14:paraId="6F75F5E8" w14:textId="77777777" w:rsidR="00A9518D" w:rsidRDefault="00A9518D" w:rsidP="00033E0A">
      <w:pPr>
        <w:spacing w:before="0"/>
        <w:jc w:val="center"/>
        <w:rPr>
          <w:rFonts w:cs="Arial"/>
          <w:bCs/>
          <w:iCs/>
          <w:lang w:val="sr-Cyrl-CS"/>
        </w:rPr>
      </w:pPr>
    </w:p>
    <w:p w14:paraId="432416F2" w14:textId="378E76F2" w:rsidR="00033E0A" w:rsidRDefault="00033E0A" w:rsidP="00033E0A">
      <w:pPr>
        <w:spacing w:before="0"/>
        <w:jc w:val="center"/>
        <w:rPr>
          <w:rFonts w:cs="Arial"/>
          <w:bCs/>
          <w:iCs/>
          <w:lang w:val="sr-Cyrl-CS"/>
        </w:rPr>
      </w:pPr>
    </w:p>
    <w:p w14:paraId="5A911AED" w14:textId="77777777" w:rsidR="00033E0A" w:rsidRDefault="00033E0A" w:rsidP="00033E0A">
      <w:pPr>
        <w:spacing w:before="0"/>
        <w:jc w:val="center"/>
        <w:rPr>
          <w:rFonts w:cs="Arial"/>
          <w:bCs/>
          <w:iCs/>
          <w:lang w:val="sr-Cyrl-CS"/>
        </w:rPr>
      </w:pPr>
    </w:p>
    <w:p w14:paraId="0BC2EE36" w14:textId="77777777" w:rsidR="00033E0A" w:rsidRDefault="00033E0A" w:rsidP="00033E0A">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033E0A" w:rsidRPr="004916B2" w14:paraId="07DD82B7" w14:textId="77777777" w:rsidTr="00C42E10">
        <w:trPr>
          <w:jc w:val="center"/>
        </w:trPr>
        <w:tc>
          <w:tcPr>
            <w:tcW w:w="3882" w:type="dxa"/>
          </w:tcPr>
          <w:p w14:paraId="5039479C" w14:textId="77777777" w:rsidR="00033E0A" w:rsidRPr="004916B2" w:rsidRDefault="00033E0A" w:rsidP="00C42E10">
            <w:pPr>
              <w:spacing w:before="0"/>
              <w:jc w:val="center"/>
              <w:rPr>
                <w:rFonts w:cs="Arial"/>
                <w:sz w:val="24"/>
                <w:szCs w:val="24"/>
              </w:rPr>
            </w:pPr>
            <w:r w:rsidRPr="004916B2">
              <w:rPr>
                <w:rFonts w:cs="Arial"/>
                <w:sz w:val="24"/>
                <w:szCs w:val="24"/>
              </w:rPr>
              <w:t>Датум</w:t>
            </w:r>
          </w:p>
        </w:tc>
        <w:tc>
          <w:tcPr>
            <w:tcW w:w="2127" w:type="dxa"/>
          </w:tcPr>
          <w:p w14:paraId="407D1C24" w14:textId="77777777" w:rsidR="00033E0A" w:rsidRPr="004916B2" w:rsidRDefault="00033E0A" w:rsidP="00C42E10">
            <w:pPr>
              <w:spacing w:before="0"/>
              <w:jc w:val="center"/>
              <w:rPr>
                <w:rFonts w:cs="Arial"/>
                <w:sz w:val="24"/>
                <w:szCs w:val="24"/>
                <w:lang w:val="ru-RU"/>
              </w:rPr>
            </w:pPr>
          </w:p>
        </w:tc>
        <w:tc>
          <w:tcPr>
            <w:tcW w:w="4022" w:type="dxa"/>
          </w:tcPr>
          <w:p w14:paraId="1AAD5D35" w14:textId="77777777" w:rsidR="00033E0A" w:rsidRPr="004916B2" w:rsidRDefault="00033E0A" w:rsidP="00C42E10">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033E0A" w:rsidRPr="004916B2" w14:paraId="000CB0B0" w14:textId="77777777" w:rsidTr="00C42E10">
        <w:trPr>
          <w:jc w:val="center"/>
        </w:trPr>
        <w:tc>
          <w:tcPr>
            <w:tcW w:w="3882" w:type="dxa"/>
          </w:tcPr>
          <w:p w14:paraId="57EC4C65" w14:textId="77777777" w:rsidR="00033E0A" w:rsidRPr="004916B2" w:rsidRDefault="00033E0A" w:rsidP="00C42E10">
            <w:pPr>
              <w:spacing w:before="0"/>
              <w:jc w:val="center"/>
              <w:rPr>
                <w:rFonts w:cs="Arial"/>
                <w:sz w:val="24"/>
                <w:szCs w:val="24"/>
              </w:rPr>
            </w:pPr>
          </w:p>
        </w:tc>
        <w:tc>
          <w:tcPr>
            <w:tcW w:w="2127" w:type="dxa"/>
          </w:tcPr>
          <w:p w14:paraId="1F3B9516" w14:textId="77777777" w:rsidR="00033E0A" w:rsidRPr="004916B2" w:rsidRDefault="00033E0A" w:rsidP="00C42E10">
            <w:pPr>
              <w:spacing w:before="0"/>
              <w:jc w:val="center"/>
              <w:rPr>
                <w:rFonts w:cs="Arial"/>
                <w:sz w:val="24"/>
                <w:szCs w:val="24"/>
              </w:rPr>
            </w:pPr>
            <w:r w:rsidRPr="004916B2">
              <w:rPr>
                <w:rFonts w:cs="Arial"/>
                <w:sz w:val="24"/>
                <w:szCs w:val="24"/>
              </w:rPr>
              <w:t>М.П.</w:t>
            </w:r>
          </w:p>
        </w:tc>
        <w:tc>
          <w:tcPr>
            <w:tcW w:w="4022" w:type="dxa"/>
          </w:tcPr>
          <w:p w14:paraId="4BD33107" w14:textId="77777777" w:rsidR="00033E0A" w:rsidRPr="004916B2" w:rsidRDefault="00033E0A" w:rsidP="00C42E10">
            <w:pPr>
              <w:spacing w:before="0"/>
              <w:jc w:val="center"/>
              <w:rPr>
                <w:rFonts w:cs="Arial"/>
                <w:sz w:val="24"/>
                <w:szCs w:val="24"/>
                <w:lang w:val="ru-RU"/>
              </w:rPr>
            </w:pPr>
          </w:p>
        </w:tc>
      </w:tr>
      <w:tr w:rsidR="00033E0A" w:rsidRPr="004916B2" w14:paraId="278CC6E9" w14:textId="77777777" w:rsidTr="00C42E10">
        <w:trPr>
          <w:jc w:val="center"/>
        </w:trPr>
        <w:tc>
          <w:tcPr>
            <w:tcW w:w="3882" w:type="dxa"/>
            <w:tcBorders>
              <w:bottom w:val="single" w:sz="4" w:space="0" w:color="auto"/>
            </w:tcBorders>
          </w:tcPr>
          <w:p w14:paraId="01E30CEF" w14:textId="77777777" w:rsidR="00033E0A" w:rsidRPr="004916B2" w:rsidRDefault="00033E0A" w:rsidP="00C42E10">
            <w:pPr>
              <w:spacing w:before="0"/>
              <w:jc w:val="center"/>
              <w:rPr>
                <w:rFonts w:cs="Arial"/>
                <w:sz w:val="24"/>
                <w:szCs w:val="24"/>
              </w:rPr>
            </w:pPr>
          </w:p>
        </w:tc>
        <w:tc>
          <w:tcPr>
            <w:tcW w:w="2127" w:type="dxa"/>
          </w:tcPr>
          <w:p w14:paraId="7E73DAC1" w14:textId="77777777" w:rsidR="00033E0A" w:rsidRPr="004916B2" w:rsidRDefault="00033E0A" w:rsidP="00C42E10">
            <w:pPr>
              <w:spacing w:before="0"/>
              <w:jc w:val="center"/>
              <w:rPr>
                <w:rFonts w:cs="Arial"/>
                <w:sz w:val="24"/>
                <w:szCs w:val="24"/>
                <w:lang w:val="ru-RU"/>
              </w:rPr>
            </w:pPr>
          </w:p>
        </w:tc>
        <w:tc>
          <w:tcPr>
            <w:tcW w:w="4022" w:type="dxa"/>
            <w:tcBorders>
              <w:bottom w:val="single" w:sz="4" w:space="0" w:color="auto"/>
            </w:tcBorders>
          </w:tcPr>
          <w:p w14:paraId="3D9C12DF" w14:textId="77777777" w:rsidR="00033E0A" w:rsidRPr="004916B2" w:rsidRDefault="00033E0A" w:rsidP="00C42E10">
            <w:pPr>
              <w:spacing w:before="0"/>
              <w:jc w:val="center"/>
              <w:rPr>
                <w:rFonts w:cs="Arial"/>
                <w:sz w:val="24"/>
                <w:szCs w:val="24"/>
                <w:lang w:val="ru-RU"/>
              </w:rPr>
            </w:pPr>
          </w:p>
        </w:tc>
      </w:tr>
      <w:tr w:rsidR="00033E0A" w:rsidRPr="004916B2" w14:paraId="0B29B790" w14:textId="77777777" w:rsidTr="00C42E10">
        <w:trPr>
          <w:trHeight w:val="389"/>
          <w:jc w:val="center"/>
        </w:trPr>
        <w:tc>
          <w:tcPr>
            <w:tcW w:w="3882" w:type="dxa"/>
            <w:tcBorders>
              <w:top w:val="single" w:sz="4" w:space="0" w:color="auto"/>
            </w:tcBorders>
          </w:tcPr>
          <w:p w14:paraId="5EB7A093" w14:textId="77777777" w:rsidR="00033E0A" w:rsidRPr="004916B2" w:rsidRDefault="00033E0A" w:rsidP="00C42E10">
            <w:pPr>
              <w:spacing w:before="0"/>
              <w:jc w:val="center"/>
              <w:rPr>
                <w:rFonts w:cs="Arial"/>
                <w:sz w:val="24"/>
                <w:szCs w:val="24"/>
              </w:rPr>
            </w:pPr>
          </w:p>
        </w:tc>
        <w:tc>
          <w:tcPr>
            <w:tcW w:w="2127" w:type="dxa"/>
          </w:tcPr>
          <w:p w14:paraId="45980FA1" w14:textId="77777777" w:rsidR="00033E0A" w:rsidRPr="004916B2" w:rsidRDefault="00033E0A" w:rsidP="00C42E10">
            <w:pPr>
              <w:spacing w:before="0"/>
              <w:jc w:val="center"/>
              <w:rPr>
                <w:rFonts w:cs="Arial"/>
                <w:sz w:val="24"/>
                <w:szCs w:val="24"/>
                <w:lang w:val="ru-RU"/>
              </w:rPr>
            </w:pPr>
          </w:p>
        </w:tc>
        <w:tc>
          <w:tcPr>
            <w:tcW w:w="4022" w:type="dxa"/>
            <w:tcBorders>
              <w:top w:val="single" w:sz="4" w:space="0" w:color="auto"/>
            </w:tcBorders>
          </w:tcPr>
          <w:p w14:paraId="759C605D" w14:textId="77777777" w:rsidR="00033E0A" w:rsidRPr="004916B2" w:rsidRDefault="00033E0A" w:rsidP="00C42E10">
            <w:pPr>
              <w:spacing w:before="0"/>
              <w:jc w:val="center"/>
              <w:rPr>
                <w:rFonts w:cs="Arial"/>
                <w:sz w:val="24"/>
                <w:szCs w:val="24"/>
                <w:lang w:val="ru-RU"/>
              </w:rPr>
            </w:pPr>
          </w:p>
        </w:tc>
      </w:tr>
    </w:tbl>
    <w:p w14:paraId="5A73D8D1" w14:textId="77777777" w:rsidR="00033E0A" w:rsidRPr="004916B2" w:rsidRDefault="00033E0A" w:rsidP="00033E0A">
      <w:pPr>
        <w:spacing w:before="0"/>
        <w:ind w:left="-567" w:right="-469"/>
        <w:rPr>
          <w:rFonts w:cs="Arial"/>
          <w:b/>
          <w:i/>
          <w:lang w:val="sr-Cyrl-CS"/>
        </w:rPr>
      </w:pPr>
      <w:r w:rsidRPr="004916B2">
        <w:rPr>
          <w:rFonts w:cs="Arial"/>
          <w:b/>
          <w:i/>
          <w:lang w:val="sr-Cyrl-CS"/>
        </w:rPr>
        <w:t>Напомена</w:t>
      </w:r>
    </w:p>
    <w:p w14:paraId="2951AB09" w14:textId="77777777" w:rsidR="00033E0A" w:rsidRPr="004916B2" w:rsidRDefault="00033E0A" w:rsidP="00033E0A">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3D1B3B55" w14:textId="77777777" w:rsidR="00033E0A" w:rsidRPr="004916B2" w:rsidRDefault="00033E0A" w:rsidP="00033E0A">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58BFF528" w14:textId="77777777" w:rsidR="00033E0A" w:rsidRPr="004916B2" w:rsidRDefault="00033E0A" w:rsidP="00033E0A">
      <w:pPr>
        <w:spacing w:before="0"/>
        <w:ind w:left="-709" w:hanging="142"/>
        <w:rPr>
          <w:rFonts w:cs="Arial"/>
          <w:lang w:val="sr-Cyrl-RS"/>
        </w:rPr>
        <w:sectPr w:rsidR="00033E0A" w:rsidRPr="004916B2" w:rsidSect="004916B2">
          <w:footnotePr>
            <w:pos w:val="beneathText"/>
          </w:footnotePr>
          <w:pgSz w:w="11909" w:h="16834" w:code="9"/>
          <w:pgMar w:top="1440" w:right="1440" w:bottom="1440" w:left="1440" w:header="144" w:footer="432" w:gutter="0"/>
          <w:cols w:space="708"/>
          <w:titlePg/>
          <w:docGrid w:linePitch="360"/>
        </w:sectPr>
      </w:pPr>
    </w:p>
    <w:p w14:paraId="572CF218" w14:textId="77777777" w:rsidR="00033E0A" w:rsidRPr="004916B2" w:rsidRDefault="00033E0A" w:rsidP="00033E0A">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72507881" w14:textId="77777777" w:rsidR="00033E0A" w:rsidRPr="004916B2" w:rsidRDefault="00033E0A" w:rsidP="00033E0A">
      <w:pPr>
        <w:spacing w:before="0"/>
        <w:rPr>
          <w:rFonts w:cs="Arial"/>
          <w:b/>
          <w:sz w:val="24"/>
          <w:szCs w:val="24"/>
          <w:lang w:val="ru-RU"/>
        </w:rPr>
      </w:pPr>
    </w:p>
    <w:p w14:paraId="142BDB63" w14:textId="77777777" w:rsidR="00033E0A" w:rsidRPr="004916B2" w:rsidRDefault="00033E0A" w:rsidP="00033E0A">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718C1571" w14:textId="4D17A86C" w:rsidR="00033E0A" w:rsidRPr="004916B2" w:rsidRDefault="00033E0A" w:rsidP="00033E0A">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sidR="00C42E10">
        <w:rPr>
          <w:rFonts w:eastAsia="Calibri" w:cs="Arial"/>
          <w:bCs/>
          <w:iCs/>
          <w:sz w:val="24"/>
          <w:szCs w:val="24"/>
        </w:rPr>
        <w:t>извршене радове</w:t>
      </w:r>
      <w:r w:rsidRPr="004916B2">
        <w:rPr>
          <w:rFonts w:eastAsia="Calibri" w:cs="Arial"/>
          <w:bCs/>
          <w:iCs/>
          <w:sz w:val="24"/>
          <w:szCs w:val="24"/>
          <w:lang w:val="ru-RU"/>
        </w:rPr>
        <w:t>;</w:t>
      </w:r>
    </w:p>
    <w:p w14:paraId="261F7DE6" w14:textId="7B415B40" w:rsidR="00033E0A" w:rsidRPr="004916B2" w:rsidRDefault="00033E0A" w:rsidP="00033E0A">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sidR="00C42E10">
        <w:rPr>
          <w:rFonts w:eastAsia="Calibri" w:cs="Arial"/>
          <w:bCs/>
          <w:iCs/>
          <w:sz w:val="24"/>
          <w:szCs w:val="24"/>
        </w:rPr>
        <w:t>извршене радове</w:t>
      </w:r>
      <w:r w:rsidRPr="004916B2">
        <w:rPr>
          <w:rFonts w:eastAsia="Calibri" w:cs="Arial"/>
          <w:bCs/>
          <w:iCs/>
          <w:sz w:val="24"/>
          <w:szCs w:val="24"/>
          <w:lang w:val="ru-RU"/>
        </w:rPr>
        <w:t>;</w:t>
      </w:r>
    </w:p>
    <w:p w14:paraId="212D9F1F" w14:textId="77777777" w:rsidR="00033E0A" w:rsidRPr="004916B2" w:rsidRDefault="00033E0A" w:rsidP="00033E0A">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6E3E356F" w14:textId="77777777" w:rsidR="00033E0A" w:rsidRPr="004916B2" w:rsidRDefault="00033E0A" w:rsidP="00033E0A">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6394E6F9" w14:textId="77777777" w:rsidR="00033E0A" w:rsidRPr="004916B2" w:rsidRDefault="00033E0A" w:rsidP="00033E0A">
      <w:pPr>
        <w:tabs>
          <w:tab w:val="left" w:pos="992"/>
        </w:tabs>
        <w:spacing w:before="0"/>
        <w:ind w:right="-469"/>
        <w:rPr>
          <w:rFonts w:cs="Arial"/>
          <w:b/>
          <w:sz w:val="24"/>
          <w:szCs w:val="24"/>
          <w:lang w:val="sr-Cyrl-BA"/>
        </w:rPr>
      </w:pPr>
    </w:p>
    <w:p w14:paraId="2718C3B7" w14:textId="5CE2AEFE" w:rsidR="00033E0A" w:rsidRPr="008B2BCF" w:rsidRDefault="00033E0A"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sidR="00C42E10">
        <w:rPr>
          <w:rFonts w:cs="Arial"/>
          <w:sz w:val="24"/>
          <w:szCs w:val="24"/>
          <w:lang w:val="ru-RU"/>
        </w:rPr>
        <w:t xml:space="preserve"> понуђена цена за све позиције </w:t>
      </w:r>
      <w:r w:rsidRPr="004916B2">
        <w:rPr>
          <w:rFonts w:cs="Arial"/>
          <w:sz w:val="24"/>
          <w:szCs w:val="24"/>
          <w:lang w:val="ru-RU"/>
        </w:rPr>
        <w:t>без ПДВ (збир</w:t>
      </w:r>
      <w:r w:rsidR="008B2BCF">
        <w:rPr>
          <w:rFonts w:cs="Arial"/>
          <w:sz w:val="24"/>
          <w:szCs w:val="24"/>
          <w:lang w:val="ru-RU"/>
        </w:rPr>
        <w:t xml:space="preserve"> </w:t>
      </w:r>
      <w:r w:rsidRPr="008B2BCF">
        <w:rPr>
          <w:rFonts w:cs="Arial"/>
          <w:sz w:val="24"/>
          <w:szCs w:val="24"/>
        </w:rPr>
        <w:t>колоне бр. 7)</w:t>
      </w:r>
    </w:p>
    <w:p w14:paraId="7C18F874" w14:textId="77777777" w:rsidR="00033E0A" w:rsidRPr="004916B2" w:rsidRDefault="00033E0A"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5B0C9A33" w14:textId="54A00DAC" w:rsidR="00033E0A" w:rsidRPr="008B2BCF" w:rsidRDefault="00033E0A"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0D847A2F" w14:textId="77777777" w:rsidR="00033E0A" w:rsidRPr="004916B2" w:rsidRDefault="00033E0A" w:rsidP="00033E0A">
      <w:pPr>
        <w:tabs>
          <w:tab w:val="left" w:pos="992"/>
        </w:tabs>
        <w:spacing w:before="0"/>
        <w:ind w:right="-469"/>
        <w:rPr>
          <w:rFonts w:cs="Arial"/>
          <w:sz w:val="24"/>
          <w:szCs w:val="24"/>
        </w:rPr>
      </w:pPr>
    </w:p>
    <w:p w14:paraId="2E5026E1" w14:textId="77777777" w:rsidR="00033E0A" w:rsidRPr="004916B2" w:rsidRDefault="00033E0A" w:rsidP="00033E0A">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53F05C5B" w14:textId="77777777" w:rsidR="00033E0A" w:rsidRPr="004916B2" w:rsidRDefault="00033E0A" w:rsidP="00033E0A">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4713E800" w14:textId="77777777" w:rsidR="00033E0A" w:rsidRPr="004916B2" w:rsidRDefault="00033E0A" w:rsidP="00033E0A">
      <w:pPr>
        <w:ind w:left="284" w:right="-469" w:hanging="284"/>
        <w:rPr>
          <w:rFonts w:eastAsia="TimesNewRomanPS-BoldMT" w:cs="Arial"/>
          <w:sz w:val="24"/>
          <w:szCs w:val="24"/>
          <w:lang w:val="ru-RU"/>
        </w:rPr>
      </w:pPr>
    </w:p>
    <w:p w14:paraId="61B812C7" w14:textId="77777777" w:rsidR="00033E0A" w:rsidRPr="004916B2" w:rsidRDefault="00033E0A" w:rsidP="00033E0A">
      <w:pPr>
        <w:ind w:left="284" w:right="-469" w:hanging="284"/>
        <w:rPr>
          <w:rFonts w:eastAsia="TimesNewRomanPS-BoldMT" w:cs="Arial"/>
          <w:sz w:val="24"/>
          <w:szCs w:val="24"/>
          <w:lang w:val="ru-RU"/>
        </w:rPr>
      </w:pPr>
    </w:p>
    <w:p w14:paraId="6DB540C5" w14:textId="77777777" w:rsidR="00033E0A" w:rsidRPr="004916B2" w:rsidRDefault="00033E0A" w:rsidP="00033E0A">
      <w:pPr>
        <w:ind w:right="-469"/>
        <w:rPr>
          <w:rFonts w:eastAsia="TimesNewRomanPS-BoldMT" w:cs="Arial"/>
          <w:sz w:val="24"/>
          <w:szCs w:val="24"/>
          <w:lang w:val="ru-RU"/>
        </w:rPr>
      </w:pPr>
    </w:p>
    <w:p w14:paraId="5D82B5A8" w14:textId="77777777" w:rsidR="00033E0A" w:rsidRDefault="00033E0A" w:rsidP="00033E0A">
      <w:pPr>
        <w:spacing w:before="0"/>
        <w:jc w:val="center"/>
        <w:rPr>
          <w:rFonts w:cs="Arial"/>
          <w:bCs/>
          <w:iCs/>
          <w:lang w:val="sr-Cyrl-CS"/>
        </w:rPr>
      </w:pPr>
    </w:p>
    <w:p w14:paraId="7A7FE40A" w14:textId="77777777" w:rsidR="00033E0A" w:rsidRDefault="00033E0A" w:rsidP="00033E0A">
      <w:pPr>
        <w:spacing w:before="0"/>
        <w:jc w:val="center"/>
        <w:rPr>
          <w:rFonts w:cs="Arial"/>
          <w:bCs/>
          <w:iCs/>
          <w:lang w:val="sr-Cyrl-CS"/>
        </w:rPr>
      </w:pPr>
    </w:p>
    <w:p w14:paraId="55763D5A" w14:textId="77777777" w:rsidR="00033E0A" w:rsidRDefault="00033E0A" w:rsidP="00343A18">
      <w:pPr>
        <w:pStyle w:val="KDParagraf"/>
        <w:spacing w:before="0"/>
        <w:rPr>
          <w:rFonts w:eastAsia="Calibri" w:cs="Arial"/>
          <w:noProof/>
          <w:color w:val="00B0F0"/>
        </w:rPr>
      </w:pPr>
    </w:p>
    <w:p w14:paraId="7F6038FC" w14:textId="77777777" w:rsidR="008B2BCF" w:rsidRDefault="008B2BCF" w:rsidP="00343A18">
      <w:pPr>
        <w:pStyle w:val="KDParagraf"/>
        <w:spacing w:before="0"/>
        <w:rPr>
          <w:rFonts w:eastAsia="Calibri" w:cs="Arial"/>
          <w:noProof/>
          <w:color w:val="00B0F0"/>
        </w:rPr>
      </w:pPr>
    </w:p>
    <w:p w14:paraId="29771F46" w14:textId="77777777" w:rsidR="008B2BCF" w:rsidRDefault="008B2BCF" w:rsidP="00343A18">
      <w:pPr>
        <w:pStyle w:val="KDParagraf"/>
        <w:spacing w:before="0"/>
        <w:rPr>
          <w:rFonts w:eastAsia="Calibri" w:cs="Arial"/>
          <w:noProof/>
          <w:color w:val="00B0F0"/>
        </w:rPr>
      </w:pPr>
    </w:p>
    <w:p w14:paraId="59F7807E" w14:textId="77777777" w:rsidR="008B2BCF" w:rsidRDefault="008B2BCF" w:rsidP="00343A18">
      <w:pPr>
        <w:pStyle w:val="KDParagraf"/>
        <w:spacing w:before="0"/>
        <w:rPr>
          <w:rFonts w:eastAsia="Calibri" w:cs="Arial"/>
          <w:noProof/>
          <w:color w:val="00B0F0"/>
        </w:rPr>
      </w:pPr>
    </w:p>
    <w:p w14:paraId="0709473B" w14:textId="77777777" w:rsidR="008B2BCF" w:rsidRDefault="008B2BCF" w:rsidP="00343A18">
      <w:pPr>
        <w:pStyle w:val="KDParagraf"/>
        <w:spacing w:before="0"/>
        <w:rPr>
          <w:rFonts w:eastAsia="Calibri" w:cs="Arial"/>
          <w:noProof/>
          <w:color w:val="00B0F0"/>
        </w:rPr>
      </w:pPr>
    </w:p>
    <w:p w14:paraId="09FE53AA" w14:textId="77777777" w:rsidR="008B2BCF" w:rsidRDefault="008B2BCF" w:rsidP="00343A18">
      <w:pPr>
        <w:pStyle w:val="KDParagraf"/>
        <w:spacing w:before="0"/>
        <w:rPr>
          <w:rFonts w:eastAsia="Calibri" w:cs="Arial"/>
          <w:noProof/>
          <w:color w:val="00B0F0"/>
        </w:rPr>
      </w:pPr>
    </w:p>
    <w:p w14:paraId="7CDC6131" w14:textId="77777777" w:rsidR="008B2BCF" w:rsidRDefault="008B2BCF" w:rsidP="00343A18">
      <w:pPr>
        <w:pStyle w:val="KDParagraf"/>
        <w:spacing w:before="0"/>
        <w:rPr>
          <w:rFonts w:eastAsia="Calibri" w:cs="Arial"/>
          <w:noProof/>
          <w:color w:val="00B0F0"/>
        </w:rPr>
      </w:pPr>
    </w:p>
    <w:p w14:paraId="2D899D19" w14:textId="77777777" w:rsidR="008B2BCF" w:rsidRDefault="008B2BCF" w:rsidP="00343A18">
      <w:pPr>
        <w:pStyle w:val="KDParagraf"/>
        <w:spacing w:before="0"/>
        <w:rPr>
          <w:rFonts w:eastAsia="Calibri" w:cs="Arial"/>
          <w:noProof/>
          <w:color w:val="00B0F0"/>
        </w:rPr>
      </w:pPr>
    </w:p>
    <w:p w14:paraId="135C8B25" w14:textId="77777777" w:rsidR="008B2BCF" w:rsidRDefault="008B2BCF" w:rsidP="00343A18">
      <w:pPr>
        <w:pStyle w:val="KDParagraf"/>
        <w:spacing w:before="0"/>
        <w:rPr>
          <w:rFonts w:eastAsia="Calibri" w:cs="Arial"/>
          <w:noProof/>
          <w:color w:val="00B0F0"/>
        </w:rPr>
      </w:pPr>
    </w:p>
    <w:p w14:paraId="6052D3B8" w14:textId="77777777" w:rsidR="008B2BCF" w:rsidRDefault="008B2BCF" w:rsidP="00343A18">
      <w:pPr>
        <w:pStyle w:val="KDParagraf"/>
        <w:spacing w:before="0"/>
        <w:rPr>
          <w:rFonts w:eastAsia="Calibri" w:cs="Arial"/>
          <w:noProof/>
          <w:color w:val="00B0F0"/>
        </w:rPr>
      </w:pPr>
    </w:p>
    <w:p w14:paraId="64912C68" w14:textId="77777777" w:rsidR="008B2BCF" w:rsidRDefault="008B2BCF" w:rsidP="00343A18">
      <w:pPr>
        <w:pStyle w:val="KDParagraf"/>
        <w:spacing w:before="0"/>
        <w:rPr>
          <w:rFonts w:eastAsia="Calibri" w:cs="Arial"/>
          <w:noProof/>
          <w:color w:val="00B0F0"/>
        </w:rPr>
      </w:pPr>
    </w:p>
    <w:p w14:paraId="30618792" w14:textId="77777777" w:rsidR="008B2BCF" w:rsidRDefault="008B2BCF" w:rsidP="00343A18">
      <w:pPr>
        <w:pStyle w:val="KDParagraf"/>
        <w:spacing w:before="0"/>
        <w:rPr>
          <w:rFonts w:eastAsia="Calibri" w:cs="Arial"/>
          <w:noProof/>
          <w:color w:val="00B0F0"/>
        </w:rPr>
      </w:pPr>
    </w:p>
    <w:p w14:paraId="289AB432" w14:textId="77777777" w:rsidR="008B2BCF" w:rsidRDefault="008B2BCF" w:rsidP="00343A18">
      <w:pPr>
        <w:pStyle w:val="KDParagraf"/>
        <w:spacing w:before="0"/>
        <w:rPr>
          <w:rFonts w:eastAsia="Calibri" w:cs="Arial"/>
          <w:noProof/>
          <w:color w:val="00B0F0"/>
        </w:rPr>
      </w:pPr>
    </w:p>
    <w:p w14:paraId="51FFB8EE" w14:textId="77777777" w:rsidR="008B2BCF" w:rsidRDefault="008B2BCF" w:rsidP="00343A18">
      <w:pPr>
        <w:pStyle w:val="KDParagraf"/>
        <w:spacing w:before="0"/>
        <w:rPr>
          <w:rFonts w:eastAsia="Calibri" w:cs="Arial"/>
          <w:noProof/>
          <w:color w:val="00B0F0"/>
        </w:rPr>
      </w:pPr>
    </w:p>
    <w:p w14:paraId="5A666956" w14:textId="77777777" w:rsidR="008B2BCF" w:rsidRDefault="008B2BCF" w:rsidP="00343A18">
      <w:pPr>
        <w:pStyle w:val="KDParagraf"/>
        <w:spacing w:before="0"/>
        <w:rPr>
          <w:rFonts w:eastAsia="Calibri" w:cs="Arial"/>
          <w:noProof/>
          <w:color w:val="00B0F0"/>
        </w:rPr>
      </w:pPr>
    </w:p>
    <w:p w14:paraId="25E3F125" w14:textId="77777777" w:rsidR="008B2BCF" w:rsidRDefault="008B2BCF" w:rsidP="00343A18">
      <w:pPr>
        <w:pStyle w:val="KDParagraf"/>
        <w:spacing w:before="0"/>
        <w:rPr>
          <w:rFonts w:eastAsia="Calibri" w:cs="Arial"/>
          <w:noProof/>
          <w:color w:val="00B0F0"/>
        </w:rPr>
      </w:pPr>
    </w:p>
    <w:p w14:paraId="34A6D74F" w14:textId="77777777" w:rsidR="008B2BCF" w:rsidRDefault="008B2BCF" w:rsidP="00343A18">
      <w:pPr>
        <w:pStyle w:val="KDParagraf"/>
        <w:spacing w:before="0"/>
        <w:rPr>
          <w:rFonts w:eastAsia="Calibri" w:cs="Arial"/>
          <w:noProof/>
          <w:color w:val="00B0F0"/>
        </w:rPr>
      </w:pPr>
    </w:p>
    <w:p w14:paraId="7F9EB462" w14:textId="77777777" w:rsidR="008B2BCF" w:rsidRDefault="008B2BCF" w:rsidP="00343A18">
      <w:pPr>
        <w:pStyle w:val="KDParagraf"/>
        <w:spacing w:before="0"/>
        <w:rPr>
          <w:rFonts w:eastAsia="Calibri" w:cs="Arial"/>
          <w:noProof/>
          <w:color w:val="00B0F0"/>
        </w:rPr>
      </w:pPr>
    </w:p>
    <w:p w14:paraId="067B06C5" w14:textId="77777777" w:rsidR="008B2BCF" w:rsidRDefault="008B2BCF" w:rsidP="00343A18">
      <w:pPr>
        <w:pStyle w:val="KDParagraf"/>
        <w:spacing w:before="0"/>
        <w:rPr>
          <w:rFonts w:eastAsia="Calibri" w:cs="Arial"/>
          <w:noProof/>
          <w:color w:val="00B0F0"/>
        </w:rPr>
      </w:pPr>
    </w:p>
    <w:p w14:paraId="38BF6E16" w14:textId="77777777" w:rsidR="008B2BCF" w:rsidRDefault="008B2BCF" w:rsidP="00343A18">
      <w:pPr>
        <w:pStyle w:val="KDParagraf"/>
        <w:spacing w:before="0"/>
        <w:rPr>
          <w:rFonts w:eastAsia="Calibri" w:cs="Arial"/>
          <w:noProof/>
          <w:color w:val="00B0F0"/>
        </w:rPr>
      </w:pPr>
    </w:p>
    <w:p w14:paraId="22EF1683" w14:textId="77777777" w:rsidR="008B2BCF" w:rsidRDefault="008B2BCF" w:rsidP="00343A18">
      <w:pPr>
        <w:pStyle w:val="KDParagraf"/>
        <w:spacing w:before="0"/>
        <w:rPr>
          <w:rFonts w:eastAsia="Calibri" w:cs="Arial"/>
          <w:noProof/>
          <w:color w:val="00B0F0"/>
        </w:rPr>
      </w:pPr>
    </w:p>
    <w:p w14:paraId="493F753C" w14:textId="77777777" w:rsidR="008B2BCF" w:rsidRDefault="008B2BCF" w:rsidP="00343A18">
      <w:pPr>
        <w:pStyle w:val="KDParagraf"/>
        <w:spacing w:before="0"/>
        <w:rPr>
          <w:rFonts w:eastAsia="Calibri" w:cs="Arial"/>
          <w:noProof/>
          <w:color w:val="00B0F0"/>
        </w:rPr>
      </w:pPr>
    </w:p>
    <w:p w14:paraId="228149E1" w14:textId="77777777" w:rsidR="008B2BCF" w:rsidRDefault="008B2BCF" w:rsidP="00343A18">
      <w:pPr>
        <w:pStyle w:val="KDParagraf"/>
        <w:spacing w:before="0"/>
        <w:rPr>
          <w:rFonts w:eastAsia="Calibri" w:cs="Arial"/>
          <w:noProof/>
          <w:color w:val="00B0F0"/>
        </w:rPr>
      </w:pPr>
    </w:p>
    <w:p w14:paraId="54FBF05D" w14:textId="77777777" w:rsidR="008B2BCF" w:rsidRDefault="008B2BCF" w:rsidP="00343A18">
      <w:pPr>
        <w:pStyle w:val="KDParagraf"/>
        <w:spacing w:before="0"/>
        <w:rPr>
          <w:rFonts w:eastAsia="Calibri" w:cs="Arial"/>
          <w:noProof/>
          <w:color w:val="00B0F0"/>
        </w:rPr>
      </w:pPr>
    </w:p>
    <w:p w14:paraId="67B0FC53" w14:textId="77777777" w:rsidR="00D93C6A" w:rsidRDefault="00D93C6A" w:rsidP="00343A18">
      <w:pPr>
        <w:pStyle w:val="KDParagraf"/>
        <w:spacing w:before="0"/>
        <w:rPr>
          <w:rFonts w:eastAsia="Calibri" w:cs="Arial"/>
          <w:noProof/>
          <w:color w:val="00B0F0"/>
        </w:rPr>
      </w:pPr>
    </w:p>
    <w:p w14:paraId="0BCCDA6A" w14:textId="77777777" w:rsidR="00D93C6A" w:rsidRDefault="00D93C6A" w:rsidP="00343A18">
      <w:pPr>
        <w:pStyle w:val="KDParagraf"/>
        <w:spacing w:before="0"/>
        <w:rPr>
          <w:rFonts w:eastAsia="Calibri" w:cs="Arial"/>
          <w:noProof/>
          <w:color w:val="00B0F0"/>
        </w:rPr>
      </w:pPr>
    </w:p>
    <w:p w14:paraId="6040FF64" w14:textId="77777777" w:rsidR="008B2BCF" w:rsidRDefault="008B2BCF" w:rsidP="00343A18">
      <w:pPr>
        <w:pStyle w:val="KDParagraf"/>
        <w:spacing w:before="0"/>
        <w:rPr>
          <w:rFonts w:eastAsia="Calibri" w:cs="Arial"/>
          <w:noProof/>
          <w:color w:val="00B0F0"/>
        </w:rPr>
      </w:pPr>
    </w:p>
    <w:p w14:paraId="389296D7" w14:textId="77777777" w:rsidR="008B2BCF" w:rsidRDefault="008B2BCF" w:rsidP="00343A18">
      <w:pPr>
        <w:pStyle w:val="KDParagraf"/>
        <w:spacing w:before="0"/>
        <w:rPr>
          <w:rFonts w:eastAsia="Calibri" w:cs="Arial"/>
          <w:noProof/>
          <w:color w:val="00B0F0"/>
        </w:rPr>
      </w:pPr>
    </w:p>
    <w:p w14:paraId="320CDC0E" w14:textId="5C617EDA" w:rsidR="00D93C6A" w:rsidRPr="002B378E" w:rsidRDefault="00D93C6A" w:rsidP="00D93C6A">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2</w:t>
      </w:r>
    </w:p>
    <w:p w14:paraId="3262CDD8" w14:textId="77777777" w:rsidR="00D93C6A" w:rsidRDefault="00D93C6A" w:rsidP="00D93C6A">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137F9942" w14:textId="77777777" w:rsidR="00D93C6A" w:rsidRPr="002B378E" w:rsidRDefault="00D93C6A" w:rsidP="00D93C6A">
      <w:pPr>
        <w:pStyle w:val="KDParagraf"/>
        <w:spacing w:before="0"/>
        <w:ind w:left="-284" w:right="-469"/>
        <w:contextualSpacing/>
        <w:rPr>
          <w:rFonts w:eastAsia="Calibri" w:cs="Arial"/>
          <w:i/>
          <w:noProof/>
          <w:sz w:val="24"/>
          <w:szCs w:val="24"/>
        </w:rPr>
      </w:pPr>
    </w:p>
    <w:p w14:paraId="21273EE3" w14:textId="4279D7D6" w:rsidR="00D93C6A" w:rsidRPr="002B378E" w:rsidRDefault="00D93C6A" w:rsidP="00D93C6A">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79A44FFF" w14:textId="77777777" w:rsidR="00D93C6A" w:rsidRPr="002B378E" w:rsidRDefault="00D93C6A" w:rsidP="00D93C6A">
      <w:pPr>
        <w:tabs>
          <w:tab w:val="left" w:pos="567"/>
        </w:tabs>
        <w:spacing w:before="0"/>
        <w:ind w:left="-284" w:right="-469"/>
        <w:contextualSpacing/>
        <w:rPr>
          <w:rFonts w:eastAsia="Calibri" w:cs="Arial"/>
          <w:b/>
          <w:noProof/>
          <w:sz w:val="24"/>
          <w:szCs w:val="24"/>
        </w:rPr>
      </w:pPr>
    </w:p>
    <w:p w14:paraId="2F9DD90E"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0C4E41">
        <w:rPr>
          <w:rFonts w:eastAsia="Calibri" w:cs="Arial"/>
          <w:b/>
          <w:noProof/>
          <w:sz w:val="24"/>
          <w:szCs w:val="24"/>
        </w:rPr>
        <w:t>Јавно предузеће „Електропривреда Србије“ Београд</w:t>
      </w:r>
      <w:r w:rsidRPr="002B378E">
        <w:rPr>
          <w:rFonts w:eastAsia="Calibri" w:cs="Arial"/>
          <w:noProof/>
          <w:sz w:val="24"/>
          <w:szCs w:val="24"/>
        </w:rPr>
        <w:t>,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559CCBD2"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7B441A0B"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7EA80144"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0E4595DA"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1E928152" w14:textId="77777777" w:rsidR="00D93C6A" w:rsidRPr="002B378E" w:rsidRDefault="00D93C6A" w:rsidP="00D93C6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7577F84F"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167DE085"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761AFE7E"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04A2201D"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5AB6A138"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2B53D363"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49E141F9"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61ACD275" w14:textId="77777777" w:rsidR="00D93C6A" w:rsidRPr="002B378E" w:rsidRDefault="00D93C6A" w:rsidP="00D93C6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3E12CD03"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724FC540"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794F2E4B"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DAFF1CC"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11DC175F"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43795F85"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22523A26"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478D8C8F" w14:textId="77777777" w:rsidR="00D93C6A" w:rsidRPr="002B378E" w:rsidRDefault="00D93C6A" w:rsidP="00D93C6A">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1C56321A" w14:textId="1C54E882" w:rsidR="00D93C6A" w:rsidRPr="002B378E" w:rsidRDefault="00D93C6A" w:rsidP="00D93C6A">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Pr>
          <w:rFonts w:eastAsia="Arial Unicode MS" w:cs="Arial"/>
          <w:sz w:val="24"/>
          <w:szCs w:val="24"/>
          <w:lang w:val="sr-Cyrl-CS"/>
        </w:rPr>
        <w:t xml:space="preserve">ЈН/8300/0137/2017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за Партију</w:t>
      </w:r>
      <w:r w:rsidR="000C4E41">
        <w:rPr>
          <w:rFonts w:eastAsia="Arial Unicode MS" w:cs="Arial"/>
          <w:sz w:val="24"/>
          <w:szCs w:val="24"/>
          <w:lang w:val="ru-RU"/>
        </w:rPr>
        <w:t xml:space="preserve"> 2</w:t>
      </w:r>
      <w:r>
        <w:rPr>
          <w:rFonts w:eastAsia="Arial Unicode MS" w:cs="Arial"/>
          <w:sz w:val="24"/>
          <w:szCs w:val="24"/>
          <w:lang w:val="ru-RU"/>
        </w:rPr>
        <w:t xml:space="preserve">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000C4E41">
        <w:rPr>
          <w:rFonts w:cs="Arial"/>
          <w:sz w:val="24"/>
          <w:szCs w:val="24"/>
          <w:lang w:val="sr-Cyrl-CS"/>
        </w:rPr>
        <w:t xml:space="preserve"> за ТЦ Крагујевац</w:t>
      </w:r>
      <w:r>
        <w:rPr>
          <w:rFonts w:cs="Arial"/>
          <w:sz w:val="24"/>
          <w:szCs w:val="24"/>
          <w:lang w:val="sr-Cyrl-CS"/>
        </w:rPr>
        <w:t>,</w:t>
      </w:r>
    </w:p>
    <w:p w14:paraId="31CCD55B" w14:textId="77777777" w:rsidR="00D93C6A" w:rsidRPr="002B378E" w:rsidRDefault="00D93C6A" w:rsidP="00D93C6A">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lastRenderedPageBreak/>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доставио понуду број 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1A21C998" w14:textId="77777777" w:rsidR="00D93C6A" w:rsidRDefault="00D93C6A" w:rsidP="00D93C6A">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1D3F9547" w14:textId="77777777" w:rsidR="00D93C6A" w:rsidRDefault="00D93C6A" w:rsidP="00D93C6A">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2B4E7C17" w14:textId="77777777" w:rsidR="00D93C6A" w:rsidRPr="002B378E" w:rsidRDefault="00D93C6A" w:rsidP="00D93C6A">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7CFB5A24" w14:textId="77777777" w:rsidR="00D93C6A" w:rsidRPr="002B378E" w:rsidRDefault="00D93C6A" w:rsidP="00D93C6A">
      <w:pPr>
        <w:spacing w:before="0"/>
        <w:ind w:left="-284" w:right="-469"/>
        <w:contextualSpacing/>
        <w:rPr>
          <w:rFonts w:eastAsia="Arial Unicode MS" w:cs="Arial"/>
          <w:sz w:val="24"/>
          <w:szCs w:val="24"/>
          <w:lang w:val="sr-Cyrl-CS"/>
        </w:rPr>
      </w:pPr>
    </w:p>
    <w:p w14:paraId="51BE0479"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01BE774B"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02F329DA" w14:textId="0EFFB7E0"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за Партију</w:t>
      </w:r>
      <w:r w:rsidR="000C4E41">
        <w:rPr>
          <w:rFonts w:eastAsia="Arial Unicode MS" w:cs="Arial"/>
          <w:sz w:val="24"/>
          <w:szCs w:val="24"/>
          <w:lang w:val="sr-Cyrl-CS"/>
        </w:rPr>
        <w:t xml:space="preserve"> 2</w:t>
      </w:r>
      <w:r>
        <w:rPr>
          <w:rFonts w:eastAsia="Arial Unicode MS" w:cs="Arial"/>
          <w:sz w:val="24"/>
          <w:szCs w:val="24"/>
          <w:lang w:val="sr-Cyrl-CS"/>
        </w:rPr>
        <w:t xml:space="preserve">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sidR="000C4E41">
        <w:rPr>
          <w:rFonts w:cs="Arial"/>
          <w:sz w:val="24"/>
          <w:szCs w:val="24"/>
          <w:lang w:val="sr-Cyrl-RS"/>
        </w:rPr>
        <w:t>за ТЦ Крагујевац</w:t>
      </w:r>
      <w:r>
        <w:rPr>
          <w:rFonts w:cs="Arial"/>
          <w:sz w:val="24"/>
          <w:szCs w:val="24"/>
          <w:lang w:val="sr-Cyrl-RS"/>
        </w:rPr>
        <w:t xml:space="preserve">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w:t>
      </w:r>
      <w:r w:rsidR="000C4E41">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45994D1D" w14:textId="77777777" w:rsidR="00D93C6A" w:rsidRPr="002B378E" w:rsidRDefault="00D93C6A" w:rsidP="00D93C6A">
      <w:pPr>
        <w:spacing w:before="0"/>
        <w:ind w:left="-284" w:right="-469"/>
        <w:contextualSpacing/>
        <w:rPr>
          <w:rFonts w:eastAsia="Arial Unicode MS" w:cs="Arial"/>
          <w:sz w:val="24"/>
          <w:szCs w:val="24"/>
          <w:lang w:val="sr-Cyrl-CS"/>
        </w:rPr>
      </w:pPr>
    </w:p>
    <w:p w14:paraId="253035DD"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458F136F" w14:textId="77777777" w:rsidR="00D93C6A" w:rsidRPr="002B378E" w:rsidRDefault="00D93C6A" w:rsidP="00D93C6A">
      <w:pPr>
        <w:spacing w:before="0"/>
        <w:ind w:left="-284" w:right="-469"/>
        <w:contextualSpacing/>
        <w:rPr>
          <w:rFonts w:eastAsia="Arial Unicode MS" w:cs="Arial"/>
          <w:sz w:val="24"/>
          <w:szCs w:val="24"/>
          <w:lang w:val="sr-Cyrl-CS"/>
        </w:rPr>
      </w:pPr>
    </w:p>
    <w:p w14:paraId="1CE9735A"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42FAF7FF"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3108C33C"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3836A738" w14:textId="7493CD3E" w:rsidR="00D93C6A" w:rsidRDefault="00D93C6A" w:rsidP="00D93C6A">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w:t>
      </w:r>
      <w:r w:rsidR="000C4E41">
        <w:rPr>
          <w:rFonts w:eastAsia="Arial Unicode MS" w:cs="Arial"/>
          <w:i/>
          <w:sz w:val="24"/>
          <w:szCs w:val="24"/>
          <w:lang w:val="sr-Cyrl-CS"/>
        </w:rPr>
        <w:t xml:space="preserve"> (попуњава Извођач радова</w:t>
      </w:r>
      <w:r w:rsidRPr="002B378E">
        <w:rPr>
          <w:rFonts w:eastAsia="Arial Unicode MS" w:cs="Arial"/>
          <w:i/>
          <w:sz w:val="24"/>
          <w:szCs w:val="24"/>
          <w:lang w:val="sr-Cyrl-CS"/>
        </w:rPr>
        <w:t>)</w:t>
      </w:r>
    </w:p>
    <w:p w14:paraId="23B9E1B1" w14:textId="77777777" w:rsidR="00D93C6A" w:rsidRPr="002B378E" w:rsidRDefault="00D93C6A" w:rsidP="00D93C6A">
      <w:pPr>
        <w:spacing w:before="0"/>
        <w:ind w:left="-284" w:right="-469"/>
        <w:contextualSpacing/>
        <w:rPr>
          <w:rFonts w:eastAsia="Arial Unicode MS" w:cs="Arial"/>
          <w:sz w:val="24"/>
          <w:szCs w:val="24"/>
          <w:lang w:val="sr-Cyrl-CS"/>
        </w:rPr>
      </w:pPr>
    </w:p>
    <w:p w14:paraId="2D140EAE" w14:textId="341A431C"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sidR="000C4E41">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sidR="000C4E41">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7583F8B5" w14:textId="77777777" w:rsidR="00D93C6A" w:rsidRPr="002B378E" w:rsidRDefault="00D93C6A" w:rsidP="00D93C6A">
      <w:pPr>
        <w:spacing w:before="0"/>
        <w:ind w:left="-284" w:right="-469"/>
        <w:contextualSpacing/>
        <w:rPr>
          <w:rFonts w:eastAsia="Arial Unicode MS" w:cs="Arial"/>
          <w:sz w:val="24"/>
          <w:szCs w:val="24"/>
          <w:lang w:val="sr-Cyrl-CS"/>
        </w:rPr>
      </w:pPr>
    </w:p>
    <w:p w14:paraId="62E92D3D"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2679762C" w14:textId="77777777" w:rsidR="00D93C6A" w:rsidRPr="002B378E" w:rsidRDefault="00D93C6A" w:rsidP="00D93C6A">
      <w:pPr>
        <w:spacing w:before="0"/>
        <w:ind w:left="-284" w:right="-469"/>
        <w:contextualSpacing/>
        <w:rPr>
          <w:rFonts w:eastAsia="Arial Unicode MS" w:cs="Arial"/>
          <w:sz w:val="24"/>
          <w:szCs w:val="24"/>
          <w:lang w:val="sr-Cyrl-CS"/>
        </w:rPr>
      </w:pPr>
    </w:p>
    <w:p w14:paraId="1CB736E0" w14:textId="77777777" w:rsidR="00D93C6A" w:rsidRPr="002B378E" w:rsidRDefault="00D93C6A" w:rsidP="00D93C6A">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3BC0EE64"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738642F3" w14:textId="5E91E5FF"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sidR="000C4E41">
        <w:rPr>
          <w:rFonts w:eastAsia="Arial Unicode MS" w:cs="Arial"/>
          <w:sz w:val="24"/>
          <w:szCs w:val="24"/>
          <w:lang w:val="sr-Cyrl-RS"/>
        </w:rPr>
        <w:t>34.5</w:t>
      </w:r>
      <w:r>
        <w:rPr>
          <w:rFonts w:eastAsia="Arial Unicode MS" w:cs="Arial"/>
          <w:sz w:val="24"/>
          <w:szCs w:val="24"/>
          <w:lang w:val="sr-Cyrl-RS"/>
        </w:rPr>
        <w:t xml:space="preserve">00.000,00 динара </w:t>
      </w:r>
      <w:r w:rsidRPr="002B378E">
        <w:rPr>
          <w:rFonts w:eastAsia="Arial Unicode MS" w:cs="Arial"/>
          <w:sz w:val="24"/>
          <w:szCs w:val="24"/>
        </w:rPr>
        <w:t>без обрачунатог ПДВ</w:t>
      </w:r>
      <w:r>
        <w:rPr>
          <w:rFonts w:eastAsia="Arial Unicode MS" w:cs="Arial"/>
          <w:sz w:val="24"/>
          <w:szCs w:val="24"/>
          <w:lang w:val="sr-Cyrl-RS"/>
        </w:rPr>
        <w:t>-а</w:t>
      </w:r>
      <w:r w:rsidRPr="002B378E">
        <w:rPr>
          <w:rFonts w:eastAsia="Arial Unicode MS" w:cs="Arial"/>
          <w:sz w:val="24"/>
          <w:szCs w:val="24"/>
        </w:rPr>
        <w:t>.</w:t>
      </w:r>
    </w:p>
    <w:p w14:paraId="00C34F34" w14:textId="77777777" w:rsidR="00D93C6A" w:rsidRPr="002B378E" w:rsidRDefault="00D93C6A" w:rsidP="00D93C6A">
      <w:pPr>
        <w:spacing w:before="0"/>
        <w:ind w:left="-284" w:right="-469"/>
        <w:contextualSpacing/>
        <w:rPr>
          <w:rFonts w:eastAsia="Arial Unicode MS" w:cs="Arial"/>
          <w:sz w:val="24"/>
          <w:szCs w:val="24"/>
        </w:rPr>
      </w:pPr>
    </w:p>
    <w:p w14:paraId="5FC23928"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3917A75F"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5B7CC5C5"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5CBC03BC" w14:textId="77777777" w:rsidR="00D93C6A" w:rsidRDefault="00D93C6A" w:rsidP="00D93C6A">
      <w:pPr>
        <w:spacing w:before="0"/>
        <w:ind w:left="-284" w:right="-469"/>
        <w:contextualSpacing/>
        <w:rPr>
          <w:rFonts w:eastAsia="Arial Unicode MS" w:cs="Arial"/>
          <w:sz w:val="24"/>
          <w:szCs w:val="24"/>
        </w:rPr>
      </w:pPr>
      <w:r>
        <w:rPr>
          <w:rFonts w:eastAsia="Arial Unicode MS" w:cs="Arial"/>
          <w:sz w:val="24"/>
          <w:szCs w:val="24"/>
          <w:lang w:val="sr-Cyrl-CS"/>
        </w:rPr>
        <w:lastRenderedPageBreak/>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33E83617" w14:textId="77777777" w:rsidR="00D93C6A" w:rsidRDefault="00D93C6A" w:rsidP="00D93C6A">
      <w:pPr>
        <w:spacing w:before="0"/>
        <w:ind w:left="-284" w:right="-469"/>
        <w:contextualSpacing/>
        <w:rPr>
          <w:rFonts w:eastAsia="Arial Unicode MS" w:cs="Arial"/>
          <w:sz w:val="24"/>
          <w:szCs w:val="24"/>
        </w:rPr>
      </w:pPr>
    </w:p>
    <w:p w14:paraId="6E6FCE52" w14:textId="77777777" w:rsidR="00D93C6A" w:rsidRPr="00AD02BA" w:rsidRDefault="00D93C6A" w:rsidP="00D93C6A">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524B01F2"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229678F5" w14:textId="77777777" w:rsidR="00D93C6A" w:rsidRPr="002B378E" w:rsidRDefault="00D93C6A" w:rsidP="00D93C6A">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01AB12E5"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1B007E09" w14:textId="77777777" w:rsidR="00D93C6A" w:rsidRPr="002B378E" w:rsidRDefault="00D93C6A" w:rsidP="00D93C6A">
      <w:pPr>
        <w:spacing w:before="0"/>
        <w:ind w:left="-284" w:right="-469"/>
        <w:contextualSpacing/>
        <w:rPr>
          <w:rFonts w:eastAsia="Arial Unicode MS" w:cs="Arial"/>
          <w:i/>
          <w:color w:val="00B0F0"/>
          <w:sz w:val="24"/>
          <w:szCs w:val="24"/>
          <w:lang w:val="sr-Cyrl-CS"/>
        </w:rPr>
      </w:pPr>
    </w:p>
    <w:p w14:paraId="7CEFE481"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1A1E136A"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0EDB8860"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170B8D90" w14:textId="77777777"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31429A1D" w14:textId="77777777" w:rsidR="00D93C6A" w:rsidRDefault="00D93C6A" w:rsidP="00D93C6A">
      <w:pPr>
        <w:tabs>
          <w:tab w:val="left" w:pos="567"/>
        </w:tabs>
        <w:spacing w:before="0"/>
        <w:ind w:left="-284" w:right="-469"/>
        <w:contextualSpacing/>
        <w:rPr>
          <w:rFonts w:eastAsia="Calibri" w:cs="Arial"/>
          <w:sz w:val="24"/>
          <w:szCs w:val="24"/>
          <w:lang w:val="sr-Cyrl-CS"/>
        </w:rPr>
      </w:pPr>
    </w:p>
    <w:p w14:paraId="631F2B57" w14:textId="353C7EBE"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sidR="000C4E41">
        <w:rPr>
          <w:rFonts w:eastAsia="Calibri" w:cs="Arial"/>
          <w:sz w:val="24"/>
          <w:szCs w:val="24"/>
          <w:lang w:val="sr-Cyrl-RS"/>
        </w:rPr>
        <w:t>Крагујевац</w:t>
      </w:r>
      <w:r w:rsidRPr="00F5563C">
        <w:rPr>
          <w:rFonts w:cs="Arial"/>
          <w:bCs/>
          <w:sz w:val="24"/>
          <w:szCs w:val="24"/>
          <w:lang w:val="sr-Cyrl-RS"/>
        </w:rPr>
        <w:t xml:space="preserve"> </w:t>
      </w:r>
      <w:r>
        <w:rPr>
          <w:rFonts w:cs="Arial"/>
          <w:bCs/>
          <w:sz w:val="24"/>
          <w:szCs w:val="24"/>
          <w:lang w:val="sr-Cyrl-RS"/>
        </w:rPr>
        <w:t xml:space="preserve">, </w:t>
      </w:r>
      <w:r w:rsidR="000C4E41">
        <w:rPr>
          <w:rFonts w:cs="Arial"/>
          <w:bCs/>
          <w:sz w:val="24"/>
          <w:szCs w:val="24"/>
          <w:lang w:val="sr-Cyrl-RS"/>
        </w:rPr>
        <w:t>Улица Слободе бр. 7</w:t>
      </w:r>
      <w:r w:rsidRPr="00F5563C">
        <w:rPr>
          <w:rFonts w:cs="Arial"/>
          <w:bCs/>
          <w:sz w:val="24"/>
          <w:szCs w:val="24"/>
        </w:rPr>
        <w:t xml:space="preserve">, </w:t>
      </w:r>
      <w:r w:rsidR="000C4E41">
        <w:rPr>
          <w:rFonts w:cs="Arial"/>
          <w:bCs/>
          <w:sz w:val="24"/>
          <w:szCs w:val="24"/>
          <w:lang w:val="sr-Cyrl-RS"/>
        </w:rPr>
        <w:t>34000 Крагујевац</w:t>
      </w:r>
      <w:r w:rsidRPr="00F5563C">
        <w:rPr>
          <w:rFonts w:cs="Arial"/>
          <w:bCs/>
          <w:sz w:val="24"/>
          <w:szCs w:val="24"/>
        </w:rPr>
        <w:t>,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3DCE9C85" w14:textId="77777777" w:rsidR="00D93C6A" w:rsidRDefault="00D93C6A" w:rsidP="00D93C6A">
      <w:pPr>
        <w:spacing w:before="0"/>
        <w:ind w:left="-284" w:right="-469"/>
        <w:contextualSpacing/>
        <w:rPr>
          <w:rFonts w:eastAsia="Calibri" w:cs="Arial"/>
          <w:sz w:val="24"/>
          <w:szCs w:val="24"/>
          <w:lang w:val="sr-Cyrl-RS"/>
        </w:rPr>
      </w:pPr>
    </w:p>
    <w:p w14:paraId="3A577415" w14:textId="77777777" w:rsidR="00D93C6A" w:rsidRDefault="00D93C6A" w:rsidP="00D93C6A">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480D1455" w14:textId="77777777" w:rsidR="00D93C6A" w:rsidRDefault="00D93C6A" w:rsidP="00D93C6A">
      <w:pPr>
        <w:tabs>
          <w:tab w:val="left" w:pos="567"/>
        </w:tabs>
        <w:spacing w:before="0"/>
        <w:ind w:left="-284" w:right="-469"/>
        <w:contextualSpacing/>
        <w:rPr>
          <w:rFonts w:eastAsia="Calibri" w:cs="Arial"/>
          <w:sz w:val="24"/>
          <w:szCs w:val="24"/>
          <w:lang w:val="sr-Cyrl-RS"/>
        </w:rPr>
      </w:pPr>
    </w:p>
    <w:p w14:paraId="38D1DE64" w14:textId="77777777" w:rsidR="00D93C6A" w:rsidRPr="00F5563C" w:rsidRDefault="00D93C6A" w:rsidP="00D93C6A">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664D702D" w14:textId="77777777" w:rsidR="00D93C6A" w:rsidRPr="003B635D" w:rsidRDefault="00D93C6A" w:rsidP="00D93C6A">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43D563FC" w14:textId="77777777" w:rsidR="00D93C6A" w:rsidRDefault="00D93C6A" w:rsidP="00D93C6A">
      <w:pPr>
        <w:tabs>
          <w:tab w:val="left" w:pos="567"/>
        </w:tabs>
        <w:spacing w:before="0"/>
        <w:ind w:left="-284" w:right="-469"/>
        <w:contextualSpacing/>
        <w:rPr>
          <w:rFonts w:eastAsia="Calibri" w:cs="Arial"/>
          <w:b/>
          <w:sz w:val="24"/>
          <w:szCs w:val="24"/>
          <w:lang w:val="sr-Cyrl-RS"/>
        </w:rPr>
      </w:pPr>
    </w:p>
    <w:p w14:paraId="6C699B21" w14:textId="77777777" w:rsidR="00D93C6A" w:rsidRDefault="00D93C6A" w:rsidP="00D93C6A">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2A712000" w14:textId="77777777" w:rsidR="00D93C6A" w:rsidRPr="004E7AB2" w:rsidRDefault="00D93C6A" w:rsidP="00D93C6A">
      <w:pPr>
        <w:tabs>
          <w:tab w:val="left" w:pos="567"/>
        </w:tabs>
        <w:spacing w:before="0"/>
        <w:ind w:left="-284" w:right="-469"/>
        <w:contextualSpacing/>
        <w:rPr>
          <w:rFonts w:eastAsia="Calibri" w:cs="Arial"/>
          <w:sz w:val="24"/>
          <w:szCs w:val="24"/>
          <w:lang w:val="sr-Cyrl-CS"/>
        </w:rPr>
      </w:pPr>
    </w:p>
    <w:p w14:paraId="50E55FC3" w14:textId="77777777" w:rsidR="00D93C6A" w:rsidRPr="004E7AB2" w:rsidRDefault="00D93C6A" w:rsidP="00D93C6A">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0A97ABC9" w14:textId="77777777" w:rsidR="00D93C6A" w:rsidRDefault="00D93C6A" w:rsidP="00D93C6A">
      <w:pPr>
        <w:spacing w:before="0"/>
        <w:ind w:right="-469"/>
        <w:contextualSpacing/>
        <w:jc w:val="left"/>
        <w:rPr>
          <w:rFonts w:eastAsia="Arial Unicode MS" w:cs="Arial"/>
          <w:sz w:val="24"/>
          <w:szCs w:val="24"/>
          <w:lang w:val="sr-Cyrl-CS"/>
        </w:rPr>
      </w:pPr>
    </w:p>
    <w:p w14:paraId="77A5FFBB" w14:textId="77777777" w:rsidR="00D93C6A" w:rsidRDefault="00D93C6A" w:rsidP="00D93C6A">
      <w:pPr>
        <w:spacing w:before="0"/>
        <w:ind w:right="-469"/>
        <w:contextualSpacing/>
        <w:jc w:val="left"/>
        <w:rPr>
          <w:rFonts w:eastAsia="Arial Unicode MS" w:cs="Arial"/>
          <w:sz w:val="24"/>
          <w:szCs w:val="24"/>
          <w:lang w:val="sr-Cyrl-CS"/>
        </w:rPr>
      </w:pPr>
    </w:p>
    <w:p w14:paraId="36508E3D" w14:textId="77777777" w:rsidR="00D93C6A" w:rsidRDefault="00D93C6A" w:rsidP="00D93C6A">
      <w:pPr>
        <w:spacing w:before="0"/>
        <w:ind w:right="-469"/>
        <w:contextualSpacing/>
        <w:jc w:val="left"/>
        <w:rPr>
          <w:rFonts w:eastAsia="Arial Unicode MS" w:cs="Arial"/>
          <w:sz w:val="24"/>
          <w:szCs w:val="24"/>
          <w:lang w:val="sr-Cyrl-CS"/>
        </w:rPr>
      </w:pPr>
    </w:p>
    <w:p w14:paraId="4B6D83D0" w14:textId="77777777" w:rsidR="00D93C6A" w:rsidRDefault="00D93C6A" w:rsidP="00D93C6A">
      <w:pPr>
        <w:spacing w:before="0"/>
        <w:ind w:right="-469"/>
        <w:contextualSpacing/>
        <w:jc w:val="left"/>
        <w:rPr>
          <w:rFonts w:eastAsia="Arial Unicode MS" w:cs="Arial"/>
          <w:sz w:val="24"/>
          <w:szCs w:val="24"/>
          <w:lang w:val="sr-Cyrl-CS"/>
        </w:rPr>
      </w:pPr>
    </w:p>
    <w:p w14:paraId="4366B19B" w14:textId="77777777" w:rsidR="00D93C6A" w:rsidRPr="002B378E" w:rsidRDefault="00D93C6A" w:rsidP="00D93C6A">
      <w:pPr>
        <w:spacing w:before="0"/>
        <w:ind w:right="-469"/>
        <w:contextualSpacing/>
        <w:jc w:val="left"/>
        <w:rPr>
          <w:rFonts w:eastAsia="Arial Unicode MS" w:cs="Arial"/>
          <w:sz w:val="24"/>
          <w:szCs w:val="24"/>
          <w:lang w:val="sr-Cyrl-CS"/>
        </w:rPr>
      </w:pPr>
    </w:p>
    <w:p w14:paraId="55B8687D" w14:textId="77777777" w:rsidR="00D93C6A" w:rsidRPr="002B378E" w:rsidRDefault="00D93C6A" w:rsidP="00D93C6A">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lastRenderedPageBreak/>
        <w:t xml:space="preserve">РОК И МЕСТО </w:t>
      </w:r>
      <w:r w:rsidRPr="002B378E">
        <w:rPr>
          <w:rFonts w:eastAsia="Arial Unicode MS" w:cs="Arial"/>
          <w:b/>
          <w:sz w:val="24"/>
          <w:szCs w:val="24"/>
          <w:lang w:val="sr-Cyrl-CS"/>
        </w:rPr>
        <w:t>ИЗВОЂЕЊЕ РАДОВА</w:t>
      </w:r>
    </w:p>
    <w:p w14:paraId="1E8D73CE"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33A06AFF" w14:textId="7BB71E34" w:rsidR="00D93C6A" w:rsidRPr="00BE0672" w:rsidRDefault="00D93C6A" w:rsidP="00D93C6A">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w:t>
      </w:r>
      <w:r w:rsidR="00E45494">
        <w:rPr>
          <w:rFonts w:cs="Arial"/>
          <w:sz w:val="24"/>
          <w:szCs w:val="24"/>
          <w:lang w:val="sr-Cyrl-BA" w:eastAsia="ar-SA"/>
        </w:rPr>
        <w:t xml:space="preserve"> закљученог Уговора и</w:t>
      </w:r>
      <w:r w:rsidRPr="00BE0672">
        <w:rPr>
          <w:rFonts w:cs="Arial"/>
          <w:sz w:val="24"/>
          <w:szCs w:val="24"/>
          <w:lang w:val="sr-Cyrl-BA" w:eastAsia="ar-SA"/>
        </w:rPr>
        <w:t xml:space="preserve">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2C358537"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Рок за извођење радова мирује у случају ако се појаве </w:t>
      </w:r>
      <w:r w:rsidRPr="002B378E">
        <w:rPr>
          <w:rFonts w:eastAsia="Arial Unicode MS" w:cs="Arial"/>
          <w:sz w:val="24"/>
          <w:szCs w:val="24"/>
        </w:rPr>
        <w:t xml:space="preserve">накнаде </w:t>
      </w:r>
      <w:r w:rsidRPr="002B378E">
        <w:rPr>
          <w:rFonts w:eastAsia="Arial Unicode MS" w:cs="Arial"/>
          <w:sz w:val="24"/>
          <w:szCs w:val="24"/>
          <w:lang w:val="sr-Cyrl-CS"/>
        </w:rPr>
        <w:t xml:space="preserve">околности на страни Наручиоца, а које </w:t>
      </w:r>
      <w:r w:rsidRPr="002B378E">
        <w:rPr>
          <w:rFonts w:eastAsia="Arial Unicode MS" w:cs="Arial"/>
          <w:sz w:val="24"/>
          <w:szCs w:val="24"/>
        </w:rPr>
        <w:t xml:space="preserve">онемогућавају </w:t>
      </w:r>
      <w:r w:rsidRPr="002B378E">
        <w:rPr>
          <w:rFonts w:eastAsia="Arial Unicode MS" w:cs="Arial"/>
          <w:sz w:val="24"/>
          <w:szCs w:val="24"/>
          <w:lang w:val="sr-Cyrl-CS"/>
        </w:rPr>
        <w:t>Извођача радова да изведе радове у уговореном року</w:t>
      </w:r>
      <w:r w:rsidRPr="002B378E">
        <w:rPr>
          <w:rFonts w:eastAsia="Arial Unicode MS" w:cs="Arial"/>
          <w:sz w:val="24"/>
          <w:szCs w:val="24"/>
        </w:rPr>
        <w:t>, и то</w:t>
      </w:r>
      <w:r w:rsidRPr="002B378E">
        <w:rPr>
          <w:rFonts w:eastAsia="Arial Unicode MS" w:cs="Arial"/>
          <w:sz w:val="24"/>
          <w:szCs w:val="24"/>
          <w:lang w:val="sr-Cyrl-CS"/>
        </w:rPr>
        <w:t>:</w:t>
      </w:r>
    </w:p>
    <w:p w14:paraId="1C445AE3" w14:textId="77777777" w:rsidR="00D93C6A" w:rsidRPr="002B378E" w:rsidRDefault="00D93C6A" w:rsidP="000063A3">
      <w:pPr>
        <w:numPr>
          <w:ilvl w:val="0"/>
          <w:numId w:val="27"/>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измене у току радова</w:t>
      </w:r>
      <w:r>
        <w:rPr>
          <w:rFonts w:eastAsia="Arial Unicode MS" w:cs="Arial"/>
          <w:sz w:val="24"/>
          <w:szCs w:val="24"/>
          <w:lang w:val="sr-Cyrl-RS"/>
        </w:rPr>
        <w:t>,</w:t>
      </w:r>
    </w:p>
    <w:p w14:paraId="055F6A05" w14:textId="77777777" w:rsidR="00D93C6A" w:rsidRPr="002B378E" w:rsidRDefault="00D93C6A" w:rsidP="000063A3">
      <w:pPr>
        <w:numPr>
          <w:ilvl w:val="0"/>
          <w:numId w:val="27"/>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накнадни захтеви Наручиоца</w:t>
      </w:r>
      <w:r w:rsidRPr="002B378E">
        <w:rPr>
          <w:rFonts w:eastAsia="Arial Unicode MS" w:cs="Arial"/>
          <w:sz w:val="24"/>
          <w:szCs w:val="24"/>
        </w:rPr>
        <w:t>.</w:t>
      </w:r>
    </w:p>
    <w:p w14:paraId="3872F418"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2D0B11FD" w14:textId="77777777" w:rsidR="00D93C6A" w:rsidRPr="002B378E" w:rsidRDefault="00D93C6A"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rPr>
        <w:t>п</w:t>
      </w:r>
      <w:r w:rsidRPr="002B378E">
        <w:rPr>
          <w:rFonts w:eastAsia="Arial Unicode MS" w:cs="Arial"/>
          <w:sz w:val="24"/>
          <w:szCs w:val="24"/>
          <w:lang w:val="sr-Latn-CS"/>
        </w:rPr>
        <w:t xml:space="preserve">оступање трећих лица без кривице </w:t>
      </w:r>
      <w:r w:rsidRPr="002B378E">
        <w:rPr>
          <w:rFonts w:eastAsia="Arial Unicode MS" w:cs="Arial"/>
          <w:sz w:val="24"/>
          <w:szCs w:val="24"/>
        </w:rPr>
        <w:t>Страна</w:t>
      </w:r>
      <w:r>
        <w:rPr>
          <w:rFonts w:eastAsia="Arial Unicode MS" w:cs="Arial"/>
          <w:sz w:val="24"/>
          <w:szCs w:val="24"/>
          <w:lang w:val="sr-Cyrl-RS"/>
        </w:rPr>
        <w:t>,</w:t>
      </w:r>
    </w:p>
    <w:p w14:paraId="1CBDE583" w14:textId="77777777" w:rsidR="00D93C6A" w:rsidRPr="002B378E" w:rsidRDefault="00D93C6A"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прекид рад</w:t>
      </w:r>
      <w:r w:rsidRPr="002B378E">
        <w:rPr>
          <w:rFonts w:eastAsia="Arial Unicode MS" w:cs="Arial"/>
          <w:sz w:val="24"/>
          <w:szCs w:val="24"/>
        </w:rPr>
        <w:t>ова</w:t>
      </w:r>
      <w:r w:rsidRPr="002B378E">
        <w:rPr>
          <w:rFonts w:eastAsia="Arial Unicode MS" w:cs="Arial"/>
          <w:sz w:val="24"/>
          <w:szCs w:val="24"/>
          <w:lang w:val="sr-Latn-CS"/>
        </w:rPr>
        <w:t xml:space="preserve"> изазван актом надлежног органа, за који </w:t>
      </w:r>
      <w:r w:rsidRPr="002B378E">
        <w:rPr>
          <w:rFonts w:eastAsia="Arial Unicode MS" w:cs="Arial"/>
          <w:sz w:val="24"/>
          <w:szCs w:val="24"/>
        </w:rPr>
        <w:t>нису одговорне Стране</w:t>
      </w:r>
      <w:r>
        <w:rPr>
          <w:rFonts w:eastAsia="Arial Unicode MS" w:cs="Arial"/>
          <w:sz w:val="24"/>
          <w:szCs w:val="24"/>
          <w:lang w:val="sr-Cyrl-RS"/>
        </w:rPr>
        <w:t>,</w:t>
      </w:r>
    </w:p>
    <w:p w14:paraId="3C1A9AD2" w14:textId="77777777" w:rsidR="00D93C6A" w:rsidRPr="002B378E" w:rsidRDefault="00D93C6A"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 xml:space="preserve">временских неприлика које нису могле да се предвиде у тренутку потписивања </w:t>
      </w:r>
      <w:r w:rsidRPr="002B378E">
        <w:rPr>
          <w:rFonts w:eastAsia="Arial Unicode MS" w:cs="Arial"/>
          <w:sz w:val="24"/>
          <w:szCs w:val="24"/>
        </w:rPr>
        <w:t>Оквирног споразума</w:t>
      </w:r>
      <w:r w:rsidRPr="002B378E">
        <w:rPr>
          <w:rFonts w:eastAsia="Arial Unicode MS" w:cs="Arial"/>
          <w:sz w:val="24"/>
          <w:szCs w:val="24"/>
          <w:lang w:val="sr-Latn-CS"/>
        </w:rPr>
        <w:t>, а које би битно утицале на сигурност и безбедност радова, објеката, опреме и радне снаге</w:t>
      </w:r>
      <w:r>
        <w:rPr>
          <w:rFonts w:eastAsia="Arial Unicode MS" w:cs="Arial"/>
          <w:sz w:val="24"/>
          <w:szCs w:val="24"/>
          <w:lang w:val="sr-Cyrl-RS"/>
        </w:rPr>
        <w:t>,</w:t>
      </w:r>
    </w:p>
    <w:p w14:paraId="63B24806" w14:textId="77777777" w:rsidR="00D93C6A" w:rsidRPr="002B378E" w:rsidRDefault="00D93C6A" w:rsidP="000063A3">
      <w:pPr>
        <w:numPr>
          <w:ilvl w:val="0"/>
          <w:numId w:val="28"/>
        </w:numPr>
        <w:spacing w:before="0"/>
        <w:ind w:left="-426" w:right="-469" w:firstLine="0"/>
        <w:contextualSpacing/>
        <w:rPr>
          <w:rFonts w:eastAsia="Arial Unicode MS" w:cs="Arial"/>
          <w:sz w:val="24"/>
          <w:szCs w:val="24"/>
          <w:lang w:val="sr-Latn-CS"/>
        </w:rPr>
      </w:pPr>
      <w:r w:rsidRPr="002B378E">
        <w:rPr>
          <w:rFonts w:eastAsia="Arial Unicode MS" w:cs="Arial"/>
          <w:sz w:val="24"/>
          <w:szCs w:val="24"/>
          <w:lang w:val="sr-Latn-CS"/>
        </w:rPr>
        <w:t>виша сила коју признају постојећи прописи</w:t>
      </w:r>
      <w:r>
        <w:rPr>
          <w:rFonts w:eastAsia="Arial Unicode MS" w:cs="Arial"/>
          <w:sz w:val="24"/>
          <w:szCs w:val="24"/>
          <w:lang w:val="sr-Cyrl-RS"/>
        </w:rPr>
        <w:t>,</w:t>
      </w:r>
    </w:p>
    <w:p w14:paraId="4981F0EF" w14:textId="77777777" w:rsidR="00D93C6A" w:rsidRPr="002B378E" w:rsidRDefault="00D93C6A" w:rsidP="000063A3">
      <w:pPr>
        <w:numPr>
          <w:ilvl w:val="0"/>
          <w:numId w:val="28"/>
        </w:numPr>
        <w:spacing w:before="0"/>
        <w:ind w:left="-426" w:right="-469" w:firstLine="0"/>
        <w:contextualSpacing/>
        <w:rPr>
          <w:rFonts w:eastAsia="Arial Unicode MS" w:cs="Arial"/>
          <w:sz w:val="24"/>
          <w:szCs w:val="24"/>
          <w:lang w:val="sr-Latn-CS"/>
        </w:rPr>
      </w:pPr>
      <w:r w:rsidRPr="002B378E">
        <w:rPr>
          <w:rFonts w:eastAsia="Calibri" w:cs="Arial"/>
          <w:sz w:val="24"/>
          <w:szCs w:val="24"/>
        </w:rPr>
        <w:t>када Наручилац нема материјала у магацину</w:t>
      </w:r>
      <w:r>
        <w:rPr>
          <w:rFonts w:eastAsia="Calibri" w:cs="Arial"/>
          <w:sz w:val="24"/>
          <w:szCs w:val="24"/>
          <w:lang w:val="sr-Cyrl-RS"/>
        </w:rPr>
        <w:t>,</w:t>
      </w:r>
    </w:p>
    <w:p w14:paraId="1904EA1A" w14:textId="77777777" w:rsidR="00D93C6A" w:rsidRDefault="00D93C6A" w:rsidP="000063A3">
      <w:pPr>
        <w:numPr>
          <w:ilvl w:val="0"/>
          <w:numId w:val="28"/>
        </w:numPr>
        <w:spacing w:before="0"/>
        <w:ind w:left="-426" w:right="-469" w:firstLine="0"/>
        <w:contextualSpacing/>
        <w:rPr>
          <w:rFonts w:eastAsia="Arial Unicode MS" w:cs="Arial"/>
          <w:sz w:val="24"/>
          <w:szCs w:val="24"/>
          <w:lang w:val="sr-Latn-CS"/>
        </w:rPr>
      </w:pPr>
      <w:r w:rsidRPr="002B378E">
        <w:rPr>
          <w:rFonts w:eastAsia="Arial Unicode MS" w:cs="Arial"/>
          <w:sz w:val="24"/>
          <w:szCs w:val="24"/>
          <w:lang w:val="sr-Latn-CS"/>
        </w:rPr>
        <w:t xml:space="preserve">Остале објективне околности које не зависе од воље </w:t>
      </w:r>
      <w:r w:rsidRPr="002B378E">
        <w:rPr>
          <w:rFonts w:eastAsia="Arial Unicode MS" w:cs="Arial"/>
          <w:sz w:val="24"/>
          <w:szCs w:val="24"/>
        </w:rPr>
        <w:t>С</w:t>
      </w:r>
      <w:r w:rsidRPr="002B378E">
        <w:rPr>
          <w:rFonts w:eastAsia="Arial Unicode MS" w:cs="Arial"/>
          <w:sz w:val="24"/>
          <w:szCs w:val="24"/>
          <w:lang w:val="sr-Latn-CS"/>
        </w:rPr>
        <w:t>трана.</w:t>
      </w:r>
    </w:p>
    <w:p w14:paraId="6C95A2C9" w14:textId="77777777" w:rsidR="00D93C6A" w:rsidRPr="002B378E" w:rsidRDefault="00D93C6A" w:rsidP="00D93C6A">
      <w:pPr>
        <w:spacing w:before="0"/>
        <w:ind w:left="-284" w:right="-469"/>
        <w:contextualSpacing/>
        <w:rPr>
          <w:rFonts w:eastAsia="Arial Unicode MS" w:cs="Arial"/>
          <w:sz w:val="24"/>
          <w:szCs w:val="24"/>
          <w:lang w:val="sr-Latn-CS"/>
        </w:rPr>
      </w:pPr>
    </w:p>
    <w:p w14:paraId="4392F3D4"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lang w:val="sr-Cyrl-CS"/>
        </w:rPr>
        <w:t>Извођач радова је у обавези</w:t>
      </w:r>
      <w:r w:rsidRPr="002B378E">
        <w:rPr>
          <w:rFonts w:eastAsia="Arial Unicode MS" w:cs="Arial"/>
          <w:sz w:val="24"/>
          <w:szCs w:val="24"/>
        </w:rPr>
        <w:t xml:space="preserve">, </w:t>
      </w:r>
      <w:r w:rsidRPr="002B378E">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 </w:t>
      </w:r>
      <w:r w:rsidRPr="002B378E">
        <w:rPr>
          <w:rFonts w:eastAsia="Arial Unicode MS" w:cs="Arial"/>
          <w:sz w:val="24"/>
          <w:szCs w:val="24"/>
        </w:rPr>
        <w:t xml:space="preserve">у складу са одредбама члана 115. Закона, </w:t>
      </w:r>
      <w:r w:rsidRPr="002B378E">
        <w:rPr>
          <w:rFonts w:eastAsia="Arial Unicode MS" w:cs="Arial"/>
          <w:sz w:val="24"/>
          <w:szCs w:val="24"/>
          <w:lang w:val="sr-Cyrl-CS"/>
        </w:rPr>
        <w:t>што ће такође у писаној форми бити верификовано од стране Наручиоца.</w:t>
      </w:r>
    </w:p>
    <w:p w14:paraId="77A0DAC3" w14:textId="77777777" w:rsidR="00D93C6A" w:rsidRPr="002B378E" w:rsidRDefault="00D93C6A" w:rsidP="00D93C6A">
      <w:pPr>
        <w:spacing w:before="0"/>
        <w:ind w:left="-284" w:right="-469"/>
        <w:contextualSpacing/>
        <w:rPr>
          <w:rFonts w:eastAsia="Arial Unicode MS" w:cs="Arial"/>
          <w:sz w:val="24"/>
          <w:szCs w:val="24"/>
          <w:lang w:val="sr-Cyrl-CS"/>
        </w:rPr>
      </w:pPr>
    </w:p>
    <w:p w14:paraId="70F5675E" w14:textId="3E3B6073" w:rsidR="00D93C6A" w:rsidRPr="002B378E" w:rsidRDefault="00D93C6A" w:rsidP="00D93C6A">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 xml:space="preserve">подучје </w:t>
      </w:r>
      <w:r w:rsidR="000C4E41">
        <w:rPr>
          <w:rFonts w:cs="Arial"/>
          <w:sz w:val="24"/>
          <w:szCs w:val="24"/>
          <w:lang w:val="ru-RU" w:eastAsia="ar-SA"/>
        </w:rPr>
        <w:t>Крагујевац</w:t>
      </w:r>
      <w:r w:rsidRPr="009F1624">
        <w:rPr>
          <w:rFonts w:cs="Arial"/>
          <w:sz w:val="24"/>
          <w:szCs w:val="24"/>
          <w:lang w:val="ru-RU" w:eastAsia="ar-SA"/>
        </w:rPr>
        <w:t>.</w:t>
      </w:r>
    </w:p>
    <w:p w14:paraId="118B7D28" w14:textId="77777777" w:rsidR="00D93C6A" w:rsidRPr="002B378E" w:rsidRDefault="00D93C6A" w:rsidP="00D93C6A">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2F4D32B0" w14:textId="77777777" w:rsidR="00D93C6A" w:rsidRPr="002B378E" w:rsidRDefault="00D93C6A" w:rsidP="00D93C6A">
      <w:pPr>
        <w:spacing w:before="0"/>
        <w:ind w:left="-284" w:right="-469"/>
        <w:contextualSpacing/>
        <w:rPr>
          <w:rFonts w:eastAsia="Arial Unicode MS" w:cs="Arial"/>
          <w:sz w:val="24"/>
          <w:szCs w:val="24"/>
          <w:lang w:val="sr-Cyrl-CS"/>
        </w:rPr>
      </w:pPr>
    </w:p>
    <w:p w14:paraId="3F9E4488" w14:textId="77777777" w:rsidR="00D93C6A" w:rsidRPr="002B378E" w:rsidRDefault="00D93C6A" w:rsidP="00D93C6A">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35B7F0E5" w14:textId="77777777" w:rsidR="00D93C6A" w:rsidRPr="000C4E41" w:rsidRDefault="00D93C6A" w:rsidP="000C4E41">
      <w:pPr>
        <w:spacing w:before="0"/>
        <w:ind w:left="-284" w:right="-471"/>
        <w:contextualSpacing/>
        <w:jc w:val="center"/>
        <w:rPr>
          <w:rFonts w:eastAsia="Arial Unicode MS" w:cs="Arial"/>
          <w:b/>
          <w:sz w:val="24"/>
          <w:szCs w:val="24"/>
          <w:lang w:val="sr-Cyrl-CS"/>
        </w:rPr>
      </w:pPr>
      <w:r w:rsidRPr="000C4E41">
        <w:rPr>
          <w:rFonts w:eastAsia="Arial Unicode MS" w:cs="Arial"/>
          <w:b/>
          <w:sz w:val="24"/>
          <w:szCs w:val="24"/>
          <w:lang w:val="sr-Cyrl-CS"/>
        </w:rPr>
        <w:t>Члан 6.</w:t>
      </w:r>
    </w:p>
    <w:p w14:paraId="6CA152B6" w14:textId="77777777" w:rsidR="00D93C6A" w:rsidRPr="000C4E41" w:rsidRDefault="00D93C6A" w:rsidP="000C4E41">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 xml:space="preserve">Обавезе Наручиоца су </w:t>
      </w:r>
      <w:r w:rsidRPr="000C4E41">
        <w:rPr>
          <w:rFonts w:eastAsia="Arial Unicode MS" w:cs="Arial"/>
          <w:sz w:val="24"/>
          <w:szCs w:val="24"/>
        </w:rPr>
        <w:t>да</w:t>
      </w:r>
      <w:r w:rsidRPr="000C4E41">
        <w:rPr>
          <w:rFonts w:eastAsia="Arial Unicode MS" w:cs="Arial"/>
          <w:sz w:val="24"/>
          <w:szCs w:val="24"/>
          <w:lang w:val="sr-Cyrl-CS"/>
        </w:rPr>
        <w:t>:</w:t>
      </w:r>
    </w:p>
    <w:p w14:paraId="432E39D5" w14:textId="61ED4E55" w:rsidR="000C4E41" w:rsidRPr="000C4E41" w:rsidRDefault="00D93C6A" w:rsidP="000C4E4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У писаној форми обавести Извођача радова о лицу задуженом за</w:t>
      </w:r>
      <w:r w:rsidRPr="000C4E41">
        <w:rPr>
          <w:rFonts w:ascii="Arial" w:eastAsia="Arial Unicode MS" w:hAnsi="Arial" w:cs="Arial"/>
          <w:sz w:val="24"/>
          <w:szCs w:val="24"/>
          <w:lang w:val="sr-Cyrl-RS"/>
        </w:rPr>
        <w:t xml:space="preserve"> праћење</w:t>
      </w:r>
      <w:r w:rsidRPr="000C4E41">
        <w:rPr>
          <w:rFonts w:ascii="Arial" w:eastAsia="Arial Unicode MS" w:hAnsi="Arial" w:cs="Arial"/>
          <w:sz w:val="24"/>
          <w:szCs w:val="24"/>
          <w:lang w:val="sr-Latn-CS"/>
        </w:rPr>
        <w:t xml:space="preserve"> реализације овог</w:t>
      </w:r>
      <w:r w:rsidRPr="000C4E41">
        <w:rPr>
          <w:rFonts w:ascii="Arial" w:eastAsia="Arial Unicode MS" w:hAnsi="Arial" w:cs="Arial"/>
          <w:sz w:val="24"/>
          <w:szCs w:val="24"/>
        </w:rPr>
        <w:t xml:space="preserve"> Оквирног споразума</w:t>
      </w:r>
      <w:r w:rsidR="000C4E41" w:rsidRPr="000C4E41">
        <w:rPr>
          <w:rFonts w:ascii="Arial" w:eastAsia="Arial Unicode MS" w:hAnsi="Arial" w:cs="Arial"/>
          <w:sz w:val="24"/>
          <w:szCs w:val="24"/>
          <w:lang w:val="sr-Cyrl-CS"/>
        </w:rPr>
        <w:t>,</w:t>
      </w:r>
    </w:p>
    <w:p w14:paraId="37933401" w14:textId="0C8E07BF" w:rsidR="000C4E41" w:rsidRPr="000C4E41" w:rsidRDefault="00D93C6A" w:rsidP="000C4E4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Именује лице одговорно за безбедност и здравље на раду</w:t>
      </w:r>
      <w:r w:rsidRPr="000C4E41">
        <w:rPr>
          <w:rFonts w:ascii="Arial" w:eastAsia="Arial Unicode MS" w:hAnsi="Arial" w:cs="Arial"/>
          <w:sz w:val="24"/>
          <w:szCs w:val="24"/>
          <w:lang w:val="sr-Cyrl-CS"/>
        </w:rPr>
        <w:t>,</w:t>
      </w:r>
    </w:p>
    <w:p w14:paraId="45E8F631" w14:textId="205E8750" w:rsidR="000C4E41" w:rsidRPr="009D1B5D" w:rsidRDefault="000C4E41" w:rsidP="000C4E4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9D1B5D">
        <w:rPr>
          <w:rFonts w:ascii="Arial" w:eastAsia="Arial Unicode MS" w:hAnsi="Arial" w:cs="Arial"/>
          <w:sz w:val="24"/>
          <w:szCs w:val="24"/>
          <w:lang w:val="sr-Cyrl-CS"/>
        </w:rPr>
        <w:t xml:space="preserve">Обезбеди </w:t>
      </w:r>
      <w:r w:rsidR="001E502A" w:rsidRPr="009D1B5D">
        <w:rPr>
          <w:rFonts w:ascii="Arial" w:eastAsia="Arial Unicode MS" w:hAnsi="Arial" w:cs="Arial"/>
          <w:sz w:val="24"/>
          <w:szCs w:val="24"/>
          <w:lang w:val="sr-Cyrl-CS"/>
        </w:rPr>
        <w:t xml:space="preserve">неопходне </w:t>
      </w:r>
      <w:r w:rsidRPr="009D1B5D">
        <w:rPr>
          <w:rFonts w:ascii="Arial" w:eastAsia="Arial Unicode MS" w:hAnsi="Arial" w:cs="Arial"/>
          <w:sz w:val="24"/>
          <w:szCs w:val="24"/>
          <w:lang w:val="sr-Cyrl-CS"/>
        </w:rPr>
        <w:t>дозволе од надлежних институција,</w:t>
      </w:r>
    </w:p>
    <w:p w14:paraId="1E123872" w14:textId="0A112436" w:rsidR="000C4E41" w:rsidRPr="000C4E41" w:rsidRDefault="00D93C6A" w:rsidP="000C4E4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rPr>
        <w:t>Уведе Извођача радова у посао у складу са Законом о планирању и изградњи</w:t>
      </w:r>
      <w:r w:rsidRPr="000C4E41">
        <w:rPr>
          <w:rFonts w:ascii="Arial" w:eastAsia="Arial Unicode MS" w:hAnsi="Arial" w:cs="Arial"/>
          <w:sz w:val="24"/>
          <w:szCs w:val="24"/>
          <w:lang w:val="sr-Cyrl-CS"/>
        </w:rPr>
        <w:t>,</w:t>
      </w:r>
    </w:p>
    <w:p w14:paraId="0D99F642" w14:textId="504CCF60" w:rsidR="000C4E41" w:rsidRPr="000C4E41" w:rsidRDefault="000C4E41" w:rsidP="000C4E41">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00D93C6A" w:rsidRPr="000C4E41">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Pr>
          <w:rFonts w:ascii="Arial" w:eastAsia="Arial Unicode MS" w:hAnsi="Arial" w:cs="Arial"/>
          <w:sz w:val="24"/>
          <w:szCs w:val="24"/>
          <w:lang w:val="sr-Cyrl-RS"/>
        </w:rPr>
        <w:t xml:space="preserve">-  </w:t>
      </w:r>
      <w:r w:rsidR="00D93C6A" w:rsidRPr="000C4E41">
        <w:rPr>
          <w:rFonts w:ascii="Arial" w:eastAsia="Arial Unicode MS" w:hAnsi="Arial" w:cs="Arial"/>
          <w:sz w:val="24"/>
          <w:szCs w:val="24"/>
          <w:lang w:val="sr-Latn-CS"/>
        </w:rPr>
        <w:t xml:space="preserve">месечних </w:t>
      </w:r>
      <w:r w:rsidR="00D93C6A" w:rsidRPr="000C4E41">
        <w:rPr>
          <w:rFonts w:ascii="Arial" w:eastAsia="Arial Unicode MS" w:hAnsi="Arial" w:cs="Arial"/>
          <w:sz w:val="24"/>
          <w:szCs w:val="24"/>
          <w:lang w:val="sr-Cyrl-RS"/>
        </w:rPr>
        <w:t>рачуна</w:t>
      </w:r>
      <w:r w:rsidR="00D93C6A" w:rsidRPr="000C4E41">
        <w:rPr>
          <w:rFonts w:ascii="Arial" w:eastAsia="Arial Unicode MS" w:hAnsi="Arial" w:cs="Arial"/>
          <w:sz w:val="24"/>
          <w:szCs w:val="24"/>
          <w:lang w:val="sr-Cyrl-CS"/>
        </w:rPr>
        <w:t>,</w:t>
      </w:r>
    </w:p>
    <w:p w14:paraId="4FB65910" w14:textId="2DBC6BBF" w:rsidR="00D93C6A" w:rsidRPr="000C4E41" w:rsidRDefault="000C4E41" w:rsidP="000C4E41">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00D93C6A" w:rsidRPr="000C4E41">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00D93C6A" w:rsidRPr="000C4E41">
        <w:rPr>
          <w:rFonts w:ascii="Arial" w:eastAsia="Arial Unicode MS" w:hAnsi="Arial" w:cs="Arial"/>
          <w:sz w:val="24"/>
          <w:szCs w:val="24"/>
          <w:lang w:val="sr-Cyrl-RS"/>
        </w:rPr>
        <w:t>Уговорима</w:t>
      </w:r>
      <w:r w:rsidR="00D93C6A" w:rsidRPr="000C4E41">
        <w:rPr>
          <w:rFonts w:ascii="Arial" w:eastAsia="Arial Unicode MS" w:hAnsi="Arial" w:cs="Arial"/>
          <w:sz w:val="24"/>
          <w:szCs w:val="24"/>
          <w:lang w:val="sr-Latn-CS"/>
        </w:rPr>
        <w:t xml:space="preserve"> у току трајања </w:t>
      </w:r>
      <w:r w:rsidR="00D93C6A" w:rsidRPr="000C4E41">
        <w:rPr>
          <w:rFonts w:ascii="Arial" w:eastAsia="Arial Unicode MS" w:hAnsi="Arial" w:cs="Arial"/>
          <w:sz w:val="24"/>
          <w:szCs w:val="24"/>
          <w:lang w:val="sr-Cyrl-CS"/>
        </w:rPr>
        <w:t>О</w:t>
      </w:r>
      <w:r w:rsidR="00D93C6A" w:rsidRPr="000C4E41">
        <w:rPr>
          <w:rFonts w:ascii="Arial" w:eastAsia="Arial Unicode MS" w:hAnsi="Arial" w:cs="Arial"/>
          <w:sz w:val="24"/>
          <w:szCs w:val="24"/>
          <w:lang w:val="sr-Latn-CS"/>
        </w:rPr>
        <w:t>квирног споразума, у складу са важећим прописима</w:t>
      </w:r>
      <w:r w:rsidR="00D93C6A" w:rsidRPr="000C4E41">
        <w:rPr>
          <w:rFonts w:ascii="Arial" w:eastAsia="Arial Unicode MS" w:hAnsi="Arial" w:cs="Arial"/>
          <w:sz w:val="24"/>
          <w:szCs w:val="24"/>
          <w:lang w:val="sr-Cyrl-CS"/>
        </w:rPr>
        <w:t>.</w:t>
      </w:r>
    </w:p>
    <w:p w14:paraId="541E3047" w14:textId="77777777" w:rsidR="000C4E41" w:rsidRPr="000C4E41" w:rsidRDefault="000C4E41" w:rsidP="000C4E41">
      <w:pPr>
        <w:pStyle w:val="ListParagraph"/>
        <w:spacing w:before="0" w:after="0" w:line="240" w:lineRule="auto"/>
        <w:ind w:left="420" w:right="-471"/>
        <w:rPr>
          <w:rFonts w:ascii="Arial" w:eastAsia="Arial Unicode MS" w:hAnsi="Arial" w:cs="Arial"/>
          <w:sz w:val="24"/>
          <w:szCs w:val="24"/>
          <w:lang w:val="sr-Latn-CS"/>
        </w:rPr>
      </w:pPr>
    </w:p>
    <w:p w14:paraId="21838C1D" w14:textId="77777777" w:rsidR="00D93C6A" w:rsidRPr="00BD31F1" w:rsidRDefault="00D93C6A" w:rsidP="00D93C6A">
      <w:pPr>
        <w:spacing w:before="0"/>
        <w:ind w:left="-284" w:right="-469"/>
        <w:contextualSpacing/>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4EA2EB15" w14:textId="77777777" w:rsidR="00D93C6A" w:rsidRPr="00BD31F1"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788ECBAC" w14:textId="77777777" w:rsidR="000C4E41" w:rsidRPr="000C4E41" w:rsidRDefault="00D93C6A" w:rsidP="000C4E41">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Обавезе Извођача радова су да:</w:t>
      </w:r>
    </w:p>
    <w:p w14:paraId="3DA89AEB"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CS"/>
        </w:rPr>
        <w:t>Да радове из члана 1. овог оквирног споразума изведе у складу са прописима</w:t>
      </w:r>
      <w:r w:rsidRPr="000C4E41">
        <w:rPr>
          <w:rFonts w:ascii="Arial" w:eastAsia="Arial Unicode MS" w:hAnsi="Arial" w:cs="Arial"/>
          <w:sz w:val="24"/>
          <w:szCs w:val="24"/>
        </w:rPr>
        <w:t xml:space="preserve"> Републике Србије</w:t>
      </w:r>
      <w:r w:rsidRPr="000C4E41">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05F7F588"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уговорeне радове из члана 1. овог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xml:space="preserve"> изврши у року,</w:t>
      </w:r>
    </w:p>
    <w:p w14:paraId="4D9D12A3"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lastRenderedPageBreak/>
        <w:t xml:space="preserve">Да се у току извршавања обавеза из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2647CB18"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27D06235"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2485E10F"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по завршетку радова уклони сав отпадни материјал са места извршења,</w:t>
      </w:r>
    </w:p>
    <w:p w14:paraId="68F0A017"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p>
    <w:p w14:paraId="435D61AA"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4ED91857" w14:textId="77777777" w:rsidR="000C4E41"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радове из члана 1. овог </w:t>
      </w:r>
      <w:r w:rsidRPr="000C4E41">
        <w:rPr>
          <w:rFonts w:ascii="Arial" w:eastAsia="Arial Unicode MS" w:hAnsi="Arial" w:cs="Arial"/>
          <w:sz w:val="24"/>
          <w:szCs w:val="24"/>
          <w:lang w:val="sr-Cyrl-RS"/>
        </w:rPr>
        <w:t>оквирног споразума</w:t>
      </w:r>
      <w:r w:rsidRPr="000C4E41">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0C4E41">
        <w:rPr>
          <w:rFonts w:ascii="Arial" w:eastAsia="Arial Unicode MS" w:hAnsi="Arial" w:cs="Arial"/>
          <w:sz w:val="24"/>
          <w:szCs w:val="24"/>
          <w:lang w:val="sr-Cyrl-RS"/>
        </w:rPr>
        <w:t>;</w:t>
      </w:r>
    </w:p>
    <w:p w14:paraId="170EEB3A" w14:textId="6B75A91F" w:rsidR="000C4E41" w:rsidRPr="000C4E41" w:rsidRDefault="000C4E41"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Pr>
          <w:rFonts w:ascii="Arial" w:eastAsia="Arial Unicode MS" w:hAnsi="Arial" w:cs="Arial"/>
          <w:sz w:val="24"/>
          <w:szCs w:val="24"/>
          <w:lang w:val="sr-Cyrl-RS"/>
        </w:rPr>
        <w:t xml:space="preserve">изврши </w:t>
      </w:r>
      <w:r w:rsidR="00D93C6A" w:rsidRPr="000C4E41">
        <w:rPr>
          <w:rFonts w:ascii="Arial" w:eastAsia="Arial Unicode MS" w:hAnsi="Arial" w:cs="Arial"/>
          <w:sz w:val="24"/>
          <w:szCs w:val="24"/>
          <w:lang w:val="sr-Cyrl-RS"/>
        </w:rPr>
        <w:t xml:space="preserve">све </w:t>
      </w:r>
      <w:r w:rsidR="00D93C6A" w:rsidRPr="000C4E41">
        <w:rPr>
          <w:rFonts w:ascii="Arial" w:eastAsia="Arial Unicode MS" w:hAnsi="Arial" w:cs="Arial"/>
          <w:sz w:val="24"/>
          <w:szCs w:val="24"/>
        </w:rPr>
        <w:t xml:space="preserve">обавезе </w:t>
      </w:r>
      <w:r w:rsidR="00D93C6A" w:rsidRPr="000C4E41">
        <w:rPr>
          <w:rFonts w:ascii="Arial" w:eastAsia="Arial Unicode MS" w:hAnsi="Arial" w:cs="Arial"/>
          <w:sz w:val="24"/>
          <w:szCs w:val="24"/>
          <w:lang w:val="sr-Cyrl-RS"/>
        </w:rPr>
        <w:t>које су дефинисане за Извођача радова по Закону о планирању и изградњи и Закона о безбедности и здравља на раду,</w:t>
      </w:r>
    </w:p>
    <w:p w14:paraId="38EE22CE" w14:textId="3262BCA7" w:rsidR="00D93C6A" w:rsidRPr="000C4E41" w:rsidRDefault="00D93C6A" w:rsidP="000C4E4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RS"/>
        </w:rPr>
        <w:t xml:space="preserve">као и све друге обавезе </w:t>
      </w:r>
      <w:r w:rsidRPr="000C4E41">
        <w:rPr>
          <w:rFonts w:ascii="Arial" w:eastAsia="Arial Unicode MS" w:hAnsi="Arial" w:cs="Arial"/>
          <w:sz w:val="24"/>
          <w:szCs w:val="24"/>
        </w:rPr>
        <w:t>у складу са важећом законском регулативом.</w:t>
      </w:r>
    </w:p>
    <w:p w14:paraId="22BA057D" w14:textId="77777777" w:rsidR="00D93C6A" w:rsidRPr="000C4E41" w:rsidRDefault="00D93C6A" w:rsidP="000C4E41">
      <w:pPr>
        <w:spacing w:before="0"/>
        <w:ind w:left="-284" w:right="-471"/>
        <w:contextualSpacing/>
        <w:rPr>
          <w:rFonts w:eastAsia="Arial Unicode MS" w:cs="Arial"/>
          <w:sz w:val="24"/>
          <w:szCs w:val="24"/>
        </w:rPr>
      </w:pPr>
    </w:p>
    <w:p w14:paraId="55715F48" w14:textId="77777777" w:rsidR="00D93C6A" w:rsidRPr="000C4E41" w:rsidRDefault="00D93C6A" w:rsidP="000C4E41">
      <w:pPr>
        <w:spacing w:before="0"/>
        <w:ind w:left="-284" w:right="-471"/>
        <w:contextualSpacing/>
        <w:rPr>
          <w:rFonts w:eastAsia="Arial Unicode MS" w:cs="Arial"/>
          <w:sz w:val="24"/>
          <w:szCs w:val="24"/>
          <w:lang w:val="sr-Latn-CS"/>
        </w:rPr>
      </w:pPr>
      <w:r w:rsidRPr="000C4E41">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796122F2" w14:textId="77777777" w:rsidR="00D93C6A" w:rsidRPr="002B378E" w:rsidRDefault="00D93C6A" w:rsidP="00D93C6A">
      <w:pPr>
        <w:spacing w:before="0"/>
        <w:ind w:right="-469"/>
        <w:contextualSpacing/>
        <w:rPr>
          <w:rFonts w:eastAsia="Arial Unicode MS" w:cs="Arial"/>
          <w:sz w:val="24"/>
          <w:szCs w:val="24"/>
          <w:lang w:val="sr-Cyrl-CS"/>
        </w:rPr>
      </w:pPr>
    </w:p>
    <w:p w14:paraId="1E869D4B"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6E7ADA7"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10FDCBB8"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6D28AF4C" w14:textId="77777777" w:rsidR="009D1B5D" w:rsidRDefault="009D1B5D" w:rsidP="009D1B5D">
      <w:pPr>
        <w:spacing w:before="0"/>
        <w:ind w:right="-469"/>
        <w:contextualSpacing/>
        <w:rPr>
          <w:rFonts w:eastAsia="Arial Unicode MS" w:cs="Arial"/>
          <w:sz w:val="24"/>
          <w:szCs w:val="24"/>
          <w:lang w:val="sr-Cyrl-CS"/>
        </w:rPr>
      </w:pPr>
    </w:p>
    <w:p w14:paraId="2D4D17FF"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019E4BA3" w14:textId="77777777" w:rsidR="00D93C6A" w:rsidRPr="002B378E" w:rsidRDefault="00D93C6A" w:rsidP="00D93C6A">
      <w:pPr>
        <w:spacing w:before="0"/>
        <w:ind w:left="-284" w:right="-469"/>
        <w:contextualSpacing/>
        <w:rPr>
          <w:rFonts w:eastAsia="Arial Unicode MS" w:cs="Arial"/>
          <w:sz w:val="24"/>
          <w:szCs w:val="24"/>
          <w:lang w:val="sr-Cyrl-CS"/>
        </w:rPr>
      </w:pPr>
    </w:p>
    <w:p w14:paraId="30C84FF5"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0FB03623"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76198A4E" w14:textId="77777777" w:rsidR="00D93C6A" w:rsidRPr="001317E8" w:rsidRDefault="00D93C6A" w:rsidP="00D93C6A">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4CDBD3A0" w14:textId="77777777" w:rsidR="00D93C6A" w:rsidRPr="002B378E" w:rsidRDefault="00D93C6A" w:rsidP="00D93C6A">
      <w:pPr>
        <w:spacing w:before="0"/>
        <w:ind w:left="-284" w:right="-469"/>
        <w:contextualSpacing/>
        <w:rPr>
          <w:rFonts w:cs="Arial"/>
          <w:sz w:val="24"/>
          <w:szCs w:val="24"/>
          <w:lang w:eastAsia="ar-SA"/>
        </w:rPr>
      </w:pPr>
    </w:p>
    <w:p w14:paraId="285277F8" w14:textId="77777777" w:rsidR="00D93C6A" w:rsidRDefault="00D93C6A" w:rsidP="00D93C6A">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w:t>
      </w:r>
      <w:r w:rsidRPr="002B378E">
        <w:rPr>
          <w:rFonts w:cs="Arial"/>
          <w:sz w:val="24"/>
          <w:szCs w:val="24"/>
          <w:lang w:eastAsia="ar-SA"/>
        </w:rPr>
        <w:lastRenderedPageBreak/>
        <w:t>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7ED12C92" w14:textId="77777777" w:rsidR="00D93C6A" w:rsidRDefault="00D93C6A" w:rsidP="00D93C6A">
      <w:pPr>
        <w:tabs>
          <w:tab w:val="left" w:pos="567"/>
        </w:tabs>
        <w:spacing w:before="0"/>
        <w:ind w:left="-284" w:right="-469"/>
        <w:contextualSpacing/>
        <w:rPr>
          <w:rFonts w:eastAsia="Calibri" w:cs="Arial"/>
          <w:sz w:val="24"/>
          <w:szCs w:val="24"/>
          <w:lang w:val="sr-Cyrl-RS"/>
        </w:rPr>
      </w:pPr>
    </w:p>
    <w:p w14:paraId="39A7E82E" w14:textId="77777777" w:rsidR="00D93C6A" w:rsidRPr="002B378E" w:rsidRDefault="00D93C6A" w:rsidP="00D93C6A">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9831263" w14:textId="77777777" w:rsidR="00D93C6A" w:rsidRPr="002B378E" w:rsidRDefault="00D93C6A" w:rsidP="00D93C6A">
      <w:pPr>
        <w:spacing w:before="0"/>
        <w:ind w:left="-284" w:right="-469"/>
        <w:contextualSpacing/>
        <w:rPr>
          <w:rFonts w:cs="Arial"/>
          <w:sz w:val="24"/>
          <w:szCs w:val="24"/>
          <w:lang w:eastAsia="ar-SA"/>
        </w:rPr>
      </w:pPr>
    </w:p>
    <w:p w14:paraId="34654C76" w14:textId="77777777" w:rsidR="00D93C6A" w:rsidRPr="002B378E" w:rsidRDefault="00D93C6A" w:rsidP="00D93C6A">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2D33254F" w14:textId="77777777" w:rsidR="00D93C6A" w:rsidRPr="002B378E" w:rsidRDefault="00D93C6A" w:rsidP="00D93C6A">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1E2B0465"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73544F1C" w14:textId="77777777" w:rsidR="00D93C6A" w:rsidRPr="002B378E" w:rsidRDefault="00D93C6A" w:rsidP="00D93C6A">
      <w:pPr>
        <w:spacing w:before="0"/>
        <w:ind w:left="-284" w:right="-469"/>
        <w:contextualSpacing/>
        <w:rPr>
          <w:rFonts w:eastAsia="Arial Unicode MS" w:cs="Arial"/>
          <w:sz w:val="24"/>
          <w:szCs w:val="24"/>
          <w:lang w:val="sr-Cyrl-CS"/>
        </w:rPr>
      </w:pPr>
    </w:p>
    <w:p w14:paraId="046BDCC3" w14:textId="77777777" w:rsidR="00D93C6A" w:rsidRPr="002B378E" w:rsidRDefault="00D93C6A" w:rsidP="00D93C6A">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3900D46C"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6FE1F3D2" w14:textId="77777777"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4A53AF28" w14:textId="77777777" w:rsidR="00D93C6A" w:rsidRPr="002B378E" w:rsidRDefault="00D93C6A" w:rsidP="00D93C6A">
      <w:pPr>
        <w:spacing w:before="0"/>
        <w:ind w:left="-284" w:right="-469"/>
        <w:contextualSpacing/>
        <w:rPr>
          <w:rFonts w:cs="Arial"/>
          <w:sz w:val="24"/>
          <w:szCs w:val="24"/>
        </w:rPr>
      </w:pPr>
    </w:p>
    <w:p w14:paraId="077372B8" w14:textId="77777777"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7304A082" w14:textId="77777777" w:rsidR="00D93C6A" w:rsidRPr="002B378E" w:rsidRDefault="00D93C6A" w:rsidP="00D93C6A">
      <w:pPr>
        <w:spacing w:before="0"/>
        <w:ind w:left="-284" w:right="-469"/>
        <w:contextualSpacing/>
        <w:rPr>
          <w:rFonts w:cs="Arial"/>
          <w:sz w:val="24"/>
          <w:szCs w:val="24"/>
        </w:rPr>
      </w:pPr>
    </w:p>
    <w:p w14:paraId="138E86C0"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5DD44066" w14:textId="77777777" w:rsidR="00D93C6A" w:rsidRPr="002B378E" w:rsidRDefault="00D93C6A" w:rsidP="00D93C6A">
      <w:pPr>
        <w:spacing w:before="0"/>
        <w:ind w:left="-284" w:right="-469"/>
        <w:contextualSpacing/>
        <w:rPr>
          <w:rFonts w:cs="Arial"/>
          <w:sz w:val="24"/>
          <w:szCs w:val="24"/>
        </w:rPr>
      </w:pPr>
    </w:p>
    <w:p w14:paraId="32B7824A"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450E26AD" w14:textId="77777777" w:rsidR="00D93C6A" w:rsidRPr="002B378E" w:rsidRDefault="00D93C6A" w:rsidP="00D93C6A">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4AEE93DD"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3DAB5708"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136AE43" w14:textId="77777777" w:rsidR="00D93C6A" w:rsidRPr="002B378E" w:rsidRDefault="00D93C6A" w:rsidP="00D93C6A">
      <w:pPr>
        <w:spacing w:before="0"/>
        <w:ind w:left="-284" w:right="-469"/>
        <w:contextualSpacing/>
        <w:jc w:val="center"/>
        <w:rPr>
          <w:rFonts w:cs="Arial"/>
          <w:sz w:val="24"/>
          <w:szCs w:val="24"/>
        </w:rPr>
      </w:pPr>
    </w:p>
    <w:p w14:paraId="59C830CE"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70054166" w14:textId="77777777" w:rsidR="00D93C6A" w:rsidRDefault="00D93C6A" w:rsidP="00D93C6A">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79C0B59F" w14:textId="77777777" w:rsidR="00D93C6A" w:rsidRDefault="00D93C6A" w:rsidP="00D93C6A">
      <w:pPr>
        <w:spacing w:before="0"/>
        <w:ind w:left="-284" w:right="-469"/>
        <w:contextualSpacing/>
        <w:rPr>
          <w:rFonts w:cs="Arial"/>
          <w:sz w:val="24"/>
          <w:szCs w:val="24"/>
        </w:rPr>
      </w:pPr>
      <w:r w:rsidRPr="002B378E">
        <w:rPr>
          <w:rFonts w:cs="Arial"/>
          <w:sz w:val="24"/>
          <w:szCs w:val="24"/>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75DBEDA"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426FA81B" w14:textId="77777777" w:rsidR="00D93C6A" w:rsidRPr="002B378E" w:rsidRDefault="00D93C6A" w:rsidP="00D93C6A">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5090F7C3" w14:textId="77777777" w:rsidR="00D93C6A" w:rsidRDefault="00D93C6A" w:rsidP="00D93C6A">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647DD984" w14:textId="77777777" w:rsidR="00D93C6A" w:rsidRPr="002B378E" w:rsidRDefault="00D93C6A" w:rsidP="00D93C6A">
      <w:pPr>
        <w:spacing w:before="0"/>
        <w:ind w:left="-284" w:right="-469"/>
        <w:contextualSpacing/>
        <w:rPr>
          <w:rFonts w:cs="Arial"/>
          <w:sz w:val="24"/>
          <w:szCs w:val="24"/>
        </w:rPr>
      </w:pPr>
    </w:p>
    <w:p w14:paraId="4B0E8973"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07BBDB38"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4CD5B009" w14:textId="77777777" w:rsidR="00D93C6A" w:rsidRDefault="00D93C6A" w:rsidP="00D93C6A">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Pr>
          <w:rFonts w:eastAsia="Arial Unicode MS" w:cs="Arial"/>
          <w:sz w:val="24"/>
          <w:szCs w:val="24"/>
          <w:lang w:val="sr-Cyrl-CS"/>
        </w:rPr>
        <w:t xml:space="preserve">ведене радове износи ____ месеци </w:t>
      </w:r>
      <w:r>
        <w:rPr>
          <w:rFonts w:eastAsia="Arial Unicode MS" w:cs="Arial"/>
          <w:i/>
          <w:sz w:val="24"/>
          <w:szCs w:val="24"/>
          <w:lang w:val="sr-Cyrl-CS"/>
        </w:rPr>
        <w:t>(минимално</w:t>
      </w:r>
      <w:r w:rsidRPr="00F06262">
        <w:rPr>
          <w:rFonts w:eastAsia="Arial Unicode MS" w:cs="Arial"/>
          <w:i/>
          <w:sz w:val="24"/>
          <w:szCs w:val="24"/>
          <w:lang w:val="sr-Cyrl-CS"/>
        </w:rPr>
        <w:t xml:space="preserve"> 12)</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3CCF280E" w14:textId="77777777" w:rsidR="00D93C6A" w:rsidRDefault="00D93C6A" w:rsidP="00D93C6A">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7240724E" w14:textId="77777777" w:rsidR="00D93C6A" w:rsidRDefault="00D93C6A" w:rsidP="00D93C6A">
      <w:pPr>
        <w:spacing w:before="0"/>
        <w:ind w:left="-284" w:right="-469"/>
        <w:contextualSpacing/>
        <w:rPr>
          <w:rFonts w:cs="Arial"/>
          <w:sz w:val="24"/>
          <w:szCs w:val="24"/>
          <w:lang w:val="sr-Cyrl-RS" w:eastAsia="zh-CN"/>
        </w:rPr>
      </w:pPr>
    </w:p>
    <w:p w14:paraId="2D6E16A5"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7367789A" w14:textId="77777777" w:rsidR="00D93C6A"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638AA2C8" w14:textId="77777777" w:rsidR="00D93C6A" w:rsidRPr="00122F50" w:rsidRDefault="00D93C6A" w:rsidP="00D93C6A">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5893AFCA" w14:textId="77777777" w:rsidR="00D93C6A" w:rsidRPr="002B378E" w:rsidRDefault="00D93C6A" w:rsidP="00D93C6A">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34CBD01F" w14:textId="77777777" w:rsidR="00D93C6A" w:rsidRPr="002B378E" w:rsidRDefault="00D93C6A" w:rsidP="00D93C6A">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09FBF2C8" w14:textId="77777777" w:rsidR="00D93C6A" w:rsidRPr="002B378E" w:rsidRDefault="00D93C6A" w:rsidP="00D93C6A">
      <w:pPr>
        <w:spacing w:before="0"/>
        <w:ind w:left="-284" w:right="-469"/>
        <w:contextualSpacing/>
        <w:rPr>
          <w:rFonts w:cs="Arial"/>
          <w:sz w:val="24"/>
          <w:szCs w:val="24"/>
        </w:rPr>
      </w:pPr>
    </w:p>
    <w:p w14:paraId="219D9B01" w14:textId="7474BC32" w:rsidR="00D93C6A" w:rsidRPr="002B378E" w:rsidRDefault="00D93C6A" w:rsidP="00D93C6A">
      <w:pPr>
        <w:spacing w:before="0"/>
        <w:ind w:left="-284" w:right="-469"/>
        <w:contextualSpacing/>
        <w:rPr>
          <w:rFonts w:eastAsia="Arial Unicode MS" w:cs="Arial"/>
          <w:sz w:val="24"/>
          <w:szCs w:val="24"/>
          <w:lang w:val="sr-Cyrl-CS"/>
        </w:rPr>
      </w:pPr>
      <w:r w:rsidRPr="002B378E">
        <w:rPr>
          <w:rFonts w:cs="Arial"/>
          <w:sz w:val="24"/>
          <w:szCs w:val="24"/>
        </w:rPr>
        <w:t>Наручилац</w:t>
      </w:r>
      <w:r w:rsidR="001E502A">
        <w:rPr>
          <w:rFonts w:cs="Arial"/>
          <w:sz w:val="24"/>
          <w:szCs w:val="24"/>
          <w:lang w:val="sr-Cyrl-RS"/>
        </w:rPr>
        <w:t xml:space="preserve"> </w:t>
      </w:r>
      <w:r w:rsidRPr="002B378E">
        <w:rPr>
          <w:rFonts w:cs="Arial"/>
          <w:sz w:val="24"/>
          <w:szCs w:val="24"/>
        </w:rPr>
        <w:t>у складу са својим интерним актима им</w:t>
      </w:r>
      <w:r w:rsidR="001E502A">
        <w:rPr>
          <w:rFonts w:cs="Arial"/>
          <w:sz w:val="24"/>
          <w:szCs w:val="24"/>
        </w:rPr>
        <w:t>енује лице</w:t>
      </w:r>
      <w:r>
        <w:rPr>
          <w:rFonts w:cs="Arial"/>
          <w:sz w:val="24"/>
          <w:szCs w:val="24"/>
        </w:rPr>
        <w:t xml:space="preserve"> задужено </w:t>
      </w:r>
      <w:r w:rsidR="001E502A">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6AC315B7" w14:textId="77777777" w:rsidR="001E502A" w:rsidRDefault="00D93C6A" w:rsidP="001E502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37CBECBD" w14:textId="77777777" w:rsidR="001E502A" w:rsidRPr="001E502A" w:rsidRDefault="00D93C6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22B1185A" w14:textId="77777777" w:rsidR="001E502A" w:rsidRPr="001E502A" w:rsidRDefault="00D93C6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2D7A3D71" w14:textId="7EFFF7E8" w:rsidR="00D93C6A" w:rsidRPr="001E502A" w:rsidRDefault="00D93C6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4593E766" w14:textId="77777777" w:rsidR="00D93C6A" w:rsidRDefault="00D93C6A" w:rsidP="001E502A">
      <w:pPr>
        <w:spacing w:before="0"/>
        <w:ind w:left="-142" w:right="-469" w:hanging="142"/>
        <w:contextualSpacing/>
        <w:rPr>
          <w:rFonts w:eastAsia="Arial Unicode MS" w:cs="Arial"/>
          <w:sz w:val="24"/>
          <w:szCs w:val="24"/>
          <w:lang w:val="sr-Latn-CS"/>
        </w:rPr>
      </w:pPr>
    </w:p>
    <w:p w14:paraId="56211B9B"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4F2CE432"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083B38AB" w14:textId="77777777" w:rsidR="00D93C6A" w:rsidRPr="002B378E" w:rsidRDefault="00D93C6A" w:rsidP="00D93C6A">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2F9BE2D"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2201BE2F"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lastRenderedPageBreak/>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37E9D1E3"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025CFE0" w14:textId="77777777" w:rsidR="00D93C6A" w:rsidRPr="002B378E" w:rsidRDefault="00D93C6A" w:rsidP="00D93C6A">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65A4991E"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692FE72"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0038407F"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90EFCF7" w14:textId="77777777" w:rsidR="00D93C6A" w:rsidRPr="0079618B" w:rsidRDefault="00D93C6A" w:rsidP="00D93C6A">
      <w:pPr>
        <w:spacing w:before="0"/>
        <w:ind w:left="-284" w:right="-471"/>
        <w:contextualSpacing/>
        <w:rPr>
          <w:sz w:val="24"/>
          <w:szCs w:val="24"/>
          <w:lang w:val="ru-RU"/>
        </w:rPr>
      </w:pPr>
    </w:p>
    <w:p w14:paraId="1F0B4562" w14:textId="5D46BFDF" w:rsidR="00D93C6A" w:rsidRPr="00E40BB4" w:rsidRDefault="00BA6852" w:rsidP="00D93C6A">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D93C6A" w:rsidRPr="00E40BB4">
        <w:rPr>
          <w:rFonts w:eastAsia="Arial Unicode MS" w:cs="Arial"/>
          <w:b/>
          <w:sz w:val="24"/>
          <w:szCs w:val="24"/>
          <w:lang w:val="ru-RU"/>
        </w:rPr>
        <w:t>.</w:t>
      </w:r>
    </w:p>
    <w:p w14:paraId="0E71848E" w14:textId="77777777" w:rsidR="00D93C6A" w:rsidRPr="00E40BB4" w:rsidRDefault="00D93C6A" w:rsidP="00D93C6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33F6FC83" w14:textId="1BDD564D"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E34C3B">
        <w:rPr>
          <w:rFonts w:eastAsia="Arial Unicode MS" w:cs="Arial"/>
          <w:sz w:val="24"/>
          <w:szCs w:val="24"/>
          <w:lang w:val="sr-Cyrl-RS"/>
        </w:rPr>
        <w:t xml:space="preserve">у </w:t>
      </w:r>
      <w:r w:rsidR="00E34C3B" w:rsidRPr="00E40BB4">
        <w:rPr>
          <w:rFonts w:eastAsia="Arial Unicode MS" w:cs="Arial"/>
          <w:sz w:val="24"/>
          <w:szCs w:val="24"/>
        </w:rPr>
        <w:t xml:space="preserve">тренутку </w:t>
      </w:r>
      <w:r w:rsidR="00E34C3B">
        <w:rPr>
          <w:rFonts w:eastAsia="Arial Unicode MS" w:cs="Arial"/>
          <w:sz w:val="24"/>
          <w:szCs w:val="24"/>
          <w:lang w:val="sr-Cyrl-RS"/>
        </w:rPr>
        <w:t>закључења појединачног</w:t>
      </w:r>
      <w:r w:rsidR="00E34C3B" w:rsidRPr="00E40BB4">
        <w:rPr>
          <w:rFonts w:eastAsia="Arial Unicode MS" w:cs="Arial"/>
          <w:sz w:val="24"/>
          <w:szCs w:val="24"/>
        </w:rPr>
        <w:t xml:space="preserve"> уговора</w:t>
      </w:r>
      <w:r w:rsidR="00E34C3B">
        <w:rPr>
          <w:rFonts w:eastAsia="Arial Unicode MS" w:cs="Arial"/>
          <w:sz w:val="24"/>
          <w:szCs w:val="24"/>
          <w:lang w:val="sr-Cyrl-RS"/>
        </w:rPr>
        <w:t>, а најкасније 5 (словима: пет) дана о обостраног потписивања уговора</w:t>
      </w:r>
      <w:r w:rsidRPr="00E40BB4">
        <w:rPr>
          <w:rFonts w:eastAsia="Arial Unicode MS" w:cs="Arial"/>
          <w:sz w:val="24"/>
          <w:szCs w:val="24"/>
        </w:rPr>
        <w:t xml:space="preserve"> </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25420346"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70844FCF"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1EF6A350"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76E3ED88" w14:textId="77777777" w:rsidR="00D93C6A" w:rsidRPr="00E40BB4"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211C6076" w14:textId="77777777" w:rsidR="00D93C6A" w:rsidRPr="00E40BB4" w:rsidRDefault="00D93C6A" w:rsidP="00D93C6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58AD51A1" w14:textId="77777777" w:rsidR="00D93C6A" w:rsidRPr="00E40BB4"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0C216143" w14:textId="77777777" w:rsidR="00D93C6A" w:rsidRPr="00E40BB4" w:rsidRDefault="00D93C6A" w:rsidP="00D93C6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3AA47FD1" w14:textId="77777777" w:rsidR="00D93C6A" w:rsidRDefault="00D93C6A" w:rsidP="00BA6852">
      <w:pPr>
        <w:spacing w:before="0"/>
        <w:ind w:right="-469"/>
        <w:contextualSpacing/>
        <w:rPr>
          <w:rFonts w:eastAsia="Arial Unicode MS" w:cs="Arial"/>
          <w:sz w:val="24"/>
          <w:szCs w:val="24"/>
          <w:lang w:val="sr-Latn-CS"/>
        </w:rPr>
      </w:pPr>
    </w:p>
    <w:p w14:paraId="737D0278" w14:textId="77777777" w:rsidR="009D1B5D" w:rsidRDefault="009D1B5D" w:rsidP="00BA6852">
      <w:pPr>
        <w:spacing w:before="0"/>
        <w:ind w:right="-469"/>
        <w:contextualSpacing/>
        <w:rPr>
          <w:rFonts w:eastAsia="Arial Unicode MS" w:cs="Arial"/>
          <w:sz w:val="24"/>
          <w:szCs w:val="24"/>
          <w:lang w:val="sr-Latn-CS"/>
        </w:rPr>
      </w:pPr>
    </w:p>
    <w:p w14:paraId="1DD4B161" w14:textId="77777777" w:rsidR="009D1B5D" w:rsidRDefault="009D1B5D" w:rsidP="00BA6852">
      <w:pPr>
        <w:spacing w:before="0"/>
        <w:ind w:right="-469"/>
        <w:contextualSpacing/>
        <w:rPr>
          <w:rFonts w:eastAsia="Arial Unicode MS" w:cs="Arial"/>
          <w:sz w:val="24"/>
          <w:szCs w:val="24"/>
          <w:lang w:val="sr-Latn-CS"/>
        </w:rPr>
      </w:pPr>
    </w:p>
    <w:p w14:paraId="53C85163" w14:textId="77777777" w:rsidR="00D93C6A" w:rsidRDefault="00D93C6A" w:rsidP="00D93C6A">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46E72259" w14:textId="56858F9C" w:rsidR="00D93C6A" w:rsidRPr="00463BC0" w:rsidRDefault="00BA6852" w:rsidP="00D93C6A">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r w:rsidR="00D93C6A">
        <w:rPr>
          <w:rFonts w:eastAsia="Arial Unicode MS" w:cs="Arial"/>
          <w:b/>
          <w:sz w:val="24"/>
          <w:szCs w:val="24"/>
          <w:lang w:val="sr-Cyrl-RS"/>
        </w:rPr>
        <w:t>.</w:t>
      </w:r>
    </w:p>
    <w:p w14:paraId="2C1D92F0"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059ADC87" w14:textId="77777777" w:rsidR="00D93C6A" w:rsidRDefault="00D93C6A" w:rsidP="00D93C6A">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210AEAA1" w14:textId="77777777" w:rsidR="00D93C6A" w:rsidRPr="002B378E" w:rsidRDefault="00D93C6A" w:rsidP="00D93C6A">
      <w:pPr>
        <w:spacing w:before="0"/>
        <w:ind w:left="-284" w:right="-469"/>
        <w:contextualSpacing/>
        <w:rPr>
          <w:rFonts w:eastAsia="Arial Unicode MS" w:cs="Arial"/>
          <w:sz w:val="24"/>
          <w:szCs w:val="24"/>
          <w:lang w:val="sr-Cyrl-CS"/>
        </w:rPr>
      </w:pPr>
    </w:p>
    <w:p w14:paraId="3AD7F62F"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0A0C3ECC" w14:textId="77777777" w:rsidR="00D93C6A" w:rsidRDefault="00D93C6A" w:rsidP="00D93C6A">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12D1C3CC" w14:textId="77777777" w:rsidR="00D93C6A" w:rsidRDefault="00D93C6A" w:rsidP="00D93C6A">
      <w:pPr>
        <w:tabs>
          <w:tab w:val="left" w:pos="567"/>
        </w:tabs>
        <w:spacing w:before="0"/>
        <w:ind w:left="-284" w:right="-469"/>
        <w:contextualSpacing/>
        <w:rPr>
          <w:rFonts w:cs="Arial"/>
          <w:sz w:val="24"/>
          <w:szCs w:val="24"/>
        </w:rPr>
      </w:pPr>
    </w:p>
    <w:p w14:paraId="1451189E"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062A1F06" w14:textId="13D6FAEF" w:rsidR="00D93C6A" w:rsidRPr="002B378E" w:rsidRDefault="00BA6852"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00D93C6A" w:rsidRPr="002B378E">
        <w:rPr>
          <w:rFonts w:eastAsia="Arial Unicode MS" w:cs="Arial"/>
          <w:b/>
          <w:sz w:val="24"/>
          <w:szCs w:val="24"/>
          <w:lang w:val="sr-Cyrl-CS"/>
        </w:rPr>
        <w:t>.</w:t>
      </w:r>
    </w:p>
    <w:p w14:paraId="18F4D072"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02ED5FCA"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6780689A" w14:textId="77777777" w:rsidR="00D93C6A" w:rsidRPr="002B378E" w:rsidRDefault="00D93C6A" w:rsidP="00D93C6A">
      <w:pPr>
        <w:spacing w:before="0"/>
        <w:ind w:left="-284" w:right="-469"/>
        <w:contextualSpacing/>
        <w:rPr>
          <w:rFonts w:eastAsia="Arial Unicode MS" w:cs="Arial"/>
          <w:sz w:val="24"/>
          <w:szCs w:val="24"/>
        </w:rPr>
      </w:pPr>
    </w:p>
    <w:p w14:paraId="4439B9D5"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759B01B5" w14:textId="77777777" w:rsidR="00D93C6A" w:rsidRPr="002B378E" w:rsidRDefault="00D93C6A" w:rsidP="00D93C6A">
      <w:pPr>
        <w:spacing w:before="0"/>
        <w:ind w:left="-284" w:right="-469"/>
        <w:contextualSpacing/>
        <w:rPr>
          <w:rFonts w:eastAsia="Arial Unicode MS" w:cs="Arial"/>
          <w:sz w:val="24"/>
          <w:szCs w:val="24"/>
        </w:rPr>
      </w:pPr>
    </w:p>
    <w:p w14:paraId="569D7B15"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7287B80E" w14:textId="77777777" w:rsidR="00D93C6A" w:rsidRPr="002B378E" w:rsidRDefault="00D93C6A" w:rsidP="00D93C6A">
      <w:pPr>
        <w:spacing w:before="0"/>
        <w:ind w:left="-284" w:right="-469"/>
        <w:contextualSpacing/>
        <w:rPr>
          <w:rFonts w:eastAsia="Arial Unicode MS" w:cs="Arial"/>
          <w:sz w:val="24"/>
          <w:szCs w:val="24"/>
        </w:rPr>
      </w:pPr>
    </w:p>
    <w:p w14:paraId="5BACF2B6" w14:textId="77777777" w:rsidR="00D93C6A" w:rsidRPr="00EA31DE" w:rsidRDefault="00D93C6A" w:rsidP="00D93C6A">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14E81340" w14:textId="03167255" w:rsidR="00D93C6A" w:rsidRPr="00EA31DE" w:rsidRDefault="00BA6852" w:rsidP="00D93C6A">
      <w:pPr>
        <w:spacing w:before="0"/>
        <w:ind w:left="-284" w:right="-469"/>
        <w:contextualSpacing/>
        <w:jc w:val="center"/>
        <w:rPr>
          <w:rFonts w:eastAsia="Arial Unicode MS" w:cs="Arial"/>
          <w:sz w:val="24"/>
          <w:szCs w:val="24"/>
        </w:rPr>
      </w:pPr>
      <w:r>
        <w:rPr>
          <w:rFonts w:eastAsia="Arial Unicode MS" w:cs="Arial"/>
          <w:b/>
          <w:sz w:val="24"/>
          <w:szCs w:val="24"/>
        </w:rPr>
        <w:t>Члан 21</w:t>
      </w:r>
      <w:r w:rsidR="00D93C6A" w:rsidRPr="00EA31DE">
        <w:rPr>
          <w:rFonts w:eastAsia="Arial Unicode MS" w:cs="Arial"/>
          <w:b/>
          <w:sz w:val="24"/>
          <w:szCs w:val="24"/>
        </w:rPr>
        <w:t>.</w:t>
      </w:r>
    </w:p>
    <w:p w14:paraId="26373DA4" w14:textId="44753B64" w:rsidR="00D93C6A" w:rsidRDefault="00D93C6A" w:rsidP="00D93C6A">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E34C3B">
        <w:rPr>
          <w:rFonts w:eastAsia="Arial Unicode MS" w:cs="Arial"/>
          <w:sz w:val="24"/>
          <w:szCs w:val="24"/>
          <w:lang w:val="sr-Cyrl-RS"/>
        </w:rPr>
        <w:t>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E34C3B">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E34C3B">
        <w:rPr>
          <w:rFonts w:eastAsia="Arial Unicode MS" w:cs="Arial"/>
          <w:sz w:val="24"/>
          <w:szCs w:val="24"/>
          <w:lang w:val="sr-Cyrl-RS"/>
        </w:rPr>
        <w:t>ПДВ.</w:t>
      </w:r>
    </w:p>
    <w:p w14:paraId="60743368" w14:textId="77777777" w:rsidR="00E34C3B" w:rsidRPr="00E34C3B" w:rsidRDefault="00E34C3B" w:rsidP="00D93C6A">
      <w:pPr>
        <w:spacing w:before="0"/>
        <w:ind w:left="-284" w:right="-469"/>
        <w:contextualSpacing/>
        <w:rPr>
          <w:rFonts w:eastAsia="Arial Unicode MS" w:cs="Arial"/>
          <w:sz w:val="24"/>
          <w:szCs w:val="24"/>
          <w:lang w:val="sr-Cyrl-RS"/>
        </w:rPr>
      </w:pPr>
    </w:p>
    <w:p w14:paraId="304489AE" w14:textId="77777777"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5062AE87" w14:textId="77777777" w:rsidR="00D93C6A" w:rsidRPr="00EA31DE" w:rsidRDefault="00D93C6A" w:rsidP="00D93C6A">
      <w:pPr>
        <w:spacing w:before="0"/>
        <w:ind w:left="-284" w:right="-469"/>
        <w:contextualSpacing/>
        <w:rPr>
          <w:rFonts w:eastAsia="Arial Unicode MS" w:cs="Arial"/>
          <w:sz w:val="24"/>
          <w:szCs w:val="24"/>
        </w:rPr>
      </w:pPr>
    </w:p>
    <w:p w14:paraId="74CE5478" w14:textId="77777777"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lastRenderedPageBreak/>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A8B8139" w14:textId="77777777" w:rsidR="00D93C6A" w:rsidRDefault="00D93C6A" w:rsidP="00D93C6A">
      <w:pPr>
        <w:spacing w:before="0"/>
        <w:ind w:right="-469"/>
        <w:contextualSpacing/>
        <w:jc w:val="left"/>
        <w:rPr>
          <w:rFonts w:eastAsia="Arial Unicode MS" w:cs="Arial"/>
          <w:b/>
          <w:sz w:val="24"/>
          <w:szCs w:val="24"/>
          <w:lang w:val="sr-Cyrl-CS"/>
        </w:rPr>
      </w:pPr>
    </w:p>
    <w:p w14:paraId="44E92479" w14:textId="77777777" w:rsidR="00D93C6A" w:rsidRPr="002B378E" w:rsidRDefault="00D93C6A" w:rsidP="009D1B5D">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3F291BB6" w14:textId="48AA50BF" w:rsidR="00D93C6A" w:rsidRPr="002B378E" w:rsidRDefault="00BA6852"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22</w:t>
      </w:r>
      <w:r w:rsidR="00D93C6A" w:rsidRPr="002B378E">
        <w:rPr>
          <w:rFonts w:eastAsia="Arial Unicode MS" w:cs="Arial"/>
          <w:b/>
          <w:sz w:val="24"/>
          <w:szCs w:val="24"/>
          <w:lang w:val="sr-Cyrl-CS"/>
        </w:rPr>
        <w:t>.</w:t>
      </w:r>
    </w:p>
    <w:p w14:paraId="2718E238"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00AB54AA" w14:textId="77777777" w:rsidR="00D93C6A" w:rsidRPr="002B378E" w:rsidRDefault="00D93C6A" w:rsidP="00D93C6A">
      <w:pPr>
        <w:spacing w:before="0"/>
        <w:ind w:left="-284" w:right="-469"/>
        <w:contextualSpacing/>
        <w:rPr>
          <w:rFonts w:cs="Arial"/>
          <w:sz w:val="24"/>
          <w:szCs w:val="24"/>
          <w:lang w:val="sr-Cyrl-CS"/>
        </w:rPr>
      </w:pPr>
    </w:p>
    <w:p w14:paraId="47DBBAD3"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539B0BEA"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7E24FE73" w14:textId="77777777" w:rsidR="00D93C6A" w:rsidRPr="002B378E" w:rsidRDefault="00D93C6A" w:rsidP="00D93C6A">
      <w:pPr>
        <w:spacing w:before="0"/>
        <w:ind w:left="-284" w:right="-469"/>
        <w:contextualSpacing/>
        <w:rPr>
          <w:rFonts w:cs="Arial"/>
          <w:sz w:val="24"/>
          <w:szCs w:val="24"/>
          <w:lang w:val="sr-Cyrl-CS"/>
        </w:rPr>
      </w:pPr>
    </w:p>
    <w:p w14:paraId="6C4277F0"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4D001D42" w14:textId="67838B98" w:rsidR="00D93C6A" w:rsidRPr="002B378E" w:rsidRDefault="00BA6852" w:rsidP="00D93C6A">
      <w:pPr>
        <w:spacing w:before="0"/>
        <w:ind w:left="-284" w:right="-469"/>
        <w:contextualSpacing/>
        <w:jc w:val="center"/>
        <w:rPr>
          <w:rFonts w:cs="Arial"/>
          <w:b/>
          <w:sz w:val="24"/>
          <w:szCs w:val="24"/>
          <w:lang w:val="sr-Cyrl-CS"/>
        </w:rPr>
      </w:pPr>
      <w:r>
        <w:rPr>
          <w:rFonts w:cs="Arial"/>
          <w:b/>
          <w:sz w:val="24"/>
          <w:szCs w:val="24"/>
          <w:lang w:val="sr-Cyrl-CS"/>
        </w:rPr>
        <w:t>Члан 23</w:t>
      </w:r>
      <w:r w:rsidR="00D93C6A" w:rsidRPr="002B378E">
        <w:rPr>
          <w:rFonts w:cs="Arial"/>
          <w:b/>
          <w:sz w:val="24"/>
          <w:szCs w:val="24"/>
          <w:lang w:val="sr-Cyrl-CS"/>
        </w:rPr>
        <w:t>.</w:t>
      </w:r>
    </w:p>
    <w:p w14:paraId="186F5C8C"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033E2C19"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032E6845" w14:textId="77777777" w:rsidR="00D93C6A" w:rsidRPr="002B378E" w:rsidRDefault="00D93C6A" w:rsidP="00D93C6A">
      <w:pPr>
        <w:spacing w:before="0"/>
        <w:ind w:left="-284" w:right="-469"/>
        <w:contextualSpacing/>
        <w:rPr>
          <w:rFonts w:cs="Arial"/>
          <w:sz w:val="24"/>
          <w:szCs w:val="24"/>
        </w:rPr>
      </w:pPr>
    </w:p>
    <w:p w14:paraId="2662C07D" w14:textId="5B8B3D13" w:rsidR="00D93C6A" w:rsidRPr="002B378E" w:rsidRDefault="00D93C6A" w:rsidP="00D93C6A">
      <w:pPr>
        <w:spacing w:before="0"/>
        <w:ind w:left="-284" w:right="-469"/>
        <w:contextualSpacing/>
        <w:jc w:val="center"/>
        <w:rPr>
          <w:rFonts w:cs="Arial"/>
          <w:b/>
          <w:sz w:val="24"/>
          <w:szCs w:val="24"/>
        </w:rPr>
      </w:pPr>
      <w:r w:rsidRPr="002B378E">
        <w:rPr>
          <w:rFonts w:cs="Arial"/>
          <w:b/>
          <w:sz w:val="24"/>
          <w:szCs w:val="24"/>
        </w:rPr>
        <w:t xml:space="preserve">Члан </w:t>
      </w:r>
      <w:r w:rsidR="00BA6852">
        <w:rPr>
          <w:rFonts w:cs="Arial"/>
          <w:b/>
          <w:sz w:val="24"/>
          <w:szCs w:val="24"/>
          <w:lang w:val="sr-Cyrl-RS"/>
        </w:rPr>
        <w:t>24</w:t>
      </w:r>
      <w:r w:rsidRPr="002B378E">
        <w:rPr>
          <w:rFonts w:cs="Arial"/>
          <w:b/>
          <w:sz w:val="24"/>
          <w:szCs w:val="24"/>
        </w:rPr>
        <w:t>.</w:t>
      </w:r>
    </w:p>
    <w:p w14:paraId="357F4656"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6EBA15A6" w14:textId="77777777" w:rsidR="00D93C6A" w:rsidRDefault="00D93C6A" w:rsidP="00D93C6A">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73DD7B49" w14:textId="77777777" w:rsidR="00D93C6A" w:rsidRPr="002B378E" w:rsidRDefault="00D93C6A" w:rsidP="00D93C6A">
      <w:pPr>
        <w:spacing w:before="0"/>
        <w:ind w:left="-284" w:right="-469"/>
        <w:contextualSpacing/>
        <w:jc w:val="left"/>
        <w:rPr>
          <w:rFonts w:cs="Arial"/>
          <w:sz w:val="24"/>
          <w:szCs w:val="24"/>
          <w:lang w:val="ru-RU"/>
        </w:rPr>
      </w:pPr>
    </w:p>
    <w:p w14:paraId="12CF94A3" w14:textId="77777777" w:rsidR="00D93C6A"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4085E118" w14:textId="75962352"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sidR="00BA6852">
        <w:rPr>
          <w:rFonts w:eastAsia="Arial Unicode MS" w:cs="Arial"/>
          <w:b/>
          <w:sz w:val="24"/>
          <w:szCs w:val="24"/>
          <w:lang w:val="sr-Cyrl-RS"/>
        </w:rPr>
        <w:t>5</w:t>
      </w:r>
      <w:r w:rsidRPr="002B378E">
        <w:rPr>
          <w:rFonts w:eastAsia="Arial Unicode MS" w:cs="Arial"/>
          <w:b/>
          <w:sz w:val="24"/>
          <w:szCs w:val="24"/>
          <w:lang w:val="sr-Cyrl-CS"/>
        </w:rPr>
        <w:t>.</w:t>
      </w:r>
    </w:p>
    <w:p w14:paraId="6B19322E"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40A6EE18" w14:textId="77777777" w:rsidR="00D93C6A" w:rsidRPr="002B378E" w:rsidRDefault="00D93C6A" w:rsidP="00D93C6A">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5F08F166" w14:textId="77777777" w:rsidR="00D93C6A" w:rsidRDefault="00D93C6A" w:rsidP="00D93C6A">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7521B85C" w14:textId="77777777" w:rsidR="00D93C6A" w:rsidRPr="002B378E" w:rsidRDefault="00D93C6A" w:rsidP="00D93C6A">
      <w:pPr>
        <w:spacing w:before="0"/>
        <w:ind w:left="-284" w:right="-469"/>
        <w:contextualSpacing/>
        <w:rPr>
          <w:rFonts w:cs="Arial"/>
          <w:i/>
          <w:sz w:val="24"/>
          <w:szCs w:val="24"/>
        </w:rPr>
      </w:pPr>
    </w:p>
    <w:p w14:paraId="29AA8740"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0E137666" w14:textId="77777777" w:rsidR="00D93C6A" w:rsidRDefault="00D93C6A" w:rsidP="00D93C6A">
      <w:pPr>
        <w:spacing w:before="0"/>
        <w:ind w:left="-284" w:right="-469"/>
        <w:contextualSpacing/>
        <w:jc w:val="left"/>
        <w:rPr>
          <w:rFonts w:cs="Arial"/>
          <w:sz w:val="24"/>
          <w:szCs w:val="24"/>
        </w:rPr>
      </w:pPr>
    </w:p>
    <w:p w14:paraId="1DF579F3" w14:textId="77777777" w:rsidR="009D1B5D" w:rsidRPr="002B378E" w:rsidRDefault="009D1B5D" w:rsidP="00D93C6A">
      <w:pPr>
        <w:spacing w:before="0"/>
        <w:ind w:left="-284" w:right="-469"/>
        <w:contextualSpacing/>
        <w:jc w:val="left"/>
        <w:rPr>
          <w:rFonts w:cs="Arial"/>
          <w:sz w:val="24"/>
          <w:szCs w:val="24"/>
        </w:rPr>
      </w:pPr>
    </w:p>
    <w:p w14:paraId="1BB1D9DC"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ЗАВРШНЕ ОДРЕДБЕ</w:t>
      </w:r>
    </w:p>
    <w:p w14:paraId="10FF863F" w14:textId="78842989" w:rsidR="00D93C6A" w:rsidRPr="002B378E" w:rsidRDefault="00D93C6A" w:rsidP="00D93C6A">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BA6852">
        <w:rPr>
          <w:rFonts w:eastAsia="Arial Unicode MS" w:cs="Arial"/>
          <w:b/>
          <w:sz w:val="24"/>
          <w:szCs w:val="24"/>
          <w:lang w:val="sr-Cyrl-RS"/>
        </w:rPr>
        <w:t>6</w:t>
      </w:r>
      <w:r w:rsidRPr="002B378E">
        <w:rPr>
          <w:rFonts w:eastAsia="Arial Unicode MS" w:cs="Arial"/>
          <w:b/>
          <w:sz w:val="24"/>
          <w:szCs w:val="24"/>
        </w:rPr>
        <w:t>.</w:t>
      </w:r>
    </w:p>
    <w:p w14:paraId="35CDD0A4" w14:textId="77777777" w:rsidR="00D93C6A" w:rsidRDefault="00D93C6A" w:rsidP="00D93C6A">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33C9EE6F" w14:textId="77777777" w:rsidR="00D93C6A" w:rsidRDefault="00D93C6A" w:rsidP="00D93C6A">
      <w:pPr>
        <w:spacing w:before="0"/>
        <w:ind w:left="-284" w:right="-469"/>
        <w:contextualSpacing/>
        <w:rPr>
          <w:rFonts w:cs="Arial"/>
          <w:sz w:val="24"/>
          <w:szCs w:val="24"/>
          <w:lang w:val="sr-Cyrl-RS"/>
        </w:rPr>
      </w:pPr>
    </w:p>
    <w:p w14:paraId="64CCDD68" w14:textId="3A1CF6A6" w:rsidR="00D93C6A" w:rsidRPr="002B378E" w:rsidRDefault="00D93C6A" w:rsidP="00D93C6A">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BA6852">
        <w:rPr>
          <w:rFonts w:eastAsia="Arial Unicode MS" w:cs="Arial"/>
          <w:b/>
          <w:sz w:val="24"/>
          <w:szCs w:val="24"/>
          <w:lang w:val="sr-Cyrl-RS"/>
        </w:rPr>
        <w:t>7</w:t>
      </w:r>
      <w:r w:rsidRPr="002B378E">
        <w:rPr>
          <w:rFonts w:eastAsia="Arial Unicode MS" w:cs="Arial"/>
          <w:b/>
          <w:sz w:val="24"/>
          <w:szCs w:val="24"/>
        </w:rPr>
        <w:t>.</w:t>
      </w:r>
    </w:p>
    <w:p w14:paraId="2256CAC1"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76AD1E22" w14:textId="1DD23FAD"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BA6852">
        <w:rPr>
          <w:rFonts w:eastAsia="Arial Unicode MS" w:cs="Arial"/>
          <w:b/>
          <w:sz w:val="24"/>
          <w:szCs w:val="24"/>
          <w:lang w:val="sr-Cyrl-CS"/>
        </w:rPr>
        <w:t>8</w:t>
      </w:r>
      <w:r w:rsidRPr="002B378E">
        <w:rPr>
          <w:rFonts w:eastAsia="Arial Unicode MS" w:cs="Arial"/>
          <w:b/>
          <w:sz w:val="24"/>
          <w:szCs w:val="24"/>
          <w:lang w:val="sr-Cyrl-CS"/>
        </w:rPr>
        <w:t>.</w:t>
      </w:r>
    </w:p>
    <w:p w14:paraId="6A69FE40" w14:textId="77777777" w:rsidR="00D93C6A" w:rsidRPr="00F31375" w:rsidRDefault="00D93C6A" w:rsidP="00D93C6A">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7F4BDFD9" w14:textId="57A01703" w:rsidR="00D93C6A" w:rsidRPr="002B378E" w:rsidRDefault="00BA6852"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29</w:t>
      </w:r>
      <w:r w:rsidR="00D93C6A" w:rsidRPr="002B378E">
        <w:rPr>
          <w:rFonts w:eastAsia="Arial Unicode MS" w:cs="Arial"/>
          <w:b/>
          <w:sz w:val="24"/>
          <w:szCs w:val="24"/>
          <w:lang w:val="sr-Cyrl-CS"/>
        </w:rPr>
        <w:t>.</w:t>
      </w:r>
    </w:p>
    <w:p w14:paraId="1CD778AD"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113D4D9B"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77D6F518"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0C8585FE" w14:textId="77777777" w:rsidR="00D93C6A" w:rsidRPr="00DD7F30" w:rsidRDefault="00D93C6A" w:rsidP="00D93C6A">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797226E1" w14:textId="77777777" w:rsidR="00D93C6A" w:rsidRPr="00F31375" w:rsidRDefault="00D93C6A" w:rsidP="00D93C6A">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2B4A7C20" w14:textId="77777777" w:rsidR="00D93C6A" w:rsidRPr="00F31375" w:rsidRDefault="00D93C6A" w:rsidP="00D93C6A">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6388B12A" w14:textId="77777777" w:rsidR="00D93C6A" w:rsidRDefault="00D93C6A" w:rsidP="00D93C6A">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0E01746C" w14:textId="77777777" w:rsidR="00D93C6A" w:rsidRPr="00A11732" w:rsidRDefault="00D93C6A" w:rsidP="00D93C6A">
      <w:pPr>
        <w:spacing w:before="0"/>
        <w:ind w:left="1418" w:right="1644" w:hanging="1701"/>
        <w:contextualSpacing/>
        <w:rPr>
          <w:rFonts w:cs="Arial"/>
          <w:color w:val="00B0F0"/>
          <w:sz w:val="24"/>
          <w:szCs w:val="24"/>
        </w:rPr>
      </w:pPr>
    </w:p>
    <w:p w14:paraId="68DC16BE" w14:textId="11C30710" w:rsidR="00D93C6A" w:rsidRPr="002B378E" w:rsidRDefault="00BA6852" w:rsidP="00D93C6A">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30</w:t>
      </w:r>
      <w:r w:rsidR="00D93C6A" w:rsidRPr="001E44E2">
        <w:rPr>
          <w:rFonts w:eastAsia="Arial Unicode MS" w:cs="Arial"/>
          <w:b/>
          <w:sz w:val="24"/>
          <w:szCs w:val="24"/>
          <w:lang w:val="sr-Cyrl-CS"/>
        </w:rPr>
        <w:t>.</w:t>
      </w:r>
    </w:p>
    <w:p w14:paraId="5E616A1D" w14:textId="162896D2"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 xml:space="preserve">Оквирни споразум је сачињен у 6 (словима: шест) истоветних примерака од којих свакој </w:t>
      </w:r>
      <w:r w:rsidR="00E34C3B">
        <w:rPr>
          <w:rFonts w:eastAsia="Arial Unicode MS" w:cs="Arial"/>
          <w:sz w:val="24"/>
          <w:szCs w:val="24"/>
          <w:lang w:val="sr-Cyrl-CS"/>
        </w:rPr>
        <w:t>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5A30B45F" w14:textId="77777777" w:rsidR="00D93C6A" w:rsidRPr="00F31375" w:rsidRDefault="00D93C6A" w:rsidP="00D93C6A">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1984988D" w14:textId="5D64FD37" w:rsidR="00D93C6A" w:rsidRPr="00F31375" w:rsidRDefault="00BA6852" w:rsidP="00D93C6A">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00D93C6A">
        <w:rPr>
          <w:rFonts w:cs="Arial"/>
          <w:b/>
          <w:sz w:val="24"/>
          <w:szCs w:val="24"/>
          <w:lang w:val="sr-Cyrl-RS"/>
        </w:rPr>
        <w:t xml:space="preserve">                                           </w:t>
      </w:r>
      <w:r>
        <w:rPr>
          <w:rFonts w:cs="Arial"/>
          <w:b/>
          <w:sz w:val="24"/>
          <w:szCs w:val="24"/>
          <w:lang w:val="sr-Cyrl-RS"/>
        </w:rPr>
        <w:t xml:space="preserve">        ИЗВОЂАЧ РАДОВА</w:t>
      </w:r>
    </w:p>
    <w:p w14:paraId="0EDD0C41" w14:textId="77777777" w:rsidR="00D93C6A" w:rsidRPr="00F31375" w:rsidRDefault="00D93C6A" w:rsidP="00D93C6A">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512BC179" w14:textId="77777777" w:rsidR="00D93C6A" w:rsidRPr="00F31375" w:rsidRDefault="00D93C6A" w:rsidP="00D93C6A">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16AA3113" w14:textId="77777777" w:rsidR="00D93C6A" w:rsidRPr="00F31375" w:rsidRDefault="00D93C6A" w:rsidP="00D93C6A">
      <w:pPr>
        <w:tabs>
          <w:tab w:val="left" w:pos="567"/>
        </w:tabs>
        <w:spacing w:before="0"/>
        <w:ind w:right="-327"/>
        <w:rPr>
          <w:rFonts w:cs="Arial"/>
          <w:b/>
          <w:sz w:val="24"/>
          <w:szCs w:val="24"/>
        </w:rPr>
      </w:pPr>
    </w:p>
    <w:p w14:paraId="1A2971E2" w14:textId="77777777" w:rsidR="00D93C6A" w:rsidRPr="00F31375" w:rsidRDefault="00D93C6A" w:rsidP="00D93C6A">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4302A59F" w14:textId="77777777" w:rsidR="00D93C6A" w:rsidRPr="00F31375" w:rsidRDefault="00D93C6A" w:rsidP="00D93C6A">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57989948" w14:textId="77777777" w:rsidR="00D93C6A" w:rsidRPr="00F31375" w:rsidRDefault="00D93C6A" w:rsidP="00D93C6A">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143D34CD" w14:textId="77777777" w:rsidR="00D93C6A" w:rsidRDefault="00D93C6A" w:rsidP="00D93C6A">
      <w:pPr>
        <w:spacing w:before="0"/>
        <w:jc w:val="left"/>
        <w:rPr>
          <w:rFonts w:eastAsia="TimesNewRomanPS-BoldMT"/>
        </w:rPr>
      </w:pPr>
      <w:r>
        <w:rPr>
          <w:rFonts w:eastAsia="TimesNewRomanPS-BoldMT"/>
        </w:rPr>
        <w:br w:type="page"/>
      </w:r>
    </w:p>
    <w:p w14:paraId="0B1F678E" w14:textId="39368B41" w:rsidR="00D93C6A" w:rsidRPr="0051598E" w:rsidRDefault="00BA6852" w:rsidP="00D93C6A">
      <w:pPr>
        <w:spacing w:before="0"/>
        <w:jc w:val="right"/>
        <w:rPr>
          <w:rFonts w:eastAsia="TimesNewRomanPS-BoldMT"/>
          <w:b/>
          <w:sz w:val="24"/>
          <w:lang w:val="sr-Cyrl-RS"/>
        </w:rPr>
      </w:pPr>
      <w:r>
        <w:rPr>
          <w:rFonts w:eastAsia="TimesNewRomanPS-BoldMT"/>
          <w:b/>
          <w:sz w:val="24"/>
          <w:lang w:val="sr-Cyrl-RS"/>
        </w:rPr>
        <w:lastRenderedPageBreak/>
        <w:t>Образац 4.2</w:t>
      </w:r>
    </w:p>
    <w:p w14:paraId="4ED46636" w14:textId="328B2DAD" w:rsidR="00D93C6A" w:rsidRPr="002B378E" w:rsidRDefault="00D93C6A" w:rsidP="00D93C6A">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Pr>
          <w:rFonts w:eastAsia="Calibri" w:cs="Arial"/>
          <w:noProof/>
          <w:sz w:val="24"/>
          <w:szCs w:val="24"/>
          <w:lang w:val="sr-Cyrl-RS"/>
        </w:rPr>
        <w:t>УГ</w:t>
      </w:r>
      <w:r w:rsidR="00BA6852">
        <w:rPr>
          <w:rFonts w:eastAsia="Calibri" w:cs="Arial"/>
          <w:noProof/>
          <w:sz w:val="24"/>
          <w:szCs w:val="24"/>
          <w:lang w:val="sr-Cyrl-RS"/>
        </w:rPr>
        <w:t>ОВОРА ЗА ПАРТИЈУ 2</w:t>
      </w:r>
    </w:p>
    <w:p w14:paraId="4562053A" w14:textId="77777777" w:rsidR="00D93C6A" w:rsidRPr="003F12EA" w:rsidRDefault="00D93C6A" w:rsidP="00D93C6A">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5C6F5337" w14:textId="77777777" w:rsidR="00D93C6A" w:rsidRDefault="00D93C6A" w:rsidP="00D93C6A">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35D85A52" w14:textId="77777777" w:rsidR="00D93C6A" w:rsidRPr="003F12EA" w:rsidRDefault="00D93C6A" w:rsidP="00D93C6A">
      <w:pPr>
        <w:spacing w:before="0"/>
        <w:ind w:left="-284" w:right="-469"/>
        <w:rPr>
          <w:rFonts w:cs="Arial"/>
          <w:i/>
          <w:sz w:val="24"/>
          <w:szCs w:val="24"/>
          <w:lang w:val="ru-RU"/>
        </w:rPr>
      </w:pPr>
    </w:p>
    <w:p w14:paraId="480DC080" w14:textId="77777777" w:rsidR="00D93C6A" w:rsidRPr="003F12EA" w:rsidRDefault="00D93C6A" w:rsidP="00D93C6A">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529EB7A1" w14:textId="77777777" w:rsidR="00D93C6A" w:rsidRPr="002B378E" w:rsidRDefault="00D93C6A" w:rsidP="00D93C6A">
      <w:pPr>
        <w:tabs>
          <w:tab w:val="left" w:pos="567"/>
        </w:tabs>
        <w:spacing w:before="0"/>
        <w:ind w:left="-284" w:right="-469"/>
        <w:contextualSpacing/>
        <w:rPr>
          <w:rFonts w:eastAsia="Calibri" w:cs="Arial"/>
          <w:b/>
          <w:noProof/>
          <w:sz w:val="24"/>
          <w:szCs w:val="24"/>
        </w:rPr>
      </w:pPr>
    </w:p>
    <w:p w14:paraId="2DF7801E"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3F12EA">
        <w:rPr>
          <w:rFonts w:eastAsia="Calibri" w:cs="Arial"/>
          <w:b/>
          <w:noProof/>
          <w:sz w:val="24"/>
          <w:szCs w:val="24"/>
        </w:rPr>
        <w:t>Јавно предузеће „Електропривреда Србије“ Београд,</w:t>
      </w:r>
      <w:r w:rsidRPr="002B378E">
        <w:rPr>
          <w:rFonts w:eastAsia="Calibri" w:cs="Arial"/>
          <w:noProof/>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0AFAD691"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54064015"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0ED54371"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2689096A"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723AE64C" w14:textId="77777777" w:rsidR="00D93C6A" w:rsidRPr="002B378E" w:rsidRDefault="00D93C6A" w:rsidP="00D93C6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58A1D3B0"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5342FE4C"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4C229103"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521ED0A"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618F8760"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5A49598C"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4AFD2A5F"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6D4F6888" w14:textId="77777777" w:rsidR="00D93C6A" w:rsidRPr="002B378E" w:rsidRDefault="00D93C6A" w:rsidP="00D93C6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1A6A2A6F" w14:textId="77777777" w:rsidR="00D93C6A" w:rsidRPr="002B378E" w:rsidRDefault="00D93C6A" w:rsidP="00D93C6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75EAB611"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4857B0E6"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72A31CE"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58C5AC43"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326E6CEB"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51554066"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4E945867" w14:textId="77777777" w:rsidR="00D93C6A" w:rsidRDefault="00D93C6A" w:rsidP="00D93C6A">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2C104EF8" w14:textId="77777777" w:rsidR="00D93C6A" w:rsidRPr="003F12EA" w:rsidRDefault="00D93C6A" w:rsidP="00D93C6A">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08B25AFC" w14:textId="77777777" w:rsidR="00D93C6A" w:rsidRPr="003F12EA" w:rsidRDefault="00D93C6A" w:rsidP="00D93C6A">
      <w:pPr>
        <w:tabs>
          <w:tab w:val="left" w:pos="567"/>
        </w:tabs>
        <w:spacing w:before="0"/>
        <w:ind w:left="-284" w:right="-469"/>
        <w:rPr>
          <w:rFonts w:cs="Arial"/>
          <w:sz w:val="24"/>
          <w:szCs w:val="24"/>
          <w:lang w:val="ru-RU"/>
        </w:rPr>
      </w:pPr>
    </w:p>
    <w:p w14:paraId="3D5935B0" w14:textId="77777777" w:rsidR="00D93C6A" w:rsidRPr="003F12EA" w:rsidRDefault="00D93C6A" w:rsidP="00D93C6A">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226D66FF" w14:textId="77777777" w:rsidR="00D93C6A" w:rsidRPr="003F12EA" w:rsidRDefault="00D93C6A" w:rsidP="00D93C6A">
      <w:pPr>
        <w:tabs>
          <w:tab w:val="left" w:pos="567"/>
        </w:tabs>
        <w:spacing w:before="0"/>
        <w:ind w:left="-284" w:right="-469"/>
        <w:rPr>
          <w:rFonts w:cs="Arial"/>
          <w:sz w:val="24"/>
          <w:szCs w:val="24"/>
          <w:lang w:val="ru-RU"/>
        </w:rPr>
      </w:pPr>
    </w:p>
    <w:p w14:paraId="5A15181B" w14:textId="1EFBEBCF" w:rsidR="00D93C6A" w:rsidRPr="003F12EA" w:rsidRDefault="00D93C6A" w:rsidP="00D93C6A">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Pr="003F12EA">
        <w:rPr>
          <w:sz w:val="24"/>
          <w:szCs w:val="24"/>
        </w:rPr>
        <w:t>JN</w:t>
      </w:r>
      <w:r>
        <w:rPr>
          <w:sz w:val="24"/>
          <w:szCs w:val="24"/>
          <w:lang w:val="ru-RU"/>
        </w:rPr>
        <w:t>/8300/0137/2017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sidR="00BA6852">
        <w:rPr>
          <w:rFonts w:eastAsia="Arial Unicode MS" w:cs="Arial"/>
          <w:sz w:val="24"/>
          <w:szCs w:val="24"/>
          <w:lang w:val="ru-RU"/>
        </w:rPr>
        <w:t>Партију 2</w:t>
      </w:r>
      <w:r>
        <w:rPr>
          <w:rFonts w:eastAsia="Arial Unicode MS" w:cs="Arial"/>
          <w:sz w:val="24"/>
          <w:szCs w:val="24"/>
          <w:lang w:val="ru-RU"/>
        </w:rPr>
        <w:t xml:space="preserve">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00BA6852">
        <w:rPr>
          <w:rFonts w:cs="Arial"/>
          <w:sz w:val="24"/>
          <w:szCs w:val="24"/>
          <w:lang w:val="sr-Cyrl-CS"/>
        </w:rPr>
        <w:t xml:space="preserve"> за ТЦ Крагујевац</w:t>
      </w:r>
      <w:r>
        <w:rPr>
          <w:rFonts w:cs="Arial"/>
          <w:sz w:val="24"/>
          <w:szCs w:val="24"/>
          <w:lang w:val="sr-Cyrl-CS"/>
        </w:rPr>
        <w:t>,</w:t>
      </w:r>
    </w:p>
    <w:p w14:paraId="764AAAFB" w14:textId="77777777" w:rsidR="00D93C6A" w:rsidRPr="003F12EA" w:rsidRDefault="00D93C6A" w:rsidP="00D93C6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298E63F5" w14:textId="77777777" w:rsidR="00D93C6A" w:rsidRPr="003F12EA" w:rsidRDefault="00D93C6A" w:rsidP="00D93C6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569D82BF" w14:textId="77777777" w:rsidR="00D93C6A" w:rsidRPr="003F12EA" w:rsidRDefault="00D93C6A" w:rsidP="00D93C6A">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73ADC3EF" w14:textId="77777777" w:rsidR="00D93C6A" w:rsidRPr="003F12EA" w:rsidRDefault="00D93C6A" w:rsidP="00D93C6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6C428CE6" w14:textId="77777777" w:rsidR="00D93C6A" w:rsidRPr="002B378E" w:rsidRDefault="00D93C6A" w:rsidP="00D93C6A">
      <w:pPr>
        <w:spacing w:before="0"/>
        <w:ind w:right="-469"/>
        <w:contextualSpacing/>
        <w:rPr>
          <w:rFonts w:eastAsia="Arial Unicode MS" w:cs="Arial"/>
          <w:sz w:val="24"/>
          <w:szCs w:val="24"/>
          <w:lang w:val="sr-Cyrl-CS"/>
        </w:rPr>
      </w:pPr>
    </w:p>
    <w:p w14:paraId="5024551B"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1CE1C8E6"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1CE4DC19" w14:textId="15F81461" w:rsidR="00D93C6A" w:rsidRPr="002B378E" w:rsidRDefault="00D93C6A" w:rsidP="00D93C6A">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Наручиоца изведе радове за Партију</w:t>
      </w:r>
      <w:r w:rsidR="00BA6852">
        <w:rPr>
          <w:rFonts w:eastAsia="Arial Unicode MS" w:cs="Arial"/>
          <w:sz w:val="24"/>
          <w:szCs w:val="24"/>
          <w:lang w:val="sr-Cyrl-CS"/>
        </w:rPr>
        <w:t xml:space="preserve"> 2</w:t>
      </w:r>
      <w:r>
        <w:rPr>
          <w:rFonts w:eastAsia="Arial Unicode MS" w:cs="Arial"/>
          <w:sz w:val="24"/>
          <w:szCs w:val="24"/>
          <w:lang w:val="sr-Cyrl-CS"/>
        </w:rPr>
        <w:t xml:space="preserve">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sidR="00BA6852">
        <w:rPr>
          <w:rFonts w:cs="Arial"/>
          <w:sz w:val="24"/>
          <w:szCs w:val="24"/>
          <w:lang w:val="sr-Cyrl-RS"/>
        </w:rPr>
        <w:t>за ТЦ Крагујевац</w:t>
      </w:r>
      <w:r>
        <w:rPr>
          <w:rFonts w:cs="Arial"/>
          <w:sz w:val="24"/>
          <w:szCs w:val="24"/>
          <w:lang w:val="sr-Cyrl-RS"/>
        </w:rPr>
        <w:t xml:space="preserve"> </w:t>
      </w:r>
      <w:r w:rsidRPr="002B378E">
        <w:rPr>
          <w:rFonts w:eastAsia="Arial Unicode MS" w:cs="Arial"/>
          <w:sz w:val="24"/>
          <w:szCs w:val="24"/>
          <w:lang w:val="sr-Cyrl-CS"/>
        </w:rPr>
        <w:t xml:space="preserve">(даље: 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12DC7BEF" w14:textId="77777777" w:rsidR="00D93C6A" w:rsidRDefault="00D93C6A" w:rsidP="00D93C6A">
      <w:pPr>
        <w:spacing w:before="0"/>
        <w:ind w:left="-284" w:right="-469"/>
        <w:contextualSpacing/>
        <w:jc w:val="left"/>
        <w:rPr>
          <w:rFonts w:eastAsia="Arial Unicode MS" w:cs="Arial"/>
          <w:sz w:val="24"/>
          <w:szCs w:val="24"/>
        </w:rPr>
      </w:pPr>
    </w:p>
    <w:p w14:paraId="2F8B32ED" w14:textId="77777777" w:rsidR="00D93C6A" w:rsidRPr="002B378E" w:rsidRDefault="00D93C6A" w:rsidP="00D93C6A">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0A2D834B"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0F129BE1" w14:textId="77777777" w:rsidR="00D93C6A" w:rsidRPr="004D16C6" w:rsidRDefault="00D93C6A" w:rsidP="00D93C6A">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57F2D317" w14:textId="77777777" w:rsidR="00D93C6A" w:rsidRPr="004D16C6" w:rsidRDefault="00D93C6A" w:rsidP="00D93C6A">
      <w:pPr>
        <w:spacing w:before="0"/>
        <w:ind w:right="-469"/>
        <w:contextualSpacing/>
        <w:rPr>
          <w:rFonts w:eastAsia="Arial Unicode MS" w:cs="Arial"/>
          <w:sz w:val="24"/>
          <w:szCs w:val="24"/>
          <w:lang w:val="ru-RU"/>
        </w:rPr>
      </w:pPr>
    </w:p>
    <w:p w14:paraId="1998F6B8" w14:textId="77777777" w:rsidR="00D93C6A" w:rsidRPr="004D16C6"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1C3DB0C3" w14:textId="77777777" w:rsidR="00D93C6A" w:rsidRPr="004D16C6" w:rsidRDefault="00D93C6A" w:rsidP="00D93C6A">
      <w:pPr>
        <w:spacing w:before="0"/>
        <w:ind w:left="-284" w:right="-469"/>
        <w:contextualSpacing/>
        <w:rPr>
          <w:rFonts w:eastAsia="Arial Unicode MS" w:cs="Arial"/>
          <w:sz w:val="24"/>
          <w:szCs w:val="24"/>
          <w:lang w:val="ru-RU"/>
        </w:rPr>
      </w:pPr>
    </w:p>
    <w:p w14:paraId="05B2D9FF" w14:textId="77777777" w:rsidR="00D93C6A" w:rsidRPr="004D16C6" w:rsidRDefault="00D93C6A" w:rsidP="00D93C6A">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3961C51C" w14:textId="77777777" w:rsidR="00D93C6A" w:rsidRDefault="00D93C6A" w:rsidP="00D93C6A">
      <w:pPr>
        <w:spacing w:before="0"/>
        <w:ind w:right="-469"/>
        <w:contextualSpacing/>
        <w:rPr>
          <w:rFonts w:eastAsia="Arial Unicode MS" w:cs="Arial"/>
          <w:sz w:val="24"/>
          <w:szCs w:val="24"/>
        </w:rPr>
      </w:pPr>
    </w:p>
    <w:p w14:paraId="76D382DC" w14:textId="77777777" w:rsidR="00D93C6A" w:rsidRPr="00AD02BA" w:rsidRDefault="00D93C6A" w:rsidP="00D93C6A">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2B501AE6"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3B24AF77" w14:textId="77777777" w:rsidR="00D93C6A" w:rsidRDefault="00D93C6A" w:rsidP="00D93C6A">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096C2DC5" w14:textId="77777777" w:rsidR="00D93C6A" w:rsidRPr="002B378E" w:rsidRDefault="00D93C6A" w:rsidP="00D93C6A">
      <w:pPr>
        <w:tabs>
          <w:tab w:val="left" w:pos="284"/>
          <w:tab w:val="left" w:pos="330"/>
        </w:tabs>
        <w:spacing w:before="0"/>
        <w:ind w:left="-284" w:right="-469"/>
        <w:contextualSpacing/>
        <w:rPr>
          <w:rFonts w:eastAsia="Calibri" w:cs="Arial"/>
          <w:color w:val="00B0F0"/>
          <w:sz w:val="24"/>
          <w:szCs w:val="24"/>
        </w:rPr>
      </w:pPr>
    </w:p>
    <w:p w14:paraId="16248143"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117F9EA4" w14:textId="77777777" w:rsidR="00D93C6A" w:rsidRDefault="00D93C6A" w:rsidP="00D93C6A">
      <w:pPr>
        <w:spacing w:before="0"/>
        <w:ind w:left="-284" w:right="-469"/>
        <w:contextualSpacing/>
        <w:rPr>
          <w:rFonts w:eastAsia="Arial Unicode MS" w:cs="Arial"/>
          <w:i/>
          <w:color w:val="00B0F0"/>
          <w:sz w:val="24"/>
          <w:szCs w:val="24"/>
          <w:lang w:val="sr-Cyrl-CS"/>
        </w:rPr>
      </w:pPr>
    </w:p>
    <w:p w14:paraId="67F5AF00" w14:textId="77777777" w:rsidR="00D93C6A" w:rsidRDefault="00D93C6A" w:rsidP="00D93C6A">
      <w:pPr>
        <w:spacing w:before="0"/>
        <w:ind w:left="-284" w:right="-469"/>
        <w:contextualSpacing/>
        <w:rPr>
          <w:rFonts w:eastAsia="Arial Unicode MS" w:cs="Arial"/>
          <w:i/>
          <w:color w:val="00B0F0"/>
          <w:sz w:val="24"/>
          <w:szCs w:val="24"/>
          <w:lang w:val="sr-Cyrl-CS"/>
        </w:rPr>
      </w:pPr>
    </w:p>
    <w:p w14:paraId="57478065" w14:textId="77777777" w:rsidR="00D93C6A" w:rsidRPr="002B378E" w:rsidRDefault="00D93C6A" w:rsidP="00D93C6A">
      <w:pPr>
        <w:spacing w:before="0"/>
        <w:ind w:left="-284" w:right="-469"/>
        <w:contextualSpacing/>
        <w:rPr>
          <w:rFonts w:eastAsia="Arial Unicode MS" w:cs="Arial"/>
          <w:i/>
          <w:color w:val="00B0F0"/>
          <w:sz w:val="24"/>
          <w:szCs w:val="24"/>
          <w:lang w:val="sr-Cyrl-CS"/>
        </w:rPr>
      </w:pPr>
    </w:p>
    <w:p w14:paraId="6D158405"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lastRenderedPageBreak/>
        <w:t>УСЛОВИ И НАЧИН ПЛАЋАЊА</w:t>
      </w:r>
    </w:p>
    <w:p w14:paraId="6D76B225"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7D9D18DE" w14:textId="52A03138"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sidR="00BA6852">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0ECFFE5A" w14:textId="77777777"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5C5D865B" w14:textId="77777777" w:rsidR="00D93C6A" w:rsidRDefault="00D93C6A" w:rsidP="00D93C6A">
      <w:pPr>
        <w:tabs>
          <w:tab w:val="left" w:pos="567"/>
        </w:tabs>
        <w:spacing w:before="0"/>
        <w:ind w:left="-284" w:right="-469"/>
        <w:contextualSpacing/>
        <w:rPr>
          <w:rFonts w:eastAsia="Calibri" w:cs="Arial"/>
          <w:sz w:val="24"/>
          <w:szCs w:val="24"/>
          <w:lang w:val="sr-Cyrl-CS"/>
        </w:rPr>
      </w:pPr>
    </w:p>
    <w:p w14:paraId="0AF82BBA" w14:textId="77777777"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Технички центар Београд</w:t>
      </w:r>
      <w:r w:rsidRPr="00F5563C">
        <w:rPr>
          <w:rFonts w:cs="Arial"/>
          <w:bCs/>
          <w:sz w:val="24"/>
          <w:szCs w:val="24"/>
          <w:lang w:val="sr-Cyrl-RS"/>
        </w:rPr>
        <w:t xml:space="preserve"> </w:t>
      </w:r>
      <w:r>
        <w:rPr>
          <w:rFonts w:cs="Arial"/>
          <w:bCs/>
          <w:sz w:val="24"/>
          <w:szCs w:val="24"/>
          <w:lang w:val="sr-Cyrl-RS"/>
        </w:rPr>
        <w:t xml:space="preserve">, </w:t>
      </w:r>
      <w:r w:rsidRPr="00F5563C">
        <w:rPr>
          <w:rFonts w:cs="Arial"/>
          <w:bCs/>
          <w:sz w:val="24"/>
          <w:szCs w:val="24"/>
          <w:lang w:val="sr-Cyrl-RS"/>
        </w:rPr>
        <w:t>Масарикова 1-3</w:t>
      </w:r>
      <w:r w:rsidRPr="00F5563C">
        <w:rPr>
          <w:rFonts w:cs="Arial"/>
          <w:bCs/>
          <w:sz w:val="24"/>
          <w:szCs w:val="24"/>
        </w:rPr>
        <w:t>, 11000 Београд,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6DB229CD" w14:textId="77777777" w:rsidR="00D93C6A" w:rsidRDefault="00D93C6A" w:rsidP="00D93C6A">
      <w:pPr>
        <w:spacing w:before="0"/>
        <w:ind w:left="-284" w:right="-469"/>
        <w:contextualSpacing/>
        <w:rPr>
          <w:rFonts w:eastAsia="Calibri" w:cs="Arial"/>
          <w:sz w:val="24"/>
          <w:szCs w:val="24"/>
          <w:lang w:val="sr-Cyrl-RS"/>
        </w:rPr>
      </w:pPr>
    </w:p>
    <w:p w14:paraId="66FA9641" w14:textId="77777777" w:rsidR="00D93C6A" w:rsidRDefault="00D93C6A" w:rsidP="00D93C6A">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36633453" w14:textId="77777777" w:rsidR="00D93C6A" w:rsidRDefault="00D93C6A" w:rsidP="00D93C6A">
      <w:pPr>
        <w:tabs>
          <w:tab w:val="left" w:pos="567"/>
        </w:tabs>
        <w:spacing w:before="0"/>
        <w:ind w:left="-284" w:right="-469"/>
        <w:contextualSpacing/>
        <w:rPr>
          <w:rFonts w:eastAsia="Calibri" w:cs="Arial"/>
          <w:sz w:val="24"/>
          <w:szCs w:val="24"/>
          <w:lang w:val="sr-Cyrl-RS"/>
        </w:rPr>
      </w:pPr>
    </w:p>
    <w:p w14:paraId="16DB1F88" w14:textId="77777777" w:rsidR="00D93C6A" w:rsidRPr="00F5563C" w:rsidRDefault="00D93C6A" w:rsidP="00D93C6A">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6F5573E7" w14:textId="77777777" w:rsidR="00D93C6A" w:rsidRPr="003B635D" w:rsidRDefault="00D93C6A" w:rsidP="00D93C6A">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p>
    <w:p w14:paraId="3C4C5A68" w14:textId="77777777" w:rsidR="00D93C6A" w:rsidRPr="003B635D" w:rsidRDefault="00D93C6A" w:rsidP="00D93C6A">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58351A6D" w14:textId="77777777" w:rsidR="00D93C6A" w:rsidRDefault="00D93C6A" w:rsidP="00D93C6A">
      <w:pPr>
        <w:tabs>
          <w:tab w:val="left" w:pos="567"/>
        </w:tabs>
        <w:spacing w:before="0"/>
        <w:ind w:left="-284" w:right="-469"/>
        <w:contextualSpacing/>
        <w:rPr>
          <w:rFonts w:eastAsia="Calibri" w:cs="Arial"/>
          <w:b/>
          <w:sz w:val="24"/>
          <w:szCs w:val="24"/>
          <w:lang w:val="sr-Cyrl-RS"/>
        </w:rPr>
      </w:pPr>
    </w:p>
    <w:p w14:paraId="0843AEDA" w14:textId="77777777" w:rsidR="00D93C6A" w:rsidRDefault="00D93C6A" w:rsidP="00D93C6A">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2797A036" w14:textId="77777777" w:rsidR="00D93C6A" w:rsidRPr="004E7AB2" w:rsidRDefault="00D93C6A" w:rsidP="00D93C6A">
      <w:pPr>
        <w:tabs>
          <w:tab w:val="left" w:pos="567"/>
        </w:tabs>
        <w:spacing w:before="0"/>
        <w:ind w:left="-284" w:right="-469"/>
        <w:contextualSpacing/>
        <w:rPr>
          <w:rFonts w:eastAsia="Calibri" w:cs="Arial"/>
          <w:sz w:val="24"/>
          <w:szCs w:val="24"/>
          <w:lang w:val="sr-Cyrl-CS"/>
        </w:rPr>
      </w:pPr>
    </w:p>
    <w:p w14:paraId="7EEA083D" w14:textId="77777777" w:rsidR="00D93C6A" w:rsidRPr="004E7AB2" w:rsidRDefault="00D93C6A" w:rsidP="00D93C6A">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734AF714" w14:textId="77777777" w:rsidR="00D93C6A" w:rsidRDefault="00D93C6A" w:rsidP="00D93C6A">
      <w:pPr>
        <w:spacing w:before="0"/>
        <w:ind w:left="-284" w:right="-469"/>
        <w:contextualSpacing/>
        <w:rPr>
          <w:rFonts w:eastAsia="Arial Unicode MS" w:cs="Arial"/>
          <w:sz w:val="24"/>
          <w:szCs w:val="24"/>
          <w:lang w:val="sr-Cyrl-CS"/>
        </w:rPr>
      </w:pPr>
    </w:p>
    <w:p w14:paraId="1DF5C243" w14:textId="77777777" w:rsidR="00D93C6A" w:rsidRPr="002B378E" w:rsidRDefault="00D93C6A" w:rsidP="00D93C6A">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782A51E3"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0A947199" w14:textId="77777777" w:rsidR="00D93C6A" w:rsidRPr="00BE0672" w:rsidRDefault="00D93C6A" w:rsidP="00D93C6A">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7BD69F12" w14:textId="77777777" w:rsidR="00D93C6A" w:rsidRPr="00BE0672" w:rsidRDefault="00D93C6A" w:rsidP="00D93C6A">
      <w:pPr>
        <w:spacing w:before="0"/>
        <w:ind w:left="-284" w:right="-469"/>
        <w:contextualSpacing/>
        <w:jc w:val="left"/>
        <w:rPr>
          <w:rFonts w:cs="Arial"/>
          <w:sz w:val="24"/>
          <w:szCs w:val="24"/>
          <w:lang w:val="sr-Cyrl-BA" w:eastAsia="ar-SA"/>
        </w:rPr>
      </w:pPr>
    </w:p>
    <w:p w14:paraId="2050E34D" w14:textId="77777777" w:rsidR="00BA6852" w:rsidRPr="00BA6852" w:rsidRDefault="00D93C6A" w:rsidP="00BA6852">
      <w:pPr>
        <w:spacing w:before="0"/>
        <w:ind w:left="-284" w:right="-471"/>
        <w:contextualSpacing/>
        <w:jc w:val="left"/>
        <w:rPr>
          <w:rFonts w:cs="Arial"/>
          <w:sz w:val="24"/>
          <w:szCs w:val="24"/>
          <w:lang w:val="sr-Cyrl-BA" w:eastAsia="ar-SA"/>
        </w:rPr>
      </w:pPr>
      <w:r w:rsidRPr="00BA6852">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57732AD1" w14:textId="77777777" w:rsidR="00BA6852" w:rsidRPr="00BA6852" w:rsidRDefault="00D93C6A" w:rsidP="000063A3">
      <w:pPr>
        <w:pStyle w:val="ListParagraph"/>
        <w:numPr>
          <w:ilvl w:val="0"/>
          <w:numId w:val="46"/>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измене у току радова,</w:t>
      </w:r>
    </w:p>
    <w:p w14:paraId="101E7129" w14:textId="783E740E" w:rsidR="00D93C6A" w:rsidRPr="00BA6852" w:rsidRDefault="00D93C6A" w:rsidP="000063A3">
      <w:pPr>
        <w:pStyle w:val="ListParagraph"/>
        <w:numPr>
          <w:ilvl w:val="0"/>
          <w:numId w:val="46"/>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накнадни захтеви Наручиоца.</w:t>
      </w:r>
    </w:p>
    <w:p w14:paraId="7AE7E3CB" w14:textId="77777777" w:rsidR="00D93C6A" w:rsidRPr="00BA6852" w:rsidRDefault="00D93C6A" w:rsidP="00BA6852">
      <w:pPr>
        <w:spacing w:before="0"/>
        <w:ind w:left="-284" w:right="-471"/>
        <w:contextualSpacing/>
        <w:jc w:val="left"/>
        <w:rPr>
          <w:rFonts w:cs="Arial"/>
          <w:sz w:val="24"/>
          <w:szCs w:val="24"/>
          <w:lang w:val="sr-Cyrl-BA" w:eastAsia="ar-SA"/>
        </w:rPr>
      </w:pPr>
      <w:r w:rsidRPr="00BA6852">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493493D0"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поступање трећих лица без кривице Страна</w:t>
      </w:r>
      <w:r w:rsidR="00BA6852" w:rsidRPr="00BA6852">
        <w:rPr>
          <w:rFonts w:ascii="Arial" w:hAnsi="Arial" w:cs="Arial"/>
          <w:sz w:val="24"/>
          <w:szCs w:val="24"/>
          <w:lang w:val="sr-Cyrl-BA" w:eastAsia="ar-SA"/>
        </w:rPr>
        <w:t>,</w:t>
      </w:r>
    </w:p>
    <w:p w14:paraId="4938F06B"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прекид радова изазван актом надлежног органа, за који нису одговорне Стране</w:t>
      </w:r>
      <w:r w:rsidR="00BA6852" w:rsidRPr="00BA6852">
        <w:rPr>
          <w:rFonts w:ascii="Arial" w:hAnsi="Arial" w:cs="Arial"/>
          <w:sz w:val="24"/>
          <w:szCs w:val="24"/>
          <w:lang w:val="sr-Cyrl-BA" w:eastAsia="ar-SA"/>
        </w:rPr>
        <w:t>,</w:t>
      </w:r>
    </w:p>
    <w:p w14:paraId="5F0450D5"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lastRenderedPageBreak/>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362AB09B"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виша сила коју признају постојећи прописи,</w:t>
      </w:r>
    </w:p>
    <w:p w14:paraId="24ECAD41"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када Наручилац нема материјала у магацину,</w:t>
      </w:r>
    </w:p>
    <w:p w14:paraId="631DB2CC" w14:textId="26BF56FB" w:rsidR="00D93C6A"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Остале објективне околности које не зависе од воље Страна.</w:t>
      </w:r>
    </w:p>
    <w:p w14:paraId="65E5C054" w14:textId="77777777" w:rsidR="00BA6852" w:rsidRPr="00BA6852" w:rsidRDefault="00BA6852" w:rsidP="00BA6852">
      <w:pPr>
        <w:pStyle w:val="ListParagraph"/>
        <w:spacing w:before="0" w:after="0" w:line="240" w:lineRule="auto"/>
        <w:ind w:left="76" w:right="-471"/>
        <w:jc w:val="left"/>
        <w:rPr>
          <w:rFonts w:ascii="Arial" w:hAnsi="Arial" w:cs="Arial"/>
          <w:sz w:val="24"/>
          <w:szCs w:val="24"/>
          <w:lang w:val="sr-Cyrl-BA" w:eastAsia="ar-SA"/>
        </w:rPr>
      </w:pPr>
    </w:p>
    <w:p w14:paraId="05612277" w14:textId="77777777" w:rsidR="00D93C6A" w:rsidRPr="00BA6852" w:rsidRDefault="00D93C6A" w:rsidP="00BA6852">
      <w:pPr>
        <w:spacing w:before="0"/>
        <w:ind w:left="-284" w:right="-471"/>
        <w:contextualSpacing/>
        <w:jc w:val="left"/>
        <w:rPr>
          <w:rFonts w:cs="Arial"/>
          <w:sz w:val="24"/>
          <w:szCs w:val="24"/>
          <w:lang w:val="sr-Cyrl-BA" w:eastAsia="ar-SA"/>
        </w:rPr>
      </w:pPr>
      <w:r w:rsidRPr="00BA6852">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 бити верификовано од стране Наручиоца.</w:t>
      </w:r>
    </w:p>
    <w:p w14:paraId="7A73E759" w14:textId="77777777" w:rsidR="00D93C6A" w:rsidRPr="00BA6852" w:rsidRDefault="00D93C6A" w:rsidP="00BA6852">
      <w:pPr>
        <w:spacing w:before="0"/>
        <w:ind w:left="-284" w:right="-471"/>
        <w:contextualSpacing/>
        <w:jc w:val="left"/>
        <w:rPr>
          <w:rFonts w:cs="Arial"/>
          <w:sz w:val="24"/>
          <w:szCs w:val="24"/>
          <w:lang w:val="sr-Cyrl-BA" w:eastAsia="ar-SA"/>
        </w:rPr>
      </w:pPr>
    </w:p>
    <w:p w14:paraId="4B7F4368" w14:textId="1C2CCCF0" w:rsidR="00D93C6A" w:rsidRPr="00BA6852" w:rsidRDefault="00D93C6A" w:rsidP="00BA6852">
      <w:pPr>
        <w:spacing w:before="0"/>
        <w:ind w:left="-284" w:right="-469"/>
        <w:contextualSpacing/>
        <w:jc w:val="left"/>
        <w:rPr>
          <w:rFonts w:cs="Arial"/>
          <w:sz w:val="24"/>
          <w:szCs w:val="24"/>
          <w:lang w:val="sr-Cyrl-BA" w:eastAsia="ar-SA"/>
        </w:rPr>
      </w:pPr>
      <w:r w:rsidRPr="00BA6852">
        <w:rPr>
          <w:rFonts w:cs="Arial"/>
          <w:sz w:val="24"/>
          <w:szCs w:val="24"/>
          <w:lang w:val="sr-Cyrl-BA" w:eastAsia="ar-SA"/>
        </w:rPr>
        <w:t xml:space="preserve">Место извођења радова је дистрибутивно подучје </w:t>
      </w:r>
      <w:r w:rsidR="00BA6852">
        <w:rPr>
          <w:rFonts w:cs="Arial"/>
          <w:sz w:val="24"/>
          <w:szCs w:val="24"/>
          <w:lang w:val="sr-Cyrl-BA" w:eastAsia="ar-SA"/>
        </w:rPr>
        <w:t>Крагујевац</w:t>
      </w:r>
      <w:r w:rsidRPr="00BA6852">
        <w:rPr>
          <w:rFonts w:cs="Arial"/>
          <w:sz w:val="24"/>
          <w:szCs w:val="24"/>
          <w:lang w:val="sr-Cyrl-BA" w:eastAsia="ar-SA"/>
        </w:rPr>
        <w:t>.</w:t>
      </w:r>
    </w:p>
    <w:p w14:paraId="6C49D335" w14:textId="77777777" w:rsidR="00D93C6A" w:rsidRDefault="00D93C6A" w:rsidP="00BA6852">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67387DB4" w14:textId="77777777" w:rsidR="00D93C6A" w:rsidRPr="00BE0672" w:rsidRDefault="00D93C6A" w:rsidP="00D93C6A">
      <w:pPr>
        <w:spacing w:before="0"/>
        <w:ind w:left="-284" w:right="-469"/>
        <w:contextualSpacing/>
        <w:jc w:val="left"/>
        <w:rPr>
          <w:rFonts w:cs="Arial"/>
          <w:sz w:val="24"/>
          <w:szCs w:val="24"/>
          <w:lang w:val="sr-Cyrl-BA" w:eastAsia="ar-SA"/>
        </w:rPr>
      </w:pPr>
    </w:p>
    <w:p w14:paraId="7D3B607E" w14:textId="77777777" w:rsidR="00D93C6A" w:rsidRPr="002B378E" w:rsidRDefault="00D93C6A" w:rsidP="00D93C6A">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69F1B682"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78F3996D"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3451E2A2" w14:textId="77777777" w:rsidR="00D93C6A" w:rsidRPr="00D12FBC"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44703A64" w14:textId="77777777" w:rsidR="00D93C6A" w:rsidRPr="00D12FBC"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именује лице одговорно за безбедност и здравље на раду</w:t>
      </w:r>
      <w:r w:rsidRPr="00D12FBC">
        <w:rPr>
          <w:rFonts w:ascii="Arial" w:eastAsia="Arial Unicode MS" w:hAnsi="Arial" w:cs="Arial"/>
          <w:sz w:val="24"/>
          <w:szCs w:val="24"/>
          <w:lang w:val="sr-Cyrl-CS"/>
        </w:rPr>
        <w:t>,</w:t>
      </w:r>
    </w:p>
    <w:p w14:paraId="207CEA7E" w14:textId="77777777" w:rsidR="00D93C6A"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7DBECF34" w14:textId="1C1FEAB0" w:rsidR="00BA6852" w:rsidRPr="009D1B5D" w:rsidRDefault="00BA6852"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све неопходне дозволе од надлежних институција,</w:t>
      </w:r>
    </w:p>
    <w:p w14:paraId="53AE12BA" w14:textId="77777777" w:rsidR="00D93C6A" w:rsidRPr="00D12FBC"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58113B51" w14:textId="77777777" w:rsidR="00D93C6A" w:rsidRPr="00D12FBC"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281D72C9" w14:textId="77777777" w:rsidR="00D93C6A" w:rsidRPr="00D12FBC" w:rsidRDefault="00D93C6A"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0CC95321" w14:textId="77777777" w:rsidR="00D93C6A" w:rsidRDefault="00D93C6A" w:rsidP="00D93C6A">
      <w:pPr>
        <w:spacing w:before="0"/>
        <w:ind w:left="-284" w:right="-469"/>
        <w:contextualSpacing/>
        <w:rPr>
          <w:rFonts w:eastAsia="Arial Unicode MS" w:cs="Arial"/>
          <w:sz w:val="24"/>
          <w:szCs w:val="24"/>
          <w:lang w:val="sr-Latn-CS"/>
        </w:rPr>
      </w:pPr>
    </w:p>
    <w:p w14:paraId="2286BEC1" w14:textId="77777777" w:rsidR="00D93C6A" w:rsidRPr="00BD31F1" w:rsidRDefault="00D93C6A" w:rsidP="00D93C6A">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2650BA92" w14:textId="77777777" w:rsidR="00D93C6A" w:rsidRPr="00BD31F1"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02123F52" w14:textId="77777777" w:rsidR="00D93C6A" w:rsidRPr="00BD31F1" w:rsidRDefault="00D93C6A" w:rsidP="00D93C6A">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1113DCD2"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4116E64C"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268DCBE6"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28D40BAD"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69D0AC82"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0576EE11"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3E97B8CD"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5D9953E8"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lastRenderedPageBreak/>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5E34D767" w14:textId="77777777" w:rsidR="00D93C6A" w:rsidRPr="009F1624"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2C386861" w14:textId="77777777" w:rsidR="00D93C6A" w:rsidRPr="00BE0672"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0B09228A"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787EBEAD" w14:textId="77777777" w:rsidR="00D93C6A" w:rsidRPr="00D12FBC" w:rsidRDefault="00D93C6A" w:rsidP="00D93C6A">
      <w:pPr>
        <w:pStyle w:val="ListParagraph"/>
        <w:spacing w:before="0" w:after="0" w:line="240" w:lineRule="auto"/>
        <w:ind w:left="431" w:right="-471"/>
        <w:rPr>
          <w:rFonts w:ascii="Arial" w:eastAsia="Arial Unicode MS" w:hAnsi="Arial" w:cs="Arial"/>
          <w:sz w:val="24"/>
          <w:szCs w:val="24"/>
          <w:lang w:val="sr-Cyrl-CS"/>
        </w:rPr>
      </w:pPr>
    </w:p>
    <w:p w14:paraId="3165FC0B" w14:textId="77777777" w:rsidR="00D93C6A" w:rsidRPr="00BD31F1" w:rsidRDefault="00D93C6A" w:rsidP="00D93C6A">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3082FBF4" w14:textId="77777777" w:rsidR="00D93C6A" w:rsidRDefault="00D93C6A" w:rsidP="00D93C6A">
      <w:pPr>
        <w:spacing w:before="0"/>
        <w:ind w:right="-469"/>
        <w:contextualSpacing/>
        <w:rPr>
          <w:rFonts w:eastAsia="Arial Unicode MS" w:cs="Arial"/>
          <w:sz w:val="24"/>
          <w:szCs w:val="24"/>
          <w:lang w:val="sr-Latn-CS"/>
        </w:rPr>
      </w:pPr>
    </w:p>
    <w:p w14:paraId="2C087DD5" w14:textId="77777777" w:rsidR="00D93C6A" w:rsidRPr="002B378E" w:rsidRDefault="00D93C6A" w:rsidP="00D93C6A">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228D0B1"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02DAF8D6"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6D5432AC" w14:textId="77777777" w:rsidR="009D1B5D" w:rsidRDefault="009D1B5D" w:rsidP="00D93C6A">
      <w:pPr>
        <w:spacing w:before="0"/>
        <w:ind w:left="-284" w:right="-469"/>
        <w:contextualSpacing/>
        <w:rPr>
          <w:rFonts w:eastAsia="Arial Unicode MS" w:cs="Arial"/>
          <w:sz w:val="24"/>
          <w:szCs w:val="24"/>
          <w:lang w:val="sr-Cyrl-CS"/>
        </w:rPr>
      </w:pPr>
    </w:p>
    <w:p w14:paraId="5CD02513"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382B3BCB" w14:textId="77777777" w:rsidR="00D93C6A" w:rsidRPr="002B378E" w:rsidRDefault="00D93C6A" w:rsidP="00D93C6A">
      <w:pPr>
        <w:spacing w:before="0"/>
        <w:ind w:left="-284" w:right="-469"/>
        <w:contextualSpacing/>
        <w:rPr>
          <w:rFonts w:eastAsia="Arial Unicode MS" w:cs="Arial"/>
          <w:sz w:val="24"/>
          <w:szCs w:val="24"/>
          <w:lang w:val="sr-Cyrl-CS"/>
        </w:rPr>
      </w:pPr>
    </w:p>
    <w:p w14:paraId="6DA1B82E"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7023A9F4"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233BEF8D" w14:textId="77777777" w:rsidR="00D93C6A" w:rsidRPr="001317E8" w:rsidRDefault="00D93C6A" w:rsidP="00D93C6A">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4D61BC14" w14:textId="77777777" w:rsidR="00D93C6A" w:rsidRPr="002B378E" w:rsidRDefault="00D93C6A" w:rsidP="00D93C6A">
      <w:pPr>
        <w:spacing w:before="0"/>
        <w:ind w:left="-284" w:right="-469"/>
        <w:contextualSpacing/>
        <w:rPr>
          <w:rFonts w:cs="Arial"/>
          <w:sz w:val="24"/>
          <w:szCs w:val="24"/>
          <w:lang w:eastAsia="ar-SA"/>
        </w:rPr>
      </w:pPr>
    </w:p>
    <w:p w14:paraId="39792C86" w14:textId="77777777" w:rsidR="00D93C6A" w:rsidRDefault="00D93C6A" w:rsidP="00D93C6A">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78ADE1AD" w14:textId="77777777" w:rsidR="00D93C6A" w:rsidRDefault="00D93C6A" w:rsidP="00D93C6A">
      <w:pPr>
        <w:tabs>
          <w:tab w:val="left" w:pos="567"/>
        </w:tabs>
        <w:spacing w:before="0"/>
        <w:ind w:left="-284" w:right="-469"/>
        <w:contextualSpacing/>
        <w:rPr>
          <w:rFonts w:eastAsia="Calibri" w:cs="Arial"/>
          <w:sz w:val="24"/>
          <w:szCs w:val="24"/>
          <w:lang w:val="sr-Cyrl-RS"/>
        </w:rPr>
      </w:pPr>
    </w:p>
    <w:p w14:paraId="41B79140" w14:textId="77777777" w:rsidR="00D93C6A" w:rsidRPr="002B378E" w:rsidRDefault="00D93C6A" w:rsidP="00D93C6A">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3A4C1134" w14:textId="77777777" w:rsidR="00D93C6A" w:rsidRPr="002B378E" w:rsidRDefault="00D93C6A" w:rsidP="00D93C6A">
      <w:pPr>
        <w:spacing w:before="0"/>
        <w:ind w:left="-284" w:right="-469"/>
        <w:contextualSpacing/>
        <w:rPr>
          <w:rFonts w:cs="Arial"/>
          <w:sz w:val="24"/>
          <w:szCs w:val="24"/>
          <w:lang w:eastAsia="ar-SA"/>
        </w:rPr>
      </w:pPr>
    </w:p>
    <w:p w14:paraId="133CC046" w14:textId="77777777" w:rsidR="00D93C6A" w:rsidRPr="002B378E" w:rsidRDefault="00D93C6A" w:rsidP="00D93C6A">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1CA902BE" w14:textId="2269522B" w:rsidR="00D93C6A" w:rsidRPr="00BA6852" w:rsidRDefault="00D93C6A" w:rsidP="00D93C6A">
      <w:pPr>
        <w:spacing w:before="0"/>
        <w:ind w:left="-284" w:right="-469"/>
        <w:contextualSpacing/>
        <w:rPr>
          <w:rFonts w:cs="Arial"/>
          <w:sz w:val="24"/>
          <w:szCs w:val="24"/>
          <w:lang w:val="sr-Cyrl-RS" w:eastAsia="ar-SA"/>
        </w:rPr>
      </w:pPr>
      <w:r w:rsidRPr="002B378E">
        <w:rPr>
          <w:rFonts w:cs="Arial"/>
          <w:sz w:val="24"/>
          <w:szCs w:val="24"/>
          <w:lang w:eastAsia="ar-SA"/>
        </w:rPr>
        <w:lastRenderedPageBreak/>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sidR="00BA6852">
        <w:rPr>
          <w:rFonts w:cs="Arial"/>
          <w:sz w:val="24"/>
          <w:szCs w:val="24"/>
          <w:lang w:val="sr-Cyrl-RS" w:eastAsia="ar-SA"/>
        </w:rPr>
        <w:t>Уговору</w:t>
      </w:r>
      <w:r w:rsidRPr="002B378E">
        <w:rPr>
          <w:rFonts w:cs="Arial"/>
          <w:sz w:val="24"/>
          <w:szCs w:val="24"/>
          <w:lang w:eastAsia="ar-SA"/>
        </w:rPr>
        <w:t xml:space="preserve"> завршено.</w:t>
      </w:r>
    </w:p>
    <w:p w14:paraId="1ADAE72D" w14:textId="33699F58"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00BA6852">
        <w:rPr>
          <w:rFonts w:eastAsia="Arial Unicode MS" w:cs="Arial"/>
          <w:sz w:val="24"/>
          <w:szCs w:val="24"/>
          <w:lang w:val="sr-Cyrl-CS"/>
        </w:rPr>
        <w:t>У</w:t>
      </w:r>
      <w:r>
        <w:rPr>
          <w:rFonts w:eastAsia="Arial Unicode MS" w:cs="Arial"/>
          <w:sz w:val="24"/>
          <w:szCs w:val="24"/>
          <w:lang w:val="sr-Cyrl-CS"/>
        </w:rPr>
        <w:t xml:space="preserve">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3D820474" w14:textId="77777777" w:rsidR="00BA6852" w:rsidRDefault="00BA6852" w:rsidP="00D93C6A">
      <w:pPr>
        <w:spacing w:before="0"/>
        <w:ind w:left="-284" w:right="-469"/>
        <w:contextualSpacing/>
        <w:rPr>
          <w:rFonts w:eastAsia="Arial Unicode MS" w:cs="Arial"/>
          <w:sz w:val="24"/>
          <w:szCs w:val="24"/>
          <w:lang w:val="sr-Cyrl-CS"/>
        </w:rPr>
      </w:pPr>
    </w:p>
    <w:p w14:paraId="5AE36D02" w14:textId="77777777" w:rsidR="00D93C6A" w:rsidRPr="002B378E" w:rsidRDefault="00D93C6A" w:rsidP="00D93C6A">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61D9C063"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13</w:t>
      </w:r>
      <w:r w:rsidRPr="002B378E">
        <w:rPr>
          <w:rFonts w:cs="Arial"/>
          <w:b/>
          <w:sz w:val="24"/>
          <w:szCs w:val="24"/>
          <w:lang w:val="sr-Cyrl-RS"/>
        </w:rPr>
        <w:t>.</w:t>
      </w:r>
    </w:p>
    <w:p w14:paraId="79B68DEC" w14:textId="77777777"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6B6F8F84" w14:textId="77777777" w:rsidR="00D93C6A" w:rsidRPr="002B378E" w:rsidRDefault="00D93C6A" w:rsidP="00D93C6A">
      <w:pPr>
        <w:spacing w:before="0"/>
        <w:ind w:left="-284" w:right="-469"/>
        <w:contextualSpacing/>
        <w:rPr>
          <w:rFonts w:cs="Arial"/>
          <w:sz w:val="24"/>
          <w:szCs w:val="24"/>
        </w:rPr>
      </w:pPr>
    </w:p>
    <w:p w14:paraId="31E1B3AA" w14:textId="77777777"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3AB64C36" w14:textId="77777777" w:rsidR="00D93C6A" w:rsidRPr="002B378E" w:rsidRDefault="00D93C6A" w:rsidP="00D93C6A">
      <w:pPr>
        <w:spacing w:before="0"/>
        <w:ind w:left="-284" w:right="-469"/>
        <w:contextualSpacing/>
        <w:rPr>
          <w:rFonts w:cs="Arial"/>
          <w:sz w:val="24"/>
          <w:szCs w:val="24"/>
        </w:rPr>
      </w:pPr>
    </w:p>
    <w:p w14:paraId="7E968A15"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703C38FE" w14:textId="77777777" w:rsidR="00D93C6A" w:rsidRPr="002B378E" w:rsidRDefault="00D93C6A" w:rsidP="00D93C6A">
      <w:pPr>
        <w:spacing w:before="0"/>
        <w:ind w:left="-284" w:right="-469"/>
        <w:contextualSpacing/>
        <w:rPr>
          <w:rFonts w:cs="Arial"/>
          <w:sz w:val="24"/>
          <w:szCs w:val="24"/>
        </w:rPr>
      </w:pPr>
    </w:p>
    <w:p w14:paraId="516361BB"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6CA92DB4" w14:textId="77777777" w:rsidR="00D93C6A" w:rsidRDefault="00D93C6A" w:rsidP="00D93C6A">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314B4C60" w14:textId="77777777" w:rsidR="00D93C6A" w:rsidRPr="002B378E" w:rsidRDefault="00D93C6A" w:rsidP="00D93C6A">
      <w:pPr>
        <w:spacing w:before="0"/>
        <w:ind w:left="-284" w:right="-469"/>
        <w:contextualSpacing/>
        <w:rPr>
          <w:rFonts w:cs="Arial"/>
          <w:sz w:val="24"/>
          <w:szCs w:val="24"/>
        </w:rPr>
      </w:pPr>
    </w:p>
    <w:p w14:paraId="30BDCDA0"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15</w:t>
      </w:r>
      <w:r w:rsidRPr="002B378E">
        <w:rPr>
          <w:rFonts w:cs="Arial"/>
          <w:b/>
          <w:sz w:val="24"/>
          <w:szCs w:val="24"/>
          <w:lang w:val="sr-Cyrl-RS"/>
        </w:rPr>
        <w:t>.</w:t>
      </w:r>
    </w:p>
    <w:p w14:paraId="7C86494A"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46B697BD" w14:textId="77777777" w:rsidR="00D93C6A" w:rsidRPr="002B378E" w:rsidRDefault="00D93C6A" w:rsidP="00D93C6A">
      <w:pPr>
        <w:spacing w:before="0"/>
        <w:ind w:left="-284" w:right="-469"/>
        <w:contextualSpacing/>
        <w:jc w:val="center"/>
        <w:rPr>
          <w:rFonts w:cs="Arial"/>
          <w:sz w:val="24"/>
          <w:szCs w:val="24"/>
        </w:rPr>
      </w:pPr>
    </w:p>
    <w:p w14:paraId="65E8113D"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6</w:t>
      </w:r>
      <w:r w:rsidRPr="002B378E">
        <w:rPr>
          <w:rFonts w:cs="Arial"/>
          <w:b/>
          <w:sz w:val="24"/>
          <w:szCs w:val="24"/>
          <w:lang w:val="sr-Cyrl-RS"/>
        </w:rPr>
        <w:t>.</w:t>
      </w:r>
    </w:p>
    <w:p w14:paraId="12EA3A5D" w14:textId="77777777" w:rsidR="00D93C6A" w:rsidRDefault="00D93C6A" w:rsidP="00D93C6A">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3ECDB629" w14:textId="77777777" w:rsidR="00D93C6A" w:rsidRPr="002B378E" w:rsidRDefault="00D93C6A" w:rsidP="00D93C6A">
      <w:pPr>
        <w:spacing w:before="0"/>
        <w:ind w:left="-284" w:right="-469"/>
        <w:contextualSpacing/>
        <w:rPr>
          <w:rFonts w:cs="Arial"/>
          <w:sz w:val="24"/>
          <w:szCs w:val="24"/>
        </w:rPr>
      </w:pPr>
    </w:p>
    <w:p w14:paraId="74D21B75" w14:textId="77777777" w:rsidR="00D93C6A" w:rsidRDefault="00D93C6A" w:rsidP="00D93C6A">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7612B8E0" w14:textId="77777777" w:rsidR="00BA6852" w:rsidRPr="002B378E" w:rsidRDefault="00BA6852" w:rsidP="00D93C6A">
      <w:pPr>
        <w:spacing w:before="0"/>
        <w:ind w:left="-284" w:right="-469"/>
        <w:contextualSpacing/>
        <w:rPr>
          <w:rFonts w:cs="Arial"/>
          <w:sz w:val="24"/>
          <w:szCs w:val="24"/>
        </w:rPr>
      </w:pPr>
    </w:p>
    <w:p w14:paraId="3B744C2B"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17</w:t>
      </w:r>
      <w:r w:rsidRPr="002B378E">
        <w:rPr>
          <w:rFonts w:cs="Arial"/>
          <w:b/>
          <w:sz w:val="24"/>
          <w:szCs w:val="24"/>
          <w:lang w:val="sr-Cyrl-RS"/>
        </w:rPr>
        <w:t>.</w:t>
      </w:r>
    </w:p>
    <w:p w14:paraId="779AE06A" w14:textId="77777777" w:rsidR="00D93C6A" w:rsidRDefault="00D93C6A" w:rsidP="00D93C6A">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1C8584CD" w14:textId="77777777" w:rsidR="00D93C6A" w:rsidRDefault="00D93C6A" w:rsidP="00D93C6A">
      <w:pPr>
        <w:spacing w:before="0"/>
        <w:ind w:left="-284" w:right="-469"/>
        <w:contextualSpacing/>
        <w:rPr>
          <w:rFonts w:cs="Arial"/>
          <w:sz w:val="24"/>
          <w:szCs w:val="24"/>
        </w:rPr>
      </w:pPr>
      <w:r w:rsidRPr="002B378E">
        <w:rPr>
          <w:rFonts w:cs="Arial"/>
          <w:sz w:val="24"/>
          <w:szCs w:val="24"/>
        </w:rPr>
        <w:lastRenderedPageBreak/>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0C66540B" w14:textId="77777777" w:rsidR="00D93C6A" w:rsidRPr="002B378E" w:rsidRDefault="00D93C6A" w:rsidP="00D93C6A">
      <w:pPr>
        <w:spacing w:before="0"/>
        <w:ind w:left="-284" w:right="-469"/>
        <w:contextualSpacing/>
        <w:rPr>
          <w:rFonts w:cs="Arial"/>
          <w:sz w:val="24"/>
          <w:szCs w:val="24"/>
        </w:rPr>
      </w:pPr>
    </w:p>
    <w:p w14:paraId="4CB2F440"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08511551"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18</w:t>
      </w:r>
      <w:r w:rsidRPr="002B378E">
        <w:rPr>
          <w:rFonts w:eastAsia="Arial Unicode MS" w:cs="Arial"/>
          <w:b/>
          <w:sz w:val="24"/>
          <w:szCs w:val="24"/>
          <w:lang w:val="sr-Cyrl-CS"/>
        </w:rPr>
        <w:t>.</w:t>
      </w:r>
    </w:p>
    <w:p w14:paraId="29AB84A4" w14:textId="77777777" w:rsidR="00D93C6A" w:rsidRDefault="00D93C6A" w:rsidP="00D93C6A">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 xml:space="preserve">изведене радове износи ____ месеца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340C549B" w14:textId="77777777" w:rsidR="00D93C6A" w:rsidRDefault="00D93C6A" w:rsidP="00D93C6A">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58168DA8" w14:textId="77777777" w:rsidR="00D93C6A" w:rsidRDefault="00D93C6A" w:rsidP="00D93C6A">
      <w:pPr>
        <w:spacing w:before="0"/>
        <w:ind w:left="-284" w:right="-469"/>
        <w:contextualSpacing/>
        <w:rPr>
          <w:rFonts w:cs="Arial"/>
          <w:sz w:val="24"/>
          <w:szCs w:val="24"/>
          <w:lang w:val="sr-Cyrl-RS" w:eastAsia="zh-CN"/>
        </w:rPr>
      </w:pPr>
    </w:p>
    <w:p w14:paraId="74454D94"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21BE2805" w14:textId="77777777" w:rsidR="00D93C6A"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19</w:t>
      </w:r>
      <w:r w:rsidRPr="002B378E">
        <w:rPr>
          <w:rFonts w:eastAsia="Arial Unicode MS" w:cs="Arial"/>
          <w:b/>
          <w:sz w:val="24"/>
          <w:szCs w:val="24"/>
          <w:lang w:val="sr-Cyrl-CS"/>
        </w:rPr>
        <w:t>.</w:t>
      </w:r>
    </w:p>
    <w:p w14:paraId="17120808" w14:textId="77777777" w:rsidR="00D93C6A" w:rsidRPr="00122F50" w:rsidRDefault="00D93C6A" w:rsidP="00D93C6A">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29CAE7EF" w14:textId="77777777" w:rsidR="00D93C6A" w:rsidRPr="002B378E" w:rsidRDefault="00D93C6A" w:rsidP="00D93C6A">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68308B2C" w14:textId="77777777" w:rsidR="00D93C6A" w:rsidRPr="002B378E" w:rsidRDefault="00D93C6A" w:rsidP="00D93C6A">
      <w:pPr>
        <w:spacing w:before="0"/>
        <w:ind w:left="-284" w:right="-469"/>
        <w:contextualSpacing/>
        <w:rPr>
          <w:rFonts w:cs="Arial"/>
          <w:sz w:val="24"/>
          <w:szCs w:val="24"/>
        </w:rPr>
      </w:pPr>
    </w:p>
    <w:p w14:paraId="2957FE89" w14:textId="69DE9DB4" w:rsidR="00D93C6A" w:rsidRPr="002B378E" w:rsidRDefault="00D93C6A" w:rsidP="00D93C6A">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w:t>
      </w:r>
      <w:r w:rsidR="00BA6852">
        <w:rPr>
          <w:rFonts w:cs="Arial"/>
          <w:sz w:val="24"/>
          <w:szCs w:val="24"/>
        </w:rPr>
        <w:t>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2FCCA8A9" w14:textId="77777777" w:rsidR="00D93C6A" w:rsidRPr="00BA6852" w:rsidRDefault="00D93C6A" w:rsidP="00BA6852">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4F02F5A6" w14:textId="77777777" w:rsidR="00BA6852" w:rsidRPr="00BA6852" w:rsidRDefault="00D93C6A"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581491A4" w14:textId="77777777" w:rsidR="00BA6852" w:rsidRPr="00BA6852" w:rsidRDefault="00D93C6A"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4BDEC47C" w14:textId="282434B8" w:rsidR="00D93C6A" w:rsidRPr="00BA6852" w:rsidRDefault="00D93C6A"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3C24B039" w14:textId="77777777" w:rsidR="00D93C6A" w:rsidRPr="00BA6852" w:rsidRDefault="00D93C6A" w:rsidP="00BA6852">
      <w:pPr>
        <w:pStyle w:val="ListParagraph"/>
        <w:spacing w:before="0" w:after="0" w:line="240" w:lineRule="auto"/>
        <w:ind w:left="73" w:right="-471"/>
        <w:rPr>
          <w:rFonts w:ascii="Arial" w:eastAsia="Arial Unicode MS" w:hAnsi="Arial" w:cs="Arial"/>
          <w:sz w:val="24"/>
          <w:szCs w:val="24"/>
          <w:lang w:val="sr-Cyrl-CS"/>
        </w:rPr>
      </w:pPr>
    </w:p>
    <w:p w14:paraId="6689591D"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3E2CA8A5"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524E8620" w14:textId="77777777" w:rsidR="00D93C6A" w:rsidRPr="002B378E" w:rsidRDefault="00D93C6A" w:rsidP="00D93C6A">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297C5EB4" w14:textId="77777777" w:rsidR="00D93C6A" w:rsidRDefault="00D93C6A" w:rsidP="00D93C6A">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2349FA81" w14:textId="77777777" w:rsidR="00D93C6A" w:rsidRDefault="00D93C6A" w:rsidP="00D93C6A">
      <w:pPr>
        <w:tabs>
          <w:tab w:val="left" w:pos="567"/>
        </w:tabs>
        <w:spacing w:before="0"/>
        <w:ind w:left="-284" w:right="-469"/>
        <w:rPr>
          <w:rFonts w:eastAsia="Arial Unicode MS" w:cs="Arial"/>
          <w:sz w:val="24"/>
          <w:szCs w:val="24"/>
          <w:lang w:val="ru-RU"/>
        </w:rPr>
      </w:pPr>
    </w:p>
    <w:p w14:paraId="681BFBE8" w14:textId="77777777" w:rsidR="00D93C6A" w:rsidRPr="00E40BB4" w:rsidRDefault="00D93C6A" w:rsidP="00D93C6A">
      <w:pPr>
        <w:tabs>
          <w:tab w:val="left" w:pos="567"/>
        </w:tabs>
        <w:spacing w:before="0"/>
        <w:ind w:left="-284" w:right="-469"/>
        <w:jc w:val="center"/>
        <w:rPr>
          <w:rFonts w:cs="Arial"/>
          <w:b/>
          <w:sz w:val="24"/>
          <w:szCs w:val="24"/>
          <w:lang w:val="ru-RU"/>
        </w:rPr>
      </w:pPr>
      <w:r w:rsidRPr="00E40BB4">
        <w:rPr>
          <w:rFonts w:eastAsia="Arial Unicode MS" w:cs="Arial"/>
          <w:b/>
          <w:sz w:val="24"/>
          <w:szCs w:val="24"/>
          <w:lang w:val="ru-RU"/>
        </w:rPr>
        <w:t>Члан 21.</w:t>
      </w:r>
    </w:p>
    <w:p w14:paraId="149BD358" w14:textId="77777777" w:rsidR="00D93C6A" w:rsidRPr="00E40BB4" w:rsidRDefault="00D93C6A" w:rsidP="00D93C6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39078533" w14:textId="372CE742"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Наручиоцу</w:t>
      </w:r>
      <w:r w:rsidR="00E34C3B">
        <w:rPr>
          <w:rFonts w:eastAsia="Arial Unicode MS" w:cs="Arial"/>
          <w:sz w:val="24"/>
          <w:szCs w:val="24"/>
          <w:lang w:val="sr-Cyrl-RS"/>
        </w:rPr>
        <w:t xml:space="preserve"> у </w:t>
      </w:r>
      <w:r w:rsidR="00E34C3B" w:rsidRPr="00E40BB4">
        <w:rPr>
          <w:rFonts w:eastAsia="Arial Unicode MS" w:cs="Arial"/>
          <w:sz w:val="24"/>
          <w:szCs w:val="24"/>
        </w:rPr>
        <w:t xml:space="preserve">тренутку </w:t>
      </w:r>
      <w:r w:rsidR="00E34C3B">
        <w:rPr>
          <w:rFonts w:eastAsia="Arial Unicode MS" w:cs="Arial"/>
          <w:sz w:val="24"/>
          <w:szCs w:val="24"/>
          <w:lang w:val="sr-Cyrl-RS"/>
        </w:rPr>
        <w:t>закључења У</w:t>
      </w:r>
      <w:r w:rsidR="00E34C3B" w:rsidRPr="00E40BB4">
        <w:rPr>
          <w:rFonts w:eastAsia="Arial Unicode MS" w:cs="Arial"/>
          <w:sz w:val="24"/>
          <w:szCs w:val="24"/>
        </w:rPr>
        <w:t>говора</w:t>
      </w:r>
      <w:r w:rsidR="00E34C3B">
        <w:rPr>
          <w:rFonts w:eastAsia="Arial Unicode MS" w:cs="Arial"/>
          <w:sz w:val="24"/>
          <w:szCs w:val="24"/>
          <w:lang w:val="sr-Cyrl-RS"/>
        </w:rPr>
        <w:t>, а најкасније 5 (словима: пет) дана о обостраног потписивања Уговора</w:t>
      </w:r>
      <w:r w:rsidR="00E34C3B"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sidR="00E34C3B">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708DD223"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0BC3760A"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649411B5"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1F782FD0" w14:textId="77777777" w:rsidR="00D93C6A" w:rsidRPr="00E40BB4"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lastRenderedPageBreak/>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60CEF6FB" w14:textId="77777777" w:rsidR="00D93C6A" w:rsidRPr="00E40BB4" w:rsidRDefault="00D93C6A" w:rsidP="00D93C6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7EE5F2C4" w14:textId="77777777" w:rsidR="00D93C6A" w:rsidRPr="00E40BB4"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569F4582" w14:textId="77777777" w:rsidR="00D93C6A" w:rsidRPr="00E40BB4" w:rsidRDefault="00D93C6A" w:rsidP="00D93C6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373A7341" w14:textId="77777777" w:rsidR="00D93C6A" w:rsidRPr="002B378E" w:rsidRDefault="00D93C6A" w:rsidP="00D93C6A">
      <w:pPr>
        <w:spacing w:before="0"/>
        <w:ind w:left="-284" w:right="-469"/>
        <w:contextualSpacing/>
        <w:jc w:val="left"/>
        <w:rPr>
          <w:rFonts w:eastAsia="Arial Unicode MS" w:cs="Arial"/>
          <w:sz w:val="24"/>
          <w:szCs w:val="24"/>
          <w:lang w:val="sr-Cyrl-CS"/>
        </w:rPr>
      </w:pPr>
    </w:p>
    <w:p w14:paraId="58645516" w14:textId="77777777" w:rsidR="00D93C6A" w:rsidRDefault="00D93C6A" w:rsidP="00D93C6A">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1C2109FB" w14:textId="77777777" w:rsidR="00D93C6A" w:rsidRPr="00463BC0" w:rsidRDefault="00D93C6A" w:rsidP="00D93C6A">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22.</w:t>
      </w:r>
    </w:p>
    <w:p w14:paraId="3A88A59F"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27468A86" w14:textId="77777777" w:rsidR="00D93C6A" w:rsidRDefault="00D93C6A" w:rsidP="00D93C6A">
      <w:pPr>
        <w:tabs>
          <w:tab w:val="left" w:pos="567"/>
        </w:tabs>
        <w:spacing w:before="0"/>
        <w:ind w:right="-469"/>
        <w:contextualSpacing/>
        <w:rPr>
          <w:rFonts w:cs="Arial"/>
          <w:sz w:val="24"/>
          <w:szCs w:val="24"/>
        </w:rPr>
      </w:pPr>
    </w:p>
    <w:p w14:paraId="583CEE46" w14:textId="77777777" w:rsidR="00D93C6A" w:rsidRDefault="00D93C6A" w:rsidP="00D93C6A">
      <w:pPr>
        <w:tabs>
          <w:tab w:val="left" w:pos="567"/>
        </w:tabs>
        <w:spacing w:before="0"/>
        <w:ind w:right="-469"/>
        <w:contextualSpacing/>
        <w:rPr>
          <w:rFonts w:cs="Arial"/>
          <w:b/>
          <w:sz w:val="24"/>
          <w:szCs w:val="24"/>
          <w:lang w:val="sr-Cyrl-RS"/>
        </w:rPr>
      </w:pPr>
      <w:r>
        <w:rPr>
          <w:rFonts w:cs="Arial"/>
          <w:b/>
          <w:sz w:val="24"/>
          <w:szCs w:val="24"/>
          <w:lang w:val="sr-Cyrl-RS"/>
        </w:rPr>
        <w:t xml:space="preserve">                                                              Члан 23</w:t>
      </w:r>
      <w:r w:rsidRPr="00AF6C4E">
        <w:rPr>
          <w:rFonts w:cs="Arial"/>
          <w:b/>
          <w:sz w:val="24"/>
          <w:szCs w:val="24"/>
          <w:lang w:val="sr-Cyrl-RS"/>
        </w:rPr>
        <w:t>.</w:t>
      </w:r>
    </w:p>
    <w:p w14:paraId="348DEB17" w14:textId="77777777" w:rsidR="00D93C6A" w:rsidRPr="00AF6C4E" w:rsidRDefault="00D93C6A" w:rsidP="00D93C6A">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4380AE44" w14:textId="77777777" w:rsidR="00D93C6A" w:rsidRPr="00AF6C4E" w:rsidRDefault="00D93C6A" w:rsidP="00D93C6A">
      <w:pPr>
        <w:tabs>
          <w:tab w:val="left" w:pos="567"/>
        </w:tabs>
        <w:spacing w:before="0"/>
        <w:ind w:right="-469"/>
        <w:contextualSpacing/>
        <w:rPr>
          <w:rFonts w:cs="Arial"/>
          <w:b/>
          <w:sz w:val="24"/>
          <w:szCs w:val="24"/>
          <w:lang w:val="sr-Cyrl-RS"/>
        </w:rPr>
      </w:pPr>
    </w:p>
    <w:p w14:paraId="3AAA4989" w14:textId="77777777" w:rsidR="00D93C6A" w:rsidRDefault="00D93C6A" w:rsidP="00D93C6A">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31D3D6A6" w14:textId="77777777" w:rsidR="00D93C6A" w:rsidRDefault="00D93C6A" w:rsidP="00D93C6A">
      <w:pPr>
        <w:tabs>
          <w:tab w:val="left" w:pos="567"/>
        </w:tabs>
        <w:spacing w:before="0"/>
        <w:ind w:left="-284" w:right="-469"/>
        <w:contextualSpacing/>
        <w:rPr>
          <w:rFonts w:cs="Arial"/>
          <w:sz w:val="24"/>
          <w:szCs w:val="24"/>
        </w:rPr>
      </w:pPr>
    </w:p>
    <w:p w14:paraId="26DE7BE4"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4043AEA6"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Pr="002B378E">
        <w:rPr>
          <w:rFonts w:eastAsia="Arial Unicode MS" w:cs="Arial"/>
          <w:b/>
          <w:sz w:val="24"/>
          <w:szCs w:val="24"/>
          <w:lang w:val="sr-Cyrl-CS"/>
        </w:rPr>
        <w:t>.</w:t>
      </w:r>
    </w:p>
    <w:p w14:paraId="7F8FE174"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4DC92676" w14:textId="77777777" w:rsidR="00D93C6A" w:rsidRPr="002B378E" w:rsidRDefault="00D93C6A" w:rsidP="00D93C6A">
      <w:pPr>
        <w:spacing w:before="0"/>
        <w:ind w:left="-284" w:right="-469"/>
        <w:contextualSpacing/>
        <w:rPr>
          <w:rFonts w:eastAsia="Arial Unicode MS" w:cs="Arial"/>
          <w:sz w:val="24"/>
          <w:szCs w:val="24"/>
        </w:rPr>
      </w:pPr>
    </w:p>
    <w:p w14:paraId="38D55881"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6BB12C52" w14:textId="77777777" w:rsidR="00D93C6A" w:rsidRPr="002B378E" w:rsidRDefault="00D93C6A" w:rsidP="00D93C6A">
      <w:pPr>
        <w:spacing w:before="0"/>
        <w:ind w:left="-284" w:right="-469"/>
        <w:contextualSpacing/>
        <w:rPr>
          <w:rFonts w:eastAsia="Arial Unicode MS" w:cs="Arial"/>
          <w:sz w:val="24"/>
          <w:szCs w:val="24"/>
        </w:rPr>
      </w:pPr>
    </w:p>
    <w:p w14:paraId="06FE2F5E"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06BDA13" w14:textId="77777777" w:rsidR="00D93C6A" w:rsidRPr="002B378E" w:rsidRDefault="00D93C6A" w:rsidP="00D93C6A">
      <w:pPr>
        <w:spacing w:before="0"/>
        <w:ind w:left="-284" w:right="-469"/>
        <w:contextualSpacing/>
        <w:rPr>
          <w:rFonts w:eastAsia="Arial Unicode MS" w:cs="Arial"/>
          <w:sz w:val="24"/>
          <w:szCs w:val="24"/>
        </w:rPr>
      </w:pPr>
    </w:p>
    <w:p w14:paraId="2499FC32"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426CD637" w14:textId="77777777" w:rsidR="00D93C6A" w:rsidRPr="002B378E" w:rsidRDefault="00D93C6A" w:rsidP="00D93C6A">
      <w:pPr>
        <w:spacing w:before="0"/>
        <w:ind w:left="-284" w:right="-469"/>
        <w:contextualSpacing/>
        <w:rPr>
          <w:rFonts w:eastAsia="Arial Unicode MS" w:cs="Arial"/>
          <w:sz w:val="24"/>
          <w:szCs w:val="24"/>
        </w:rPr>
      </w:pPr>
    </w:p>
    <w:p w14:paraId="2588D7C0" w14:textId="77777777" w:rsidR="009D1B5D" w:rsidRDefault="009D1B5D" w:rsidP="00D93C6A">
      <w:pPr>
        <w:spacing w:before="0"/>
        <w:ind w:left="-284" w:right="-469"/>
        <w:contextualSpacing/>
        <w:rPr>
          <w:rFonts w:eastAsia="Arial Unicode MS" w:cs="Arial"/>
          <w:b/>
          <w:sz w:val="24"/>
          <w:szCs w:val="24"/>
        </w:rPr>
      </w:pPr>
    </w:p>
    <w:p w14:paraId="6462E3D4" w14:textId="77777777" w:rsidR="00D93C6A" w:rsidRPr="00EA31DE" w:rsidRDefault="00D93C6A" w:rsidP="00D93C6A">
      <w:pPr>
        <w:spacing w:before="0"/>
        <w:ind w:left="-284" w:right="-469"/>
        <w:contextualSpacing/>
        <w:rPr>
          <w:rFonts w:eastAsia="Arial Unicode MS" w:cs="Arial"/>
          <w:b/>
          <w:sz w:val="24"/>
          <w:szCs w:val="24"/>
        </w:rPr>
      </w:pPr>
      <w:r w:rsidRPr="00EA31DE">
        <w:rPr>
          <w:rFonts w:eastAsia="Arial Unicode MS" w:cs="Arial"/>
          <w:b/>
          <w:sz w:val="24"/>
          <w:szCs w:val="24"/>
        </w:rPr>
        <w:lastRenderedPageBreak/>
        <w:t>УГОВОРНА КАЗНА</w:t>
      </w:r>
    </w:p>
    <w:p w14:paraId="40CB32C7" w14:textId="77777777" w:rsidR="00D93C6A" w:rsidRPr="00EA31DE" w:rsidRDefault="00D93C6A" w:rsidP="00D93C6A">
      <w:pPr>
        <w:spacing w:before="0"/>
        <w:ind w:left="-284" w:right="-469"/>
        <w:contextualSpacing/>
        <w:jc w:val="center"/>
        <w:rPr>
          <w:rFonts w:eastAsia="Arial Unicode MS" w:cs="Arial"/>
          <w:sz w:val="24"/>
          <w:szCs w:val="24"/>
        </w:rPr>
      </w:pPr>
      <w:r>
        <w:rPr>
          <w:rFonts w:eastAsia="Arial Unicode MS" w:cs="Arial"/>
          <w:b/>
          <w:sz w:val="24"/>
          <w:szCs w:val="24"/>
        </w:rPr>
        <w:t>Члан 25</w:t>
      </w:r>
      <w:r w:rsidRPr="00EA31DE">
        <w:rPr>
          <w:rFonts w:eastAsia="Arial Unicode MS" w:cs="Arial"/>
          <w:b/>
          <w:sz w:val="24"/>
          <w:szCs w:val="24"/>
        </w:rPr>
        <w:t>.</w:t>
      </w:r>
    </w:p>
    <w:p w14:paraId="4E67D24F" w14:textId="77777777" w:rsidR="00D93C6A" w:rsidRPr="00EA31DE" w:rsidRDefault="00D93C6A" w:rsidP="00D93C6A">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7FFC0E9E" w14:textId="77777777"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03C9AF26" w14:textId="77777777" w:rsidR="00D93C6A" w:rsidRPr="00EA31DE" w:rsidRDefault="00D93C6A" w:rsidP="00D93C6A">
      <w:pPr>
        <w:spacing w:before="0"/>
        <w:ind w:left="-284" w:right="-469"/>
        <w:contextualSpacing/>
        <w:rPr>
          <w:rFonts w:eastAsia="Arial Unicode MS" w:cs="Arial"/>
          <w:sz w:val="24"/>
          <w:szCs w:val="24"/>
        </w:rPr>
      </w:pPr>
    </w:p>
    <w:p w14:paraId="6B510012" w14:textId="77777777"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D7CA661" w14:textId="77777777" w:rsidR="00D93C6A" w:rsidRPr="002B378E" w:rsidRDefault="00D93C6A" w:rsidP="00D93C6A">
      <w:pPr>
        <w:spacing w:before="0"/>
        <w:ind w:right="-469"/>
        <w:contextualSpacing/>
        <w:rPr>
          <w:rFonts w:eastAsia="Arial Unicode MS" w:cs="Arial"/>
          <w:sz w:val="24"/>
          <w:szCs w:val="24"/>
          <w:lang w:val="sr-Latn-CS"/>
        </w:rPr>
      </w:pPr>
    </w:p>
    <w:p w14:paraId="5207AA2F"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0B18A9D7"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26</w:t>
      </w:r>
      <w:r w:rsidRPr="002B378E">
        <w:rPr>
          <w:rFonts w:eastAsia="Arial Unicode MS" w:cs="Arial"/>
          <w:b/>
          <w:sz w:val="24"/>
          <w:szCs w:val="24"/>
          <w:lang w:val="sr-Cyrl-CS"/>
        </w:rPr>
        <w:t>.</w:t>
      </w:r>
    </w:p>
    <w:p w14:paraId="4C384BA3"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26BA7E57" w14:textId="77777777" w:rsidR="00D93C6A" w:rsidRPr="002B378E" w:rsidRDefault="00D93C6A" w:rsidP="00D93C6A">
      <w:pPr>
        <w:spacing w:before="0"/>
        <w:ind w:left="-284" w:right="-469"/>
        <w:contextualSpacing/>
        <w:rPr>
          <w:rFonts w:cs="Arial"/>
          <w:sz w:val="24"/>
          <w:szCs w:val="24"/>
          <w:lang w:val="sr-Cyrl-CS"/>
        </w:rPr>
      </w:pPr>
    </w:p>
    <w:p w14:paraId="5B8D8614" w14:textId="77777777" w:rsidR="00D93C6A"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5F5D8920" w14:textId="77777777" w:rsidR="00D93C6A" w:rsidRPr="002B378E" w:rsidRDefault="00D93C6A" w:rsidP="00D93C6A">
      <w:pPr>
        <w:spacing w:before="0"/>
        <w:ind w:left="-284" w:right="-469"/>
        <w:contextualSpacing/>
        <w:rPr>
          <w:rFonts w:cs="Arial"/>
          <w:sz w:val="24"/>
          <w:szCs w:val="24"/>
          <w:lang w:val="sr-Cyrl-CS"/>
        </w:rPr>
      </w:pPr>
    </w:p>
    <w:p w14:paraId="226284FE"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3894BB1F" w14:textId="77777777" w:rsidR="00D93C6A" w:rsidRPr="002B378E" w:rsidRDefault="00D93C6A" w:rsidP="00D93C6A">
      <w:pPr>
        <w:spacing w:before="0"/>
        <w:ind w:left="-284" w:right="-469"/>
        <w:contextualSpacing/>
        <w:rPr>
          <w:rFonts w:cs="Arial"/>
          <w:sz w:val="24"/>
          <w:szCs w:val="24"/>
          <w:lang w:val="sr-Cyrl-CS"/>
        </w:rPr>
      </w:pPr>
    </w:p>
    <w:p w14:paraId="3CDB6C9A" w14:textId="77777777" w:rsidR="00D93C6A"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48E22FB4" w14:textId="77777777" w:rsidR="00D93C6A" w:rsidRPr="002B378E" w:rsidRDefault="00D93C6A" w:rsidP="00D93C6A">
      <w:pPr>
        <w:spacing w:before="0"/>
        <w:ind w:right="-469"/>
        <w:contextualSpacing/>
        <w:rPr>
          <w:rFonts w:cs="Arial"/>
          <w:sz w:val="24"/>
          <w:szCs w:val="24"/>
          <w:lang w:val="sr-Cyrl-CS"/>
        </w:rPr>
      </w:pPr>
    </w:p>
    <w:p w14:paraId="284CEB7A" w14:textId="77777777" w:rsidR="00D93C6A" w:rsidRPr="002B378E" w:rsidRDefault="00D93C6A" w:rsidP="00D93C6A">
      <w:pPr>
        <w:spacing w:before="0"/>
        <w:ind w:left="-284" w:right="-469"/>
        <w:contextualSpacing/>
        <w:jc w:val="center"/>
        <w:rPr>
          <w:rFonts w:cs="Arial"/>
          <w:b/>
          <w:sz w:val="24"/>
          <w:szCs w:val="24"/>
          <w:lang w:val="sr-Cyrl-CS"/>
        </w:rPr>
      </w:pPr>
      <w:r>
        <w:rPr>
          <w:rFonts w:cs="Arial"/>
          <w:b/>
          <w:sz w:val="24"/>
          <w:szCs w:val="24"/>
          <w:lang w:val="sr-Cyrl-CS"/>
        </w:rPr>
        <w:t>Члан 27</w:t>
      </w:r>
      <w:r w:rsidRPr="002B378E">
        <w:rPr>
          <w:rFonts w:cs="Arial"/>
          <w:b/>
          <w:sz w:val="24"/>
          <w:szCs w:val="24"/>
          <w:lang w:val="sr-Cyrl-CS"/>
        </w:rPr>
        <w:t>.</w:t>
      </w:r>
    </w:p>
    <w:p w14:paraId="29F26E0E"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5474D48B"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210AC0F3" w14:textId="77777777" w:rsidR="00D93C6A" w:rsidRPr="002B378E" w:rsidRDefault="00D93C6A" w:rsidP="00D93C6A">
      <w:pPr>
        <w:spacing w:before="0"/>
        <w:ind w:left="-284" w:right="-469"/>
        <w:contextualSpacing/>
        <w:rPr>
          <w:rFonts w:cs="Arial"/>
          <w:sz w:val="24"/>
          <w:szCs w:val="24"/>
        </w:rPr>
      </w:pPr>
    </w:p>
    <w:p w14:paraId="3498E5B2" w14:textId="77777777" w:rsidR="00D93C6A" w:rsidRPr="002B378E" w:rsidRDefault="00D93C6A" w:rsidP="00D93C6A">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28</w:t>
      </w:r>
      <w:r w:rsidRPr="002B378E">
        <w:rPr>
          <w:rFonts w:cs="Arial"/>
          <w:b/>
          <w:sz w:val="24"/>
          <w:szCs w:val="24"/>
        </w:rPr>
        <w:t>.</w:t>
      </w:r>
    </w:p>
    <w:p w14:paraId="68B0B913"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5EB8FED1" w14:textId="77777777" w:rsidR="00D93C6A" w:rsidRDefault="00D93C6A" w:rsidP="00D93C6A">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7A148DDC" w14:textId="77777777" w:rsidR="00D93C6A" w:rsidRPr="002B378E" w:rsidRDefault="00D93C6A" w:rsidP="00D93C6A">
      <w:pPr>
        <w:spacing w:before="0"/>
        <w:ind w:left="-284" w:right="-469"/>
        <w:contextualSpacing/>
        <w:jc w:val="left"/>
        <w:rPr>
          <w:rFonts w:cs="Arial"/>
          <w:sz w:val="24"/>
          <w:szCs w:val="24"/>
          <w:lang w:val="ru-RU"/>
        </w:rPr>
      </w:pPr>
    </w:p>
    <w:p w14:paraId="0DC9A876" w14:textId="77777777" w:rsidR="009D1B5D" w:rsidRDefault="009D1B5D" w:rsidP="00D93C6A">
      <w:pPr>
        <w:spacing w:before="0"/>
        <w:ind w:left="-284" w:right="-469"/>
        <w:contextualSpacing/>
        <w:jc w:val="left"/>
        <w:rPr>
          <w:rFonts w:eastAsia="Arial Unicode MS" w:cs="Arial"/>
          <w:b/>
          <w:sz w:val="24"/>
          <w:szCs w:val="24"/>
          <w:lang w:val="sr-Cyrl-CS"/>
        </w:rPr>
      </w:pPr>
    </w:p>
    <w:p w14:paraId="0C507AD5" w14:textId="77777777" w:rsidR="009D1B5D" w:rsidRDefault="009D1B5D" w:rsidP="00D93C6A">
      <w:pPr>
        <w:spacing w:before="0"/>
        <w:ind w:left="-284" w:right="-469"/>
        <w:contextualSpacing/>
        <w:jc w:val="left"/>
        <w:rPr>
          <w:rFonts w:eastAsia="Arial Unicode MS" w:cs="Arial"/>
          <w:b/>
          <w:sz w:val="24"/>
          <w:szCs w:val="24"/>
          <w:lang w:val="sr-Cyrl-CS"/>
        </w:rPr>
      </w:pPr>
    </w:p>
    <w:p w14:paraId="01932D62" w14:textId="77777777" w:rsidR="00D93C6A"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РЕШАВАЊЕ СПОРОВА</w:t>
      </w:r>
    </w:p>
    <w:p w14:paraId="0640B0D8"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Pr>
          <w:rFonts w:eastAsia="Arial Unicode MS" w:cs="Arial"/>
          <w:b/>
          <w:sz w:val="24"/>
          <w:szCs w:val="24"/>
        </w:rPr>
        <w:t>29</w:t>
      </w:r>
      <w:r w:rsidRPr="002B378E">
        <w:rPr>
          <w:rFonts w:eastAsia="Arial Unicode MS" w:cs="Arial"/>
          <w:b/>
          <w:sz w:val="24"/>
          <w:szCs w:val="24"/>
          <w:lang w:val="sr-Cyrl-CS"/>
        </w:rPr>
        <w:t>.</w:t>
      </w:r>
    </w:p>
    <w:p w14:paraId="7ACCF056"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232CFC7A" w14:textId="77777777" w:rsidR="00D93C6A" w:rsidRPr="002B378E" w:rsidRDefault="00D93C6A" w:rsidP="00D93C6A">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0FDE97D5" w14:textId="77777777" w:rsidR="00D93C6A" w:rsidRDefault="00D93C6A" w:rsidP="00D93C6A">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6973931A" w14:textId="77777777" w:rsidR="00D93C6A" w:rsidRPr="002B378E" w:rsidRDefault="00D93C6A" w:rsidP="00D93C6A">
      <w:pPr>
        <w:spacing w:before="0"/>
        <w:ind w:left="-284" w:right="-469"/>
        <w:contextualSpacing/>
        <w:rPr>
          <w:rFonts w:cs="Arial"/>
          <w:i/>
          <w:sz w:val="24"/>
          <w:szCs w:val="24"/>
        </w:rPr>
      </w:pPr>
    </w:p>
    <w:p w14:paraId="11DF4CA7"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3E8C4DFA" w14:textId="77777777" w:rsidR="00D93C6A" w:rsidRPr="002B378E" w:rsidRDefault="00D93C6A" w:rsidP="00D93C6A">
      <w:pPr>
        <w:spacing w:before="0"/>
        <w:ind w:left="-284" w:right="-469"/>
        <w:contextualSpacing/>
        <w:jc w:val="left"/>
        <w:rPr>
          <w:rFonts w:cs="Arial"/>
          <w:sz w:val="24"/>
          <w:szCs w:val="24"/>
        </w:rPr>
      </w:pPr>
    </w:p>
    <w:p w14:paraId="27984936"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183D6AD8" w14:textId="77777777" w:rsidR="00D93C6A" w:rsidRPr="002B378E" w:rsidRDefault="00D93C6A" w:rsidP="00D93C6A">
      <w:pPr>
        <w:spacing w:before="0"/>
        <w:ind w:left="-284" w:right="-469"/>
        <w:contextualSpacing/>
        <w:jc w:val="center"/>
        <w:rPr>
          <w:rFonts w:eastAsia="Arial Unicode MS" w:cs="Arial"/>
          <w:b/>
          <w:sz w:val="24"/>
          <w:szCs w:val="24"/>
        </w:rPr>
      </w:pPr>
      <w:r>
        <w:rPr>
          <w:rFonts w:eastAsia="Arial Unicode MS" w:cs="Arial"/>
          <w:b/>
          <w:sz w:val="24"/>
          <w:szCs w:val="24"/>
        </w:rPr>
        <w:t>Члан 30</w:t>
      </w:r>
      <w:r w:rsidRPr="002B378E">
        <w:rPr>
          <w:rFonts w:eastAsia="Arial Unicode MS" w:cs="Arial"/>
          <w:b/>
          <w:sz w:val="24"/>
          <w:szCs w:val="24"/>
        </w:rPr>
        <w:t>.</w:t>
      </w:r>
    </w:p>
    <w:p w14:paraId="0738AC3A" w14:textId="77777777" w:rsidR="00D93C6A" w:rsidRDefault="00D93C6A" w:rsidP="00D93C6A">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2433D2B0" w14:textId="77777777" w:rsidR="00D93C6A" w:rsidRPr="002B378E" w:rsidRDefault="00D93C6A" w:rsidP="00D93C6A">
      <w:pPr>
        <w:spacing w:before="0"/>
        <w:ind w:left="-284" w:right="-469"/>
        <w:contextualSpacing/>
        <w:rPr>
          <w:rFonts w:eastAsia="Arial Unicode MS" w:cs="Arial"/>
          <w:b/>
          <w:sz w:val="24"/>
          <w:szCs w:val="24"/>
          <w:lang w:val="sr-Cyrl-CS"/>
        </w:rPr>
      </w:pPr>
    </w:p>
    <w:p w14:paraId="73266474" w14:textId="77777777" w:rsidR="00D93C6A" w:rsidRPr="002B378E" w:rsidRDefault="00D93C6A" w:rsidP="00D93C6A">
      <w:pPr>
        <w:spacing w:before="0"/>
        <w:ind w:left="-284" w:right="-469"/>
        <w:contextualSpacing/>
        <w:jc w:val="center"/>
        <w:rPr>
          <w:rFonts w:eastAsia="Arial Unicode MS" w:cs="Arial"/>
          <w:b/>
          <w:sz w:val="24"/>
          <w:szCs w:val="24"/>
        </w:rPr>
      </w:pPr>
      <w:r>
        <w:rPr>
          <w:rFonts w:eastAsia="Arial Unicode MS" w:cs="Arial"/>
          <w:b/>
          <w:sz w:val="24"/>
          <w:szCs w:val="24"/>
        </w:rPr>
        <w:t>Члан 31</w:t>
      </w:r>
      <w:r w:rsidRPr="002B378E">
        <w:rPr>
          <w:rFonts w:eastAsia="Arial Unicode MS" w:cs="Arial"/>
          <w:b/>
          <w:sz w:val="24"/>
          <w:szCs w:val="24"/>
        </w:rPr>
        <w:t>.</w:t>
      </w:r>
    </w:p>
    <w:p w14:paraId="22E8B106"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53DC08D2" w14:textId="77777777" w:rsidR="00D93C6A" w:rsidRDefault="00D93C6A" w:rsidP="00D93C6A">
      <w:pPr>
        <w:spacing w:before="0"/>
        <w:ind w:right="-469"/>
        <w:contextualSpacing/>
        <w:rPr>
          <w:rFonts w:eastAsia="Arial Unicode MS" w:cs="Arial"/>
          <w:sz w:val="24"/>
          <w:szCs w:val="24"/>
          <w:lang w:val="sr-Cyrl-CS"/>
        </w:rPr>
      </w:pPr>
    </w:p>
    <w:p w14:paraId="3B4B51BB"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Pr="002B378E">
        <w:rPr>
          <w:rFonts w:eastAsia="Arial Unicode MS" w:cs="Arial"/>
          <w:b/>
          <w:sz w:val="24"/>
          <w:szCs w:val="24"/>
          <w:lang w:val="sr-Cyrl-CS"/>
        </w:rPr>
        <w:t>.</w:t>
      </w:r>
    </w:p>
    <w:p w14:paraId="538B4CEC" w14:textId="77777777" w:rsidR="00D93C6A" w:rsidRDefault="00D93C6A" w:rsidP="00D93C6A">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2212D958" w14:textId="77777777" w:rsidR="00D93C6A" w:rsidRPr="00F31375" w:rsidRDefault="00D93C6A" w:rsidP="00D93C6A">
      <w:pPr>
        <w:spacing w:before="0"/>
        <w:ind w:left="-284" w:right="-469"/>
        <w:contextualSpacing/>
        <w:rPr>
          <w:rFonts w:eastAsia="Arial Unicode MS" w:cs="Arial"/>
          <w:b/>
          <w:sz w:val="24"/>
          <w:szCs w:val="24"/>
          <w:lang w:val="sr-Cyrl-CS"/>
        </w:rPr>
      </w:pPr>
    </w:p>
    <w:p w14:paraId="4828D61E"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33</w:t>
      </w:r>
      <w:r w:rsidRPr="002B378E">
        <w:rPr>
          <w:rFonts w:eastAsia="Arial Unicode MS" w:cs="Arial"/>
          <w:b/>
          <w:sz w:val="24"/>
          <w:szCs w:val="24"/>
          <w:lang w:val="sr-Cyrl-CS"/>
        </w:rPr>
        <w:t>.</w:t>
      </w:r>
    </w:p>
    <w:p w14:paraId="61AB0BDF"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79F35515"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0713F620"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23D5E7E4" w14:textId="77777777" w:rsidR="00D93C6A" w:rsidRPr="00F31375" w:rsidRDefault="00D93C6A" w:rsidP="00D93C6A">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602DED7E" w14:textId="77777777" w:rsidR="00D93C6A" w:rsidRPr="00F31375" w:rsidRDefault="00D93C6A" w:rsidP="00D93C6A">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5CFCE88B" w14:textId="77777777" w:rsidR="00D93C6A" w:rsidRPr="00F31375" w:rsidRDefault="00D93C6A" w:rsidP="00D93C6A">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6D71FA4E" w14:textId="77777777" w:rsidR="00D93C6A" w:rsidRDefault="00D93C6A" w:rsidP="00D93C6A">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489C6C0F" w14:textId="77777777" w:rsidR="00D93C6A" w:rsidRPr="00A11732" w:rsidRDefault="00D93C6A" w:rsidP="00D93C6A">
      <w:pPr>
        <w:tabs>
          <w:tab w:val="left" w:pos="142"/>
        </w:tabs>
        <w:spacing w:before="0"/>
        <w:ind w:left="1418" w:right="340" w:hanging="1701"/>
        <w:contextualSpacing/>
        <w:rPr>
          <w:rFonts w:cs="Arial"/>
          <w:color w:val="00B0F0"/>
          <w:sz w:val="24"/>
          <w:szCs w:val="24"/>
        </w:rPr>
      </w:pPr>
    </w:p>
    <w:p w14:paraId="33EA60AE" w14:textId="77777777" w:rsidR="00D93C6A" w:rsidRPr="00CF7E1A" w:rsidRDefault="00D93C6A" w:rsidP="00D93C6A">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34.</w:t>
      </w:r>
    </w:p>
    <w:p w14:paraId="418BB5E6" w14:textId="2E2EC45E"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27CE055C" w14:textId="77777777" w:rsidR="00D93C6A" w:rsidRPr="00F31375" w:rsidRDefault="00D93C6A" w:rsidP="00D93C6A">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25B054DE" w14:textId="77777777" w:rsidR="00D93C6A" w:rsidRPr="00F31375" w:rsidRDefault="00D93C6A" w:rsidP="00D93C6A">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78B49632" w14:textId="77777777" w:rsidR="00D93C6A" w:rsidRPr="00F31375" w:rsidRDefault="00D93C6A" w:rsidP="00D93C6A">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42F2FC4B" w14:textId="77777777" w:rsidR="00D93C6A" w:rsidRPr="00F31375" w:rsidRDefault="00D93C6A" w:rsidP="00D93C6A">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7EC59419" w14:textId="77777777" w:rsidR="00D93C6A" w:rsidRPr="00F31375" w:rsidRDefault="00D93C6A" w:rsidP="00D93C6A">
      <w:pPr>
        <w:tabs>
          <w:tab w:val="left" w:pos="567"/>
        </w:tabs>
        <w:spacing w:before="0"/>
        <w:ind w:right="-327"/>
        <w:rPr>
          <w:rFonts w:cs="Arial"/>
          <w:b/>
          <w:sz w:val="24"/>
          <w:szCs w:val="24"/>
        </w:rPr>
      </w:pPr>
    </w:p>
    <w:p w14:paraId="7CCF6E87" w14:textId="77777777" w:rsidR="00D93C6A" w:rsidRPr="00F31375" w:rsidRDefault="00D93C6A" w:rsidP="00D93C6A">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3CD01D2A" w14:textId="77777777" w:rsidR="00D93C6A" w:rsidRPr="00F31375" w:rsidRDefault="00D93C6A" w:rsidP="00D93C6A">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16FBB24C" w14:textId="77777777" w:rsidR="00D93C6A" w:rsidRPr="00F31375" w:rsidRDefault="00D93C6A" w:rsidP="00D93C6A">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50F3BF83" w14:textId="77777777" w:rsidR="00D93C6A" w:rsidRDefault="00D93C6A" w:rsidP="00D93C6A">
      <w:pPr>
        <w:spacing w:before="0"/>
        <w:jc w:val="left"/>
        <w:rPr>
          <w:rFonts w:eastAsia="TimesNewRomanPS-BoldMT"/>
        </w:rPr>
      </w:pPr>
      <w:r>
        <w:rPr>
          <w:rFonts w:eastAsia="TimesNewRomanPS-BoldMT"/>
        </w:rPr>
        <w:br w:type="page"/>
      </w:r>
    </w:p>
    <w:p w14:paraId="3206DD62" w14:textId="77777777" w:rsidR="00D93C6A" w:rsidRDefault="00D93C6A" w:rsidP="00D93C6A">
      <w:pPr>
        <w:spacing w:before="0"/>
        <w:jc w:val="left"/>
        <w:rPr>
          <w:rFonts w:eastAsia="TimesNewRomanPS-BoldMT"/>
        </w:rPr>
      </w:pPr>
    </w:p>
    <w:p w14:paraId="4C67B571" w14:textId="23228954" w:rsidR="00D93C6A" w:rsidRPr="00F31375" w:rsidRDefault="00D93C6A" w:rsidP="00D93C6A">
      <w:pPr>
        <w:tabs>
          <w:tab w:val="left" w:pos="6870"/>
        </w:tabs>
        <w:spacing w:before="0"/>
        <w:ind w:right="-327"/>
        <w:jc w:val="right"/>
        <w:rPr>
          <w:rFonts w:cs="Arial"/>
          <w:b/>
          <w:sz w:val="24"/>
          <w:lang w:val="sr-Cyrl-RS"/>
        </w:rPr>
      </w:pPr>
      <w:r>
        <w:rPr>
          <w:rFonts w:eastAsia="TimesNewRomanPS-BoldMT"/>
          <w:b/>
          <w:sz w:val="24"/>
          <w:lang w:val="sr-Cyrl-RS"/>
        </w:rPr>
        <w:t>Образац 5</w:t>
      </w:r>
      <w:r w:rsidR="00BA6852">
        <w:rPr>
          <w:rFonts w:eastAsia="TimesNewRomanPS-BoldMT"/>
          <w:b/>
          <w:sz w:val="24"/>
          <w:lang w:val="sr-Cyrl-RS"/>
        </w:rPr>
        <w:t>.2</w:t>
      </w:r>
    </w:p>
    <w:p w14:paraId="41A89CC6" w14:textId="77777777" w:rsidR="00D93C6A" w:rsidRPr="00F31375" w:rsidRDefault="00D93C6A" w:rsidP="00D93C6A">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C9320E8" w14:textId="77777777" w:rsidR="00D93C6A" w:rsidRPr="00F31375" w:rsidRDefault="00D93C6A" w:rsidP="00D93C6A">
      <w:pPr>
        <w:ind w:left="-426" w:right="-327"/>
        <w:rPr>
          <w:rFonts w:cs="Arial"/>
          <w:sz w:val="24"/>
          <w:lang w:val="ru-RU"/>
        </w:rPr>
      </w:pPr>
    </w:p>
    <w:p w14:paraId="33626156" w14:textId="77777777" w:rsidR="00D93C6A" w:rsidRPr="00F31375" w:rsidRDefault="00D93C6A" w:rsidP="00D93C6A">
      <w:pPr>
        <w:ind w:left="-426" w:right="-327"/>
        <w:jc w:val="center"/>
        <w:rPr>
          <w:rFonts w:cs="Arial"/>
          <w:b/>
          <w:sz w:val="24"/>
          <w:lang w:val="ru-RU"/>
        </w:rPr>
      </w:pPr>
      <w:r w:rsidRPr="00F31375">
        <w:rPr>
          <w:rFonts w:cs="Arial"/>
          <w:b/>
          <w:sz w:val="24"/>
          <w:lang w:val="ru-RU"/>
        </w:rPr>
        <w:t>ИЗЈАВУ О НЕЗАВИСНОЈ ПОНУДИ</w:t>
      </w:r>
    </w:p>
    <w:p w14:paraId="603D0039" w14:textId="77777777" w:rsidR="00D93C6A" w:rsidRPr="00F31375" w:rsidRDefault="00D93C6A" w:rsidP="00D93C6A">
      <w:pPr>
        <w:ind w:left="-426" w:right="-327"/>
        <w:jc w:val="center"/>
        <w:rPr>
          <w:rFonts w:cs="Arial"/>
          <w:b/>
          <w:sz w:val="24"/>
          <w:lang w:val="ru-RU"/>
        </w:rPr>
      </w:pPr>
    </w:p>
    <w:p w14:paraId="1F3E7EB3" w14:textId="77777777" w:rsidR="00D93C6A" w:rsidRPr="00F31375" w:rsidRDefault="00D93C6A" w:rsidP="00D93C6A">
      <w:pPr>
        <w:ind w:left="-426" w:right="-327"/>
        <w:jc w:val="center"/>
        <w:rPr>
          <w:rFonts w:cs="Arial"/>
          <w:b/>
          <w:sz w:val="24"/>
          <w:lang w:val="ru-RU"/>
        </w:rPr>
      </w:pPr>
    </w:p>
    <w:p w14:paraId="3B8F5366" w14:textId="030F41BC" w:rsidR="00D93C6A" w:rsidRPr="00F31375" w:rsidRDefault="00D93C6A" w:rsidP="00D93C6A">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Pr="00F31375">
        <w:rPr>
          <w:rFonts w:cs="Arial"/>
          <w:sz w:val="24"/>
          <w:lang w:val="ru-RU"/>
        </w:rPr>
        <w:t xml:space="preserve">JН/8300/0137/2017 </w:t>
      </w:r>
      <w:r>
        <w:rPr>
          <w:rFonts w:cs="Arial"/>
          <w:sz w:val="24"/>
          <w:lang w:val="ru-RU"/>
        </w:rPr>
        <w:t xml:space="preserve"> -</w:t>
      </w:r>
      <w:r w:rsidR="00BA6852">
        <w:rPr>
          <w:rFonts w:cs="Arial"/>
          <w:sz w:val="24"/>
          <w:lang w:val="ru-RU"/>
        </w:rPr>
        <w:t xml:space="preserve"> Партија 2</w:t>
      </w:r>
      <w:r>
        <w:rPr>
          <w:rFonts w:cs="Arial"/>
          <w:sz w:val="24"/>
          <w:lang w:val="ru-RU"/>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BA6852">
        <w:rPr>
          <w:rFonts w:cs="Arial"/>
          <w:sz w:val="24"/>
          <w:lang w:val="sr-Cyrl-CS"/>
        </w:rPr>
        <w:t xml:space="preserve"> за ТЦ Крагујевац</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47F36A4" w14:textId="77777777" w:rsidR="00D93C6A" w:rsidRPr="00F31375" w:rsidRDefault="00D93C6A" w:rsidP="00D93C6A">
      <w:pPr>
        <w:ind w:left="-426" w:right="-327"/>
        <w:rPr>
          <w:rFonts w:cs="Arial"/>
          <w:sz w:val="24"/>
          <w:lang w:val="ru-RU"/>
        </w:rPr>
      </w:pPr>
    </w:p>
    <w:p w14:paraId="1F5FE91A" w14:textId="77777777" w:rsidR="00D93C6A" w:rsidRPr="00F31375" w:rsidRDefault="00D93C6A" w:rsidP="00D93C6A">
      <w:pPr>
        <w:spacing w:before="0"/>
        <w:ind w:left="-426" w:right="-327"/>
        <w:rPr>
          <w:rFonts w:cs="Arial"/>
          <w:b/>
          <w:sz w:val="24"/>
          <w:lang w:val="ru-RU"/>
        </w:rPr>
      </w:pPr>
    </w:p>
    <w:p w14:paraId="3D7E54C6" w14:textId="77777777" w:rsidR="00D93C6A" w:rsidRPr="00F31375" w:rsidRDefault="00D93C6A" w:rsidP="00D93C6A">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D93C6A" w:rsidRPr="00F31375" w14:paraId="586F67EA" w14:textId="77777777" w:rsidTr="00F70204">
        <w:trPr>
          <w:jc w:val="center"/>
        </w:trPr>
        <w:tc>
          <w:tcPr>
            <w:tcW w:w="3162" w:type="dxa"/>
          </w:tcPr>
          <w:p w14:paraId="328710F7" w14:textId="77777777" w:rsidR="00D93C6A" w:rsidRPr="00F31375" w:rsidRDefault="00D93C6A" w:rsidP="00F70204">
            <w:pPr>
              <w:spacing w:before="0"/>
              <w:ind w:left="-426" w:right="-327"/>
              <w:jc w:val="center"/>
              <w:rPr>
                <w:rFonts w:cs="Arial"/>
                <w:sz w:val="24"/>
              </w:rPr>
            </w:pPr>
            <w:r w:rsidRPr="00F31375">
              <w:rPr>
                <w:rFonts w:cs="Arial"/>
                <w:sz w:val="24"/>
              </w:rPr>
              <w:t>Датум</w:t>
            </w:r>
          </w:p>
        </w:tc>
        <w:tc>
          <w:tcPr>
            <w:tcW w:w="2127" w:type="dxa"/>
          </w:tcPr>
          <w:p w14:paraId="02A28FD4" w14:textId="77777777" w:rsidR="00D93C6A" w:rsidRPr="00F31375" w:rsidRDefault="00D93C6A" w:rsidP="00F70204">
            <w:pPr>
              <w:spacing w:before="0"/>
              <w:ind w:left="-426" w:right="-327"/>
              <w:jc w:val="center"/>
              <w:rPr>
                <w:rFonts w:cs="Arial"/>
                <w:sz w:val="24"/>
                <w:lang w:val="ru-RU"/>
              </w:rPr>
            </w:pPr>
          </w:p>
        </w:tc>
        <w:tc>
          <w:tcPr>
            <w:tcW w:w="3891" w:type="dxa"/>
          </w:tcPr>
          <w:p w14:paraId="31745F0E" w14:textId="77777777" w:rsidR="00D93C6A" w:rsidRPr="00F31375" w:rsidRDefault="00D93C6A" w:rsidP="00F70204">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D93C6A" w:rsidRPr="00F31375" w14:paraId="34ECCC6F" w14:textId="77777777" w:rsidTr="00F70204">
        <w:trPr>
          <w:jc w:val="center"/>
        </w:trPr>
        <w:tc>
          <w:tcPr>
            <w:tcW w:w="3162" w:type="dxa"/>
          </w:tcPr>
          <w:p w14:paraId="44F265F5" w14:textId="77777777" w:rsidR="00D93C6A" w:rsidRPr="00F31375" w:rsidRDefault="00D93C6A" w:rsidP="00F70204">
            <w:pPr>
              <w:spacing w:before="0"/>
              <w:ind w:left="-426" w:right="-327"/>
              <w:jc w:val="center"/>
              <w:rPr>
                <w:rFonts w:cs="Arial"/>
                <w:sz w:val="24"/>
              </w:rPr>
            </w:pPr>
          </w:p>
        </w:tc>
        <w:tc>
          <w:tcPr>
            <w:tcW w:w="2127" w:type="dxa"/>
          </w:tcPr>
          <w:p w14:paraId="223E3BB3" w14:textId="77777777" w:rsidR="00D93C6A" w:rsidRPr="00F31375" w:rsidRDefault="00D93C6A" w:rsidP="00F70204">
            <w:pPr>
              <w:spacing w:before="0"/>
              <w:ind w:left="-426" w:right="-327"/>
              <w:jc w:val="center"/>
              <w:rPr>
                <w:rFonts w:cs="Arial"/>
                <w:sz w:val="24"/>
              </w:rPr>
            </w:pPr>
            <w:r w:rsidRPr="00F31375">
              <w:rPr>
                <w:rFonts w:cs="Arial"/>
                <w:sz w:val="24"/>
              </w:rPr>
              <w:t>М.П.</w:t>
            </w:r>
          </w:p>
        </w:tc>
        <w:tc>
          <w:tcPr>
            <w:tcW w:w="3891" w:type="dxa"/>
          </w:tcPr>
          <w:p w14:paraId="488517BF" w14:textId="77777777" w:rsidR="00D93C6A" w:rsidRPr="00F31375" w:rsidRDefault="00D93C6A" w:rsidP="00F70204">
            <w:pPr>
              <w:spacing w:before="0"/>
              <w:ind w:left="-426" w:right="-327"/>
              <w:jc w:val="center"/>
              <w:rPr>
                <w:rFonts w:cs="Arial"/>
                <w:sz w:val="24"/>
                <w:lang w:val="ru-RU"/>
              </w:rPr>
            </w:pPr>
          </w:p>
        </w:tc>
      </w:tr>
      <w:tr w:rsidR="00D93C6A" w:rsidRPr="00F31375" w14:paraId="01FC498C" w14:textId="77777777" w:rsidTr="00F70204">
        <w:trPr>
          <w:jc w:val="center"/>
        </w:trPr>
        <w:tc>
          <w:tcPr>
            <w:tcW w:w="3162" w:type="dxa"/>
            <w:tcBorders>
              <w:bottom w:val="single" w:sz="4" w:space="0" w:color="auto"/>
            </w:tcBorders>
          </w:tcPr>
          <w:p w14:paraId="7B6B9430" w14:textId="77777777" w:rsidR="00D93C6A" w:rsidRPr="00F31375" w:rsidRDefault="00D93C6A" w:rsidP="00F70204">
            <w:pPr>
              <w:spacing w:before="0"/>
              <w:ind w:left="-426" w:right="-327"/>
              <w:jc w:val="center"/>
              <w:rPr>
                <w:rFonts w:cs="Arial"/>
                <w:sz w:val="24"/>
              </w:rPr>
            </w:pPr>
          </w:p>
        </w:tc>
        <w:tc>
          <w:tcPr>
            <w:tcW w:w="2127" w:type="dxa"/>
          </w:tcPr>
          <w:p w14:paraId="6920FBC8" w14:textId="77777777" w:rsidR="00D93C6A" w:rsidRPr="00F31375" w:rsidRDefault="00D93C6A" w:rsidP="00F70204">
            <w:pPr>
              <w:spacing w:before="0"/>
              <w:ind w:left="-426" w:right="-327"/>
              <w:jc w:val="center"/>
              <w:rPr>
                <w:rFonts w:cs="Arial"/>
                <w:sz w:val="24"/>
                <w:lang w:val="ru-RU"/>
              </w:rPr>
            </w:pPr>
          </w:p>
        </w:tc>
        <w:tc>
          <w:tcPr>
            <w:tcW w:w="3891" w:type="dxa"/>
            <w:tcBorders>
              <w:bottom w:val="single" w:sz="4" w:space="0" w:color="auto"/>
            </w:tcBorders>
          </w:tcPr>
          <w:p w14:paraId="31681BB9" w14:textId="77777777" w:rsidR="00D93C6A" w:rsidRPr="00F31375" w:rsidRDefault="00D93C6A" w:rsidP="00F70204">
            <w:pPr>
              <w:spacing w:before="0"/>
              <w:ind w:left="-426" w:right="-327"/>
              <w:jc w:val="center"/>
              <w:rPr>
                <w:rFonts w:cs="Arial"/>
                <w:sz w:val="24"/>
                <w:lang w:val="ru-RU"/>
              </w:rPr>
            </w:pPr>
          </w:p>
        </w:tc>
      </w:tr>
      <w:tr w:rsidR="00D93C6A" w:rsidRPr="00F31375" w14:paraId="7FFD1023" w14:textId="77777777" w:rsidTr="00F70204">
        <w:trPr>
          <w:trHeight w:val="389"/>
          <w:jc w:val="center"/>
        </w:trPr>
        <w:tc>
          <w:tcPr>
            <w:tcW w:w="3162" w:type="dxa"/>
            <w:tcBorders>
              <w:top w:val="single" w:sz="4" w:space="0" w:color="auto"/>
            </w:tcBorders>
          </w:tcPr>
          <w:p w14:paraId="469E4252" w14:textId="77777777" w:rsidR="00D93C6A" w:rsidRPr="00F31375" w:rsidRDefault="00D93C6A" w:rsidP="00F70204">
            <w:pPr>
              <w:spacing w:before="0"/>
              <w:ind w:left="-426" w:right="-327"/>
              <w:jc w:val="center"/>
              <w:rPr>
                <w:rFonts w:cs="Arial"/>
                <w:sz w:val="24"/>
              </w:rPr>
            </w:pPr>
          </w:p>
          <w:p w14:paraId="4063220D" w14:textId="77777777" w:rsidR="00D93C6A" w:rsidRPr="00F31375" w:rsidRDefault="00D93C6A" w:rsidP="00F70204">
            <w:pPr>
              <w:spacing w:before="0"/>
              <w:ind w:left="-426" w:right="-327"/>
              <w:jc w:val="center"/>
              <w:rPr>
                <w:rFonts w:cs="Arial"/>
                <w:sz w:val="24"/>
              </w:rPr>
            </w:pPr>
          </w:p>
        </w:tc>
        <w:tc>
          <w:tcPr>
            <w:tcW w:w="2127" w:type="dxa"/>
          </w:tcPr>
          <w:p w14:paraId="361E2A89" w14:textId="77777777" w:rsidR="00D93C6A" w:rsidRPr="00F31375" w:rsidRDefault="00D93C6A" w:rsidP="00F70204">
            <w:pPr>
              <w:spacing w:before="0"/>
              <w:ind w:left="-426" w:right="-327"/>
              <w:jc w:val="center"/>
              <w:rPr>
                <w:rFonts w:cs="Arial"/>
                <w:sz w:val="24"/>
                <w:lang w:val="ru-RU"/>
              </w:rPr>
            </w:pPr>
          </w:p>
        </w:tc>
        <w:tc>
          <w:tcPr>
            <w:tcW w:w="3891" w:type="dxa"/>
            <w:tcBorders>
              <w:top w:val="single" w:sz="4" w:space="0" w:color="auto"/>
            </w:tcBorders>
          </w:tcPr>
          <w:p w14:paraId="3E528D21" w14:textId="77777777" w:rsidR="00D93C6A" w:rsidRPr="00F31375" w:rsidRDefault="00D93C6A" w:rsidP="00F70204">
            <w:pPr>
              <w:spacing w:before="0"/>
              <w:ind w:left="-426" w:right="-327"/>
              <w:jc w:val="center"/>
              <w:rPr>
                <w:rFonts w:cs="Arial"/>
                <w:sz w:val="24"/>
                <w:lang w:val="ru-RU"/>
              </w:rPr>
            </w:pPr>
          </w:p>
        </w:tc>
      </w:tr>
    </w:tbl>
    <w:p w14:paraId="2A611729" w14:textId="77777777" w:rsidR="00D93C6A" w:rsidRPr="00F31375" w:rsidRDefault="00D93C6A" w:rsidP="00D93C6A">
      <w:pPr>
        <w:tabs>
          <w:tab w:val="left" w:pos="6028"/>
        </w:tabs>
        <w:autoSpaceDE w:val="0"/>
        <w:autoSpaceDN w:val="0"/>
        <w:adjustRightInd w:val="0"/>
        <w:ind w:left="-426" w:right="-327"/>
        <w:rPr>
          <w:rFonts w:eastAsia="Calibri" w:cs="Arial"/>
          <w:bCs/>
          <w:iCs/>
          <w:sz w:val="24"/>
        </w:rPr>
      </w:pPr>
    </w:p>
    <w:p w14:paraId="69C250E4" w14:textId="77777777" w:rsidR="00D93C6A" w:rsidRPr="000A5958" w:rsidRDefault="00D93C6A" w:rsidP="00D93C6A">
      <w:pPr>
        <w:ind w:left="-426" w:right="-327"/>
        <w:jc w:val="center"/>
        <w:rPr>
          <w:rFonts w:cs="Arial"/>
          <w:b/>
          <w:lang w:val="ru-RU"/>
        </w:rPr>
      </w:pPr>
    </w:p>
    <w:p w14:paraId="5EA6223A" w14:textId="77777777" w:rsidR="00D93C6A" w:rsidRPr="00F31375" w:rsidRDefault="00D93C6A" w:rsidP="00D93C6A">
      <w:pPr>
        <w:spacing w:before="0"/>
        <w:ind w:left="-426" w:right="-327"/>
        <w:contextualSpacing/>
        <w:rPr>
          <w:rFonts w:cs="Arial"/>
          <w:b/>
          <w:i/>
          <w:szCs w:val="20"/>
          <w:lang w:val="ru-RU"/>
        </w:rPr>
      </w:pPr>
      <w:r w:rsidRPr="00F31375">
        <w:rPr>
          <w:rFonts w:cs="Arial"/>
          <w:b/>
          <w:i/>
          <w:sz w:val="24"/>
          <w:lang w:val="ru-RU"/>
        </w:rPr>
        <w:t>Напомена</w:t>
      </w:r>
    </w:p>
    <w:p w14:paraId="267BFE63" w14:textId="77777777" w:rsidR="00D93C6A" w:rsidRPr="00F31375" w:rsidRDefault="00D93C6A" w:rsidP="00D93C6A">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7DDAE458" w14:textId="77777777" w:rsidR="00D93C6A" w:rsidRPr="00F31375" w:rsidRDefault="00D93C6A" w:rsidP="00D93C6A">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5176EFA4" w14:textId="77777777" w:rsidR="00D93C6A" w:rsidRPr="00F31375" w:rsidRDefault="00D93C6A" w:rsidP="00D93C6A">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5AD4412A" w14:textId="77777777" w:rsidR="00D93C6A" w:rsidRPr="00F31375" w:rsidRDefault="00D93C6A" w:rsidP="00D93C6A">
      <w:pPr>
        <w:spacing w:before="0"/>
        <w:ind w:right="-327"/>
        <w:contextualSpacing/>
        <w:rPr>
          <w:rFonts w:cs="Arial"/>
          <w:i/>
          <w:szCs w:val="20"/>
          <w:lang w:val="ru-RU"/>
        </w:rPr>
        <w:sectPr w:rsidR="00D93C6A" w:rsidRPr="00F31375" w:rsidSect="005E7753">
          <w:footnotePr>
            <w:pos w:val="beneathText"/>
          </w:footnotePr>
          <w:pgSz w:w="11909" w:h="16834" w:code="9"/>
          <w:pgMar w:top="1276" w:right="1440" w:bottom="1134" w:left="1440" w:header="142" w:footer="436" w:gutter="0"/>
          <w:cols w:space="708"/>
          <w:titlePg/>
          <w:docGrid w:linePitch="360"/>
        </w:sectPr>
      </w:pPr>
    </w:p>
    <w:p w14:paraId="1BD4D941" w14:textId="77777777" w:rsidR="00D93C6A" w:rsidRPr="000A5958" w:rsidRDefault="00D93C6A" w:rsidP="00D93C6A">
      <w:pPr>
        <w:rPr>
          <w:rFonts w:cs="Arial"/>
          <w:i/>
          <w:lang w:val="ru-RU"/>
        </w:rPr>
      </w:pPr>
    </w:p>
    <w:p w14:paraId="4F9F42CB" w14:textId="1231EF9F" w:rsidR="00D93C6A" w:rsidRPr="00F31375" w:rsidRDefault="00D93C6A" w:rsidP="00D93C6A">
      <w:pPr>
        <w:pStyle w:val="KDObrazac"/>
        <w:spacing w:before="0"/>
        <w:rPr>
          <w:sz w:val="24"/>
          <w:lang w:val="sr-Cyrl-RS"/>
        </w:rPr>
      </w:pPr>
      <w:r>
        <w:rPr>
          <w:sz w:val="24"/>
          <w:lang w:val="sr-Cyrl-RS"/>
        </w:rPr>
        <w:t>Образац 6</w:t>
      </w:r>
      <w:r w:rsidR="00BA6852">
        <w:rPr>
          <w:sz w:val="24"/>
          <w:lang w:val="sr-Cyrl-RS"/>
        </w:rPr>
        <w:t>.2</w:t>
      </w:r>
    </w:p>
    <w:p w14:paraId="2BD237B8" w14:textId="77777777" w:rsidR="00D93C6A" w:rsidRPr="000A5958" w:rsidRDefault="00D93C6A" w:rsidP="00D93C6A">
      <w:pPr>
        <w:pStyle w:val="KDParagraf"/>
        <w:spacing w:before="0"/>
        <w:rPr>
          <w:rFonts w:cs="Arial"/>
        </w:rPr>
      </w:pPr>
    </w:p>
    <w:p w14:paraId="3AB05CBE" w14:textId="77777777" w:rsidR="00D93C6A" w:rsidRPr="000A5958" w:rsidRDefault="00D93C6A" w:rsidP="00D93C6A">
      <w:pPr>
        <w:pStyle w:val="KDParagraf"/>
        <w:spacing w:before="0"/>
        <w:rPr>
          <w:rFonts w:cs="Arial"/>
        </w:rPr>
      </w:pPr>
    </w:p>
    <w:p w14:paraId="1AE2C921" w14:textId="77777777" w:rsidR="00D93C6A" w:rsidRPr="005E7753" w:rsidRDefault="00D93C6A" w:rsidP="00D93C6A">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094AC43E" w14:textId="77777777" w:rsidR="00D93C6A" w:rsidRPr="005E7753" w:rsidRDefault="00D93C6A" w:rsidP="00D93C6A">
      <w:pPr>
        <w:ind w:left="-426"/>
        <w:rPr>
          <w:rFonts w:cs="Arial"/>
          <w:sz w:val="24"/>
          <w:lang w:val="ru-RU"/>
        </w:rPr>
      </w:pPr>
    </w:p>
    <w:p w14:paraId="14573C6B" w14:textId="77777777" w:rsidR="00D93C6A" w:rsidRPr="005E7753" w:rsidRDefault="00D93C6A" w:rsidP="00D93C6A">
      <w:pPr>
        <w:ind w:left="-426"/>
        <w:rPr>
          <w:rFonts w:cs="Arial"/>
          <w:sz w:val="24"/>
          <w:lang w:val="ru-RU"/>
        </w:rPr>
      </w:pPr>
    </w:p>
    <w:p w14:paraId="71B589B1" w14:textId="77777777" w:rsidR="00D93C6A" w:rsidRPr="005E7753" w:rsidRDefault="00D93C6A" w:rsidP="00D93C6A">
      <w:pPr>
        <w:ind w:left="-426"/>
        <w:jc w:val="center"/>
        <w:rPr>
          <w:rFonts w:cs="Arial"/>
          <w:b/>
          <w:sz w:val="24"/>
          <w:lang w:val="ru-RU"/>
        </w:rPr>
      </w:pPr>
      <w:r w:rsidRPr="005E7753">
        <w:rPr>
          <w:rFonts w:cs="Arial"/>
          <w:b/>
          <w:sz w:val="24"/>
          <w:lang w:val="ru-RU"/>
        </w:rPr>
        <w:t>И З Ј А В У</w:t>
      </w:r>
    </w:p>
    <w:p w14:paraId="5C704DAD" w14:textId="77777777" w:rsidR="00D93C6A" w:rsidRPr="005E7753" w:rsidRDefault="00D93C6A" w:rsidP="00D93C6A">
      <w:pPr>
        <w:rPr>
          <w:rFonts w:cs="Arial"/>
          <w:sz w:val="24"/>
        </w:rPr>
      </w:pPr>
    </w:p>
    <w:p w14:paraId="5B60C1C9" w14:textId="5A5A6FD9" w:rsidR="00D93C6A" w:rsidRPr="005E7753" w:rsidRDefault="00D93C6A" w:rsidP="00D93C6A">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JН/8300/0137/2017</w:t>
      </w:r>
      <w:r>
        <w:rPr>
          <w:rFonts w:cs="Arial"/>
          <w:sz w:val="24"/>
          <w:lang w:val="ru-RU"/>
        </w:rPr>
        <w:t xml:space="preserve"> – </w:t>
      </w:r>
      <w:r w:rsidR="00BA6852">
        <w:rPr>
          <w:rFonts w:cs="Arial"/>
          <w:sz w:val="24"/>
          <w:lang w:val="ru-RU"/>
        </w:rPr>
        <w:t>Партија 2</w:t>
      </w:r>
      <w:r>
        <w:rPr>
          <w:rFonts w:cs="Arial"/>
          <w:sz w:val="24"/>
          <w:lang w:val="ru-RU"/>
        </w:rPr>
        <w:t xml:space="preserve"> - </w:t>
      </w:r>
      <w:r w:rsidRPr="005E7753">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BA6852">
        <w:rPr>
          <w:rFonts w:cs="Arial"/>
          <w:sz w:val="24"/>
          <w:lang w:val="sr-Cyrl-CS"/>
        </w:rPr>
        <w:t xml:space="preserve"> за ТЦ Крагујевац</w:t>
      </w:r>
      <w:r w:rsidRPr="005E7753">
        <w:rPr>
          <w:rFonts w:cs="Arial"/>
          <w:sz w:val="24"/>
        </w:rPr>
        <w:t xml:space="preserve"> 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29F710FD" w14:textId="77777777" w:rsidR="00D93C6A" w:rsidRPr="005E7753" w:rsidRDefault="00D93C6A" w:rsidP="00D93C6A">
      <w:pPr>
        <w:ind w:left="-426"/>
        <w:rPr>
          <w:rFonts w:cs="Arial"/>
          <w:sz w:val="24"/>
        </w:rPr>
      </w:pPr>
    </w:p>
    <w:p w14:paraId="06539301" w14:textId="77777777" w:rsidR="00D93C6A" w:rsidRPr="005E7753" w:rsidRDefault="00D93C6A" w:rsidP="00D93C6A">
      <w:pPr>
        <w:tabs>
          <w:tab w:val="left" w:pos="6028"/>
        </w:tabs>
        <w:autoSpaceDE w:val="0"/>
        <w:autoSpaceDN w:val="0"/>
        <w:adjustRightInd w:val="0"/>
        <w:ind w:left="-426"/>
        <w:rPr>
          <w:rFonts w:eastAsia="Calibri" w:cs="Arial"/>
          <w:bCs/>
          <w:iCs/>
          <w:sz w:val="24"/>
        </w:rPr>
      </w:pPr>
    </w:p>
    <w:p w14:paraId="4F3B3FB7" w14:textId="77777777" w:rsidR="00D93C6A" w:rsidRPr="005E7753" w:rsidRDefault="00D93C6A" w:rsidP="00D93C6A">
      <w:pPr>
        <w:tabs>
          <w:tab w:val="left" w:pos="6028"/>
        </w:tabs>
        <w:autoSpaceDE w:val="0"/>
        <w:autoSpaceDN w:val="0"/>
        <w:adjustRightInd w:val="0"/>
        <w:ind w:left="-426"/>
        <w:rPr>
          <w:rFonts w:eastAsia="Calibri" w:cs="Arial"/>
          <w:bCs/>
          <w:iCs/>
          <w:sz w:val="24"/>
        </w:rPr>
      </w:pPr>
    </w:p>
    <w:p w14:paraId="2F082BB8" w14:textId="77777777" w:rsidR="00D93C6A" w:rsidRPr="005E7753" w:rsidRDefault="00D93C6A" w:rsidP="00D93C6A">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D93C6A" w:rsidRPr="005E7753" w14:paraId="25F8F474" w14:textId="77777777" w:rsidTr="00F70204">
        <w:trPr>
          <w:trHeight w:val="270"/>
          <w:jc w:val="center"/>
        </w:trPr>
        <w:tc>
          <w:tcPr>
            <w:tcW w:w="3409" w:type="dxa"/>
          </w:tcPr>
          <w:p w14:paraId="6781FC52" w14:textId="77777777" w:rsidR="00D93C6A" w:rsidRPr="005E7753" w:rsidRDefault="00D93C6A" w:rsidP="00F70204">
            <w:pPr>
              <w:spacing w:before="0"/>
              <w:ind w:left="-426"/>
              <w:jc w:val="center"/>
              <w:rPr>
                <w:rFonts w:cs="Arial"/>
                <w:sz w:val="24"/>
              </w:rPr>
            </w:pPr>
            <w:r>
              <w:rPr>
                <w:rFonts w:cs="Arial"/>
                <w:sz w:val="24"/>
              </w:rPr>
              <w:t>Датум</w:t>
            </w:r>
          </w:p>
        </w:tc>
        <w:tc>
          <w:tcPr>
            <w:tcW w:w="2068" w:type="dxa"/>
          </w:tcPr>
          <w:p w14:paraId="00B9C4C3" w14:textId="77777777" w:rsidR="00D93C6A" w:rsidRPr="005E7753" w:rsidRDefault="00D93C6A" w:rsidP="00F70204">
            <w:pPr>
              <w:spacing w:before="0"/>
              <w:ind w:left="-426"/>
              <w:jc w:val="center"/>
              <w:rPr>
                <w:rFonts w:cs="Arial"/>
                <w:sz w:val="24"/>
                <w:lang w:val="ru-RU"/>
              </w:rPr>
            </w:pPr>
          </w:p>
        </w:tc>
        <w:tc>
          <w:tcPr>
            <w:tcW w:w="3686" w:type="dxa"/>
          </w:tcPr>
          <w:p w14:paraId="71BE20B0" w14:textId="77777777" w:rsidR="00D93C6A" w:rsidRPr="005E7753" w:rsidRDefault="00D93C6A" w:rsidP="00F70204">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D93C6A" w:rsidRPr="005E7753" w14:paraId="3B5D39F4" w14:textId="77777777" w:rsidTr="00F70204">
        <w:trPr>
          <w:trHeight w:val="270"/>
          <w:jc w:val="center"/>
        </w:trPr>
        <w:tc>
          <w:tcPr>
            <w:tcW w:w="3409" w:type="dxa"/>
          </w:tcPr>
          <w:p w14:paraId="5AC6D68A" w14:textId="77777777" w:rsidR="00D93C6A" w:rsidRPr="005E7753" w:rsidRDefault="00D93C6A" w:rsidP="00F70204">
            <w:pPr>
              <w:spacing w:before="0"/>
              <w:ind w:left="-426"/>
              <w:jc w:val="center"/>
              <w:rPr>
                <w:rFonts w:cs="Arial"/>
                <w:sz w:val="24"/>
              </w:rPr>
            </w:pPr>
          </w:p>
        </w:tc>
        <w:tc>
          <w:tcPr>
            <w:tcW w:w="2068" w:type="dxa"/>
          </w:tcPr>
          <w:p w14:paraId="19214227" w14:textId="77777777" w:rsidR="00D93C6A" w:rsidRPr="005E7753" w:rsidRDefault="00D93C6A" w:rsidP="00F70204">
            <w:pPr>
              <w:spacing w:before="0"/>
              <w:ind w:left="-426"/>
              <w:jc w:val="center"/>
              <w:rPr>
                <w:rFonts w:cs="Arial"/>
                <w:sz w:val="24"/>
              </w:rPr>
            </w:pPr>
            <w:r w:rsidRPr="005E7753">
              <w:rPr>
                <w:rFonts w:cs="Arial"/>
                <w:sz w:val="24"/>
              </w:rPr>
              <w:t>М.П.</w:t>
            </w:r>
          </w:p>
        </w:tc>
        <w:tc>
          <w:tcPr>
            <w:tcW w:w="3686" w:type="dxa"/>
          </w:tcPr>
          <w:p w14:paraId="2BF399BA" w14:textId="77777777" w:rsidR="00D93C6A" w:rsidRPr="005E7753" w:rsidRDefault="00D93C6A" w:rsidP="00F70204">
            <w:pPr>
              <w:spacing w:before="0"/>
              <w:ind w:left="-426"/>
              <w:jc w:val="center"/>
              <w:rPr>
                <w:rFonts w:cs="Arial"/>
                <w:sz w:val="24"/>
                <w:lang w:val="ru-RU"/>
              </w:rPr>
            </w:pPr>
          </w:p>
        </w:tc>
      </w:tr>
      <w:tr w:rsidR="00D93C6A" w:rsidRPr="005E7753" w14:paraId="6A27FCAF" w14:textId="77777777" w:rsidTr="00F70204">
        <w:trPr>
          <w:trHeight w:val="285"/>
          <w:jc w:val="center"/>
        </w:trPr>
        <w:tc>
          <w:tcPr>
            <w:tcW w:w="3409" w:type="dxa"/>
            <w:tcBorders>
              <w:bottom w:val="single" w:sz="4" w:space="0" w:color="auto"/>
            </w:tcBorders>
          </w:tcPr>
          <w:p w14:paraId="02852720" w14:textId="77777777" w:rsidR="00D93C6A" w:rsidRPr="005E7753" w:rsidRDefault="00D93C6A" w:rsidP="00F70204">
            <w:pPr>
              <w:spacing w:before="0"/>
              <w:ind w:left="-426"/>
              <w:jc w:val="center"/>
              <w:rPr>
                <w:rFonts w:cs="Arial"/>
                <w:sz w:val="24"/>
              </w:rPr>
            </w:pPr>
          </w:p>
        </w:tc>
        <w:tc>
          <w:tcPr>
            <w:tcW w:w="2068" w:type="dxa"/>
          </w:tcPr>
          <w:p w14:paraId="493AB62A" w14:textId="77777777" w:rsidR="00D93C6A" w:rsidRPr="005E7753" w:rsidRDefault="00D93C6A" w:rsidP="00F70204">
            <w:pPr>
              <w:spacing w:before="0"/>
              <w:ind w:left="-426"/>
              <w:jc w:val="center"/>
              <w:rPr>
                <w:rFonts w:cs="Arial"/>
                <w:sz w:val="24"/>
                <w:lang w:val="ru-RU"/>
              </w:rPr>
            </w:pPr>
          </w:p>
        </w:tc>
        <w:tc>
          <w:tcPr>
            <w:tcW w:w="3686" w:type="dxa"/>
            <w:tcBorders>
              <w:bottom w:val="single" w:sz="4" w:space="0" w:color="auto"/>
            </w:tcBorders>
          </w:tcPr>
          <w:p w14:paraId="6C6B444C" w14:textId="77777777" w:rsidR="00D93C6A" w:rsidRPr="005E7753" w:rsidRDefault="00D93C6A" w:rsidP="00F70204">
            <w:pPr>
              <w:spacing w:before="0"/>
              <w:ind w:left="-426"/>
              <w:jc w:val="center"/>
              <w:rPr>
                <w:rFonts w:cs="Arial"/>
                <w:sz w:val="24"/>
                <w:lang w:val="ru-RU"/>
              </w:rPr>
            </w:pPr>
          </w:p>
        </w:tc>
      </w:tr>
      <w:tr w:rsidR="00D93C6A" w:rsidRPr="005E7753" w14:paraId="3B5CFBCE" w14:textId="77777777" w:rsidTr="00F70204">
        <w:trPr>
          <w:trHeight w:val="389"/>
          <w:jc w:val="center"/>
        </w:trPr>
        <w:tc>
          <w:tcPr>
            <w:tcW w:w="3409" w:type="dxa"/>
            <w:tcBorders>
              <w:top w:val="single" w:sz="4" w:space="0" w:color="auto"/>
            </w:tcBorders>
          </w:tcPr>
          <w:p w14:paraId="1B15C721" w14:textId="77777777" w:rsidR="00D93C6A" w:rsidRPr="005E7753" w:rsidRDefault="00D93C6A" w:rsidP="00F70204">
            <w:pPr>
              <w:spacing w:before="0"/>
              <w:ind w:left="-426"/>
              <w:jc w:val="center"/>
              <w:rPr>
                <w:rFonts w:cs="Arial"/>
                <w:sz w:val="24"/>
              </w:rPr>
            </w:pPr>
          </w:p>
          <w:p w14:paraId="2D84F2A3" w14:textId="77777777" w:rsidR="00D93C6A" w:rsidRPr="005E7753" w:rsidRDefault="00D93C6A" w:rsidP="00F70204">
            <w:pPr>
              <w:spacing w:before="0"/>
              <w:ind w:left="-426"/>
              <w:jc w:val="center"/>
              <w:rPr>
                <w:rFonts w:cs="Arial"/>
                <w:sz w:val="24"/>
              </w:rPr>
            </w:pPr>
          </w:p>
        </w:tc>
        <w:tc>
          <w:tcPr>
            <w:tcW w:w="2068" w:type="dxa"/>
          </w:tcPr>
          <w:p w14:paraId="605D3326" w14:textId="77777777" w:rsidR="00D93C6A" w:rsidRPr="005E7753" w:rsidRDefault="00D93C6A" w:rsidP="00F70204">
            <w:pPr>
              <w:spacing w:before="0"/>
              <w:ind w:left="-426"/>
              <w:jc w:val="center"/>
              <w:rPr>
                <w:rFonts w:cs="Arial"/>
                <w:sz w:val="24"/>
                <w:lang w:val="ru-RU"/>
              </w:rPr>
            </w:pPr>
          </w:p>
        </w:tc>
        <w:tc>
          <w:tcPr>
            <w:tcW w:w="3686" w:type="dxa"/>
            <w:tcBorders>
              <w:top w:val="single" w:sz="4" w:space="0" w:color="auto"/>
            </w:tcBorders>
          </w:tcPr>
          <w:p w14:paraId="72803422" w14:textId="77777777" w:rsidR="00D93C6A" w:rsidRPr="005E7753" w:rsidRDefault="00D93C6A" w:rsidP="00F70204">
            <w:pPr>
              <w:spacing w:before="0"/>
              <w:ind w:left="-426"/>
              <w:jc w:val="center"/>
              <w:rPr>
                <w:rFonts w:cs="Arial"/>
                <w:sz w:val="24"/>
                <w:lang w:val="ru-RU"/>
              </w:rPr>
            </w:pPr>
          </w:p>
        </w:tc>
      </w:tr>
    </w:tbl>
    <w:p w14:paraId="7934E69F" w14:textId="77777777" w:rsidR="00D93C6A" w:rsidRPr="005E7753" w:rsidRDefault="00D93C6A" w:rsidP="00D93C6A">
      <w:pPr>
        <w:ind w:left="-426"/>
        <w:rPr>
          <w:rFonts w:cs="Arial"/>
          <w:b/>
          <w:i/>
          <w:sz w:val="24"/>
        </w:rPr>
      </w:pPr>
    </w:p>
    <w:p w14:paraId="7D806B54" w14:textId="77777777" w:rsidR="00D93C6A" w:rsidRPr="005E7753" w:rsidRDefault="00D93C6A" w:rsidP="00D93C6A">
      <w:pPr>
        <w:ind w:left="-426"/>
        <w:rPr>
          <w:rFonts w:cs="Arial"/>
          <w:b/>
          <w:i/>
          <w:sz w:val="24"/>
        </w:rPr>
      </w:pPr>
    </w:p>
    <w:p w14:paraId="42A2623D" w14:textId="77777777" w:rsidR="00D93C6A" w:rsidRPr="000A5958" w:rsidRDefault="00D93C6A" w:rsidP="00D93C6A">
      <w:pPr>
        <w:ind w:left="-426"/>
        <w:rPr>
          <w:rFonts w:cs="Arial"/>
          <w:b/>
          <w:i/>
        </w:rPr>
      </w:pPr>
    </w:p>
    <w:p w14:paraId="6A9F8737" w14:textId="77777777" w:rsidR="00D93C6A" w:rsidRDefault="00D93C6A" w:rsidP="00D93C6A">
      <w:pPr>
        <w:spacing w:before="0"/>
        <w:ind w:left="-425"/>
        <w:contextualSpacing/>
        <w:rPr>
          <w:rFonts w:cs="Arial"/>
          <w:b/>
          <w:i/>
        </w:rPr>
      </w:pPr>
      <w:r w:rsidRPr="000A5958">
        <w:rPr>
          <w:rFonts w:cs="Arial"/>
          <w:b/>
          <w:i/>
        </w:rPr>
        <w:t>Напомена</w:t>
      </w:r>
    </w:p>
    <w:p w14:paraId="051326A5" w14:textId="77777777" w:rsidR="00D93C6A" w:rsidRPr="000A5958" w:rsidRDefault="00D93C6A" w:rsidP="00D93C6A">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4ABE3D5D" w14:textId="77777777" w:rsidR="00D93C6A" w:rsidRPr="000A5958" w:rsidRDefault="00D93C6A" w:rsidP="00D93C6A">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7F45062D" w14:textId="77777777" w:rsidR="00D93C6A" w:rsidRPr="000A5958" w:rsidRDefault="00D93C6A" w:rsidP="00D93C6A">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160AF40C" w14:textId="77777777" w:rsidR="00D93C6A" w:rsidRPr="000A5958" w:rsidRDefault="00D93C6A" w:rsidP="00D93C6A">
      <w:pPr>
        <w:spacing w:before="0"/>
        <w:ind w:left="-425"/>
        <w:contextualSpacing/>
        <w:rPr>
          <w:rFonts w:cs="Arial"/>
        </w:rPr>
      </w:pPr>
    </w:p>
    <w:p w14:paraId="3D41220A" w14:textId="77777777" w:rsidR="00D93C6A" w:rsidRDefault="00D93C6A" w:rsidP="00D93C6A">
      <w:pPr>
        <w:rPr>
          <w:rFonts w:cs="Arial"/>
        </w:rPr>
      </w:pPr>
    </w:p>
    <w:p w14:paraId="06C39D86" w14:textId="77777777" w:rsidR="00D93C6A" w:rsidRDefault="00D93C6A" w:rsidP="00D93C6A">
      <w:pPr>
        <w:rPr>
          <w:rFonts w:cs="Arial"/>
        </w:rPr>
      </w:pPr>
    </w:p>
    <w:p w14:paraId="197EC086" w14:textId="77777777" w:rsidR="00D93C6A" w:rsidRPr="000A5958" w:rsidRDefault="00D93C6A" w:rsidP="00D93C6A">
      <w:pPr>
        <w:rPr>
          <w:rFonts w:cs="Arial"/>
        </w:rPr>
      </w:pPr>
    </w:p>
    <w:p w14:paraId="2EAC99EA" w14:textId="77777777" w:rsidR="00D93C6A" w:rsidRDefault="00D93C6A" w:rsidP="00D93C6A">
      <w:pPr>
        <w:pStyle w:val="KDObrazac"/>
      </w:pPr>
    </w:p>
    <w:p w14:paraId="2E99798E" w14:textId="77777777" w:rsidR="00D93C6A" w:rsidRDefault="00D93C6A" w:rsidP="00D93C6A">
      <w:pPr>
        <w:pStyle w:val="KDObrazac"/>
      </w:pPr>
    </w:p>
    <w:p w14:paraId="50D9045E" w14:textId="40443A38" w:rsidR="00D93C6A" w:rsidRDefault="00D93C6A" w:rsidP="00D93C6A">
      <w:pPr>
        <w:pStyle w:val="KDObrazac"/>
        <w:rPr>
          <w:sz w:val="24"/>
          <w:lang w:val="sr-Cyrl-RS"/>
        </w:rPr>
      </w:pPr>
      <w:r w:rsidRPr="005E7753">
        <w:rPr>
          <w:sz w:val="24"/>
        </w:rPr>
        <w:t xml:space="preserve">Образац </w:t>
      </w:r>
      <w:r>
        <w:rPr>
          <w:sz w:val="24"/>
        </w:rPr>
        <w:t>7</w:t>
      </w:r>
      <w:r w:rsidR="00BA6852">
        <w:rPr>
          <w:sz w:val="24"/>
          <w:lang w:val="sr-Cyrl-RS"/>
        </w:rPr>
        <w:t>.2</w:t>
      </w:r>
    </w:p>
    <w:p w14:paraId="30896470" w14:textId="77777777" w:rsidR="00D93C6A" w:rsidRPr="005E7753" w:rsidRDefault="00D93C6A" w:rsidP="00D93C6A">
      <w:pPr>
        <w:pStyle w:val="KDObrazac"/>
        <w:rPr>
          <w:sz w:val="24"/>
          <w:lang w:val="sr-Cyrl-RS"/>
        </w:rPr>
      </w:pPr>
    </w:p>
    <w:p w14:paraId="21DEF1CF" w14:textId="77777777" w:rsidR="00D93C6A" w:rsidRPr="005E7753" w:rsidRDefault="00D93C6A" w:rsidP="00D93C6A">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00EF52DE" w14:textId="35401747" w:rsidR="00D93C6A" w:rsidRDefault="00D93C6A" w:rsidP="00D93C6A">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Pr>
          <w:rFonts w:cs="Arial"/>
          <w:sz w:val="24"/>
          <w:szCs w:val="24"/>
          <w:lang w:val="ru-RU"/>
        </w:rPr>
        <w:t>извршене радове који су предмет јавне наба</w:t>
      </w:r>
      <w:r w:rsidR="00BA6852">
        <w:rPr>
          <w:rFonts w:cs="Arial"/>
          <w:sz w:val="24"/>
          <w:szCs w:val="24"/>
          <w:lang w:val="ru-RU"/>
        </w:rPr>
        <w:t>вке у минималној вредности од 24</w:t>
      </w:r>
      <w:r>
        <w:rPr>
          <w:rFonts w:cs="Arial"/>
          <w:sz w:val="24"/>
          <w:szCs w:val="24"/>
          <w:lang w:val="ru-RU"/>
        </w:rPr>
        <w:t>.000.000,00 динара без ПДВ-а</w:t>
      </w:r>
    </w:p>
    <w:p w14:paraId="784AB8C1" w14:textId="77777777" w:rsidR="00D93C6A" w:rsidRPr="000A5958" w:rsidRDefault="00D93C6A" w:rsidP="00D93C6A">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597"/>
        <w:gridCol w:w="1742"/>
      </w:tblGrid>
      <w:tr w:rsidR="00D93C6A" w:rsidRPr="000A5958" w14:paraId="1F6AA3A8" w14:textId="77777777" w:rsidTr="00F70204">
        <w:trPr>
          <w:trHeight w:val="1356"/>
        </w:trPr>
        <w:tc>
          <w:tcPr>
            <w:tcW w:w="313" w:type="pct"/>
            <w:shd w:val="clear" w:color="auto" w:fill="F2F2F2" w:themeFill="background1" w:themeFillShade="F2"/>
            <w:vAlign w:val="center"/>
          </w:tcPr>
          <w:p w14:paraId="659EC776" w14:textId="77777777" w:rsidR="00D93C6A" w:rsidRPr="00556132" w:rsidRDefault="00D93C6A" w:rsidP="00F70204">
            <w:pPr>
              <w:spacing w:before="0"/>
              <w:jc w:val="center"/>
              <w:rPr>
                <w:rFonts w:eastAsia="Calibri" w:cs="Arial"/>
                <w:bCs/>
                <w:iCs/>
                <w:lang w:val="sr-Cyrl-RS"/>
              </w:rPr>
            </w:pPr>
            <w:r w:rsidRPr="00556132">
              <w:rPr>
                <w:rFonts w:eastAsia="Calibri" w:cs="Arial"/>
                <w:bCs/>
                <w:iCs/>
                <w:lang w:val="sr-Cyrl-RS"/>
              </w:rPr>
              <w:t>Ред.</w:t>
            </w:r>
          </w:p>
          <w:p w14:paraId="1756EF48" w14:textId="77777777" w:rsidR="00D93C6A" w:rsidRPr="00556132" w:rsidRDefault="00D93C6A" w:rsidP="00F70204">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7D2668D5" w14:textId="77777777" w:rsidR="00D93C6A" w:rsidRPr="002C6735" w:rsidRDefault="00D93C6A" w:rsidP="00F70204">
            <w:pPr>
              <w:spacing w:before="0"/>
              <w:jc w:val="center"/>
              <w:rPr>
                <w:rFonts w:eastAsia="Calibri" w:cs="Arial"/>
                <w:bCs/>
                <w:iCs/>
                <w:lang w:val="sr-Cyrl-RS"/>
              </w:rPr>
            </w:pPr>
            <w:r>
              <w:rPr>
                <w:rFonts w:eastAsia="Calibri" w:cs="Arial"/>
                <w:bCs/>
                <w:iCs/>
                <w:lang w:val="sr-Cyrl-RS"/>
              </w:rPr>
              <w:t>Корисник радова</w:t>
            </w:r>
          </w:p>
        </w:tc>
        <w:tc>
          <w:tcPr>
            <w:tcW w:w="617" w:type="pct"/>
            <w:shd w:val="clear" w:color="auto" w:fill="F2F2F2" w:themeFill="background1" w:themeFillShade="F2"/>
            <w:vAlign w:val="center"/>
          </w:tcPr>
          <w:p w14:paraId="45909EC0" w14:textId="77777777" w:rsidR="00D93C6A" w:rsidRPr="000A5958" w:rsidRDefault="00D93C6A" w:rsidP="00F70204">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582710D4" w14:textId="77777777" w:rsidR="00D93C6A" w:rsidRPr="002C6735" w:rsidRDefault="00D93C6A" w:rsidP="00F70204">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6DBD7020" w14:textId="77777777" w:rsidR="00D93C6A" w:rsidRPr="000A5958" w:rsidRDefault="00D93C6A" w:rsidP="00F70204">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17837709" w14:textId="77777777" w:rsidR="00D93C6A" w:rsidRPr="00556132" w:rsidRDefault="00D93C6A" w:rsidP="00F70204">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297A4E0A" w14:textId="77777777" w:rsidR="00D93C6A" w:rsidRPr="000A5958" w:rsidRDefault="00D93C6A" w:rsidP="00F70204">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5410B132" w14:textId="77777777" w:rsidR="00D93C6A" w:rsidRPr="00F16B70" w:rsidRDefault="00D93C6A" w:rsidP="00F70204">
            <w:pPr>
              <w:spacing w:before="0"/>
              <w:jc w:val="center"/>
              <w:rPr>
                <w:rFonts w:eastAsia="Calibri" w:cs="Arial"/>
                <w:bCs/>
                <w:iCs/>
                <w:lang w:val="sr-Cyrl-RS"/>
              </w:rPr>
            </w:pPr>
            <w:r>
              <w:rPr>
                <w:rFonts w:eastAsia="Calibri" w:cs="Arial"/>
                <w:bCs/>
                <w:iCs/>
                <w:lang w:val="sr-Cyrl-RS"/>
              </w:rPr>
              <w:t>(динара)</w:t>
            </w:r>
          </w:p>
        </w:tc>
      </w:tr>
      <w:tr w:rsidR="00D93C6A" w:rsidRPr="000A5958" w14:paraId="62F177C8" w14:textId="77777777" w:rsidTr="00F70204">
        <w:trPr>
          <w:trHeight w:val="1011"/>
        </w:trPr>
        <w:tc>
          <w:tcPr>
            <w:tcW w:w="313" w:type="pct"/>
            <w:shd w:val="clear" w:color="auto" w:fill="auto"/>
          </w:tcPr>
          <w:p w14:paraId="59152B5D" w14:textId="77777777" w:rsidR="00D93C6A" w:rsidRPr="000A5958" w:rsidRDefault="00D93C6A" w:rsidP="00F70204">
            <w:pPr>
              <w:spacing w:before="0"/>
              <w:jc w:val="center"/>
              <w:rPr>
                <w:rFonts w:eastAsia="Calibri" w:cs="Arial"/>
                <w:bCs/>
                <w:iCs/>
              </w:rPr>
            </w:pPr>
          </w:p>
          <w:p w14:paraId="1C2D65A1" w14:textId="77777777" w:rsidR="00D93C6A" w:rsidRPr="000A5958" w:rsidRDefault="00D93C6A" w:rsidP="00F70204">
            <w:pPr>
              <w:spacing w:before="0"/>
              <w:jc w:val="center"/>
              <w:rPr>
                <w:rFonts w:eastAsia="Calibri" w:cs="Arial"/>
                <w:bCs/>
                <w:iCs/>
              </w:rPr>
            </w:pPr>
            <w:r w:rsidRPr="000A5958">
              <w:rPr>
                <w:rFonts w:eastAsia="Calibri" w:cs="Arial"/>
                <w:bCs/>
                <w:iCs/>
              </w:rPr>
              <w:t>1.</w:t>
            </w:r>
          </w:p>
        </w:tc>
        <w:tc>
          <w:tcPr>
            <w:tcW w:w="781" w:type="pct"/>
            <w:shd w:val="clear" w:color="auto" w:fill="auto"/>
          </w:tcPr>
          <w:p w14:paraId="14A098F9" w14:textId="77777777" w:rsidR="00D93C6A" w:rsidRPr="000A5958" w:rsidRDefault="00D93C6A" w:rsidP="00F70204">
            <w:pPr>
              <w:spacing w:before="0"/>
              <w:jc w:val="center"/>
              <w:rPr>
                <w:rFonts w:eastAsia="Calibri" w:cs="Arial"/>
                <w:b/>
                <w:bCs/>
                <w:iCs/>
              </w:rPr>
            </w:pPr>
          </w:p>
          <w:p w14:paraId="701946DF" w14:textId="77777777" w:rsidR="00D93C6A" w:rsidRPr="000A5958" w:rsidRDefault="00D93C6A" w:rsidP="00F70204">
            <w:pPr>
              <w:spacing w:before="0"/>
              <w:jc w:val="center"/>
              <w:rPr>
                <w:rFonts w:eastAsia="Calibri" w:cs="Arial"/>
                <w:b/>
                <w:bCs/>
                <w:iCs/>
              </w:rPr>
            </w:pPr>
          </w:p>
          <w:p w14:paraId="14C0BE9E" w14:textId="77777777" w:rsidR="00D93C6A" w:rsidRPr="000A5958" w:rsidRDefault="00D93C6A" w:rsidP="00F70204">
            <w:pPr>
              <w:spacing w:before="0"/>
              <w:jc w:val="center"/>
              <w:rPr>
                <w:rFonts w:eastAsia="Calibri" w:cs="Arial"/>
                <w:b/>
                <w:bCs/>
                <w:iCs/>
              </w:rPr>
            </w:pPr>
          </w:p>
        </w:tc>
        <w:tc>
          <w:tcPr>
            <w:tcW w:w="617" w:type="pct"/>
            <w:shd w:val="clear" w:color="auto" w:fill="auto"/>
          </w:tcPr>
          <w:p w14:paraId="415D7290" w14:textId="77777777" w:rsidR="00D93C6A" w:rsidRPr="000A5958" w:rsidRDefault="00D93C6A" w:rsidP="00F70204">
            <w:pPr>
              <w:spacing w:before="0"/>
              <w:jc w:val="center"/>
              <w:rPr>
                <w:rFonts w:eastAsia="Calibri" w:cs="Arial"/>
                <w:b/>
                <w:bCs/>
                <w:iCs/>
              </w:rPr>
            </w:pPr>
          </w:p>
        </w:tc>
        <w:tc>
          <w:tcPr>
            <w:tcW w:w="1119" w:type="pct"/>
          </w:tcPr>
          <w:p w14:paraId="3900DCDF" w14:textId="77777777" w:rsidR="00D93C6A" w:rsidRPr="000A5958" w:rsidRDefault="00D93C6A" w:rsidP="00F70204">
            <w:pPr>
              <w:spacing w:before="0"/>
              <w:jc w:val="center"/>
              <w:rPr>
                <w:rFonts w:eastAsia="Calibri" w:cs="Arial"/>
                <w:b/>
                <w:bCs/>
                <w:iCs/>
              </w:rPr>
            </w:pPr>
          </w:p>
        </w:tc>
        <w:tc>
          <w:tcPr>
            <w:tcW w:w="658" w:type="pct"/>
            <w:shd w:val="clear" w:color="auto" w:fill="auto"/>
          </w:tcPr>
          <w:p w14:paraId="712639B1" w14:textId="77777777" w:rsidR="00D93C6A" w:rsidRPr="000A5958" w:rsidRDefault="00D93C6A" w:rsidP="00F70204">
            <w:pPr>
              <w:spacing w:before="0"/>
              <w:jc w:val="center"/>
              <w:rPr>
                <w:rFonts w:eastAsia="Calibri" w:cs="Arial"/>
                <w:b/>
                <w:bCs/>
                <w:iCs/>
              </w:rPr>
            </w:pPr>
          </w:p>
        </w:tc>
        <w:tc>
          <w:tcPr>
            <w:tcW w:w="723" w:type="pct"/>
            <w:shd w:val="clear" w:color="auto" w:fill="auto"/>
          </w:tcPr>
          <w:p w14:paraId="62801D9B" w14:textId="77777777" w:rsidR="00D93C6A" w:rsidRPr="000A5958" w:rsidRDefault="00D93C6A" w:rsidP="00F70204">
            <w:pPr>
              <w:spacing w:before="0"/>
              <w:jc w:val="center"/>
              <w:rPr>
                <w:rFonts w:eastAsia="Calibri" w:cs="Arial"/>
                <w:b/>
                <w:bCs/>
                <w:iCs/>
              </w:rPr>
            </w:pPr>
          </w:p>
        </w:tc>
        <w:tc>
          <w:tcPr>
            <w:tcW w:w="789" w:type="pct"/>
          </w:tcPr>
          <w:p w14:paraId="67FCA922" w14:textId="77777777" w:rsidR="00D93C6A" w:rsidRPr="000A5958" w:rsidRDefault="00D93C6A" w:rsidP="00F70204">
            <w:pPr>
              <w:spacing w:before="0"/>
              <w:jc w:val="center"/>
              <w:rPr>
                <w:rFonts w:eastAsia="Calibri" w:cs="Arial"/>
                <w:b/>
                <w:bCs/>
                <w:iCs/>
              </w:rPr>
            </w:pPr>
          </w:p>
        </w:tc>
      </w:tr>
      <w:tr w:rsidR="00D93C6A" w:rsidRPr="000A5958" w14:paraId="6F81A118" w14:textId="77777777" w:rsidTr="00F70204">
        <w:trPr>
          <w:trHeight w:val="1031"/>
        </w:trPr>
        <w:tc>
          <w:tcPr>
            <w:tcW w:w="313" w:type="pct"/>
            <w:shd w:val="clear" w:color="auto" w:fill="auto"/>
          </w:tcPr>
          <w:p w14:paraId="648D2C37" w14:textId="77777777" w:rsidR="00D93C6A" w:rsidRPr="000A5958" w:rsidRDefault="00D93C6A" w:rsidP="00F70204">
            <w:pPr>
              <w:spacing w:before="0"/>
              <w:jc w:val="center"/>
              <w:rPr>
                <w:rFonts w:eastAsia="Calibri" w:cs="Arial"/>
                <w:bCs/>
                <w:iCs/>
              </w:rPr>
            </w:pPr>
          </w:p>
          <w:p w14:paraId="16E61DCA" w14:textId="77777777" w:rsidR="00D93C6A" w:rsidRPr="000A5958" w:rsidRDefault="00D93C6A" w:rsidP="00F70204">
            <w:pPr>
              <w:spacing w:before="0"/>
              <w:jc w:val="center"/>
              <w:rPr>
                <w:rFonts w:eastAsia="Calibri" w:cs="Arial"/>
                <w:bCs/>
                <w:iCs/>
              </w:rPr>
            </w:pPr>
            <w:r w:rsidRPr="000A5958">
              <w:rPr>
                <w:rFonts w:eastAsia="Calibri" w:cs="Arial"/>
                <w:bCs/>
                <w:iCs/>
              </w:rPr>
              <w:t>2.</w:t>
            </w:r>
          </w:p>
        </w:tc>
        <w:tc>
          <w:tcPr>
            <w:tcW w:w="781" w:type="pct"/>
            <w:shd w:val="clear" w:color="auto" w:fill="auto"/>
          </w:tcPr>
          <w:p w14:paraId="15117FC3" w14:textId="77777777" w:rsidR="00D93C6A" w:rsidRPr="000A5958" w:rsidRDefault="00D93C6A" w:rsidP="00F70204">
            <w:pPr>
              <w:spacing w:before="0"/>
              <w:jc w:val="center"/>
              <w:rPr>
                <w:rFonts w:eastAsia="Calibri" w:cs="Arial"/>
                <w:b/>
                <w:bCs/>
                <w:iCs/>
              </w:rPr>
            </w:pPr>
          </w:p>
          <w:p w14:paraId="5B5F2A37" w14:textId="77777777" w:rsidR="00D93C6A" w:rsidRPr="000A5958" w:rsidRDefault="00D93C6A" w:rsidP="00F70204">
            <w:pPr>
              <w:spacing w:before="0"/>
              <w:jc w:val="center"/>
              <w:rPr>
                <w:rFonts w:eastAsia="Calibri" w:cs="Arial"/>
                <w:b/>
                <w:bCs/>
                <w:iCs/>
              </w:rPr>
            </w:pPr>
          </w:p>
          <w:p w14:paraId="6CE359AB" w14:textId="77777777" w:rsidR="00D93C6A" w:rsidRPr="000A5958" w:rsidRDefault="00D93C6A" w:rsidP="00F70204">
            <w:pPr>
              <w:spacing w:before="0"/>
              <w:jc w:val="center"/>
              <w:rPr>
                <w:rFonts w:eastAsia="Calibri" w:cs="Arial"/>
                <w:b/>
                <w:bCs/>
                <w:iCs/>
              </w:rPr>
            </w:pPr>
          </w:p>
        </w:tc>
        <w:tc>
          <w:tcPr>
            <w:tcW w:w="617" w:type="pct"/>
            <w:shd w:val="clear" w:color="auto" w:fill="auto"/>
          </w:tcPr>
          <w:p w14:paraId="68F3DF38" w14:textId="77777777" w:rsidR="00D93C6A" w:rsidRPr="000A5958" w:rsidRDefault="00D93C6A" w:rsidP="00F70204">
            <w:pPr>
              <w:spacing w:before="0"/>
              <w:jc w:val="center"/>
              <w:rPr>
                <w:rFonts w:eastAsia="Calibri" w:cs="Arial"/>
                <w:b/>
                <w:bCs/>
                <w:iCs/>
              </w:rPr>
            </w:pPr>
          </w:p>
        </w:tc>
        <w:tc>
          <w:tcPr>
            <w:tcW w:w="1119" w:type="pct"/>
          </w:tcPr>
          <w:p w14:paraId="6EC748F9" w14:textId="77777777" w:rsidR="00D93C6A" w:rsidRPr="000A5958" w:rsidRDefault="00D93C6A" w:rsidP="00F70204">
            <w:pPr>
              <w:spacing w:before="0"/>
              <w:jc w:val="center"/>
              <w:rPr>
                <w:rFonts w:eastAsia="Calibri" w:cs="Arial"/>
                <w:b/>
                <w:bCs/>
                <w:iCs/>
              </w:rPr>
            </w:pPr>
          </w:p>
        </w:tc>
        <w:tc>
          <w:tcPr>
            <w:tcW w:w="658" w:type="pct"/>
            <w:shd w:val="clear" w:color="auto" w:fill="auto"/>
          </w:tcPr>
          <w:p w14:paraId="6E476C4B" w14:textId="77777777" w:rsidR="00D93C6A" w:rsidRPr="000A5958" w:rsidRDefault="00D93C6A" w:rsidP="00F70204">
            <w:pPr>
              <w:spacing w:before="0"/>
              <w:jc w:val="center"/>
              <w:rPr>
                <w:rFonts w:eastAsia="Calibri" w:cs="Arial"/>
                <w:b/>
                <w:bCs/>
                <w:iCs/>
              </w:rPr>
            </w:pPr>
          </w:p>
        </w:tc>
        <w:tc>
          <w:tcPr>
            <w:tcW w:w="723" w:type="pct"/>
            <w:shd w:val="clear" w:color="auto" w:fill="auto"/>
          </w:tcPr>
          <w:p w14:paraId="4512728E" w14:textId="77777777" w:rsidR="00D93C6A" w:rsidRPr="000A5958" w:rsidRDefault="00D93C6A" w:rsidP="00F70204">
            <w:pPr>
              <w:spacing w:before="0"/>
              <w:jc w:val="center"/>
              <w:rPr>
                <w:rFonts w:eastAsia="Calibri" w:cs="Arial"/>
                <w:b/>
                <w:bCs/>
                <w:iCs/>
              </w:rPr>
            </w:pPr>
          </w:p>
        </w:tc>
        <w:tc>
          <w:tcPr>
            <w:tcW w:w="789" w:type="pct"/>
          </w:tcPr>
          <w:p w14:paraId="6FC18E6B" w14:textId="77777777" w:rsidR="00D93C6A" w:rsidRPr="000A5958" w:rsidRDefault="00D93C6A" w:rsidP="00F70204">
            <w:pPr>
              <w:spacing w:before="0"/>
              <w:jc w:val="center"/>
              <w:rPr>
                <w:rFonts w:eastAsia="Calibri" w:cs="Arial"/>
                <w:b/>
                <w:bCs/>
                <w:iCs/>
              </w:rPr>
            </w:pPr>
          </w:p>
        </w:tc>
      </w:tr>
      <w:tr w:rsidR="00D93C6A" w:rsidRPr="000A5958" w14:paraId="07FF9C4F" w14:textId="77777777" w:rsidTr="00F70204">
        <w:trPr>
          <w:trHeight w:val="1011"/>
        </w:trPr>
        <w:tc>
          <w:tcPr>
            <w:tcW w:w="313" w:type="pct"/>
            <w:shd w:val="clear" w:color="auto" w:fill="auto"/>
          </w:tcPr>
          <w:p w14:paraId="5B0E0A3B" w14:textId="77777777" w:rsidR="00D93C6A" w:rsidRPr="000A5958" w:rsidRDefault="00D93C6A" w:rsidP="00F70204">
            <w:pPr>
              <w:spacing w:before="0"/>
              <w:jc w:val="center"/>
              <w:rPr>
                <w:rFonts w:eastAsia="Calibri" w:cs="Arial"/>
                <w:bCs/>
                <w:iCs/>
              </w:rPr>
            </w:pPr>
          </w:p>
          <w:p w14:paraId="44AB64A8" w14:textId="77777777" w:rsidR="00D93C6A" w:rsidRPr="000A5958" w:rsidRDefault="00D93C6A" w:rsidP="00F70204">
            <w:pPr>
              <w:spacing w:before="0"/>
              <w:jc w:val="center"/>
              <w:rPr>
                <w:rFonts w:eastAsia="Calibri" w:cs="Arial"/>
                <w:bCs/>
                <w:iCs/>
              </w:rPr>
            </w:pPr>
            <w:r w:rsidRPr="000A5958">
              <w:rPr>
                <w:rFonts w:eastAsia="Calibri" w:cs="Arial"/>
                <w:bCs/>
                <w:iCs/>
              </w:rPr>
              <w:t>3.</w:t>
            </w:r>
          </w:p>
        </w:tc>
        <w:tc>
          <w:tcPr>
            <w:tcW w:w="781" w:type="pct"/>
            <w:shd w:val="clear" w:color="auto" w:fill="auto"/>
          </w:tcPr>
          <w:p w14:paraId="7E415818" w14:textId="77777777" w:rsidR="00D93C6A" w:rsidRPr="000A5958" w:rsidRDefault="00D93C6A" w:rsidP="00F70204">
            <w:pPr>
              <w:spacing w:before="0"/>
              <w:jc w:val="center"/>
              <w:rPr>
                <w:rFonts w:eastAsia="Calibri" w:cs="Arial"/>
                <w:b/>
                <w:bCs/>
                <w:iCs/>
              </w:rPr>
            </w:pPr>
          </w:p>
          <w:p w14:paraId="2BDD9378" w14:textId="77777777" w:rsidR="00D93C6A" w:rsidRPr="000A5958" w:rsidRDefault="00D93C6A" w:rsidP="00F70204">
            <w:pPr>
              <w:spacing w:before="0"/>
              <w:jc w:val="center"/>
              <w:rPr>
                <w:rFonts w:eastAsia="Calibri" w:cs="Arial"/>
                <w:b/>
                <w:bCs/>
                <w:iCs/>
              </w:rPr>
            </w:pPr>
          </w:p>
          <w:p w14:paraId="6E6F3B15" w14:textId="77777777" w:rsidR="00D93C6A" w:rsidRPr="000A5958" w:rsidRDefault="00D93C6A" w:rsidP="00F70204">
            <w:pPr>
              <w:spacing w:before="0"/>
              <w:jc w:val="center"/>
              <w:rPr>
                <w:rFonts w:eastAsia="Calibri" w:cs="Arial"/>
                <w:b/>
                <w:bCs/>
                <w:iCs/>
              </w:rPr>
            </w:pPr>
          </w:p>
        </w:tc>
        <w:tc>
          <w:tcPr>
            <w:tcW w:w="617" w:type="pct"/>
            <w:shd w:val="clear" w:color="auto" w:fill="auto"/>
          </w:tcPr>
          <w:p w14:paraId="3C3A8253" w14:textId="77777777" w:rsidR="00D93C6A" w:rsidRPr="000A5958" w:rsidRDefault="00D93C6A" w:rsidP="00F70204">
            <w:pPr>
              <w:spacing w:before="0"/>
              <w:jc w:val="center"/>
              <w:rPr>
                <w:rFonts w:eastAsia="Calibri" w:cs="Arial"/>
                <w:b/>
                <w:bCs/>
                <w:iCs/>
              </w:rPr>
            </w:pPr>
          </w:p>
        </w:tc>
        <w:tc>
          <w:tcPr>
            <w:tcW w:w="1119" w:type="pct"/>
          </w:tcPr>
          <w:p w14:paraId="2BA680FF" w14:textId="77777777" w:rsidR="00D93C6A" w:rsidRPr="000A5958" w:rsidRDefault="00D93C6A" w:rsidP="00F70204">
            <w:pPr>
              <w:spacing w:before="0"/>
              <w:jc w:val="center"/>
              <w:rPr>
                <w:rFonts w:eastAsia="Calibri" w:cs="Arial"/>
                <w:b/>
                <w:bCs/>
                <w:iCs/>
              </w:rPr>
            </w:pPr>
          </w:p>
        </w:tc>
        <w:tc>
          <w:tcPr>
            <w:tcW w:w="658" w:type="pct"/>
            <w:shd w:val="clear" w:color="auto" w:fill="auto"/>
          </w:tcPr>
          <w:p w14:paraId="2DAF7E1F" w14:textId="77777777" w:rsidR="00D93C6A" w:rsidRPr="000A5958" w:rsidRDefault="00D93C6A" w:rsidP="00F70204">
            <w:pPr>
              <w:spacing w:before="0"/>
              <w:jc w:val="center"/>
              <w:rPr>
                <w:rFonts w:eastAsia="Calibri" w:cs="Arial"/>
                <w:b/>
                <w:bCs/>
                <w:iCs/>
              </w:rPr>
            </w:pPr>
          </w:p>
        </w:tc>
        <w:tc>
          <w:tcPr>
            <w:tcW w:w="723" w:type="pct"/>
            <w:shd w:val="clear" w:color="auto" w:fill="auto"/>
          </w:tcPr>
          <w:p w14:paraId="408629AD" w14:textId="77777777" w:rsidR="00D93C6A" w:rsidRPr="000A5958" w:rsidRDefault="00D93C6A" w:rsidP="00F70204">
            <w:pPr>
              <w:spacing w:before="0"/>
              <w:jc w:val="center"/>
              <w:rPr>
                <w:rFonts w:eastAsia="Calibri" w:cs="Arial"/>
                <w:b/>
                <w:bCs/>
                <w:iCs/>
              </w:rPr>
            </w:pPr>
          </w:p>
        </w:tc>
        <w:tc>
          <w:tcPr>
            <w:tcW w:w="789" w:type="pct"/>
          </w:tcPr>
          <w:p w14:paraId="75F9B773" w14:textId="77777777" w:rsidR="00D93C6A" w:rsidRPr="000A5958" w:rsidRDefault="00D93C6A" w:rsidP="00F70204">
            <w:pPr>
              <w:spacing w:before="0"/>
              <w:jc w:val="center"/>
              <w:rPr>
                <w:rFonts w:eastAsia="Calibri" w:cs="Arial"/>
                <w:b/>
                <w:bCs/>
                <w:iCs/>
              </w:rPr>
            </w:pPr>
          </w:p>
        </w:tc>
      </w:tr>
      <w:tr w:rsidR="00D93C6A" w:rsidRPr="000A5958" w14:paraId="61F9F334" w14:textId="77777777" w:rsidTr="00F70204">
        <w:trPr>
          <w:trHeight w:val="1011"/>
        </w:trPr>
        <w:tc>
          <w:tcPr>
            <w:tcW w:w="313" w:type="pct"/>
            <w:shd w:val="clear" w:color="auto" w:fill="auto"/>
          </w:tcPr>
          <w:p w14:paraId="741C3AF8" w14:textId="77777777" w:rsidR="00D93C6A" w:rsidRPr="000A5958" w:rsidRDefault="00D93C6A" w:rsidP="00F70204">
            <w:pPr>
              <w:spacing w:before="0"/>
              <w:jc w:val="center"/>
              <w:rPr>
                <w:rFonts w:eastAsia="Calibri" w:cs="Arial"/>
                <w:bCs/>
                <w:iCs/>
              </w:rPr>
            </w:pPr>
          </w:p>
          <w:p w14:paraId="7A0F25BD" w14:textId="77777777" w:rsidR="00D93C6A" w:rsidRPr="000A5958" w:rsidRDefault="00D93C6A" w:rsidP="00F70204">
            <w:pPr>
              <w:spacing w:before="0"/>
              <w:jc w:val="center"/>
              <w:rPr>
                <w:rFonts w:eastAsia="Calibri" w:cs="Arial"/>
                <w:bCs/>
                <w:iCs/>
              </w:rPr>
            </w:pPr>
            <w:r w:rsidRPr="000A5958">
              <w:rPr>
                <w:rFonts w:eastAsia="Calibri" w:cs="Arial"/>
                <w:bCs/>
                <w:iCs/>
              </w:rPr>
              <w:t>4.</w:t>
            </w:r>
          </w:p>
        </w:tc>
        <w:tc>
          <w:tcPr>
            <w:tcW w:w="781" w:type="pct"/>
            <w:shd w:val="clear" w:color="auto" w:fill="auto"/>
          </w:tcPr>
          <w:p w14:paraId="3227C85C" w14:textId="77777777" w:rsidR="00D93C6A" w:rsidRPr="000A5958" w:rsidRDefault="00D93C6A" w:rsidP="00F70204">
            <w:pPr>
              <w:spacing w:before="0"/>
              <w:jc w:val="center"/>
              <w:rPr>
                <w:rFonts w:eastAsia="Calibri" w:cs="Arial"/>
                <w:b/>
                <w:bCs/>
                <w:iCs/>
              </w:rPr>
            </w:pPr>
          </w:p>
          <w:p w14:paraId="3B3E3F46" w14:textId="77777777" w:rsidR="00D93C6A" w:rsidRPr="000A5958" w:rsidRDefault="00D93C6A" w:rsidP="00F70204">
            <w:pPr>
              <w:spacing w:before="0"/>
              <w:jc w:val="center"/>
              <w:rPr>
                <w:rFonts w:eastAsia="Calibri" w:cs="Arial"/>
                <w:b/>
                <w:bCs/>
                <w:iCs/>
              </w:rPr>
            </w:pPr>
          </w:p>
          <w:p w14:paraId="5E0E2FB4" w14:textId="77777777" w:rsidR="00D93C6A" w:rsidRPr="000A5958" w:rsidRDefault="00D93C6A" w:rsidP="00F70204">
            <w:pPr>
              <w:spacing w:before="0"/>
              <w:jc w:val="center"/>
              <w:rPr>
                <w:rFonts w:eastAsia="Calibri" w:cs="Arial"/>
                <w:b/>
                <w:bCs/>
                <w:iCs/>
              </w:rPr>
            </w:pPr>
          </w:p>
        </w:tc>
        <w:tc>
          <w:tcPr>
            <w:tcW w:w="617" w:type="pct"/>
            <w:shd w:val="clear" w:color="auto" w:fill="auto"/>
          </w:tcPr>
          <w:p w14:paraId="6148ECF9" w14:textId="77777777" w:rsidR="00D93C6A" w:rsidRPr="000A5958" w:rsidRDefault="00D93C6A" w:rsidP="00F70204">
            <w:pPr>
              <w:spacing w:before="0"/>
              <w:jc w:val="center"/>
              <w:rPr>
                <w:rFonts w:eastAsia="Calibri" w:cs="Arial"/>
                <w:b/>
                <w:bCs/>
                <w:iCs/>
              </w:rPr>
            </w:pPr>
          </w:p>
        </w:tc>
        <w:tc>
          <w:tcPr>
            <w:tcW w:w="1119" w:type="pct"/>
          </w:tcPr>
          <w:p w14:paraId="45B7EB77" w14:textId="77777777" w:rsidR="00D93C6A" w:rsidRPr="000A5958" w:rsidRDefault="00D93C6A" w:rsidP="00F70204">
            <w:pPr>
              <w:spacing w:before="0"/>
              <w:jc w:val="center"/>
              <w:rPr>
                <w:rFonts w:eastAsia="Calibri" w:cs="Arial"/>
                <w:b/>
                <w:bCs/>
                <w:iCs/>
              </w:rPr>
            </w:pPr>
          </w:p>
        </w:tc>
        <w:tc>
          <w:tcPr>
            <w:tcW w:w="658" w:type="pct"/>
            <w:shd w:val="clear" w:color="auto" w:fill="auto"/>
          </w:tcPr>
          <w:p w14:paraId="3BD11A5C" w14:textId="77777777" w:rsidR="00D93C6A" w:rsidRPr="000A5958" w:rsidRDefault="00D93C6A" w:rsidP="00F70204">
            <w:pPr>
              <w:spacing w:before="0"/>
              <w:jc w:val="center"/>
              <w:rPr>
                <w:rFonts w:eastAsia="Calibri" w:cs="Arial"/>
                <w:b/>
                <w:bCs/>
                <w:iCs/>
              </w:rPr>
            </w:pPr>
          </w:p>
        </w:tc>
        <w:tc>
          <w:tcPr>
            <w:tcW w:w="723" w:type="pct"/>
            <w:shd w:val="clear" w:color="auto" w:fill="auto"/>
          </w:tcPr>
          <w:p w14:paraId="5FED0500" w14:textId="77777777" w:rsidR="00D93C6A" w:rsidRPr="000A5958" w:rsidRDefault="00D93C6A" w:rsidP="00F70204">
            <w:pPr>
              <w:spacing w:before="0"/>
              <w:jc w:val="center"/>
              <w:rPr>
                <w:rFonts w:eastAsia="Calibri" w:cs="Arial"/>
                <w:b/>
                <w:bCs/>
                <w:iCs/>
              </w:rPr>
            </w:pPr>
          </w:p>
        </w:tc>
        <w:tc>
          <w:tcPr>
            <w:tcW w:w="789" w:type="pct"/>
          </w:tcPr>
          <w:p w14:paraId="22E5B914" w14:textId="77777777" w:rsidR="00D93C6A" w:rsidRPr="000A5958" w:rsidRDefault="00D93C6A" w:rsidP="00F70204">
            <w:pPr>
              <w:spacing w:before="0"/>
              <w:jc w:val="center"/>
              <w:rPr>
                <w:rFonts w:eastAsia="Calibri" w:cs="Arial"/>
                <w:b/>
                <w:bCs/>
                <w:iCs/>
              </w:rPr>
            </w:pPr>
          </w:p>
        </w:tc>
      </w:tr>
      <w:tr w:rsidR="00D93C6A" w:rsidRPr="000A5958" w14:paraId="6CD8655A" w14:textId="77777777" w:rsidTr="00F70204">
        <w:trPr>
          <w:trHeight w:val="1011"/>
        </w:trPr>
        <w:tc>
          <w:tcPr>
            <w:tcW w:w="313" w:type="pct"/>
            <w:shd w:val="clear" w:color="auto" w:fill="auto"/>
          </w:tcPr>
          <w:p w14:paraId="4CF401E8" w14:textId="77777777" w:rsidR="00D93C6A" w:rsidRPr="000A5958" w:rsidRDefault="00D93C6A" w:rsidP="00F70204">
            <w:pPr>
              <w:spacing w:before="0"/>
              <w:jc w:val="center"/>
              <w:rPr>
                <w:rFonts w:eastAsia="Calibri" w:cs="Arial"/>
                <w:bCs/>
                <w:iCs/>
              </w:rPr>
            </w:pPr>
          </w:p>
          <w:p w14:paraId="47FA1053" w14:textId="77777777" w:rsidR="00D93C6A" w:rsidRPr="000A5958" w:rsidRDefault="00D93C6A" w:rsidP="00F70204">
            <w:pPr>
              <w:spacing w:before="0"/>
              <w:jc w:val="center"/>
              <w:rPr>
                <w:rFonts w:eastAsia="Calibri" w:cs="Arial"/>
                <w:bCs/>
                <w:iCs/>
              </w:rPr>
            </w:pPr>
            <w:r w:rsidRPr="000A5958">
              <w:rPr>
                <w:rFonts w:eastAsia="Calibri" w:cs="Arial"/>
                <w:bCs/>
                <w:iCs/>
              </w:rPr>
              <w:t>5.</w:t>
            </w:r>
          </w:p>
        </w:tc>
        <w:tc>
          <w:tcPr>
            <w:tcW w:w="781" w:type="pct"/>
            <w:shd w:val="clear" w:color="auto" w:fill="auto"/>
          </w:tcPr>
          <w:p w14:paraId="5F512155" w14:textId="77777777" w:rsidR="00D93C6A" w:rsidRPr="000A5958" w:rsidRDefault="00D93C6A" w:rsidP="00F70204">
            <w:pPr>
              <w:spacing w:before="0"/>
              <w:jc w:val="center"/>
              <w:rPr>
                <w:rFonts w:eastAsia="Calibri" w:cs="Arial"/>
                <w:b/>
                <w:bCs/>
                <w:iCs/>
              </w:rPr>
            </w:pPr>
          </w:p>
          <w:p w14:paraId="4678AA45" w14:textId="77777777" w:rsidR="00D93C6A" w:rsidRPr="000A5958" w:rsidRDefault="00D93C6A" w:rsidP="00F70204">
            <w:pPr>
              <w:spacing w:before="0"/>
              <w:jc w:val="center"/>
              <w:rPr>
                <w:rFonts w:eastAsia="Calibri" w:cs="Arial"/>
                <w:b/>
                <w:bCs/>
                <w:iCs/>
              </w:rPr>
            </w:pPr>
          </w:p>
          <w:p w14:paraId="1E290497" w14:textId="77777777" w:rsidR="00D93C6A" w:rsidRPr="000A5958" w:rsidRDefault="00D93C6A" w:rsidP="00F70204">
            <w:pPr>
              <w:spacing w:before="0"/>
              <w:jc w:val="center"/>
              <w:rPr>
                <w:rFonts w:eastAsia="Calibri" w:cs="Arial"/>
                <w:b/>
                <w:bCs/>
                <w:iCs/>
              </w:rPr>
            </w:pPr>
          </w:p>
        </w:tc>
        <w:tc>
          <w:tcPr>
            <w:tcW w:w="617" w:type="pct"/>
            <w:shd w:val="clear" w:color="auto" w:fill="auto"/>
          </w:tcPr>
          <w:p w14:paraId="26A1E16F" w14:textId="77777777" w:rsidR="00D93C6A" w:rsidRPr="000A5958" w:rsidRDefault="00D93C6A" w:rsidP="00F70204">
            <w:pPr>
              <w:spacing w:before="0"/>
              <w:jc w:val="center"/>
              <w:rPr>
                <w:rFonts w:eastAsia="Calibri" w:cs="Arial"/>
                <w:b/>
                <w:bCs/>
                <w:iCs/>
              </w:rPr>
            </w:pPr>
          </w:p>
        </w:tc>
        <w:tc>
          <w:tcPr>
            <w:tcW w:w="1119" w:type="pct"/>
          </w:tcPr>
          <w:p w14:paraId="2B522B3A" w14:textId="77777777" w:rsidR="00D93C6A" w:rsidRPr="000A5958" w:rsidRDefault="00D93C6A" w:rsidP="00F70204">
            <w:pPr>
              <w:spacing w:before="0"/>
              <w:jc w:val="center"/>
              <w:rPr>
                <w:rFonts w:eastAsia="Calibri" w:cs="Arial"/>
                <w:b/>
                <w:bCs/>
                <w:iCs/>
              </w:rPr>
            </w:pPr>
          </w:p>
        </w:tc>
        <w:tc>
          <w:tcPr>
            <w:tcW w:w="658" w:type="pct"/>
            <w:shd w:val="clear" w:color="auto" w:fill="auto"/>
          </w:tcPr>
          <w:p w14:paraId="0A5129FD" w14:textId="77777777" w:rsidR="00D93C6A" w:rsidRPr="000A5958" w:rsidRDefault="00D93C6A" w:rsidP="00F70204">
            <w:pPr>
              <w:spacing w:before="0"/>
              <w:jc w:val="center"/>
              <w:rPr>
                <w:rFonts w:eastAsia="Calibri" w:cs="Arial"/>
                <w:b/>
                <w:bCs/>
                <w:iCs/>
              </w:rPr>
            </w:pPr>
          </w:p>
        </w:tc>
        <w:tc>
          <w:tcPr>
            <w:tcW w:w="723" w:type="pct"/>
            <w:shd w:val="clear" w:color="auto" w:fill="auto"/>
          </w:tcPr>
          <w:p w14:paraId="66C4812F" w14:textId="77777777" w:rsidR="00D93C6A" w:rsidRPr="000A5958" w:rsidRDefault="00D93C6A" w:rsidP="00F70204">
            <w:pPr>
              <w:spacing w:before="0"/>
              <w:jc w:val="center"/>
              <w:rPr>
                <w:rFonts w:eastAsia="Calibri" w:cs="Arial"/>
                <w:b/>
                <w:bCs/>
                <w:iCs/>
              </w:rPr>
            </w:pPr>
          </w:p>
        </w:tc>
        <w:tc>
          <w:tcPr>
            <w:tcW w:w="789" w:type="pct"/>
          </w:tcPr>
          <w:p w14:paraId="1B9CE3B5" w14:textId="77777777" w:rsidR="00D93C6A" w:rsidRPr="000A5958" w:rsidRDefault="00D93C6A" w:rsidP="00F70204">
            <w:pPr>
              <w:spacing w:before="0"/>
              <w:jc w:val="center"/>
              <w:rPr>
                <w:rFonts w:eastAsia="Calibri" w:cs="Arial"/>
                <w:b/>
                <w:bCs/>
                <w:iCs/>
              </w:rPr>
            </w:pPr>
          </w:p>
        </w:tc>
      </w:tr>
      <w:tr w:rsidR="00D93C6A" w:rsidRPr="000A5958" w14:paraId="41D99FD1" w14:textId="77777777" w:rsidTr="00F70204">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44B51C4A" w14:textId="77777777" w:rsidR="00D93C6A" w:rsidRPr="000A5958" w:rsidRDefault="00D93C6A" w:rsidP="00F70204">
            <w:pPr>
              <w:spacing w:before="0"/>
              <w:jc w:val="center"/>
              <w:rPr>
                <w:rFonts w:eastAsia="Calibri" w:cs="Arial"/>
                <w:b/>
                <w:bCs/>
                <w:iCs/>
              </w:rPr>
            </w:pPr>
          </w:p>
        </w:tc>
        <w:tc>
          <w:tcPr>
            <w:tcW w:w="723" w:type="pct"/>
            <w:shd w:val="clear" w:color="auto" w:fill="F2F2F2" w:themeFill="background1" w:themeFillShade="F2"/>
            <w:vAlign w:val="center"/>
          </w:tcPr>
          <w:p w14:paraId="730B209E" w14:textId="77777777" w:rsidR="00D93C6A" w:rsidRPr="00F16B70" w:rsidRDefault="00D93C6A" w:rsidP="00F70204">
            <w:pPr>
              <w:spacing w:before="0"/>
              <w:jc w:val="center"/>
              <w:rPr>
                <w:rFonts w:eastAsia="Calibri" w:cs="Arial"/>
                <w:bCs/>
                <w:iCs/>
              </w:rPr>
            </w:pPr>
            <w:r w:rsidRPr="00F16B70">
              <w:rPr>
                <w:rFonts w:eastAsia="Calibri" w:cs="Arial"/>
                <w:bCs/>
                <w:iCs/>
              </w:rPr>
              <w:t>Укупна вредност</w:t>
            </w:r>
          </w:p>
          <w:p w14:paraId="0CEF3028" w14:textId="77777777" w:rsidR="00D93C6A" w:rsidRPr="00F16B70" w:rsidRDefault="00D93C6A" w:rsidP="00F70204">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4F173197" w14:textId="77777777" w:rsidR="00D93C6A" w:rsidRPr="00F16B70" w:rsidRDefault="00D93C6A" w:rsidP="00F70204">
            <w:pPr>
              <w:spacing w:before="0"/>
              <w:jc w:val="center"/>
              <w:rPr>
                <w:rFonts w:eastAsia="Calibri" w:cs="Arial"/>
                <w:bCs/>
                <w:iCs/>
              </w:rPr>
            </w:pPr>
            <w:r w:rsidRPr="00F16B70">
              <w:rPr>
                <w:rFonts w:eastAsia="Calibri" w:cs="Arial"/>
                <w:bCs/>
                <w:iCs/>
              </w:rPr>
              <w:t>ПДВ</w:t>
            </w:r>
          </w:p>
          <w:p w14:paraId="47D65D80" w14:textId="77777777" w:rsidR="00D93C6A" w:rsidRPr="00F16B70" w:rsidRDefault="00D93C6A" w:rsidP="00F70204">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89" w:type="pct"/>
          </w:tcPr>
          <w:p w14:paraId="05CDC3B5" w14:textId="77777777" w:rsidR="00D93C6A" w:rsidRPr="000A5958" w:rsidRDefault="00D93C6A" w:rsidP="00F70204">
            <w:pPr>
              <w:spacing w:before="0"/>
              <w:ind w:left="720"/>
              <w:jc w:val="center"/>
              <w:rPr>
                <w:rFonts w:eastAsia="Calibri" w:cs="Arial"/>
                <w:b/>
                <w:bCs/>
                <w:iCs/>
              </w:rPr>
            </w:pPr>
          </w:p>
        </w:tc>
      </w:tr>
    </w:tbl>
    <w:p w14:paraId="54D4DD15" w14:textId="77777777" w:rsidR="00D93C6A" w:rsidRPr="000A5958" w:rsidRDefault="00D93C6A" w:rsidP="00D93C6A">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D93C6A" w:rsidRPr="000A5958" w14:paraId="0C758DA2" w14:textId="77777777" w:rsidTr="00F70204">
        <w:trPr>
          <w:jc w:val="center"/>
        </w:trPr>
        <w:tc>
          <w:tcPr>
            <w:tcW w:w="3162" w:type="dxa"/>
          </w:tcPr>
          <w:p w14:paraId="05324566" w14:textId="77777777" w:rsidR="00D93C6A" w:rsidRPr="000A5958" w:rsidRDefault="00D93C6A" w:rsidP="00F70204">
            <w:pPr>
              <w:spacing w:before="0"/>
              <w:jc w:val="center"/>
              <w:rPr>
                <w:rFonts w:cs="Arial"/>
              </w:rPr>
            </w:pPr>
            <w:r>
              <w:rPr>
                <w:rFonts w:cs="Arial"/>
              </w:rPr>
              <w:t>Датум</w:t>
            </w:r>
          </w:p>
        </w:tc>
        <w:tc>
          <w:tcPr>
            <w:tcW w:w="2127" w:type="dxa"/>
          </w:tcPr>
          <w:p w14:paraId="749D1A91" w14:textId="77777777" w:rsidR="00D93C6A" w:rsidRPr="000A5958" w:rsidRDefault="00D93C6A" w:rsidP="00F70204">
            <w:pPr>
              <w:spacing w:before="0"/>
              <w:jc w:val="center"/>
              <w:rPr>
                <w:rFonts w:cs="Arial"/>
                <w:lang w:val="ru-RU"/>
              </w:rPr>
            </w:pPr>
          </w:p>
        </w:tc>
        <w:tc>
          <w:tcPr>
            <w:tcW w:w="3891" w:type="dxa"/>
          </w:tcPr>
          <w:p w14:paraId="4A111593" w14:textId="77777777" w:rsidR="00D93C6A" w:rsidRPr="000A5958" w:rsidRDefault="00D93C6A" w:rsidP="00F70204">
            <w:pPr>
              <w:spacing w:before="0"/>
              <w:jc w:val="center"/>
              <w:rPr>
                <w:rFonts w:cs="Arial"/>
                <w:lang w:val="ru-RU"/>
              </w:rPr>
            </w:pPr>
            <w:r w:rsidRPr="000A5958">
              <w:rPr>
                <w:rFonts w:cs="Arial"/>
                <w:lang w:val="sr-Cyrl-CS"/>
              </w:rPr>
              <w:t>П</w:t>
            </w:r>
            <w:r w:rsidRPr="000A5958">
              <w:rPr>
                <w:rFonts w:cs="Arial"/>
              </w:rPr>
              <w:t>онуђач</w:t>
            </w:r>
          </w:p>
        </w:tc>
      </w:tr>
      <w:tr w:rsidR="00D93C6A" w:rsidRPr="000A5958" w14:paraId="39EA7567" w14:textId="77777777" w:rsidTr="00F70204">
        <w:trPr>
          <w:jc w:val="center"/>
        </w:trPr>
        <w:tc>
          <w:tcPr>
            <w:tcW w:w="3162" w:type="dxa"/>
          </w:tcPr>
          <w:p w14:paraId="14C7428A" w14:textId="77777777" w:rsidR="00D93C6A" w:rsidRPr="000A5958" w:rsidRDefault="00D93C6A" w:rsidP="00F70204">
            <w:pPr>
              <w:spacing w:before="0"/>
              <w:jc w:val="center"/>
              <w:rPr>
                <w:rFonts w:cs="Arial"/>
              </w:rPr>
            </w:pPr>
          </w:p>
        </w:tc>
        <w:tc>
          <w:tcPr>
            <w:tcW w:w="2127" w:type="dxa"/>
          </w:tcPr>
          <w:p w14:paraId="3B5074EF" w14:textId="77777777" w:rsidR="00D93C6A" w:rsidRPr="000A5958" w:rsidRDefault="00D93C6A" w:rsidP="00F70204">
            <w:pPr>
              <w:spacing w:before="0"/>
              <w:jc w:val="center"/>
              <w:rPr>
                <w:rFonts w:cs="Arial"/>
              </w:rPr>
            </w:pPr>
            <w:r w:rsidRPr="000A5958">
              <w:rPr>
                <w:rFonts w:cs="Arial"/>
              </w:rPr>
              <w:t>М.П.</w:t>
            </w:r>
          </w:p>
        </w:tc>
        <w:tc>
          <w:tcPr>
            <w:tcW w:w="3891" w:type="dxa"/>
          </w:tcPr>
          <w:p w14:paraId="18A2D5A2" w14:textId="77777777" w:rsidR="00D93C6A" w:rsidRPr="000A5958" w:rsidRDefault="00D93C6A" w:rsidP="00F70204">
            <w:pPr>
              <w:spacing w:before="0"/>
              <w:jc w:val="center"/>
              <w:rPr>
                <w:rFonts w:cs="Arial"/>
                <w:lang w:val="ru-RU"/>
              </w:rPr>
            </w:pPr>
          </w:p>
        </w:tc>
      </w:tr>
      <w:tr w:rsidR="00D93C6A" w:rsidRPr="000A5958" w14:paraId="2A8F4E8F" w14:textId="77777777" w:rsidTr="00F70204">
        <w:trPr>
          <w:jc w:val="center"/>
        </w:trPr>
        <w:tc>
          <w:tcPr>
            <w:tcW w:w="3162" w:type="dxa"/>
            <w:tcBorders>
              <w:bottom w:val="single" w:sz="4" w:space="0" w:color="auto"/>
            </w:tcBorders>
          </w:tcPr>
          <w:p w14:paraId="72A6CA2E" w14:textId="77777777" w:rsidR="00D93C6A" w:rsidRPr="000A5958" w:rsidRDefault="00D93C6A" w:rsidP="00F70204">
            <w:pPr>
              <w:spacing w:before="0"/>
              <w:jc w:val="center"/>
              <w:rPr>
                <w:rFonts w:cs="Arial"/>
              </w:rPr>
            </w:pPr>
          </w:p>
        </w:tc>
        <w:tc>
          <w:tcPr>
            <w:tcW w:w="2127" w:type="dxa"/>
          </w:tcPr>
          <w:p w14:paraId="03A737C8" w14:textId="77777777" w:rsidR="00D93C6A" w:rsidRPr="000A5958" w:rsidRDefault="00D93C6A" w:rsidP="00F70204">
            <w:pPr>
              <w:spacing w:before="0"/>
              <w:jc w:val="center"/>
              <w:rPr>
                <w:rFonts w:cs="Arial"/>
                <w:lang w:val="ru-RU"/>
              </w:rPr>
            </w:pPr>
          </w:p>
        </w:tc>
        <w:tc>
          <w:tcPr>
            <w:tcW w:w="3891" w:type="dxa"/>
            <w:tcBorders>
              <w:bottom w:val="single" w:sz="4" w:space="0" w:color="auto"/>
            </w:tcBorders>
          </w:tcPr>
          <w:p w14:paraId="4113AAE1" w14:textId="77777777" w:rsidR="00D93C6A" w:rsidRPr="000A5958" w:rsidRDefault="00D93C6A" w:rsidP="00F70204">
            <w:pPr>
              <w:spacing w:before="0"/>
              <w:jc w:val="center"/>
              <w:rPr>
                <w:rFonts w:cs="Arial"/>
                <w:lang w:val="ru-RU"/>
              </w:rPr>
            </w:pPr>
          </w:p>
        </w:tc>
      </w:tr>
      <w:tr w:rsidR="00D93C6A" w:rsidRPr="000A5958" w14:paraId="6A5FB8E0" w14:textId="77777777" w:rsidTr="00F70204">
        <w:trPr>
          <w:trHeight w:val="389"/>
          <w:jc w:val="center"/>
        </w:trPr>
        <w:tc>
          <w:tcPr>
            <w:tcW w:w="3162" w:type="dxa"/>
            <w:tcBorders>
              <w:top w:val="single" w:sz="4" w:space="0" w:color="auto"/>
            </w:tcBorders>
          </w:tcPr>
          <w:p w14:paraId="56C58F1A" w14:textId="77777777" w:rsidR="00D93C6A" w:rsidRPr="000A5958" w:rsidRDefault="00D93C6A" w:rsidP="00F70204">
            <w:pPr>
              <w:spacing w:before="0"/>
              <w:jc w:val="center"/>
              <w:rPr>
                <w:rFonts w:cs="Arial"/>
              </w:rPr>
            </w:pPr>
          </w:p>
        </w:tc>
        <w:tc>
          <w:tcPr>
            <w:tcW w:w="2127" w:type="dxa"/>
          </w:tcPr>
          <w:p w14:paraId="740FB966" w14:textId="77777777" w:rsidR="00D93C6A" w:rsidRPr="000A5958" w:rsidRDefault="00D93C6A" w:rsidP="00F70204">
            <w:pPr>
              <w:spacing w:before="0"/>
              <w:jc w:val="center"/>
              <w:rPr>
                <w:rFonts w:cs="Arial"/>
                <w:lang w:val="ru-RU"/>
              </w:rPr>
            </w:pPr>
          </w:p>
        </w:tc>
        <w:tc>
          <w:tcPr>
            <w:tcW w:w="3891" w:type="dxa"/>
            <w:tcBorders>
              <w:top w:val="single" w:sz="4" w:space="0" w:color="auto"/>
            </w:tcBorders>
          </w:tcPr>
          <w:p w14:paraId="1A487FE8" w14:textId="77777777" w:rsidR="00D93C6A" w:rsidRPr="000A5958" w:rsidRDefault="00D93C6A" w:rsidP="00F70204">
            <w:pPr>
              <w:spacing w:before="0"/>
              <w:jc w:val="center"/>
              <w:rPr>
                <w:rFonts w:cs="Arial"/>
                <w:lang w:val="ru-RU"/>
              </w:rPr>
            </w:pPr>
          </w:p>
        </w:tc>
      </w:tr>
    </w:tbl>
    <w:p w14:paraId="75446228" w14:textId="77777777" w:rsidR="00D93C6A" w:rsidRDefault="00D93C6A" w:rsidP="00D93C6A">
      <w:pPr>
        <w:spacing w:before="0"/>
        <w:ind w:left="-709" w:right="-469"/>
        <w:contextualSpacing/>
        <w:rPr>
          <w:rFonts w:eastAsia="Symbol" w:cs="Arial"/>
          <w:b/>
          <w:bCs/>
          <w:i/>
          <w:kern w:val="28"/>
        </w:rPr>
      </w:pPr>
      <w:r w:rsidRPr="00812752">
        <w:rPr>
          <w:rFonts w:eastAsia="Symbol" w:cs="Arial"/>
          <w:b/>
          <w:bCs/>
          <w:i/>
          <w:kern w:val="28"/>
        </w:rPr>
        <w:t>Напомена</w:t>
      </w:r>
    </w:p>
    <w:p w14:paraId="5B76913D" w14:textId="77777777" w:rsidR="00D93C6A" w:rsidRPr="00812752" w:rsidRDefault="00D93C6A" w:rsidP="00D93C6A">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6EAEC2F9" w14:textId="77777777" w:rsidR="00D93C6A" w:rsidRPr="00812752" w:rsidRDefault="00D93C6A" w:rsidP="00D93C6A">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417AC74A" w14:textId="77777777" w:rsidR="00D93C6A" w:rsidRDefault="00D93C6A" w:rsidP="00D93C6A">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1E3C2D0A" w14:textId="77777777" w:rsidR="00D93C6A" w:rsidRPr="00BB42EB" w:rsidRDefault="00D93C6A" w:rsidP="00D93C6A">
      <w:pPr>
        <w:spacing w:before="0"/>
        <w:ind w:left="-709" w:right="-469"/>
        <w:contextualSpacing/>
        <w:rPr>
          <w:rFonts w:eastAsia="TimesNewRomanPS-BoldMT" w:cs="Arial"/>
          <w:i/>
          <w:lang w:val="sr-Cyrl-RS"/>
        </w:rPr>
        <w:sectPr w:rsidR="00D93C6A" w:rsidRPr="00BB42EB" w:rsidSect="005E7753">
          <w:footnotePr>
            <w:pos w:val="beneathText"/>
          </w:footnotePr>
          <w:pgSz w:w="11909" w:h="16834" w:code="9"/>
          <w:pgMar w:top="1276" w:right="1440" w:bottom="1134" w:left="1440" w:header="142" w:footer="436" w:gutter="0"/>
          <w:cols w:space="708"/>
          <w:titlePg/>
          <w:docGrid w:linePitch="360"/>
        </w:sectPr>
      </w:pPr>
    </w:p>
    <w:p w14:paraId="0598933B" w14:textId="396E862E" w:rsidR="00D93C6A" w:rsidRDefault="00D93C6A" w:rsidP="00D93C6A">
      <w:pPr>
        <w:pStyle w:val="KDObrazac"/>
        <w:ind w:right="-469"/>
        <w:rPr>
          <w:sz w:val="24"/>
          <w:lang w:val="sr-Cyrl-RS"/>
        </w:rPr>
      </w:pPr>
      <w:r>
        <w:rPr>
          <w:sz w:val="24"/>
        </w:rPr>
        <w:lastRenderedPageBreak/>
        <w:t>Образац 8</w:t>
      </w:r>
      <w:r w:rsidR="00BA6852">
        <w:rPr>
          <w:sz w:val="24"/>
          <w:lang w:val="sr-Cyrl-RS"/>
        </w:rPr>
        <w:t>.2</w:t>
      </w:r>
    </w:p>
    <w:p w14:paraId="4954F38F" w14:textId="77777777" w:rsidR="00D93C6A" w:rsidRPr="00D95204" w:rsidRDefault="00D93C6A" w:rsidP="00D93C6A">
      <w:pPr>
        <w:pStyle w:val="KDObrazac"/>
        <w:ind w:right="-469"/>
        <w:rPr>
          <w:sz w:val="24"/>
          <w:lang w:val="sr-Cyrl-RS"/>
        </w:rPr>
      </w:pPr>
    </w:p>
    <w:p w14:paraId="5B108678" w14:textId="77777777" w:rsidR="00D93C6A" w:rsidRDefault="00D93C6A" w:rsidP="00D93C6A">
      <w:pPr>
        <w:spacing w:before="0"/>
        <w:contextualSpacing/>
        <w:jc w:val="center"/>
        <w:rPr>
          <w:rFonts w:cs="Arial"/>
          <w:b/>
          <w:lang w:val="sr-Cyrl-RS"/>
        </w:rPr>
      </w:pPr>
      <w:r>
        <w:rPr>
          <w:rFonts w:cs="Arial"/>
          <w:b/>
        </w:rPr>
        <w:t>ПОТВРДА КОРИСНИКА</w:t>
      </w:r>
      <w:r>
        <w:rPr>
          <w:rFonts w:cs="Arial"/>
          <w:b/>
          <w:lang w:val="sr-Cyrl-RS"/>
        </w:rPr>
        <w:t xml:space="preserve"> О ИЗВЕДЕНИМ РЕФЕРЕНТНИМ РАДОВИМА</w:t>
      </w:r>
    </w:p>
    <w:p w14:paraId="24039B69" w14:textId="77777777" w:rsidR="00D93C6A" w:rsidRPr="005E7753" w:rsidRDefault="00D93C6A" w:rsidP="00D93C6A">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396DE19D" w14:textId="77777777" w:rsidR="00D93C6A" w:rsidRPr="000A5958" w:rsidRDefault="00D93C6A" w:rsidP="00D93C6A">
      <w:pPr>
        <w:spacing w:before="0"/>
        <w:contextualSpacing/>
        <w:jc w:val="center"/>
        <w:rPr>
          <w:rFonts w:cs="Arial"/>
        </w:rPr>
      </w:pPr>
    </w:p>
    <w:p w14:paraId="47750F0A" w14:textId="77777777" w:rsidR="00D93C6A" w:rsidRPr="000A5958" w:rsidRDefault="00D93C6A" w:rsidP="00D93C6A">
      <w:pPr>
        <w:tabs>
          <w:tab w:val="left" w:pos="0"/>
          <w:tab w:val="left" w:pos="330"/>
          <w:tab w:val="left" w:pos="540"/>
        </w:tabs>
        <w:spacing w:before="0"/>
        <w:jc w:val="left"/>
        <w:rPr>
          <w:rFonts w:eastAsia="Calibri" w:cs="Arial"/>
        </w:rPr>
      </w:pPr>
      <w:r>
        <w:rPr>
          <w:rFonts w:eastAsia="Calibri" w:cs="Arial"/>
          <w:lang w:val="ru-RU"/>
        </w:rPr>
        <w:t xml:space="preserve">Корисник </w:t>
      </w:r>
      <w:r w:rsidRPr="000A5958">
        <w:rPr>
          <w:rFonts w:eastAsia="Calibri" w:cs="Arial"/>
          <w:lang w:val="ru-RU"/>
        </w:rPr>
        <w:t xml:space="preserve">предметних </w:t>
      </w:r>
      <w:r>
        <w:rPr>
          <w:rFonts w:eastAsia="Calibri" w:cs="Arial"/>
          <w:lang w:val="ru-RU"/>
        </w:rPr>
        <w:t>радова</w:t>
      </w:r>
    </w:p>
    <w:p w14:paraId="70CEC5A7" w14:textId="77777777" w:rsidR="00D93C6A" w:rsidRPr="002C6735" w:rsidRDefault="00D93C6A" w:rsidP="00D93C6A">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47817B66" w14:textId="77777777" w:rsidR="00D93C6A" w:rsidRPr="000A5958" w:rsidRDefault="00D93C6A" w:rsidP="00D93C6A">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Pr>
          <w:rFonts w:cs="Arial"/>
          <w:bCs/>
          <w:kern w:val="28"/>
          <w:lang w:val="sr-Cyrl-RS"/>
        </w:rPr>
        <w:t>Корисника радова</w:t>
      </w:r>
      <w:r w:rsidRPr="000A5958">
        <w:rPr>
          <w:rFonts w:cs="Arial"/>
          <w:bCs/>
          <w:kern w:val="28"/>
        </w:rPr>
        <w:t>)</w:t>
      </w:r>
    </w:p>
    <w:p w14:paraId="4D67C8E7" w14:textId="77777777" w:rsidR="00D93C6A" w:rsidRPr="002C6735" w:rsidRDefault="00D93C6A" w:rsidP="00D93C6A">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21931F62" w14:textId="77777777" w:rsidR="00D93C6A" w:rsidRPr="000A5958" w:rsidRDefault="00D93C6A" w:rsidP="00D93C6A">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2427C7CC" w14:textId="77777777" w:rsidR="00D93C6A" w:rsidRPr="002C6735" w:rsidRDefault="00D93C6A" w:rsidP="00D93C6A">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2528A4BE" w14:textId="77777777" w:rsidR="00D93C6A" w:rsidRPr="000A5958" w:rsidRDefault="00D93C6A" w:rsidP="00D93C6A">
      <w:pPr>
        <w:jc w:val="center"/>
        <w:rPr>
          <w:rFonts w:cs="Arial"/>
        </w:rPr>
      </w:pPr>
      <w:r>
        <w:rPr>
          <w:rFonts w:cs="Arial"/>
        </w:rPr>
        <w:t>(навести назив седиште П</w:t>
      </w:r>
      <w:r w:rsidRPr="000A5958">
        <w:rPr>
          <w:rFonts w:cs="Arial"/>
        </w:rPr>
        <w:t>онуђача)</w:t>
      </w:r>
    </w:p>
    <w:p w14:paraId="2344D961" w14:textId="77777777" w:rsidR="00D93C6A" w:rsidRPr="000A5958" w:rsidRDefault="00D93C6A" w:rsidP="00D93C6A">
      <w:pPr>
        <w:rPr>
          <w:rFonts w:cs="Arial"/>
        </w:rPr>
      </w:pPr>
      <w:r>
        <w:rPr>
          <w:rFonts w:cs="Arial"/>
        </w:rPr>
        <w:t>за наше потребе извео</w:t>
      </w:r>
    </w:p>
    <w:p w14:paraId="2354153D" w14:textId="77777777" w:rsidR="00D93C6A" w:rsidRDefault="00D93C6A" w:rsidP="00D93C6A">
      <w:pPr>
        <w:rPr>
          <w:rFonts w:cs="Arial"/>
          <w:lang w:val="sr-Cyrl-RS"/>
        </w:rPr>
      </w:pPr>
      <w:r w:rsidRPr="000A5958">
        <w:rPr>
          <w:rFonts w:cs="Arial"/>
        </w:rPr>
        <w:t>__________________________________________________________________</w:t>
      </w:r>
      <w:r>
        <w:rPr>
          <w:rFonts w:cs="Arial"/>
          <w:lang w:val="sr-Cyrl-RS"/>
        </w:rPr>
        <w:t>_______</w:t>
      </w:r>
    </w:p>
    <w:p w14:paraId="6BBF8512" w14:textId="77777777" w:rsidR="00D93C6A" w:rsidRPr="002C6735" w:rsidRDefault="00D93C6A" w:rsidP="00D93C6A">
      <w:pPr>
        <w:rPr>
          <w:rFonts w:cs="Arial"/>
          <w:lang w:val="sr-Cyrl-RS"/>
        </w:rPr>
      </w:pPr>
      <w:r w:rsidRPr="000A5958">
        <w:rPr>
          <w:rFonts w:cs="Arial"/>
        </w:rPr>
        <w:t>__________________________________________________________________</w:t>
      </w:r>
      <w:r>
        <w:rPr>
          <w:rFonts w:cs="Arial"/>
          <w:lang w:val="sr-Cyrl-RS"/>
        </w:rPr>
        <w:t>_______</w:t>
      </w:r>
    </w:p>
    <w:p w14:paraId="2D61016C" w14:textId="77777777" w:rsidR="00D93C6A" w:rsidRPr="000A5958" w:rsidRDefault="00D93C6A" w:rsidP="00D93C6A">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7D8045B3" w14:textId="77777777" w:rsidR="00D93C6A" w:rsidRPr="000A5958" w:rsidRDefault="00D93C6A" w:rsidP="00D93C6A">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D93C6A" w:rsidRPr="000A5958" w14:paraId="4668DC1D" w14:textId="77777777" w:rsidTr="00F70204">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EF072" w14:textId="77777777" w:rsidR="00D93C6A" w:rsidRPr="000A5958" w:rsidRDefault="00D93C6A" w:rsidP="00F70204">
            <w:pPr>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B082E" w14:textId="77777777" w:rsidR="00D93C6A" w:rsidRPr="000A5958" w:rsidRDefault="00D93C6A" w:rsidP="00F70204">
            <w:pPr>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57A1F" w14:textId="77777777" w:rsidR="00D93C6A" w:rsidRPr="002C6735" w:rsidRDefault="00D93C6A" w:rsidP="00F70204">
            <w:pPr>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3AAD97" w14:textId="77777777" w:rsidR="00D93C6A" w:rsidRDefault="00D93C6A" w:rsidP="00F70204">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6622216A" w14:textId="77777777" w:rsidR="00D93C6A" w:rsidRPr="002C6735" w:rsidRDefault="00D93C6A" w:rsidP="00F70204">
            <w:pPr>
              <w:spacing w:before="0"/>
              <w:contextualSpacing/>
              <w:jc w:val="center"/>
              <w:rPr>
                <w:rFonts w:eastAsia="Calibri" w:cs="Arial"/>
                <w:lang w:val="sr-Cyrl-RS"/>
              </w:rPr>
            </w:pPr>
            <w:r>
              <w:rPr>
                <w:rFonts w:eastAsia="Calibri" w:cs="Arial"/>
                <w:lang w:val="sr-Cyrl-RS"/>
              </w:rPr>
              <w:t>(динара)</w:t>
            </w:r>
          </w:p>
        </w:tc>
      </w:tr>
      <w:tr w:rsidR="00D93C6A" w:rsidRPr="000A5958" w14:paraId="39E5B3D6"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FD12F62"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7139D30"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6822B6E"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C8F180" w14:textId="77777777" w:rsidR="00D93C6A" w:rsidRPr="000A5958" w:rsidRDefault="00D93C6A" w:rsidP="00F70204">
            <w:pPr>
              <w:rPr>
                <w:rFonts w:eastAsia="Calibri" w:cs="Arial"/>
              </w:rPr>
            </w:pPr>
          </w:p>
        </w:tc>
      </w:tr>
      <w:tr w:rsidR="00D93C6A" w:rsidRPr="000A5958" w14:paraId="508B2835"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C30E7CB"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B39226D"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9EA749C"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884350" w14:textId="77777777" w:rsidR="00D93C6A" w:rsidRPr="000A5958" w:rsidRDefault="00D93C6A" w:rsidP="00F70204">
            <w:pPr>
              <w:rPr>
                <w:rFonts w:eastAsia="Calibri" w:cs="Arial"/>
              </w:rPr>
            </w:pPr>
          </w:p>
        </w:tc>
      </w:tr>
      <w:tr w:rsidR="00D93C6A" w:rsidRPr="000A5958" w14:paraId="7F913AF8"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592526C"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970B28E"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37EC9B3"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0CC93F" w14:textId="77777777" w:rsidR="00D93C6A" w:rsidRPr="000A5958" w:rsidRDefault="00D93C6A" w:rsidP="00F70204">
            <w:pPr>
              <w:rPr>
                <w:rFonts w:eastAsia="Calibri" w:cs="Arial"/>
              </w:rPr>
            </w:pPr>
          </w:p>
        </w:tc>
      </w:tr>
      <w:tr w:rsidR="00D93C6A" w:rsidRPr="000A5958" w14:paraId="463A8381"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1902812"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25DE447"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70B31F0"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87A7BB" w14:textId="77777777" w:rsidR="00D93C6A" w:rsidRPr="000A5958" w:rsidRDefault="00D93C6A" w:rsidP="00F70204">
            <w:pPr>
              <w:rPr>
                <w:rFonts w:eastAsia="Calibri" w:cs="Arial"/>
              </w:rPr>
            </w:pPr>
          </w:p>
        </w:tc>
      </w:tr>
      <w:tr w:rsidR="00D93C6A" w:rsidRPr="000A5958" w14:paraId="094C7C63"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DD3CC25"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14B90F1"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B043DCC"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C3A98E" w14:textId="77777777" w:rsidR="00D93C6A" w:rsidRPr="000A5958" w:rsidRDefault="00D93C6A" w:rsidP="00F70204">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D93C6A" w:rsidRPr="000A5958" w14:paraId="0A284E46" w14:textId="77777777" w:rsidTr="00F70204">
        <w:trPr>
          <w:jc w:val="center"/>
        </w:trPr>
        <w:tc>
          <w:tcPr>
            <w:tcW w:w="3342" w:type="dxa"/>
          </w:tcPr>
          <w:p w14:paraId="564CA699" w14:textId="77777777" w:rsidR="00D93C6A" w:rsidRDefault="00D93C6A" w:rsidP="00F70204">
            <w:pPr>
              <w:spacing w:before="0"/>
              <w:jc w:val="center"/>
              <w:rPr>
                <w:rFonts w:cs="Arial"/>
              </w:rPr>
            </w:pPr>
          </w:p>
          <w:p w14:paraId="55A0241B" w14:textId="77777777" w:rsidR="00D93C6A" w:rsidRDefault="00D93C6A" w:rsidP="00F70204">
            <w:pPr>
              <w:spacing w:before="0"/>
              <w:jc w:val="center"/>
              <w:rPr>
                <w:rFonts w:cs="Arial"/>
              </w:rPr>
            </w:pPr>
          </w:p>
          <w:p w14:paraId="7B96088E" w14:textId="77777777" w:rsidR="00D93C6A" w:rsidRPr="000A5958" w:rsidRDefault="00D93C6A" w:rsidP="00F70204">
            <w:pPr>
              <w:spacing w:before="0"/>
              <w:jc w:val="center"/>
              <w:rPr>
                <w:rFonts w:cs="Arial"/>
              </w:rPr>
            </w:pPr>
            <w:r>
              <w:rPr>
                <w:rFonts w:cs="Arial"/>
              </w:rPr>
              <w:t>Датум</w:t>
            </w:r>
          </w:p>
        </w:tc>
        <w:tc>
          <w:tcPr>
            <w:tcW w:w="2127" w:type="dxa"/>
          </w:tcPr>
          <w:p w14:paraId="45D32D3E" w14:textId="77777777" w:rsidR="00D93C6A" w:rsidRPr="000A5958" w:rsidRDefault="00D93C6A" w:rsidP="00F70204">
            <w:pPr>
              <w:spacing w:before="0"/>
              <w:jc w:val="center"/>
              <w:rPr>
                <w:rFonts w:cs="Arial"/>
                <w:lang w:val="ru-RU"/>
              </w:rPr>
            </w:pPr>
          </w:p>
        </w:tc>
        <w:tc>
          <w:tcPr>
            <w:tcW w:w="3801" w:type="dxa"/>
          </w:tcPr>
          <w:p w14:paraId="517B6E87" w14:textId="77777777" w:rsidR="00D93C6A" w:rsidRDefault="00D93C6A" w:rsidP="00F70204">
            <w:pPr>
              <w:spacing w:before="0"/>
              <w:jc w:val="center"/>
              <w:rPr>
                <w:rFonts w:cs="Arial"/>
                <w:lang w:val="sr-Cyrl-CS"/>
              </w:rPr>
            </w:pPr>
          </w:p>
          <w:p w14:paraId="074C0411" w14:textId="77777777" w:rsidR="00D93C6A" w:rsidRDefault="00D93C6A" w:rsidP="00F70204">
            <w:pPr>
              <w:spacing w:before="0"/>
              <w:jc w:val="center"/>
              <w:rPr>
                <w:rFonts w:cs="Arial"/>
                <w:lang w:val="sr-Cyrl-CS"/>
              </w:rPr>
            </w:pPr>
          </w:p>
          <w:p w14:paraId="0A44BD8C" w14:textId="3ADFDAD6" w:rsidR="00D93C6A" w:rsidRPr="000A5958" w:rsidRDefault="00D93C6A" w:rsidP="00F70204">
            <w:pPr>
              <w:spacing w:before="0"/>
              <w:jc w:val="center"/>
              <w:rPr>
                <w:rFonts w:cs="Arial"/>
                <w:lang w:val="ru-RU"/>
              </w:rPr>
            </w:pPr>
            <w:r>
              <w:rPr>
                <w:rFonts w:cs="Arial"/>
                <w:lang w:val="sr-Cyrl-CS"/>
              </w:rPr>
              <w:t xml:space="preserve">Корисник </w:t>
            </w:r>
            <w:r w:rsidR="00430282">
              <w:rPr>
                <w:rFonts w:cs="Arial"/>
                <w:lang w:val="sr-Cyrl-CS"/>
              </w:rPr>
              <w:t>радова</w:t>
            </w:r>
          </w:p>
        </w:tc>
      </w:tr>
      <w:tr w:rsidR="00D93C6A" w:rsidRPr="000A5958" w14:paraId="2A216A43" w14:textId="77777777" w:rsidTr="00F70204">
        <w:trPr>
          <w:jc w:val="center"/>
        </w:trPr>
        <w:tc>
          <w:tcPr>
            <w:tcW w:w="3342" w:type="dxa"/>
          </w:tcPr>
          <w:p w14:paraId="474F7F90" w14:textId="77777777" w:rsidR="00D93C6A" w:rsidRPr="000A5958" w:rsidRDefault="00D93C6A" w:rsidP="00F70204">
            <w:pPr>
              <w:spacing w:before="0"/>
              <w:jc w:val="center"/>
              <w:rPr>
                <w:rFonts w:cs="Arial"/>
              </w:rPr>
            </w:pPr>
          </w:p>
        </w:tc>
        <w:tc>
          <w:tcPr>
            <w:tcW w:w="2127" w:type="dxa"/>
          </w:tcPr>
          <w:p w14:paraId="4FDD90A0" w14:textId="77777777" w:rsidR="00D93C6A" w:rsidRPr="000A5958" w:rsidRDefault="00D93C6A" w:rsidP="00F70204">
            <w:pPr>
              <w:spacing w:before="0"/>
              <w:jc w:val="center"/>
              <w:rPr>
                <w:rFonts w:cs="Arial"/>
              </w:rPr>
            </w:pPr>
            <w:r w:rsidRPr="000A5958">
              <w:rPr>
                <w:rFonts w:cs="Arial"/>
              </w:rPr>
              <w:t>М.П.</w:t>
            </w:r>
          </w:p>
        </w:tc>
        <w:tc>
          <w:tcPr>
            <w:tcW w:w="3801" w:type="dxa"/>
          </w:tcPr>
          <w:p w14:paraId="020237C0" w14:textId="77777777" w:rsidR="00D93C6A" w:rsidRPr="000A5958" w:rsidRDefault="00D93C6A" w:rsidP="00F70204">
            <w:pPr>
              <w:spacing w:before="0"/>
              <w:jc w:val="center"/>
              <w:rPr>
                <w:rFonts w:cs="Arial"/>
                <w:lang w:val="ru-RU"/>
              </w:rPr>
            </w:pPr>
          </w:p>
        </w:tc>
      </w:tr>
      <w:tr w:rsidR="00D93C6A" w:rsidRPr="000A5958" w14:paraId="5C88A068" w14:textId="77777777" w:rsidTr="00F70204">
        <w:trPr>
          <w:jc w:val="center"/>
        </w:trPr>
        <w:tc>
          <w:tcPr>
            <w:tcW w:w="3342" w:type="dxa"/>
            <w:tcBorders>
              <w:bottom w:val="single" w:sz="4" w:space="0" w:color="auto"/>
            </w:tcBorders>
          </w:tcPr>
          <w:p w14:paraId="5EF657F1" w14:textId="77777777" w:rsidR="00D93C6A" w:rsidRPr="000A5958" w:rsidRDefault="00D93C6A" w:rsidP="00F70204">
            <w:pPr>
              <w:spacing w:before="0"/>
              <w:jc w:val="center"/>
              <w:rPr>
                <w:rFonts w:cs="Arial"/>
              </w:rPr>
            </w:pPr>
          </w:p>
        </w:tc>
        <w:tc>
          <w:tcPr>
            <w:tcW w:w="2127" w:type="dxa"/>
          </w:tcPr>
          <w:p w14:paraId="2B98B3F6" w14:textId="77777777" w:rsidR="00D93C6A" w:rsidRPr="000A5958" w:rsidRDefault="00D93C6A" w:rsidP="00F70204">
            <w:pPr>
              <w:spacing w:before="0"/>
              <w:jc w:val="center"/>
              <w:rPr>
                <w:rFonts w:cs="Arial"/>
                <w:lang w:val="ru-RU"/>
              </w:rPr>
            </w:pPr>
          </w:p>
        </w:tc>
        <w:tc>
          <w:tcPr>
            <w:tcW w:w="3801" w:type="dxa"/>
            <w:tcBorders>
              <w:bottom w:val="single" w:sz="4" w:space="0" w:color="auto"/>
            </w:tcBorders>
          </w:tcPr>
          <w:p w14:paraId="1C3C9E11" w14:textId="77777777" w:rsidR="00D93C6A" w:rsidRPr="000A5958" w:rsidRDefault="00D93C6A" w:rsidP="00F70204">
            <w:pPr>
              <w:spacing w:before="0"/>
              <w:jc w:val="center"/>
              <w:rPr>
                <w:rFonts w:cs="Arial"/>
                <w:lang w:val="ru-RU"/>
              </w:rPr>
            </w:pPr>
          </w:p>
        </w:tc>
      </w:tr>
      <w:tr w:rsidR="00D93C6A" w:rsidRPr="000A5958" w14:paraId="06EEE4B7" w14:textId="77777777" w:rsidTr="00F70204">
        <w:trPr>
          <w:trHeight w:val="389"/>
          <w:jc w:val="center"/>
        </w:trPr>
        <w:tc>
          <w:tcPr>
            <w:tcW w:w="3342" w:type="dxa"/>
            <w:tcBorders>
              <w:top w:val="single" w:sz="4" w:space="0" w:color="auto"/>
            </w:tcBorders>
          </w:tcPr>
          <w:p w14:paraId="007E9266" w14:textId="77777777" w:rsidR="00D93C6A" w:rsidRPr="000A5958" w:rsidRDefault="00D93C6A" w:rsidP="00F70204">
            <w:pPr>
              <w:spacing w:before="0"/>
              <w:jc w:val="center"/>
              <w:rPr>
                <w:rFonts w:cs="Arial"/>
              </w:rPr>
            </w:pPr>
          </w:p>
        </w:tc>
        <w:tc>
          <w:tcPr>
            <w:tcW w:w="2127" w:type="dxa"/>
          </w:tcPr>
          <w:p w14:paraId="12C2F3A7" w14:textId="77777777" w:rsidR="00D93C6A" w:rsidRPr="000A5958" w:rsidRDefault="00D93C6A" w:rsidP="00F70204">
            <w:pPr>
              <w:spacing w:before="0"/>
              <w:jc w:val="center"/>
              <w:rPr>
                <w:rFonts w:cs="Arial"/>
                <w:lang w:val="ru-RU"/>
              </w:rPr>
            </w:pPr>
          </w:p>
        </w:tc>
        <w:tc>
          <w:tcPr>
            <w:tcW w:w="3801" w:type="dxa"/>
            <w:tcBorders>
              <w:top w:val="single" w:sz="4" w:space="0" w:color="auto"/>
            </w:tcBorders>
          </w:tcPr>
          <w:p w14:paraId="5C0A01AB" w14:textId="77777777" w:rsidR="00D93C6A" w:rsidRPr="000A5958" w:rsidRDefault="00D93C6A" w:rsidP="00F70204">
            <w:pPr>
              <w:spacing w:before="0"/>
              <w:jc w:val="center"/>
              <w:rPr>
                <w:rFonts w:cs="Arial"/>
                <w:lang w:val="ru-RU"/>
              </w:rPr>
            </w:pPr>
          </w:p>
        </w:tc>
      </w:tr>
    </w:tbl>
    <w:p w14:paraId="15C8E559" w14:textId="77777777" w:rsidR="00D93C6A" w:rsidRPr="002C6735" w:rsidRDefault="00D93C6A" w:rsidP="00D93C6A">
      <w:pPr>
        <w:spacing w:before="0"/>
        <w:ind w:left="-284" w:right="-185"/>
        <w:contextualSpacing/>
        <w:rPr>
          <w:rFonts w:cs="Arial"/>
          <w:b/>
          <w:i/>
          <w:sz w:val="20"/>
        </w:rPr>
      </w:pPr>
      <w:r w:rsidRPr="002C6735">
        <w:rPr>
          <w:rFonts w:cs="Arial"/>
          <w:b/>
          <w:i/>
          <w:sz w:val="20"/>
        </w:rPr>
        <w:t>НАПОМЕНА</w:t>
      </w:r>
    </w:p>
    <w:p w14:paraId="571348E5" w14:textId="77777777" w:rsidR="00D93C6A" w:rsidRPr="00812752" w:rsidRDefault="00D93C6A" w:rsidP="00D93C6A">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19E0508F" w14:textId="77777777" w:rsidR="00D93C6A" w:rsidRDefault="00D93C6A" w:rsidP="00D93C6A">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4D7F4FD8" w14:textId="77777777" w:rsidR="00D93C6A" w:rsidRPr="009824EF" w:rsidRDefault="00D93C6A" w:rsidP="00D93C6A">
      <w:pPr>
        <w:spacing w:before="0"/>
        <w:ind w:left="-284" w:right="-185"/>
        <w:contextualSpacing/>
        <w:rPr>
          <w:rFonts w:cs="Arial"/>
          <w:sz w:val="20"/>
          <w:lang w:val="sr-Cyrl-RS"/>
        </w:rPr>
        <w:sectPr w:rsidR="00D93C6A" w:rsidRPr="009824EF" w:rsidSect="005E7753">
          <w:footnotePr>
            <w:pos w:val="beneathText"/>
          </w:footnotePr>
          <w:pgSz w:w="11909" w:h="16834" w:code="9"/>
          <w:pgMar w:top="1276" w:right="1440" w:bottom="1134" w:left="1440" w:header="142" w:footer="436" w:gutter="0"/>
          <w:cols w:space="708"/>
          <w:titlePg/>
          <w:docGrid w:linePitch="360"/>
        </w:sectPr>
      </w:pPr>
    </w:p>
    <w:p w14:paraId="2826FFC4" w14:textId="46A66A59" w:rsidR="00D93C6A" w:rsidRPr="000A5958" w:rsidRDefault="00D93C6A" w:rsidP="00D93C6A">
      <w:pPr>
        <w:pStyle w:val="KDObrazac"/>
      </w:pPr>
      <w:r w:rsidRPr="000A5958">
        <w:lastRenderedPageBreak/>
        <w:t>О</w:t>
      </w:r>
      <w:r w:rsidR="00430282">
        <w:t>бразац 9.2</w:t>
      </w:r>
    </w:p>
    <w:p w14:paraId="7B2EC410" w14:textId="77777777" w:rsidR="00D93C6A" w:rsidRPr="000A5958" w:rsidRDefault="00D93C6A" w:rsidP="00D93C6A">
      <w:pPr>
        <w:rPr>
          <w:rFonts w:cs="Arial"/>
          <w:b/>
          <w:bCs/>
          <w:iCs/>
        </w:rPr>
      </w:pPr>
    </w:p>
    <w:p w14:paraId="4C248D0D" w14:textId="77777777" w:rsidR="00D93C6A" w:rsidRDefault="00D93C6A" w:rsidP="00D93C6A">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314413A6" w14:textId="77777777" w:rsidR="00D93C6A" w:rsidRPr="00BB42EB" w:rsidRDefault="00D93C6A" w:rsidP="00D93C6A">
      <w:pPr>
        <w:spacing w:before="0"/>
        <w:ind w:left="-425" w:right="-164"/>
        <w:contextualSpacing/>
        <w:rPr>
          <w:rFonts w:cs="Arial"/>
          <w:sz w:val="24"/>
        </w:rPr>
      </w:pPr>
    </w:p>
    <w:p w14:paraId="1BB29EAC" w14:textId="77777777" w:rsidR="00D93C6A" w:rsidRPr="00BB42EB" w:rsidRDefault="00D93C6A" w:rsidP="00D93C6A">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2E7DFE62" w14:textId="77777777" w:rsidR="00D93C6A" w:rsidRPr="00BB42EB" w:rsidRDefault="00D93C6A" w:rsidP="00D93C6A">
      <w:pPr>
        <w:spacing w:before="0"/>
        <w:ind w:left="-425" w:right="-164"/>
        <w:contextualSpacing/>
        <w:rPr>
          <w:rFonts w:cs="Arial"/>
          <w:sz w:val="24"/>
        </w:rPr>
      </w:pPr>
    </w:p>
    <w:p w14:paraId="3294BD89" w14:textId="1D22F8BF" w:rsidR="00D93C6A" w:rsidRDefault="00D93C6A" w:rsidP="00D93C6A">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JН/8300/0137/2017</w:t>
      </w:r>
      <w:r w:rsidR="00430282">
        <w:rPr>
          <w:rFonts w:cs="Arial"/>
          <w:sz w:val="24"/>
          <w:lang w:val="sr-Cyrl-CS"/>
        </w:rPr>
        <w:t xml:space="preserve"> – Партија 2</w:t>
      </w:r>
      <w:r>
        <w:rPr>
          <w:rFonts w:cs="Arial"/>
          <w:sz w:val="24"/>
          <w:lang w:val="sr-Cyrl-CS"/>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430282">
        <w:rPr>
          <w:rFonts w:cs="Arial"/>
          <w:sz w:val="24"/>
          <w:lang w:val="sr-Cyrl-CS"/>
        </w:rPr>
        <w:t xml:space="preserve"> за ТЦ Крагујевац</w:t>
      </w:r>
      <w:r w:rsidRPr="00BB42EB">
        <w:rPr>
          <w:rFonts w:cs="Arial"/>
          <w:sz w:val="24"/>
        </w:rPr>
        <w:t>, одн</w:t>
      </w:r>
      <w:r>
        <w:rPr>
          <w:rFonts w:cs="Arial"/>
          <w:sz w:val="24"/>
        </w:rPr>
        <w:t>осно да имамо на располагању:</w:t>
      </w:r>
    </w:p>
    <w:p w14:paraId="0F37F2A3" w14:textId="77777777" w:rsidR="00D93C6A" w:rsidRPr="00BB42EB" w:rsidRDefault="00D93C6A" w:rsidP="00D93C6A">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D93C6A" w:rsidRPr="00AD3D98" w14:paraId="11CF65DA" w14:textId="77777777" w:rsidTr="00F70204">
        <w:trPr>
          <w:trHeight w:val="627"/>
        </w:trPr>
        <w:tc>
          <w:tcPr>
            <w:tcW w:w="852" w:type="dxa"/>
            <w:shd w:val="clear" w:color="auto" w:fill="F2F2F2"/>
            <w:vAlign w:val="center"/>
          </w:tcPr>
          <w:p w14:paraId="7063FDBA" w14:textId="77777777" w:rsidR="00D93C6A" w:rsidRPr="00AD3D98" w:rsidRDefault="00D93C6A" w:rsidP="00F70204">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4709B059" w14:textId="77777777" w:rsidR="00D93C6A" w:rsidRPr="00AD3D98" w:rsidRDefault="00D93C6A" w:rsidP="00F70204">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59BF0FD6" w14:textId="77777777" w:rsidR="00D93C6A" w:rsidRPr="00AD3D98" w:rsidRDefault="00D93C6A" w:rsidP="00F70204">
            <w:pPr>
              <w:spacing w:before="0"/>
              <w:jc w:val="center"/>
              <w:rPr>
                <w:rFonts w:cs="Arial"/>
                <w:sz w:val="24"/>
                <w:szCs w:val="24"/>
                <w:lang w:val="sr-Cyrl-RS"/>
              </w:rPr>
            </w:pPr>
            <w:r w:rsidRPr="00AD3D98">
              <w:rPr>
                <w:rFonts w:cs="Arial"/>
                <w:sz w:val="24"/>
                <w:szCs w:val="24"/>
                <w:lang w:val="sr-Cyrl-RS"/>
              </w:rPr>
              <w:t>Количина (комада)</w:t>
            </w:r>
          </w:p>
        </w:tc>
      </w:tr>
      <w:tr w:rsidR="00D93C6A" w:rsidRPr="00AD3D98" w14:paraId="31C01423" w14:textId="77777777" w:rsidTr="00F70204">
        <w:trPr>
          <w:trHeight w:val="523"/>
        </w:trPr>
        <w:tc>
          <w:tcPr>
            <w:tcW w:w="852" w:type="dxa"/>
            <w:shd w:val="clear" w:color="auto" w:fill="auto"/>
            <w:vAlign w:val="center"/>
          </w:tcPr>
          <w:p w14:paraId="5C831F41"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D52F042" w14:textId="77777777" w:rsidR="00D93C6A" w:rsidRPr="00AD3D98" w:rsidRDefault="00D93C6A" w:rsidP="00F70204">
            <w:pPr>
              <w:rPr>
                <w:rFonts w:cs="Arial"/>
                <w:bCs/>
                <w:sz w:val="24"/>
                <w:szCs w:val="24"/>
                <w:lang w:val="sr-Cyrl-RS"/>
              </w:rPr>
            </w:pPr>
          </w:p>
        </w:tc>
        <w:tc>
          <w:tcPr>
            <w:tcW w:w="1387" w:type="dxa"/>
            <w:shd w:val="clear" w:color="auto" w:fill="auto"/>
            <w:vAlign w:val="center"/>
          </w:tcPr>
          <w:p w14:paraId="61D7E02D" w14:textId="77777777" w:rsidR="00D93C6A" w:rsidRPr="00AD3D98" w:rsidRDefault="00D93C6A" w:rsidP="00F70204">
            <w:pPr>
              <w:rPr>
                <w:rFonts w:cs="Arial"/>
                <w:sz w:val="24"/>
                <w:szCs w:val="24"/>
                <w:lang w:val="sr-Cyrl-RS"/>
              </w:rPr>
            </w:pPr>
          </w:p>
        </w:tc>
      </w:tr>
      <w:tr w:rsidR="00D93C6A" w:rsidRPr="00AD3D98" w14:paraId="41430A85" w14:textId="77777777" w:rsidTr="00F70204">
        <w:trPr>
          <w:trHeight w:val="606"/>
        </w:trPr>
        <w:tc>
          <w:tcPr>
            <w:tcW w:w="852" w:type="dxa"/>
            <w:shd w:val="clear" w:color="auto" w:fill="auto"/>
            <w:vAlign w:val="center"/>
          </w:tcPr>
          <w:p w14:paraId="30D14ADF"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83223C7" w14:textId="77777777" w:rsidR="00D93C6A" w:rsidRPr="0005218F" w:rsidRDefault="00D93C6A" w:rsidP="00F70204">
            <w:pPr>
              <w:rPr>
                <w:rFonts w:cs="Arial"/>
                <w:bCs/>
                <w:sz w:val="24"/>
                <w:szCs w:val="24"/>
                <w:lang w:val="sr-Cyrl-RS"/>
              </w:rPr>
            </w:pPr>
          </w:p>
        </w:tc>
        <w:tc>
          <w:tcPr>
            <w:tcW w:w="1387" w:type="dxa"/>
            <w:shd w:val="clear" w:color="auto" w:fill="auto"/>
            <w:vAlign w:val="center"/>
          </w:tcPr>
          <w:p w14:paraId="6693702B" w14:textId="77777777" w:rsidR="00D93C6A" w:rsidRPr="00AD3D98" w:rsidRDefault="00D93C6A" w:rsidP="00F70204">
            <w:pPr>
              <w:rPr>
                <w:rFonts w:cs="Arial"/>
                <w:sz w:val="24"/>
                <w:szCs w:val="24"/>
                <w:lang w:val="sr-Cyrl-RS"/>
              </w:rPr>
            </w:pPr>
          </w:p>
        </w:tc>
      </w:tr>
      <w:tr w:rsidR="00D93C6A" w:rsidRPr="00AD3D98" w14:paraId="49392D34" w14:textId="77777777" w:rsidTr="00F70204">
        <w:trPr>
          <w:trHeight w:val="639"/>
        </w:trPr>
        <w:tc>
          <w:tcPr>
            <w:tcW w:w="852" w:type="dxa"/>
            <w:shd w:val="clear" w:color="auto" w:fill="auto"/>
            <w:vAlign w:val="center"/>
          </w:tcPr>
          <w:p w14:paraId="43F7758B"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07653E8D" w14:textId="77777777" w:rsidR="00D93C6A" w:rsidRPr="0005218F" w:rsidRDefault="00D93C6A" w:rsidP="00F70204">
            <w:pPr>
              <w:rPr>
                <w:rFonts w:cs="Arial"/>
                <w:bCs/>
                <w:sz w:val="24"/>
                <w:szCs w:val="24"/>
                <w:lang w:val="sr-Cyrl-RS"/>
              </w:rPr>
            </w:pPr>
          </w:p>
        </w:tc>
        <w:tc>
          <w:tcPr>
            <w:tcW w:w="1387" w:type="dxa"/>
            <w:shd w:val="clear" w:color="auto" w:fill="auto"/>
            <w:vAlign w:val="center"/>
          </w:tcPr>
          <w:p w14:paraId="521D4DA9" w14:textId="77777777" w:rsidR="00D93C6A" w:rsidRPr="00AD3D98" w:rsidRDefault="00D93C6A" w:rsidP="00F70204">
            <w:pPr>
              <w:rPr>
                <w:rFonts w:cs="Arial"/>
                <w:sz w:val="24"/>
                <w:szCs w:val="24"/>
                <w:lang w:val="sr-Cyrl-RS"/>
              </w:rPr>
            </w:pPr>
          </w:p>
        </w:tc>
      </w:tr>
      <w:tr w:rsidR="00D93C6A" w:rsidRPr="00AD3D98" w14:paraId="544CE6FF" w14:textId="77777777" w:rsidTr="00F70204">
        <w:trPr>
          <w:trHeight w:val="563"/>
        </w:trPr>
        <w:tc>
          <w:tcPr>
            <w:tcW w:w="852" w:type="dxa"/>
            <w:shd w:val="clear" w:color="auto" w:fill="auto"/>
            <w:vAlign w:val="center"/>
          </w:tcPr>
          <w:p w14:paraId="3187F171"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474655D1" w14:textId="77777777" w:rsidR="00D93C6A" w:rsidRDefault="00D93C6A" w:rsidP="00F70204">
            <w:pPr>
              <w:rPr>
                <w:rFonts w:cs="Arial"/>
                <w:bCs/>
                <w:sz w:val="24"/>
                <w:szCs w:val="24"/>
                <w:lang w:val="sr-Cyrl-RS"/>
              </w:rPr>
            </w:pPr>
          </w:p>
        </w:tc>
        <w:tc>
          <w:tcPr>
            <w:tcW w:w="1387" w:type="dxa"/>
            <w:shd w:val="clear" w:color="auto" w:fill="auto"/>
            <w:vAlign w:val="center"/>
          </w:tcPr>
          <w:p w14:paraId="7056FDA0" w14:textId="77777777" w:rsidR="00D93C6A" w:rsidRPr="00AD3D98" w:rsidRDefault="00D93C6A" w:rsidP="00F70204">
            <w:pPr>
              <w:rPr>
                <w:rFonts w:cs="Arial"/>
                <w:sz w:val="24"/>
                <w:szCs w:val="24"/>
                <w:lang w:val="sr-Cyrl-RS"/>
              </w:rPr>
            </w:pPr>
          </w:p>
        </w:tc>
      </w:tr>
      <w:tr w:rsidR="00D93C6A" w:rsidRPr="00AD3D98" w14:paraId="1BD9EB5C" w14:textId="77777777" w:rsidTr="00F70204">
        <w:trPr>
          <w:trHeight w:val="557"/>
        </w:trPr>
        <w:tc>
          <w:tcPr>
            <w:tcW w:w="852" w:type="dxa"/>
            <w:shd w:val="clear" w:color="auto" w:fill="auto"/>
            <w:vAlign w:val="center"/>
          </w:tcPr>
          <w:p w14:paraId="2546B8DA"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52E5279" w14:textId="77777777" w:rsidR="00D93C6A" w:rsidRDefault="00D93C6A" w:rsidP="00F70204">
            <w:pPr>
              <w:rPr>
                <w:rFonts w:cs="Arial"/>
                <w:bCs/>
                <w:sz w:val="24"/>
                <w:szCs w:val="24"/>
                <w:lang w:val="sr-Cyrl-RS"/>
              </w:rPr>
            </w:pPr>
          </w:p>
        </w:tc>
        <w:tc>
          <w:tcPr>
            <w:tcW w:w="1387" w:type="dxa"/>
            <w:shd w:val="clear" w:color="auto" w:fill="auto"/>
            <w:vAlign w:val="center"/>
          </w:tcPr>
          <w:p w14:paraId="7D1EA62C" w14:textId="77777777" w:rsidR="00D93C6A" w:rsidRPr="00AD3D98" w:rsidRDefault="00D93C6A" w:rsidP="00F70204">
            <w:pPr>
              <w:rPr>
                <w:rFonts w:cs="Arial"/>
                <w:sz w:val="24"/>
                <w:szCs w:val="24"/>
                <w:lang w:val="sr-Cyrl-RS"/>
              </w:rPr>
            </w:pPr>
          </w:p>
        </w:tc>
      </w:tr>
      <w:tr w:rsidR="00D93C6A" w:rsidRPr="00AD3D98" w14:paraId="3030986C" w14:textId="77777777" w:rsidTr="00F70204">
        <w:trPr>
          <w:trHeight w:val="551"/>
        </w:trPr>
        <w:tc>
          <w:tcPr>
            <w:tcW w:w="852" w:type="dxa"/>
            <w:shd w:val="clear" w:color="auto" w:fill="auto"/>
            <w:vAlign w:val="center"/>
          </w:tcPr>
          <w:p w14:paraId="1226E830"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9A64304" w14:textId="77777777" w:rsidR="00D93C6A" w:rsidRDefault="00D93C6A" w:rsidP="00F70204">
            <w:pPr>
              <w:rPr>
                <w:rFonts w:cs="Arial"/>
                <w:bCs/>
                <w:sz w:val="24"/>
                <w:szCs w:val="24"/>
                <w:lang w:val="sr-Cyrl-RS"/>
              </w:rPr>
            </w:pPr>
          </w:p>
        </w:tc>
        <w:tc>
          <w:tcPr>
            <w:tcW w:w="1387" w:type="dxa"/>
            <w:shd w:val="clear" w:color="auto" w:fill="auto"/>
            <w:vAlign w:val="center"/>
          </w:tcPr>
          <w:p w14:paraId="7A65D886" w14:textId="77777777" w:rsidR="00D93C6A" w:rsidRPr="00AD3D98" w:rsidRDefault="00D93C6A" w:rsidP="00F70204">
            <w:pPr>
              <w:rPr>
                <w:rFonts w:cs="Arial"/>
                <w:sz w:val="24"/>
                <w:szCs w:val="24"/>
                <w:lang w:val="sr-Cyrl-RS"/>
              </w:rPr>
            </w:pPr>
          </w:p>
        </w:tc>
      </w:tr>
      <w:tr w:rsidR="00D93C6A" w:rsidRPr="00AD3D98" w14:paraId="3DF4203C" w14:textId="77777777" w:rsidTr="00F70204">
        <w:trPr>
          <w:trHeight w:val="573"/>
        </w:trPr>
        <w:tc>
          <w:tcPr>
            <w:tcW w:w="852" w:type="dxa"/>
            <w:shd w:val="clear" w:color="auto" w:fill="auto"/>
            <w:vAlign w:val="center"/>
          </w:tcPr>
          <w:p w14:paraId="535437EE"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0F2975A" w14:textId="77777777" w:rsidR="00D93C6A" w:rsidRDefault="00D93C6A" w:rsidP="00F70204">
            <w:pPr>
              <w:rPr>
                <w:rFonts w:cs="Arial"/>
                <w:bCs/>
                <w:sz w:val="24"/>
                <w:szCs w:val="24"/>
                <w:lang w:val="sr-Cyrl-RS"/>
              </w:rPr>
            </w:pPr>
          </w:p>
        </w:tc>
        <w:tc>
          <w:tcPr>
            <w:tcW w:w="1387" w:type="dxa"/>
            <w:shd w:val="clear" w:color="auto" w:fill="auto"/>
            <w:vAlign w:val="center"/>
          </w:tcPr>
          <w:p w14:paraId="55A53521" w14:textId="77777777" w:rsidR="00D93C6A" w:rsidRPr="00AD3D98" w:rsidRDefault="00D93C6A" w:rsidP="00F70204">
            <w:pPr>
              <w:rPr>
                <w:rFonts w:cs="Arial"/>
                <w:sz w:val="24"/>
                <w:szCs w:val="24"/>
                <w:lang w:val="sr-Cyrl-RS"/>
              </w:rPr>
            </w:pPr>
          </w:p>
        </w:tc>
      </w:tr>
      <w:tr w:rsidR="00D93C6A" w:rsidRPr="00AD3D98" w14:paraId="7EF5F86B" w14:textId="77777777" w:rsidTr="00F70204">
        <w:trPr>
          <w:trHeight w:val="573"/>
        </w:trPr>
        <w:tc>
          <w:tcPr>
            <w:tcW w:w="852" w:type="dxa"/>
            <w:shd w:val="clear" w:color="auto" w:fill="auto"/>
            <w:vAlign w:val="center"/>
          </w:tcPr>
          <w:p w14:paraId="59857131"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F544502" w14:textId="77777777" w:rsidR="00D93C6A" w:rsidRDefault="00D93C6A" w:rsidP="00F70204">
            <w:pPr>
              <w:rPr>
                <w:rFonts w:cs="Arial"/>
                <w:bCs/>
                <w:sz w:val="24"/>
                <w:szCs w:val="24"/>
                <w:lang w:val="sr-Cyrl-RS"/>
              </w:rPr>
            </w:pPr>
          </w:p>
        </w:tc>
        <w:tc>
          <w:tcPr>
            <w:tcW w:w="1387" w:type="dxa"/>
            <w:shd w:val="clear" w:color="auto" w:fill="auto"/>
            <w:vAlign w:val="center"/>
          </w:tcPr>
          <w:p w14:paraId="0EE84043" w14:textId="77777777" w:rsidR="00D93C6A" w:rsidRPr="00AD3D98" w:rsidRDefault="00D93C6A" w:rsidP="00F70204">
            <w:pPr>
              <w:rPr>
                <w:rFonts w:cs="Arial"/>
                <w:sz w:val="24"/>
                <w:szCs w:val="24"/>
                <w:lang w:val="sr-Cyrl-RS"/>
              </w:rPr>
            </w:pPr>
          </w:p>
        </w:tc>
      </w:tr>
      <w:tr w:rsidR="00D93C6A" w:rsidRPr="00AD3D98" w14:paraId="7A37DE8A" w14:textId="77777777" w:rsidTr="00F70204">
        <w:trPr>
          <w:trHeight w:val="573"/>
        </w:trPr>
        <w:tc>
          <w:tcPr>
            <w:tcW w:w="852" w:type="dxa"/>
            <w:shd w:val="clear" w:color="auto" w:fill="auto"/>
            <w:vAlign w:val="center"/>
          </w:tcPr>
          <w:p w14:paraId="3D4815E9"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117D5AFF" w14:textId="77777777" w:rsidR="00D93C6A" w:rsidRDefault="00D93C6A" w:rsidP="00F70204">
            <w:pPr>
              <w:rPr>
                <w:rFonts w:cs="Arial"/>
                <w:bCs/>
                <w:sz w:val="24"/>
                <w:szCs w:val="24"/>
                <w:lang w:val="sr-Cyrl-RS"/>
              </w:rPr>
            </w:pPr>
          </w:p>
        </w:tc>
        <w:tc>
          <w:tcPr>
            <w:tcW w:w="1387" w:type="dxa"/>
            <w:shd w:val="clear" w:color="auto" w:fill="auto"/>
            <w:vAlign w:val="center"/>
          </w:tcPr>
          <w:p w14:paraId="1118A9D4" w14:textId="77777777" w:rsidR="00D93C6A" w:rsidRPr="00AD3D98" w:rsidRDefault="00D93C6A" w:rsidP="00F70204">
            <w:pPr>
              <w:rPr>
                <w:rFonts w:cs="Arial"/>
                <w:sz w:val="24"/>
                <w:szCs w:val="24"/>
                <w:lang w:val="sr-Cyrl-RS"/>
              </w:rPr>
            </w:pPr>
          </w:p>
        </w:tc>
      </w:tr>
      <w:tr w:rsidR="00D93C6A" w:rsidRPr="00AD3D98" w14:paraId="7D999BBA" w14:textId="77777777" w:rsidTr="00F70204">
        <w:trPr>
          <w:trHeight w:val="573"/>
        </w:trPr>
        <w:tc>
          <w:tcPr>
            <w:tcW w:w="852" w:type="dxa"/>
            <w:shd w:val="clear" w:color="auto" w:fill="auto"/>
            <w:vAlign w:val="center"/>
          </w:tcPr>
          <w:p w14:paraId="4C613AA2"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49134546" w14:textId="77777777" w:rsidR="00D93C6A" w:rsidRDefault="00D93C6A" w:rsidP="00F70204">
            <w:pPr>
              <w:rPr>
                <w:rFonts w:cs="Arial"/>
                <w:bCs/>
                <w:sz w:val="24"/>
                <w:szCs w:val="24"/>
                <w:lang w:val="sr-Cyrl-RS"/>
              </w:rPr>
            </w:pPr>
          </w:p>
        </w:tc>
        <w:tc>
          <w:tcPr>
            <w:tcW w:w="1387" w:type="dxa"/>
            <w:shd w:val="clear" w:color="auto" w:fill="auto"/>
            <w:vAlign w:val="center"/>
          </w:tcPr>
          <w:p w14:paraId="035561E7" w14:textId="77777777" w:rsidR="00D93C6A" w:rsidRPr="00AD3D98" w:rsidRDefault="00D93C6A" w:rsidP="00F70204">
            <w:pPr>
              <w:rPr>
                <w:rFonts w:cs="Arial"/>
                <w:sz w:val="24"/>
                <w:szCs w:val="24"/>
                <w:lang w:val="sr-Cyrl-RS"/>
              </w:rPr>
            </w:pPr>
          </w:p>
        </w:tc>
      </w:tr>
      <w:tr w:rsidR="00D93C6A" w:rsidRPr="00AD3D98" w14:paraId="32A95829" w14:textId="77777777" w:rsidTr="00F70204">
        <w:trPr>
          <w:trHeight w:val="573"/>
        </w:trPr>
        <w:tc>
          <w:tcPr>
            <w:tcW w:w="852" w:type="dxa"/>
            <w:shd w:val="clear" w:color="auto" w:fill="auto"/>
            <w:vAlign w:val="center"/>
          </w:tcPr>
          <w:p w14:paraId="08F83359"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34D6A2CB" w14:textId="77777777" w:rsidR="00D93C6A" w:rsidRDefault="00D93C6A" w:rsidP="00F70204">
            <w:pPr>
              <w:rPr>
                <w:rFonts w:cs="Arial"/>
                <w:bCs/>
                <w:sz w:val="24"/>
                <w:szCs w:val="24"/>
                <w:lang w:val="sr-Cyrl-RS"/>
              </w:rPr>
            </w:pPr>
          </w:p>
        </w:tc>
        <w:tc>
          <w:tcPr>
            <w:tcW w:w="1387" w:type="dxa"/>
            <w:shd w:val="clear" w:color="auto" w:fill="auto"/>
            <w:vAlign w:val="center"/>
          </w:tcPr>
          <w:p w14:paraId="293007D6" w14:textId="77777777" w:rsidR="00D93C6A" w:rsidRPr="00AD3D98" w:rsidRDefault="00D93C6A" w:rsidP="00F70204">
            <w:pPr>
              <w:rPr>
                <w:rFonts w:cs="Arial"/>
                <w:sz w:val="24"/>
                <w:szCs w:val="24"/>
                <w:lang w:val="sr-Cyrl-RS"/>
              </w:rPr>
            </w:pPr>
          </w:p>
        </w:tc>
      </w:tr>
      <w:tr w:rsidR="00D93C6A" w:rsidRPr="00AD3D98" w14:paraId="3D6E8188" w14:textId="77777777" w:rsidTr="00F70204">
        <w:trPr>
          <w:trHeight w:val="573"/>
        </w:trPr>
        <w:tc>
          <w:tcPr>
            <w:tcW w:w="852" w:type="dxa"/>
            <w:shd w:val="clear" w:color="auto" w:fill="auto"/>
            <w:vAlign w:val="center"/>
          </w:tcPr>
          <w:p w14:paraId="25A7F84F" w14:textId="77777777" w:rsidR="00D93C6A" w:rsidRPr="00AD3D98" w:rsidRDefault="00D93C6A"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37EDB941" w14:textId="77777777" w:rsidR="00D93C6A" w:rsidRDefault="00D93C6A" w:rsidP="00F70204">
            <w:pPr>
              <w:rPr>
                <w:rFonts w:cs="Arial"/>
                <w:bCs/>
                <w:sz w:val="24"/>
                <w:szCs w:val="24"/>
                <w:lang w:val="sr-Cyrl-RS"/>
              </w:rPr>
            </w:pPr>
          </w:p>
        </w:tc>
        <w:tc>
          <w:tcPr>
            <w:tcW w:w="1387" w:type="dxa"/>
            <w:shd w:val="clear" w:color="auto" w:fill="auto"/>
            <w:vAlign w:val="center"/>
          </w:tcPr>
          <w:p w14:paraId="35E8C230" w14:textId="77777777" w:rsidR="00D93C6A" w:rsidRPr="00AD3D98" w:rsidRDefault="00D93C6A" w:rsidP="00F70204">
            <w:pPr>
              <w:rPr>
                <w:rFonts w:cs="Arial"/>
                <w:sz w:val="24"/>
                <w:szCs w:val="24"/>
                <w:lang w:val="sr-Cyrl-RS"/>
              </w:rPr>
            </w:pPr>
          </w:p>
        </w:tc>
      </w:tr>
    </w:tbl>
    <w:p w14:paraId="536C0CEE" w14:textId="77777777" w:rsidR="00D93C6A" w:rsidRPr="00BB42EB" w:rsidRDefault="00D93C6A" w:rsidP="00D93C6A">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D93C6A" w:rsidRPr="00BB42EB" w14:paraId="5FDC2A27" w14:textId="77777777" w:rsidTr="00F70204">
        <w:trPr>
          <w:jc w:val="center"/>
        </w:trPr>
        <w:tc>
          <w:tcPr>
            <w:tcW w:w="3342" w:type="dxa"/>
          </w:tcPr>
          <w:p w14:paraId="7338EE15" w14:textId="77777777" w:rsidR="00D93C6A" w:rsidRPr="00BB42EB" w:rsidRDefault="00D93C6A" w:rsidP="00F70204">
            <w:pPr>
              <w:spacing w:before="0"/>
              <w:ind w:left="-426" w:right="-164"/>
              <w:jc w:val="center"/>
              <w:rPr>
                <w:rFonts w:cs="Arial"/>
                <w:sz w:val="24"/>
              </w:rPr>
            </w:pPr>
            <w:r>
              <w:rPr>
                <w:rFonts w:cs="Arial"/>
                <w:sz w:val="24"/>
              </w:rPr>
              <w:t>Датум</w:t>
            </w:r>
          </w:p>
        </w:tc>
        <w:tc>
          <w:tcPr>
            <w:tcW w:w="2127" w:type="dxa"/>
          </w:tcPr>
          <w:p w14:paraId="6A12A3D9" w14:textId="77777777" w:rsidR="00D93C6A" w:rsidRPr="00BB42EB" w:rsidRDefault="00D93C6A" w:rsidP="00F70204">
            <w:pPr>
              <w:spacing w:before="0"/>
              <w:ind w:left="-426" w:right="-164"/>
              <w:jc w:val="center"/>
              <w:rPr>
                <w:rFonts w:cs="Arial"/>
                <w:sz w:val="24"/>
                <w:lang w:val="ru-RU"/>
              </w:rPr>
            </w:pPr>
          </w:p>
        </w:tc>
        <w:tc>
          <w:tcPr>
            <w:tcW w:w="3801" w:type="dxa"/>
          </w:tcPr>
          <w:p w14:paraId="68249E5C" w14:textId="77777777" w:rsidR="00D93C6A" w:rsidRPr="00BB42EB" w:rsidRDefault="00D93C6A" w:rsidP="00F70204">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D93C6A" w:rsidRPr="00BB42EB" w14:paraId="5A632663" w14:textId="77777777" w:rsidTr="00F70204">
        <w:trPr>
          <w:jc w:val="center"/>
        </w:trPr>
        <w:tc>
          <w:tcPr>
            <w:tcW w:w="3342" w:type="dxa"/>
          </w:tcPr>
          <w:p w14:paraId="1C4A083D" w14:textId="77777777" w:rsidR="00D93C6A" w:rsidRPr="00BB42EB" w:rsidRDefault="00D93C6A" w:rsidP="00F70204">
            <w:pPr>
              <w:spacing w:before="0"/>
              <w:ind w:left="-426" w:right="-164"/>
              <w:jc w:val="center"/>
              <w:rPr>
                <w:rFonts w:cs="Arial"/>
                <w:sz w:val="24"/>
              </w:rPr>
            </w:pPr>
          </w:p>
        </w:tc>
        <w:tc>
          <w:tcPr>
            <w:tcW w:w="2127" w:type="dxa"/>
          </w:tcPr>
          <w:p w14:paraId="5F2ADF7B" w14:textId="77777777" w:rsidR="00D93C6A" w:rsidRPr="00BB42EB" w:rsidRDefault="00D93C6A" w:rsidP="00F70204">
            <w:pPr>
              <w:spacing w:before="0"/>
              <w:ind w:left="-426" w:right="-164"/>
              <w:jc w:val="center"/>
              <w:rPr>
                <w:rFonts w:cs="Arial"/>
                <w:sz w:val="24"/>
              </w:rPr>
            </w:pPr>
            <w:r w:rsidRPr="00BB42EB">
              <w:rPr>
                <w:rFonts w:cs="Arial"/>
                <w:sz w:val="24"/>
              </w:rPr>
              <w:t>М.П.</w:t>
            </w:r>
          </w:p>
        </w:tc>
        <w:tc>
          <w:tcPr>
            <w:tcW w:w="3801" w:type="dxa"/>
          </w:tcPr>
          <w:p w14:paraId="0ACC4AED" w14:textId="77777777" w:rsidR="00D93C6A" w:rsidRPr="00BB42EB" w:rsidRDefault="00D93C6A" w:rsidP="00F70204">
            <w:pPr>
              <w:spacing w:before="0"/>
              <w:ind w:left="-426" w:right="-164"/>
              <w:jc w:val="center"/>
              <w:rPr>
                <w:rFonts w:cs="Arial"/>
                <w:sz w:val="24"/>
                <w:lang w:val="ru-RU"/>
              </w:rPr>
            </w:pPr>
          </w:p>
        </w:tc>
      </w:tr>
      <w:tr w:rsidR="00D93C6A" w:rsidRPr="00BB42EB" w14:paraId="7BD630CE" w14:textId="77777777" w:rsidTr="00F70204">
        <w:trPr>
          <w:jc w:val="center"/>
        </w:trPr>
        <w:tc>
          <w:tcPr>
            <w:tcW w:w="3342" w:type="dxa"/>
            <w:tcBorders>
              <w:bottom w:val="single" w:sz="4" w:space="0" w:color="auto"/>
            </w:tcBorders>
          </w:tcPr>
          <w:p w14:paraId="28C477F6" w14:textId="77777777" w:rsidR="00D93C6A" w:rsidRPr="00BB42EB" w:rsidRDefault="00D93C6A" w:rsidP="00F70204">
            <w:pPr>
              <w:spacing w:before="0"/>
              <w:ind w:left="-426" w:right="-164"/>
              <w:jc w:val="center"/>
              <w:rPr>
                <w:rFonts w:cs="Arial"/>
                <w:sz w:val="24"/>
              </w:rPr>
            </w:pPr>
          </w:p>
        </w:tc>
        <w:tc>
          <w:tcPr>
            <w:tcW w:w="2127" w:type="dxa"/>
          </w:tcPr>
          <w:p w14:paraId="143AE399" w14:textId="77777777" w:rsidR="00D93C6A" w:rsidRPr="00BB42EB" w:rsidRDefault="00D93C6A" w:rsidP="00F70204">
            <w:pPr>
              <w:spacing w:before="0"/>
              <w:ind w:left="-426" w:right="-164"/>
              <w:jc w:val="center"/>
              <w:rPr>
                <w:rFonts w:cs="Arial"/>
                <w:sz w:val="24"/>
                <w:lang w:val="ru-RU"/>
              </w:rPr>
            </w:pPr>
          </w:p>
        </w:tc>
        <w:tc>
          <w:tcPr>
            <w:tcW w:w="3801" w:type="dxa"/>
            <w:tcBorders>
              <w:bottom w:val="single" w:sz="4" w:space="0" w:color="auto"/>
            </w:tcBorders>
          </w:tcPr>
          <w:p w14:paraId="323A2625" w14:textId="77777777" w:rsidR="00D93C6A" w:rsidRPr="00BB42EB" w:rsidRDefault="00D93C6A" w:rsidP="00F70204">
            <w:pPr>
              <w:spacing w:before="0"/>
              <w:ind w:left="-426" w:right="-164"/>
              <w:jc w:val="center"/>
              <w:rPr>
                <w:rFonts w:cs="Arial"/>
                <w:sz w:val="24"/>
                <w:lang w:val="ru-RU"/>
              </w:rPr>
            </w:pPr>
          </w:p>
        </w:tc>
      </w:tr>
      <w:tr w:rsidR="00D93C6A" w:rsidRPr="00BB42EB" w14:paraId="4960CB31" w14:textId="77777777" w:rsidTr="00F70204">
        <w:trPr>
          <w:trHeight w:val="389"/>
          <w:jc w:val="center"/>
        </w:trPr>
        <w:tc>
          <w:tcPr>
            <w:tcW w:w="3342" w:type="dxa"/>
            <w:tcBorders>
              <w:top w:val="single" w:sz="4" w:space="0" w:color="auto"/>
            </w:tcBorders>
          </w:tcPr>
          <w:p w14:paraId="631B4718" w14:textId="77777777" w:rsidR="00D93C6A" w:rsidRPr="00BB42EB" w:rsidRDefault="00D93C6A" w:rsidP="00F70204">
            <w:pPr>
              <w:spacing w:before="0"/>
              <w:ind w:left="-426" w:right="-164"/>
              <w:jc w:val="center"/>
              <w:rPr>
                <w:rFonts w:cs="Arial"/>
                <w:sz w:val="24"/>
              </w:rPr>
            </w:pPr>
          </w:p>
        </w:tc>
        <w:tc>
          <w:tcPr>
            <w:tcW w:w="2127" w:type="dxa"/>
          </w:tcPr>
          <w:p w14:paraId="28835217" w14:textId="77777777" w:rsidR="00D93C6A" w:rsidRPr="00BB42EB" w:rsidRDefault="00D93C6A" w:rsidP="00F70204">
            <w:pPr>
              <w:spacing w:before="0"/>
              <w:ind w:left="-426" w:right="-164"/>
              <w:jc w:val="center"/>
              <w:rPr>
                <w:rFonts w:cs="Arial"/>
                <w:sz w:val="24"/>
                <w:lang w:val="ru-RU"/>
              </w:rPr>
            </w:pPr>
          </w:p>
        </w:tc>
        <w:tc>
          <w:tcPr>
            <w:tcW w:w="3801" w:type="dxa"/>
            <w:tcBorders>
              <w:top w:val="single" w:sz="4" w:space="0" w:color="auto"/>
            </w:tcBorders>
          </w:tcPr>
          <w:p w14:paraId="50F1052F" w14:textId="77777777" w:rsidR="00D93C6A" w:rsidRPr="00BB42EB" w:rsidRDefault="00D93C6A" w:rsidP="00F70204">
            <w:pPr>
              <w:spacing w:before="0"/>
              <w:ind w:left="-426" w:right="-164"/>
              <w:jc w:val="center"/>
              <w:rPr>
                <w:rFonts w:cs="Arial"/>
                <w:sz w:val="24"/>
                <w:lang w:val="ru-RU"/>
              </w:rPr>
            </w:pPr>
          </w:p>
        </w:tc>
      </w:tr>
    </w:tbl>
    <w:p w14:paraId="215FFEF4" w14:textId="77777777" w:rsidR="00D93C6A" w:rsidRPr="00867A83" w:rsidRDefault="00D93C6A" w:rsidP="00D93C6A">
      <w:pPr>
        <w:spacing w:before="0"/>
        <w:ind w:left="-426" w:right="-164"/>
        <w:rPr>
          <w:rFonts w:cs="Arial"/>
          <w:b/>
          <w:i/>
          <w:lang w:val="sr-Cyrl-CS"/>
        </w:rPr>
      </w:pPr>
      <w:r w:rsidRPr="00867A83">
        <w:rPr>
          <w:rFonts w:cs="Arial"/>
          <w:b/>
          <w:i/>
          <w:lang w:val="sr-Cyrl-CS"/>
        </w:rPr>
        <w:t>Напомена</w:t>
      </w:r>
    </w:p>
    <w:p w14:paraId="7AC49C8C" w14:textId="77777777" w:rsidR="00D93C6A" w:rsidRDefault="00D93C6A" w:rsidP="00D93C6A">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63B692C1" w14:textId="77777777" w:rsidR="00D93C6A" w:rsidRPr="00867A83" w:rsidRDefault="00D93C6A" w:rsidP="00D93C6A">
      <w:pPr>
        <w:pStyle w:val="KDKomentar"/>
        <w:spacing w:before="0"/>
        <w:ind w:left="-426" w:right="-164"/>
        <w:rPr>
          <w:rFonts w:cs="Arial"/>
          <w:i w:val="0"/>
          <w:color w:val="auto"/>
          <w:sz w:val="22"/>
          <w:szCs w:val="22"/>
          <w:lang w:val="sr-Cyrl-CS"/>
        </w:rPr>
      </w:pPr>
    </w:p>
    <w:p w14:paraId="6E28E587" w14:textId="58CC0536" w:rsidR="00D93C6A" w:rsidRDefault="00D93C6A" w:rsidP="00D93C6A">
      <w:pPr>
        <w:jc w:val="right"/>
        <w:rPr>
          <w:rFonts w:cs="Arial"/>
          <w:b/>
          <w:sz w:val="24"/>
          <w:lang w:val="sr-Cyrl-RS"/>
        </w:rPr>
      </w:pPr>
      <w:r>
        <w:rPr>
          <w:rFonts w:cs="Arial"/>
          <w:b/>
          <w:sz w:val="24"/>
          <w:lang w:val="sr-Cyrl-RS"/>
        </w:rPr>
        <w:t>Образац 10</w:t>
      </w:r>
      <w:r w:rsidR="00430282">
        <w:rPr>
          <w:rFonts w:cs="Arial"/>
          <w:b/>
          <w:sz w:val="24"/>
          <w:lang w:val="sr-Cyrl-RS"/>
        </w:rPr>
        <w:t>.2</w:t>
      </w:r>
    </w:p>
    <w:p w14:paraId="31FA7011" w14:textId="77777777" w:rsidR="00D93C6A" w:rsidRPr="00BB42EB" w:rsidRDefault="00D93C6A" w:rsidP="00D93C6A">
      <w:pPr>
        <w:jc w:val="right"/>
        <w:rPr>
          <w:rFonts w:cs="Arial"/>
          <w:b/>
          <w:sz w:val="24"/>
          <w:lang w:val="sr-Cyrl-RS"/>
        </w:rPr>
      </w:pPr>
    </w:p>
    <w:p w14:paraId="6FAA181C" w14:textId="77777777" w:rsidR="00D93C6A" w:rsidRPr="0079618B" w:rsidRDefault="00D93C6A" w:rsidP="00D93C6A">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6B6BE580" w14:textId="77777777" w:rsidR="00D93C6A" w:rsidRDefault="00D93C6A" w:rsidP="00D93C6A">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25505F1B" w14:textId="77777777" w:rsidR="00D93C6A" w:rsidRPr="0079618B" w:rsidRDefault="00D93C6A" w:rsidP="00D93C6A">
      <w:pPr>
        <w:spacing w:before="0"/>
        <w:ind w:left="-567" w:right="-185"/>
        <w:contextualSpacing/>
        <w:rPr>
          <w:rFonts w:cs="Arial"/>
          <w:sz w:val="24"/>
          <w:szCs w:val="24"/>
          <w:lang w:val="ru-RU"/>
        </w:rPr>
      </w:pPr>
    </w:p>
    <w:p w14:paraId="175D4F2D" w14:textId="77777777" w:rsidR="00D93C6A" w:rsidRDefault="00D93C6A" w:rsidP="00D93C6A">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71B325F2" w14:textId="77777777" w:rsidR="00D93C6A" w:rsidRPr="0079618B" w:rsidRDefault="00D93C6A" w:rsidP="00D93C6A">
      <w:pPr>
        <w:spacing w:before="0"/>
        <w:ind w:left="-567" w:right="-185"/>
        <w:contextualSpacing/>
        <w:jc w:val="center"/>
        <w:rPr>
          <w:rFonts w:cs="Arial"/>
          <w:sz w:val="24"/>
          <w:szCs w:val="24"/>
          <w:lang w:val="ru-RU"/>
        </w:rPr>
      </w:pPr>
    </w:p>
    <w:p w14:paraId="00C3A263" w14:textId="3ECE9D3B" w:rsidR="00D93C6A" w:rsidRDefault="00D93C6A" w:rsidP="00D93C6A">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Pr>
          <w:rFonts w:cs="Arial"/>
          <w:sz w:val="24"/>
          <w:szCs w:val="24"/>
        </w:rPr>
        <w:t>JН/1000/0388/2017</w:t>
      </w:r>
      <w:r w:rsidR="00430282">
        <w:rPr>
          <w:rFonts w:cs="Arial"/>
          <w:sz w:val="24"/>
          <w:szCs w:val="24"/>
          <w:lang w:val="sr-Cyrl-RS"/>
        </w:rPr>
        <w:t xml:space="preserve"> - Партија 2</w:t>
      </w:r>
      <w:r>
        <w:rPr>
          <w:rFonts w:cs="Arial"/>
          <w:sz w:val="24"/>
          <w:szCs w:val="24"/>
          <w:lang w:val="sr-Cyrl-RS"/>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430282">
        <w:rPr>
          <w:rFonts w:cs="Arial"/>
          <w:sz w:val="24"/>
          <w:lang w:val="sr-Cyrl-CS"/>
        </w:rPr>
        <w:t xml:space="preserve"> за ТЦ Крагујевац</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6C3971F9" w14:textId="77777777" w:rsidR="00D93C6A" w:rsidRDefault="00D93C6A" w:rsidP="00D93C6A">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D93C6A" w:rsidRPr="00985805" w14:paraId="2D12BD92" w14:textId="77777777" w:rsidTr="00F70204">
        <w:trPr>
          <w:trHeight w:val="531"/>
        </w:trPr>
        <w:tc>
          <w:tcPr>
            <w:tcW w:w="709" w:type="dxa"/>
            <w:shd w:val="clear" w:color="auto" w:fill="F2F2F2" w:themeFill="background1" w:themeFillShade="F2"/>
            <w:vAlign w:val="center"/>
          </w:tcPr>
          <w:p w14:paraId="72D65EA2" w14:textId="77777777" w:rsidR="00D93C6A" w:rsidRPr="009824EF" w:rsidRDefault="00D93C6A" w:rsidP="00430282">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24F957ED" w14:textId="77777777" w:rsidR="00D93C6A" w:rsidRPr="009824EF" w:rsidRDefault="00D93C6A" w:rsidP="00430282">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0CAEE84E" w14:textId="77777777" w:rsidR="00D93C6A" w:rsidRPr="009824EF" w:rsidRDefault="00D93C6A" w:rsidP="00430282">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D93C6A" w:rsidRPr="00985805" w14:paraId="749AA5F6" w14:textId="77777777" w:rsidTr="00430282">
        <w:trPr>
          <w:trHeight w:val="563"/>
        </w:trPr>
        <w:tc>
          <w:tcPr>
            <w:tcW w:w="709" w:type="dxa"/>
            <w:shd w:val="clear" w:color="auto" w:fill="auto"/>
            <w:vAlign w:val="center"/>
          </w:tcPr>
          <w:p w14:paraId="42FF5D96" w14:textId="76FC1F68"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59B60B46"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37DB56B8"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6F5A5A15" w14:textId="77777777" w:rsidTr="00430282">
        <w:trPr>
          <w:trHeight w:val="543"/>
        </w:trPr>
        <w:tc>
          <w:tcPr>
            <w:tcW w:w="709" w:type="dxa"/>
            <w:shd w:val="clear" w:color="auto" w:fill="auto"/>
            <w:vAlign w:val="center"/>
          </w:tcPr>
          <w:p w14:paraId="6BDDB564" w14:textId="414DD3D0"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3384B43E"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05036C3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7E12840A" w14:textId="77777777" w:rsidTr="00430282">
        <w:trPr>
          <w:trHeight w:val="551"/>
        </w:trPr>
        <w:tc>
          <w:tcPr>
            <w:tcW w:w="709" w:type="dxa"/>
            <w:shd w:val="clear" w:color="auto" w:fill="auto"/>
            <w:vAlign w:val="center"/>
          </w:tcPr>
          <w:p w14:paraId="783EC000" w14:textId="61C3B64A"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1A58C141"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59FA9AD3"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177B3C49" w14:textId="77777777" w:rsidTr="00430282">
        <w:trPr>
          <w:trHeight w:val="573"/>
        </w:trPr>
        <w:tc>
          <w:tcPr>
            <w:tcW w:w="709" w:type="dxa"/>
            <w:shd w:val="clear" w:color="auto" w:fill="auto"/>
            <w:vAlign w:val="center"/>
          </w:tcPr>
          <w:p w14:paraId="27606959" w14:textId="2C352C05"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38B63C98"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423F7513"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781DC6C0" w14:textId="77777777" w:rsidTr="00430282">
        <w:trPr>
          <w:trHeight w:val="553"/>
        </w:trPr>
        <w:tc>
          <w:tcPr>
            <w:tcW w:w="709" w:type="dxa"/>
            <w:shd w:val="clear" w:color="auto" w:fill="auto"/>
            <w:vAlign w:val="center"/>
          </w:tcPr>
          <w:p w14:paraId="6DC482F3" w14:textId="0EE68E51"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26E09A97"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1197658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3547A0AB" w14:textId="77777777" w:rsidTr="00430282">
        <w:trPr>
          <w:trHeight w:val="546"/>
        </w:trPr>
        <w:tc>
          <w:tcPr>
            <w:tcW w:w="709" w:type="dxa"/>
            <w:shd w:val="clear" w:color="auto" w:fill="auto"/>
            <w:vAlign w:val="center"/>
          </w:tcPr>
          <w:p w14:paraId="295E9921" w14:textId="3DEE6C61"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2D2557B0"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0CA1C678"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09662A1C" w14:textId="77777777" w:rsidTr="00430282">
        <w:trPr>
          <w:trHeight w:val="555"/>
        </w:trPr>
        <w:tc>
          <w:tcPr>
            <w:tcW w:w="709" w:type="dxa"/>
            <w:shd w:val="clear" w:color="auto" w:fill="auto"/>
            <w:vAlign w:val="center"/>
          </w:tcPr>
          <w:p w14:paraId="17EB8702" w14:textId="7EC08C7E"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41A704C2"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3F6E66AF"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3748D30B" w14:textId="77777777" w:rsidTr="00430282">
        <w:trPr>
          <w:trHeight w:val="549"/>
        </w:trPr>
        <w:tc>
          <w:tcPr>
            <w:tcW w:w="709" w:type="dxa"/>
            <w:shd w:val="clear" w:color="auto" w:fill="auto"/>
            <w:vAlign w:val="center"/>
          </w:tcPr>
          <w:p w14:paraId="2F6A222E" w14:textId="3BDAB403"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15AE066C"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50390A3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016C3883" w14:textId="77777777" w:rsidTr="00430282">
        <w:trPr>
          <w:trHeight w:val="571"/>
        </w:trPr>
        <w:tc>
          <w:tcPr>
            <w:tcW w:w="709" w:type="dxa"/>
            <w:shd w:val="clear" w:color="auto" w:fill="auto"/>
            <w:vAlign w:val="center"/>
          </w:tcPr>
          <w:p w14:paraId="7FD50D48" w14:textId="5038A2D7"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2B6B7D84"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55BAFC4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1CA68F3D" w14:textId="77777777" w:rsidTr="00430282">
        <w:trPr>
          <w:trHeight w:val="551"/>
        </w:trPr>
        <w:tc>
          <w:tcPr>
            <w:tcW w:w="709" w:type="dxa"/>
            <w:shd w:val="clear" w:color="auto" w:fill="auto"/>
            <w:vAlign w:val="center"/>
          </w:tcPr>
          <w:p w14:paraId="2FC0A679" w14:textId="27CC0473"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0CBF423C"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205CA159" w14:textId="77777777" w:rsidR="00D93C6A" w:rsidRPr="00985805" w:rsidRDefault="00D93C6A" w:rsidP="00F70204">
            <w:pPr>
              <w:tabs>
                <w:tab w:val="left" w:pos="8098"/>
              </w:tabs>
              <w:outlineLvl w:val="0"/>
              <w:rPr>
                <w:rFonts w:cs="Arial"/>
                <w:bCs/>
                <w:kern w:val="28"/>
                <w:sz w:val="20"/>
                <w:lang w:val="sr-Cyrl-CS"/>
              </w:rPr>
            </w:pPr>
          </w:p>
        </w:tc>
      </w:tr>
    </w:tbl>
    <w:p w14:paraId="3CD1E653" w14:textId="77777777" w:rsidR="00D93C6A" w:rsidRPr="0079618B" w:rsidRDefault="00D93C6A" w:rsidP="00D93C6A">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D93C6A" w:rsidRPr="00E95AB1" w14:paraId="7805F8AB" w14:textId="77777777" w:rsidTr="00F70204">
        <w:trPr>
          <w:trHeight w:val="239"/>
          <w:jc w:val="center"/>
        </w:trPr>
        <w:tc>
          <w:tcPr>
            <w:tcW w:w="3463" w:type="dxa"/>
          </w:tcPr>
          <w:p w14:paraId="5B7DC119" w14:textId="77777777" w:rsidR="00D93C6A" w:rsidRPr="00E95AB1" w:rsidRDefault="00D93C6A" w:rsidP="00F70204">
            <w:pPr>
              <w:spacing w:before="0"/>
              <w:jc w:val="center"/>
              <w:rPr>
                <w:rFonts w:cs="Arial"/>
                <w:sz w:val="24"/>
                <w:szCs w:val="24"/>
              </w:rPr>
            </w:pPr>
            <w:r>
              <w:rPr>
                <w:rFonts w:cs="Arial"/>
                <w:sz w:val="24"/>
                <w:szCs w:val="24"/>
              </w:rPr>
              <w:t>Датум</w:t>
            </w:r>
          </w:p>
        </w:tc>
        <w:tc>
          <w:tcPr>
            <w:tcW w:w="1897" w:type="dxa"/>
          </w:tcPr>
          <w:p w14:paraId="0265D46C" w14:textId="77777777" w:rsidR="00D93C6A" w:rsidRPr="00E95AB1" w:rsidRDefault="00D93C6A" w:rsidP="00F70204">
            <w:pPr>
              <w:spacing w:before="0"/>
              <w:jc w:val="center"/>
              <w:rPr>
                <w:rFonts w:cs="Arial"/>
                <w:sz w:val="24"/>
                <w:szCs w:val="24"/>
                <w:lang w:val="ru-RU"/>
              </w:rPr>
            </w:pPr>
          </w:p>
        </w:tc>
        <w:tc>
          <w:tcPr>
            <w:tcW w:w="3588" w:type="dxa"/>
          </w:tcPr>
          <w:p w14:paraId="1792DBC6" w14:textId="77777777" w:rsidR="00D93C6A" w:rsidRPr="00E95AB1" w:rsidRDefault="00D93C6A" w:rsidP="00F70204">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D93C6A" w:rsidRPr="00E95AB1" w14:paraId="1E3C0D31" w14:textId="77777777" w:rsidTr="00F70204">
        <w:trPr>
          <w:trHeight w:val="252"/>
          <w:jc w:val="center"/>
        </w:trPr>
        <w:tc>
          <w:tcPr>
            <w:tcW w:w="3463" w:type="dxa"/>
          </w:tcPr>
          <w:p w14:paraId="1821C2BE" w14:textId="77777777" w:rsidR="00D93C6A" w:rsidRPr="00E95AB1" w:rsidRDefault="00D93C6A" w:rsidP="00F70204">
            <w:pPr>
              <w:spacing w:before="0"/>
              <w:jc w:val="center"/>
              <w:rPr>
                <w:rFonts w:cs="Arial"/>
                <w:sz w:val="24"/>
                <w:szCs w:val="24"/>
              </w:rPr>
            </w:pPr>
          </w:p>
        </w:tc>
        <w:tc>
          <w:tcPr>
            <w:tcW w:w="1897" w:type="dxa"/>
          </w:tcPr>
          <w:p w14:paraId="6238A7FF" w14:textId="77777777" w:rsidR="00D93C6A" w:rsidRPr="00E95AB1" w:rsidRDefault="00D93C6A" w:rsidP="00F70204">
            <w:pPr>
              <w:spacing w:before="0"/>
              <w:jc w:val="center"/>
              <w:rPr>
                <w:rFonts w:cs="Arial"/>
                <w:sz w:val="24"/>
                <w:szCs w:val="24"/>
              </w:rPr>
            </w:pPr>
            <w:r w:rsidRPr="00E95AB1">
              <w:rPr>
                <w:rFonts w:cs="Arial"/>
                <w:sz w:val="24"/>
                <w:szCs w:val="24"/>
              </w:rPr>
              <w:t>М.П.</w:t>
            </w:r>
          </w:p>
        </w:tc>
        <w:tc>
          <w:tcPr>
            <w:tcW w:w="3588" w:type="dxa"/>
          </w:tcPr>
          <w:p w14:paraId="3291CB96" w14:textId="77777777" w:rsidR="00D93C6A" w:rsidRPr="00E95AB1" w:rsidRDefault="00D93C6A" w:rsidP="00F70204">
            <w:pPr>
              <w:spacing w:before="0"/>
              <w:jc w:val="center"/>
              <w:rPr>
                <w:rFonts w:cs="Arial"/>
                <w:sz w:val="24"/>
                <w:szCs w:val="24"/>
                <w:lang w:val="ru-RU"/>
              </w:rPr>
            </w:pPr>
          </w:p>
        </w:tc>
      </w:tr>
      <w:tr w:rsidR="00D93C6A" w:rsidRPr="00E95AB1" w14:paraId="68C25956" w14:textId="77777777" w:rsidTr="00F70204">
        <w:trPr>
          <w:trHeight w:val="239"/>
          <w:jc w:val="center"/>
        </w:trPr>
        <w:tc>
          <w:tcPr>
            <w:tcW w:w="3463" w:type="dxa"/>
            <w:tcBorders>
              <w:bottom w:val="single" w:sz="4" w:space="0" w:color="auto"/>
            </w:tcBorders>
          </w:tcPr>
          <w:p w14:paraId="00D2C029" w14:textId="77777777" w:rsidR="00D93C6A" w:rsidRPr="00E95AB1" w:rsidRDefault="00D93C6A" w:rsidP="00F70204">
            <w:pPr>
              <w:spacing w:before="0"/>
              <w:jc w:val="center"/>
              <w:rPr>
                <w:rFonts w:cs="Arial"/>
                <w:sz w:val="24"/>
                <w:szCs w:val="24"/>
              </w:rPr>
            </w:pPr>
          </w:p>
        </w:tc>
        <w:tc>
          <w:tcPr>
            <w:tcW w:w="1897" w:type="dxa"/>
          </w:tcPr>
          <w:p w14:paraId="30229094" w14:textId="77777777" w:rsidR="00D93C6A" w:rsidRPr="00E95AB1" w:rsidRDefault="00D93C6A" w:rsidP="00F70204">
            <w:pPr>
              <w:spacing w:before="0"/>
              <w:jc w:val="center"/>
              <w:rPr>
                <w:rFonts w:cs="Arial"/>
                <w:sz w:val="24"/>
                <w:szCs w:val="24"/>
                <w:lang w:val="ru-RU"/>
              </w:rPr>
            </w:pPr>
          </w:p>
        </w:tc>
        <w:tc>
          <w:tcPr>
            <w:tcW w:w="3588" w:type="dxa"/>
            <w:tcBorders>
              <w:bottom w:val="single" w:sz="4" w:space="0" w:color="auto"/>
            </w:tcBorders>
          </w:tcPr>
          <w:p w14:paraId="391153A3" w14:textId="77777777" w:rsidR="00D93C6A" w:rsidRPr="00E95AB1" w:rsidRDefault="00D93C6A" w:rsidP="00F70204">
            <w:pPr>
              <w:spacing w:before="0"/>
              <w:jc w:val="center"/>
              <w:rPr>
                <w:rFonts w:cs="Arial"/>
                <w:sz w:val="24"/>
                <w:szCs w:val="24"/>
                <w:lang w:val="ru-RU"/>
              </w:rPr>
            </w:pPr>
          </w:p>
        </w:tc>
      </w:tr>
      <w:tr w:rsidR="00D93C6A" w:rsidRPr="00E95AB1" w14:paraId="13056BB5" w14:textId="77777777" w:rsidTr="00F70204">
        <w:trPr>
          <w:trHeight w:val="345"/>
          <w:jc w:val="center"/>
        </w:trPr>
        <w:tc>
          <w:tcPr>
            <w:tcW w:w="3463" w:type="dxa"/>
            <w:tcBorders>
              <w:top w:val="single" w:sz="4" w:space="0" w:color="auto"/>
            </w:tcBorders>
          </w:tcPr>
          <w:p w14:paraId="02EA148F" w14:textId="77777777" w:rsidR="00D93C6A" w:rsidRPr="00E95AB1" w:rsidRDefault="00D93C6A" w:rsidP="00F70204">
            <w:pPr>
              <w:spacing w:before="0"/>
              <w:jc w:val="center"/>
              <w:rPr>
                <w:rFonts w:cs="Arial"/>
                <w:sz w:val="24"/>
                <w:szCs w:val="24"/>
              </w:rPr>
            </w:pPr>
          </w:p>
        </w:tc>
        <w:tc>
          <w:tcPr>
            <w:tcW w:w="1897" w:type="dxa"/>
          </w:tcPr>
          <w:p w14:paraId="69235D08" w14:textId="77777777" w:rsidR="00D93C6A" w:rsidRPr="00E95AB1" w:rsidRDefault="00D93C6A" w:rsidP="00F70204">
            <w:pPr>
              <w:spacing w:before="0"/>
              <w:jc w:val="center"/>
              <w:rPr>
                <w:rFonts w:cs="Arial"/>
                <w:sz w:val="24"/>
                <w:szCs w:val="24"/>
                <w:lang w:val="ru-RU"/>
              </w:rPr>
            </w:pPr>
          </w:p>
        </w:tc>
        <w:tc>
          <w:tcPr>
            <w:tcW w:w="3588" w:type="dxa"/>
            <w:tcBorders>
              <w:top w:val="single" w:sz="4" w:space="0" w:color="auto"/>
            </w:tcBorders>
          </w:tcPr>
          <w:p w14:paraId="0CB4E6C3" w14:textId="77777777" w:rsidR="00D93C6A" w:rsidRPr="00E95AB1" w:rsidRDefault="00D93C6A" w:rsidP="00F70204">
            <w:pPr>
              <w:spacing w:before="0"/>
              <w:jc w:val="center"/>
              <w:rPr>
                <w:rFonts w:cs="Arial"/>
                <w:sz w:val="24"/>
                <w:szCs w:val="24"/>
                <w:lang w:val="ru-RU"/>
              </w:rPr>
            </w:pPr>
          </w:p>
        </w:tc>
      </w:tr>
    </w:tbl>
    <w:p w14:paraId="5201C051" w14:textId="77777777" w:rsidR="00D93C6A" w:rsidRPr="00D86DB1" w:rsidRDefault="00D93C6A" w:rsidP="00D93C6A">
      <w:pPr>
        <w:spacing w:before="0"/>
        <w:ind w:left="-567" w:right="-327"/>
        <w:contextualSpacing/>
        <w:rPr>
          <w:rFonts w:cs="Arial"/>
          <w:b/>
          <w:i/>
          <w:szCs w:val="20"/>
          <w:lang w:val="sr-Cyrl-CS"/>
        </w:rPr>
      </w:pPr>
      <w:r w:rsidRPr="00D86DB1">
        <w:rPr>
          <w:rFonts w:cs="Arial"/>
          <w:b/>
          <w:i/>
          <w:szCs w:val="20"/>
          <w:lang w:val="sr-Cyrl-CS"/>
        </w:rPr>
        <w:t>Напомена</w:t>
      </w:r>
    </w:p>
    <w:p w14:paraId="1772BD46" w14:textId="05A90777" w:rsidR="00430282" w:rsidRDefault="00D93C6A" w:rsidP="00430282">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40901714" w14:textId="77777777" w:rsidR="00430282" w:rsidRPr="00430282" w:rsidRDefault="00430282" w:rsidP="00430282">
      <w:pPr>
        <w:pStyle w:val="KDKomentar"/>
        <w:spacing w:before="0"/>
        <w:ind w:left="-567" w:right="-327"/>
        <w:contextualSpacing/>
        <w:rPr>
          <w:rFonts w:cs="Arial"/>
          <w:i w:val="0"/>
          <w:color w:val="auto"/>
          <w:sz w:val="22"/>
        </w:rPr>
        <w:sectPr w:rsidR="00430282" w:rsidRPr="00430282" w:rsidSect="006F7177">
          <w:footnotePr>
            <w:pos w:val="beneathText"/>
          </w:footnotePr>
          <w:pgSz w:w="11909" w:h="16834" w:code="9"/>
          <w:pgMar w:top="1276" w:right="1440" w:bottom="1134" w:left="1440" w:header="142" w:footer="436" w:gutter="0"/>
          <w:cols w:space="708"/>
          <w:titlePg/>
          <w:docGrid w:linePitch="360"/>
        </w:sectPr>
      </w:pPr>
    </w:p>
    <w:p w14:paraId="1679CFA5" w14:textId="04EC4412" w:rsidR="00D93C6A" w:rsidRDefault="00D93C6A" w:rsidP="00D93C6A">
      <w:pPr>
        <w:jc w:val="right"/>
        <w:rPr>
          <w:rFonts w:cs="Arial"/>
          <w:b/>
          <w:sz w:val="24"/>
          <w:lang w:val="sr-Cyrl-RS"/>
        </w:rPr>
      </w:pPr>
      <w:r>
        <w:rPr>
          <w:rFonts w:cs="Arial"/>
          <w:b/>
          <w:sz w:val="24"/>
          <w:lang w:val="sr-Cyrl-RS"/>
        </w:rPr>
        <w:lastRenderedPageBreak/>
        <w:t>Образац 11</w:t>
      </w:r>
      <w:r w:rsidR="00430282">
        <w:rPr>
          <w:rFonts w:cs="Arial"/>
          <w:b/>
          <w:sz w:val="24"/>
          <w:lang w:val="sr-Cyrl-RS"/>
        </w:rPr>
        <w:t>.2</w:t>
      </w:r>
    </w:p>
    <w:p w14:paraId="5A1FB4DF" w14:textId="77777777" w:rsidR="00D93C6A" w:rsidRPr="00700919" w:rsidRDefault="00D93C6A" w:rsidP="00D93C6A">
      <w:pPr>
        <w:spacing w:before="0"/>
        <w:jc w:val="center"/>
        <w:rPr>
          <w:rFonts w:cs="Arial"/>
          <w:b/>
          <w:sz w:val="24"/>
          <w:szCs w:val="24"/>
          <w:lang w:val="ru-RU"/>
        </w:rPr>
      </w:pPr>
      <w:r w:rsidRPr="00700919">
        <w:rPr>
          <w:rFonts w:cs="Arial"/>
          <w:b/>
          <w:sz w:val="24"/>
          <w:szCs w:val="24"/>
          <w:lang w:val="ru-RU"/>
        </w:rPr>
        <w:t>МОДЕЛ УГОВОРА</w:t>
      </w:r>
    </w:p>
    <w:p w14:paraId="0D6AB73E" w14:textId="77777777" w:rsidR="00D93C6A" w:rsidRPr="00700919" w:rsidRDefault="00D93C6A" w:rsidP="00D93C6A">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52046C09" w14:textId="77777777" w:rsidR="00D93C6A" w:rsidRPr="00700919" w:rsidRDefault="00D93C6A" w:rsidP="00D93C6A">
      <w:pPr>
        <w:spacing w:before="0"/>
        <w:rPr>
          <w:rFonts w:cs="Arial"/>
          <w:b/>
          <w:sz w:val="24"/>
          <w:szCs w:val="24"/>
          <w:lang w:val="ru-RU"/>
        </w:rPr>
      </w:pPr>
    </w:p>
    <w:p w14:paraId="0EB17D0C" w14:textId="77777777" w:rsidR="00D93C6A" w:rsidRPr="00700919" w:rsidRDefault="00D93C6A" w:rsidP="00D93C6A">
      <w:pPr>
        <w:spacing w:before="0"/>
        <w:rPr>
          <w:rFonts w:eastAsia="Calibri" w:cs="Arial"/>
          <w:sz w:val="24"/>
          <w:szCs w:val="24"/>
        </w:rPr>
      </w:pPr>
      <w:r w:rsidRPr="00700919">
        <w:rPr>
          <w:rFonts w:eastAsia="Calibri" w:cs="Arial"/>
          <w:sz w:val="24"/>
          <w:szCs w:val="24"/>
        </w:rPr>
        <w:t>Закључен између:</w:t>
      </w:r>
    </w:p>
    <w:p w14:paraId="4A16FECA" w14:textId="77777777" w:rsidR="00D93C6A" w:rsidRPr="00700919" w:rsidRDefault="00D93C6A" w:rsidP="00D93C6A">
      <w:pPr>
        <w:spacing w:before="0"/>
        <w:rPr>
          <w:rFonts w:eastAsia="Calibri" w:cs="Arial"/>
          <w:sz w:val="24"/>
          <w:szCs w:val="24"/>
        </w:rPr>
      </w:pPr>
    </w:p>
    <w:p w14:paraId="6F396585" w14:textId="77777777" w:rsidR="00D93C6A" w:rsidRPr="00700919" w:rsidRDefault="00D93C6A" w:rsidP="000063A3">
      <w:pPr>
        <w:numPr>
          <w:ilvl w:val="0"/>
          <w:numId w:val="43"/>
        </w:numPr>
        <w:spacing w:before="0"/>
        <w:ind w:left="0" w:firstLine="0"/>
        <w:contextualSpacing/>
        <w:rPr>
          <w:rFonts w:eastAsia="Calibri" w:cs="Arial"/>
          <w:sz w:val="24"/>
          <w:szCs w:val="24"/>
        </w:rPr>
      </w:pPr>
      <w:r w:rsidRPr="00700919">
        <w:rPr>
          <w:rFonts w:eastAsia="Calibri" w:cs="Arial"/>
          <w:sz w:val="24"/>
          <w:szCs w:val="24"/>
        </w:rPr>
        <w:t>Јавног предузећа „Електропривреда Србије“, Београд,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(у даљем тексту: Наручилац</w:t>
      </w:r>
      <w:r w:rsidRPr="00700919">
        <w:rPr>
          <w:rFonts w:eastAsia="Calibri" w:cs="Arial"/>
          <w:sz w:val="24"/>
          <w:szCs w:val="24"/>
        </w:rPr>
        <w:t xml:space="preserve">), </w:t>
      </w:r>
    </w:p>
    <w:p w14:paraId="07F88CDE" w14:textId="77777777" w:rsidR="00D93C6A" w:rsidRPr="00700919" w:rsidRDefault="00D93C6A" w:rsidP="00D93C6A">
      <w:pPr>
        <w:spacing w:before="0"/>
        <w:contextualSpacing/>
        <w:rPr>
          <w:rFonts w:eastAsia="Calibri" w:cs="Arial"/>
          <w:sz w:val="24"/>
          <w:szCs w:val="24"/>
        </w:rPr>
      </w:pPr>
    </w:p>
    <w:p w14:paraId="6540C357" w14:textId="77777777" w:rsidR="00D93C6A" w:rsidRPr="00700919" w:rsidRDefault="00D93C6A" w:rsidP="00D93C6A">
      <w:pPr>
        <w:spacing w:before="0"/>
        <w:rPr>
          <w:rFonts w:eastAsia="Calibri" w:cs="Arial"/>
          <w:sz w:val="24"/>
          <w:szCs w:val="24"/>
        </w:rPr>
      </w:pPr>
      <w:r w:rsidRPr="00700919">
        <w:rPr>
          <w:rFonts w:eastAsia="Calibri" w:cs="Arial"/>
          <w:sz w:val="24"/>
          <w:szCs w:val="24"/>
        </w:rPr>
        <w:t>и</w:t>
      </w:r>
    </w:p>
    <w:p w14:paraId="0092BE45" w14:textId="77777777" w:rsidR="00D93C6A" w:rsidRPr="00700919" w:rsidRDefault="00D93C6A" w:rsidP="00D93C6A">
      <w:pPr>
        <w:spacing w:before="0"/>
        <w:rPr>
          <w:rFonts w:eastAsia="Calibri" w:cs="Arial"/>
          <w:sz w:val="24"/>
          <w:szCs w:val="24"/>
        </w:rPr>
      </w:pPr>
    </w:p>
    <w:p w14:paraId="189A127E" w14:textId="77777777" w:rsidR="00D93C6A" w:rsidRPr="00700919" w:rsidRDefault="00D93C6A" w:rsidP="000063A3">
      <w:pPr>
        <w:pStyle w:val="ListParagraph"/>
        <w:numPr>
          <w:ilvl w:val="0"/>
          <w:numId w:val="43"/>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Pr="00700919">
        <w:rPr>
          <w:rFonts w:ascii="Arial" w:hAnsi="Arial" w:cs="Arial"/>
          <w:sz w:val="24"/>
          <w:szCs w:val="24"/>
          <w:lang w:val="ru-RU"/>
        </w:rPr>
        <w:t xml:space="preserve"> матични број ___________, ПИБ _______________, бр.тек.рачуна ____________ кога заступа директор _________________, (у даљем тексту Извођач радова</w:t>
      </w:r>
      <w:r w:rsidRPr="00700919">
        <w:rPr>
          <w:rFonts w:ascii="Arial" w:hAnsi="Arial" w:cs="Arial"/>
          <w:sz w:val="24"/>
          <w:szCs w:val="24"/>
        </w:rPr>
        <w:t>)</w:t>
      </w:r>
      <w:r w:rsidRPr="00700919">
        <w:rPr>
          <w:rFonts w:ascii="Arial" w:hAnsi="Arial" w:cs="Arial"/>
          <w:sz w:val="24"/>
          <w:szCs w:val="24"/>
          <w:lang w:val="ru-RU"/>
        </w:rPr>
        <w:t xml:space="preserve">, </w:t>
      </w:r>
    </w:p>
    <w:p w14:paraId="69C432CE" w14:textId="77777777" w:rsidR="00D93C6A" w:rsidRDefault="00D93C6A" w:rsidP="00D93C6A">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26DDF5AC" w14:textId="77777777" w:rsidR="00D93C6A" w:rsidRPr="00700919" w:rsidRDefault="00D93C6A" w:rsidP="00D93C6A">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2C2687C6" w14:textId="77777777" w:rsidR="00D93C6A" w:rsidRPr="00700919" w:rsidRDefault="00D93C6A" w:rsidP="00D93C6A">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5D338AEC" w14:textId="77777777" w:rsidR="00D93C6A" w:rsidRPr="00700919" w:rsidRDefault="00D93C6A" w:rsidP="00D93C6A">
      <w:pPr>
        <w:spacing w:before="0"/>
        <w:ind w:left="425" w:hanging="426"/>
        <w:contextualSpacing/>
        <w:rPr>
          <w:rFonts w:eastAsia="Calibri" w:cs="Arial"/>
          <w:sz w:val="24"/>
          <w:szCs w:val="24"/>
          <w:lang w:val="ru-RU"/>
        </w:rPr>
      </w:pPr>
    </w:p>
    <w:p w14:paraId="1D657154" w14:textId="77777777" w:rsidR="00D93C6A" w:rsidRPr="00700919" w:rsidRDefault="00D93C6A" w:rsidP="00D93C6A">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57B96514" w14:textId="77777777" w:rsidR="00D93C6A" w:rsidRPr="00700919" w:rsidRDefault="00D93C6A" w:rsidP="00D93C6A">
      <w:pPr>
        <w:spacing w:before="0"/>
        <w:rPr>
          <w:rFonts w:eastAsia="Calibri" w:cs="Arial"/>
          <w:sz w:val="24"/>
          <w:szCs w:val="24"/>
          <w:lang w:val="ru-RU"/>
        </w:rPr>
      </w:pPr>
    </w:p>
    <w:p w14:paraId="7E6787A1" w14:textId="77777777" w:rsidR="00D93C6A" w:rsidRPr="00700919" w:rsidRDefault="00D93C6A" w:rsidP="00D93C6A">
      <w:pPr>
        <w:spacing w:before="0"/>
        <w:jc w:val="center"/>
        <w:rPr>
          <w:rFonts w:eastAsia="Calibri" w:cs="Arial"/>
          <w:b/>
          <w:sz w:val="24"/>
          <w:szCs w:val="24"/>
          <w:lang w:val="ru-RU"/>
        </w:rPr>
      </w:pPr>
      <w:r w:rsidRPr="00700919">
        <w:rPr>
          <w:rFonts w:eastAsia="Calibri" w:cs="Arial"/>
          <w:b/>
          <w:sz w:val="24"/>
          <w:szCs w:val="24"/>
          <w:lang w:val="ru-RU"/>
        </w:rPr>
        <w:t>Члан 1.</w:t>
      </w:r>
    </w:p>
    <w:p w14:paraId="64CB23BF" w14:textId="4186929A" w:rsidR="00D93C6A" w:rsidRPr="00700919" w:rsidRDefault="00D93C6A" w:rsidP="00D93C6A">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Pr>
          <w:rFonts w:eastAsia="Calibri" w:cs="Arial"/>
          <w:sz w:val="24"/>
          <w:szCs w:val="24"/>
        </w:rPr>
        <w:t>JН/8300/0137</w:t>
      </w:r>
      <w:r w:rsidRPr="00700919">
        <w:rPr>
          <w:rFonts w:eastAsia="Calibri" w:cs="Arial"/>
          <w:sz w:val="24"/>
          <w:szCs w:val="24"/>
        </w:rPr>
        <w:t>/2017</w:t>
      </w:r>
      <w:r w:rsidRPr="00700919">
        <w:rPr>
          <w:rFonts w:eastAsia="Calibri" w:cs="Arial"/>
          <w:sz w:val="24"/>
          <w:szCs w:val="24"/>
          <w:lang w:val="ru-RU"/>
        </w:rPr>
        <w:t xml:space="preserve"> </w:t>
      </w:r>
      <w:r>
        <w:rPr>
          <w:rFonts w:eastAsia="Calibri" w:cs="Arial"/>
          <w:sz w:val="24"/>
          <w:szCs w:val="24"/>
        </w:rPr>
        <w:t xml:space="preserve"> </w:t>
      </w:r>
      <w:r w:rsidR="00430282">
        <w:rPr>
          <w:rFonts w:cs="Arial"/>
          <w:b/>
          <w:sz w:val="24"/>
          <w:szCs w:val="24"/>
          <w:lang w:val="sr-Cyrl-CS"/>
        </w:rPr>
        <w:t>– Партија 2</w:t>
      </w:r>
      <w:r w:rsidRPr="00700919">
        <w:rPr>
          <w:rFonts w:cs="Arial"/>
          <w:b/>
          <w:sz w:val="24"/>
          <w:szCs w:val="24"/>
          <w:lang w:val="sr-Cyrl-CS"/>
        </w:rPr>
        <w:t xml:space="preserve"> - Грађевински радови на одржавању ТС 20(10)/0.4 kV, надземних и подземних водова свих напонских нивоа и мерних</w:t>
      </w:r>
      <w:r w:rsidR="00430282">
        <w:rPr>
          <w:rFonts w:cs="Arial"/>
          <w:b/>
          <w:sz w:val="24"/>
          <w:szCs w:val="24"/>
          <w:lang w:val="sr-Cyrl-CS"/>
        </w:rPr>
        <w:t xml:space="preserve"> места и прикључака за ТЦ Крагујевац</w:t>
      </w:r>
      <w:r>
        <w:rPr>
          <w:rFonts w:eastAsia="Calibri" w:cs="Arial"/>
          <w:sz w:val="24"/>
          <w:szCs w:val="24"/>
          <w:lang w:val="ru-RU"/>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02744C1" w14:textId="77777777" w:rsidR="00D93C6A" w:rsidRPr="00700919" w:rsidRDefault="00D93C6A" w:rsidP="00D93C6A">
      <w:pPr>
        <w:spacing w:before="0"/>
        <w:rPr>
          <w:rFonts w:eastAsia="Calibri" w:cs="Arial"/>
          <w:sz w:val="24"/>
          <w:szCs w:val="24"/>
          <w:lang w:val="ru-RU"/>
        </w:rPr>
      </w:pPr>
    </w:p>
    <w:p w14:paraId="5D858F4E" w14:textId="77777777" w:rsidR="00D93C6A" w:rsidRPr="00700919" w:rsidRDefault="00D93C6A" w:rsidP="00D93C6A">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67D79274" w14:textId="77777777" w:rsidR="00D93C6A" w:rsidRPr="00700919" w:rsidRDefault="00D93C6A" w:rsidP="00D93C6A">
      <w:pPr>
        <w:spacing w:before="0"/>
        <w:rPr>
          <w:rFonts w:eastAsia="Calibri" w:cs="Arial"/>
          <w:sz w:val="24"/>
          <w:szCs w:val="24"/>
          <w:lang w:val="ru-RU"/>
        </w:rPr>
      </w:pPr>
    </w:p>
    <w:p w14:paraId="541A544A" w14:textId="77777777" w:rsidR="00D93C6A" w:rsidRPr="00700919" w:rsidRDefault="00D93C6A" w:rsidP="00D93C6A">
      <w:pPr>
        <w:spacing w:before="0"/>
        <w:jc w:val="center"/>
        <w:rPr>
          <w:rFonts w:eastAsia="Calibri" w:cs="Arial"/>
          <w:b/>
          <w:sz w:val="24"/>
          <w:szCs w:val="24"/>
          <w:lang w:val="ru-RU"/>
        </w:rPr>
      </w:pPr>
      <w:r w:rsidRPr="00700919">
        <w:rPr>
          <w:rFonts w:eastAsia="Calibri" w:cs="Arial"/>
          <w:b/>
          <w:sz w:val="24"/>
          <w:szCs w:val="24"/>
          <w:lang w:val="ru-RU"/>
        </w:rPr>
        <w:t>Члан 2.</w:t>
      </w:r>
    </w:p>
    <w:p w14:paraId="11208728"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27EDCF1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92D883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12D01D19" w14:textId="77777777" w:rsidR="00D93C6A" w:rsidRPr="00700919" w:rsidRDefault="00D93C6A" w:rsidP="00D93C6A">
      <w:pPr>
        <w:tabs>
          <w:tab w:val="left" w:pos="567"/>
        </w:tabs>
        <w:spacing w:before="0"/>
        <w:rPr>
          <w:rFonts w:cs="Arial"/>
          <w:sz w:val="24"/>
          <w:szCs w:val="24"/>
          <w:lang w:val="ru-RU"/>
        </w:rPr>
      </w:pPr>
    </w:p>
    <w:p w14:paraId="54F8FD8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F222B4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CE26450"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ab/>
      </w:r>
    </w:p>
    <w:p w14:paraId="642F02B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7A88F6E8" w14:textId="77777777" w:rsidR="00D93C6A" w:rsidRPr="00700919" w:rsidRDefault="00D93C6A" w:rsidP="00D93C6A">
      <w:pPr>
        <w:tabs>
          <w:tab w:val="left" w:pos="567"/>
        </w:tabs>
        <w:spacing w:before="0"/>
        <w:rPr>
          <w:rFonts w:cs="Arial"/>
          <w:sz w:val="24"/>
          <w:szCs w:val="24"/>
          <w:lang w:val="ru-RU"/>
        </w:rPr>
      </w:pPr>
    </w:p>
    <w:p w14:paraId="737511D9"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6D3A9D80" w14:textId="77777777" w:rsidR="00D93C6A" w:rsidRPr="00700919" w:rsidRDefault="00D93C6A" w:rsidP="00D93C6A">
      <w:pPr>
        <w:tabs>
          <w:tab w:val="left" w:pos="567"/>
        </w:tabs>
        <w:spacing w:before="0"/>
        <w:rPr>
          <w:rFonts w:cs="Arial"/>
          <w:sz w:val="24"/>
          <w:szCs w:val="24"/>
          <w:lang w:val="ru-RU"/>
        </w:rPr>
      </w:pPr>
    </w:p>
    <w:p w14:paraId="7CB93873"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68B784D8" w14:textId="77777777" w:rsidR="00D93C6A" w:rsidRPr="00700919" w:rsidRDefault="00D93C6A" w:rsidP="00D93C6A">
      <w:pPr>
        <w:tabs>
          <w:tab w:val="left" w:pos="567"/>
        </w:tabs>
        <w:spacing w:before="0"/>
        <w:rPr>
          <w:rFonts w:cs="Arial"/>
          <w:sz w:val="24"/>
          <w:szCs w:val="24"/>
          <w:lang w:val="ru-RU"/>
        </w:rPr>
      </w:pPr>
    </w:p>
    <w:p w14:paraId="6370300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1F05DE7" w14:textId="77777777" w:rsidR="00D93C6A" w:rsidRPr="00700919" w:rsidRDefault="00D93C6A" w:rsidP="00D93C6A">
      <w:pPr>
        <w:tabs>
          <w:tab w:val="left" w:pos="567"/>
        </w:tabs>
        <w:spacing w:before="0"/>
        <w:rPr>
          <w:rFonts w:cs="Arial"/>
          <w:b/>
          <w:sz w:val="24"/>
          <w:szCs w:val="24"/>
          <w:lang w:val="ru-RU"/>
        </w:rPr>
      </w:pPr>
    </w:p>
    <w:p w14:paraId="5D4F586F"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3.</w:t>
      </w:r>
    </w:p>
    <w:p w14:paraId="48007B48"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558654A5" w14:textId="77777777" w:rsidR="00D93C6A" w:rsidRPr="00700919" w:rsidRDefault="00D93C6A" w:rsidP="00D93C6A">
      <w:pPr>
        <w:tabs>
          <w:tab w:val="left" w:pos="567"/>
        </w:tabs>
        <w:spacing w:before="0"/>
        <w:rPr>
          <w:rFonts w:cs="Arial"/>
          <w:sz w:val="24"/>
          <w:szCs w:val="24"/>
          <w:lang w:val="ru-RU"/>
        </w:rPr>
      </w:pPr>
    </w:p>
    <w:p w14:paraId="1D6A0F7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8E013B0" w14:textId="77777777" w:rsidR="00D93C6A" w:rsidRPr="00700919" w:rsidRDefault="00D93C6A" w:rsidP="00D93C6A">
      <w:pPr>
        <w:tabs>
          <w:tab w:val="left" w:pos="567"/>
        </w:tabs>
        <w:spacing w:before="0"/>
        <w:rPr>
          <w:rFonts w:cs="Arial"/>
          <w:sz w:val="24"/>
          <w:szCs w:val="24"/>
          <w:lang w:val="ru-RU"/>
        </w:rPr>
      </w:pPr>
    </w:p>
    <w:p w14:paraId="175FF70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7952C00"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10C5CF0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FA3D68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B6A89A2" w14:textId="77777777" w:rsidR="00D93C6A"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12EDE59" w14:textId="77777777" w:rsidR="00D93C6A" w:rsidRPr="00700919" w:rsidRDefault="00D93C6A" w:rsidP="00D93C6A">
      <w:pPr>
        <w:tabs>
          <w:tab w:val="left" w:pos="567"/>
        </w:tabs>
        <w:spacing w:before="0"/>
        <w:rPr>
          <w:rFonts w:cs="Arial"/>
          <w:sz w:val="24"/>
          <w:szCs w:val="24"/>
          <w:lang w:val="ru-RU"/>
        </w:rPr>
      </w:pPr>
    </w:p>
    <w:p w14:paraId="5E14D5A5"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4.</w:t>
      </w:r>
    </w:p>
    <w:p w14:paraId="6055088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9364C30" w14:textId="77777777" w:rsidR="00D93C6A" w:rsidRPr="00700919" w:rsidRDefault="00D93C6A" w:rsidP="00D93C6A">
      <w:pPr>
        <w:tabs>
          <w:tab w:val="left" w:pos="567"/>
        </w:tabs>
        <w:spacing w:before="0"/>
        <w:rPr>
          <w:rFonts w:cs="Arial"/>
          <w:sz w:val="24"/>
          <w:szCs w:val="24"/>
          <w:lang w:val="ru-RU"/>
        </w:rPr>
      </w:pPr>
    </w:p>
    <w:p w14:paraId="7315990A"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1E9CF90A" w14:textId="77777777" w:rsidR="00D93C6A" w:rsidRPr="00700919" w:rsidRDefault="00D93C6A" w:rsidP="00D93C6A">
      <w:pPr>
        <w:tabs>
          <w:tab w:val="left" w:pos="567"/>
        </w:tabs>
        <w:spacing w:before="0"/>
        <w:rPr>
          <w:rFonts w:cs="Arial"/>
          <w:sz w:val="24"/>
          <w:szCs w:val="24"/>
          <w:lang w:val="ru-RU"/>
        </w:rPr>
      </w:pPr>
    </w:p>
    <w:p w14:paraId="070AB76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412A7176" w14:textId="77777777" w:rsidR="00D93C6A" w:rsidRPr="00700919" w:rsidRDefault="00D93C6A" w:rsidP="00D93C6A">
      <w:pPr>
        <w:tabs>
          <w:tab w:val="left" w:pos="567"/>
        </w:tabs>
        <w:spacing w:before="0"/>
        <w:rPr>
          <w:rFonts w:cs="Arial"/>
          <w:sz w:val="24"/>
          <w:szCs w:val="24"/>
          <w:lang w:val="ru-RU"/>
        </w:rPr>
      </w:pPr>
    </w:p>
    <w:p w14:paraId="144F988E"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C9C4D83"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35670D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463377D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F89527D" w14:textId="77777777" w:rsidR="00D93C6A" w:rsidRPr="00700919" w:rsidRDefault="00D93C6A" w:rsidP="00D93C6A">
      <w:pPr>
        <w:tabs>
          <w:tab w:val="left" w:pos="567"/>
        </w:tabs>
        <w:spacing w:before="0"/>
        <w:rPr>
          <w:rFonts w:cs="Arial"/>
          <w:sz w:val="24"/>
          <w:szCs w:val="24"/>
          <w:lang w:val="ru-RU"/>
        </w:rPr>
      </w:pPr>
    </w:p>
    <w:p w14:paraId="122E6805"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9593CC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0F7DFB5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6F1FBF9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3005401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5479B74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5C7A2791" w14:textId="77777777" w:rsidR="00D93C6A" w:rsidRPr="00700919" w:rsidRDefault="00D93C6A" w:rsidP="00D93C6A">
      <w:pPr>
        <w:tabs>
          <w:tab w:val="left" w:pos="567"/>
        </w:tabs>
        <w:spacing w:before="0"/>
        <w:rPr>
          <w:rFonts w:cs="Arial"/>
          <w:b/>
          <w:sz w:val="24"/>
          <w:szCs w:val="24"/>
          <w:lang w:val="ru-RU"/>
        </w:rPr>
      </w:pPr>
    </w:p>
    <w:p w14:paraId="554CC5A8"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5.</w:t>
      </w:r>
    </w:p>
    <w:p w14:paraId="7D47B204"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2854A8D" w14:textId="77777777" w:rsidR="00D93C6A" w:rsidRPr="00700919" w:rsidRDefault="00D93C6A" w:rsidP="00D93C6A">
      <w:pPr>
        <w:tabs>
          <w:tab w:val="left" w:pos="567"/>
        </w:tabs>
        <w:spacing w:before="0"/>
        <w:rPr>
          <w:rFonts w:cs="Arial"/>
          <w:b/>
          <w:sz w:val="24"/>
          <w:szCs w:val="24"/>
          <w:lang w:val="ru-RU"/>
        </w:rPr>
      </w:pPr>
    </w:p>
    <w:p w14:paraId="0E89C9E2"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6.</w:t>
      </w:r>
    </w:p>
    <w:p w14:paraId="5712A19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00CE0A6E"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7B72D900"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7FFBDA4C"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BF2806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2134034C" w14:textId="77777777" w:rsidR="00D93C6A" w:rsidRPr="00700919" w:rsidRDefault="00D93C6A" w:rsidP="00D93C6A">
      <w:pPr>
        <w:tabs>
          <w:tab w:val="left" w:pos="567"/>
        </w:tabs>
        <w:spacing w:before="0"/>
        <w:rPr>
          <w:rFonts w:cs="Arial"/>
          <w:sz w:val="24"/>
          <w:szCs w:val="24"/>
          <w:lang w:val="ru-RU"/>
        </w:rPr>
      </w:pPr>
    </w:p>
    <w:p w14:paraId="636F506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406C586F" w14:textId="77777777" w:rsidR="00D93C6A" w:rsidRPr="00700919" w:rsidRDefault="00D93C6A" w:rsidP="00D93C6A">
      <w:pPr>
        <w:tabs>
          <w:tab w:val="left" w:pos="567"/>
        </w:tabs>
        <w:spacing w:before="0"/>
        <w:rPr>
          <w:rFonts w:cs="Arial"/>
          <w:sz w:val="24"/>
          <w:szCs w:val="24"/>
          <w:lang w:val="ru-RU"/>
        </w:rPr>
      </w:pPr>
    </w:p>
    <w:p w14:paraId="17896C13"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E03CEE6"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7.</w:t>
      </w:r>
    </w:p>
    <w:p w14:paraId="432517A9"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01097A87" w14:textId="77777777" w:rsidR="00D93C6A" w:rsidRPr="00700919" w:rsidRDefault="00D93C6A" w:rsidP="00D93C6A">
      <w:pPr>
        <w:tabs>
          <w:tab w:val="left" w:pos="567"/>
        </w:tabs>
        <w:spacing w:before="0"/>
        <w:rPr>
          <w:rFonts w:cs="Arial"/>
          <w:sz w:val="24"/>
          <w:szCs w:val="24"/>
          <w:lang w:val="ru-RU"/>
        </w:rPr>
      </w:pPr>
    </w:p>
    <w:p w14:paraId="63AE2F2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C531DF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BB27B22" w14:textId="77777777" w:rsidR="00D93C6A" w:rsidRPr="00700919" w:rsidRDefault="00D93C6A" w:rsidP="00D93C6A">
      <w:pPr>
        <w:tabs>
          <w:tab w:val="left" w:pos="567"/>
        </w:tabs>
        <w:spacing w:before="0"/>
        <w:rPr>
          <w:rFonts w:cs="Arial"/>
          <w:b/>
          <w:sz w:val="24"/>
          <w:szCs w:val="24"/>
          <w:lang w:val="ru-RU"/>
        </w:rPr>
      </w:pPr>
    </w:p>
    <w:p w14:paraId="592A835E"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8.</w:t>
      </w:r>
    </w:p>
    <w:p w14:paraId="4EFE99F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864A8DE" w14:textId="77777777" w:rsidR="00D93C6A" w:rsidRPr="00700919" w:rsidRDefault="00D93C6A" w:rsidP="00D93C6A">
      <w:pPr>
        <w:tabs>
          <w:tab w:val="left" w:pos="567"/>
        </w:tabs>
        <w:spacing w:before="0"/>
        <w:rPr>
          <w:rFonts w:cs="Arial"/>
          <w:sz w:val="24"/>
          <w:szCs w:val="24"/>
          <w:lang w:val="ru-RU"/>
        </w:rPr>
      </w:pPr>
    </w:p>
    <w:p w14:paraId="68AEF8D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B8DC9D8" w14:textId="77777777" w:rsidR="00D93C6A" w:rsidRPr="00700919" w:rsidRDefault="00D93C6A" w:rsidP="00D93C6A">
      <w:pPr>
        <w:tabs>
          <w:tab w:val="left" w:pos="567"/>
        </w:tabs>
        <w:spacing w:before="0"/>
        <w:rPr>
          <w:rFonts w:cs="Arial"/>
          <w:sz w:val="24"/>
          <w:szCs w:val="24"/>
          <w:lang w:val="ru-RU"/>
        </w:rPr>
      </w:pPr>
    </w:p>
    <w:p w14:paraId="2985269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7426D88E" w14:textId="77777777" w:rsidR="00D93C6A" w:rsidRPr="00700919" w:rsidRDefault="00D93C6A" w:rsidP="00D93C6A">
      <w:pPr>
        <w:tabs>
          <w:tab w:val="left" w:pos="567"/>
        </w:tabs>
        <w:spacing w:before="0"/>
        <w:rPr>
          <w:rFonts w:cs="Arial"/>
          <w:sz w:val="24"/>
          <w:szCs w:val="24"/>
          <w:lang w:val="ru-RU"/>
        </w:rPr>
      </w:pPr>
    </w:p>
    <w:p w14:paraId="114EAE09"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127738DC"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02CCFC22" w14:textId="77777777" w:rsidR="00D93C6A" w:rsidRPr="00700919" w:rsidRDefault="00D93C6A" w:rsidP="00D93C6A">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0CF15E46"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22BA6692" w14:textId="77777777" w:rsidR="00D93C6A" w:rsidRPr="00700919" w:rsidRDefault="00D93C6A" w:rsidP="00D93C6A">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63FDAFEA"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1652A081" w14:textId="77777777" w:rsidR="00D93C6A" w:rsidRPr="00700919" w:rsidRDefault="00D93C6A" w:rsidP="00D93C6A">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AE433A6"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1F9E6FC0" w14:textId="77777777" w:rsidR="00D93C6A" w:rsidRPr="00700919" w:rsidRDefault="00D93C6A" w:rsidP="00D93C6A">
      <w:pPr>
        <w:tabs>
          <w:tab w:val="left" w:pos="567"/>
        </w:tabs>
        <w:spacing w:before="0"/>
        <w:rPr>
          <w:rFonts w:eastAsia="Calibri" w:cs="Arial"/>
          <w:noProof/>
          <w:sz w:val="24"/>
          <w:szCs w:val="24"/>
          <w:lang w:val="ru-RU"/>
        </w:rPr>
      </w:pPr>
    </w:p>
    <w:p w14:paraId="1C31E9C0"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41E12BCA"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7659B155"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69F4F89F"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75F2D795" w14:textId="77777777" w:rsidR="00D93C6A" w:rsidRPr="00700919" w:rsidRDefault="00D93C6A" w:rsidP="00D93C6A">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0455795"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7F3DAAB2"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7BCA5803"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1C9F6227" w14:textId="77777777" w:rsidR="00D93C6A" w:rsidRPr="00700919" w:rsidRDefault="00D93C6A" w:rsidP="00D93C6A">
      <w:pPr>
        <w:tabs>
          <w:tab w:val="left" w:pos="567"/>
        </w:tabs>
        <w:spacing w:before="0"/>
        <w:rPr>
          <w:rFonts w:cs="Arial"/>
          <w:sz w:val="24"/>
          <w:szCs w:val="24"/>
          <w:lang w:val="ru-RU"/>
        </w:rPr>
      </w:pPr>
    </w:p>
    <w:p w14:paraId="29853DC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779F92F8" w14:textId="77777777" w:rsidR="00D93C6A" w:rsidRPr="00700919" w:rsidRDefault="00D93C6A" w:rsidP="00D93C6A">
      <w:pPr>
        <w:tabs>
          <w:tab w:val="left" w:pos="567"/>
        </w:tabs>
        <w:spacing w:before="0"/>
        <w:jc w:val="center"/>
        <w:rPr>
          <w:rFonts w:cs="Arial"/>
          <w:b/>
          <w:sz w:val="24"/>
          <w:szCs w:val="24"/>
          <w:lang w:val="ru-RU"/>
        </w:rPr>
      </w:pPr>
    </w:p>
    <w:p w14:paraId="3FD61D38"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9.</w:t>
      </w:r>
    </w:p>
    <w:p w14:paraId="142BC13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D9F321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0F518C87" w14:textId="77777777" w:rsidR="00D93C6A" w:rsidRPr="00700919" w:rsidRDefault="00D93C6A" w:rsidP="00D93C6A">
      <w:pPr>
        <w:tabs>
          <w:tab w:val="left" w:pos="567"/>
        </w:tabs>
        <w:spacing w:before="0"/>
        <w:rPr>
          <w:rFonts w:cs="Arial"/>
          <w:b/>
          <w:sz w:val="24"/>
          <w:szCs w:val="24"/>
          <w:lang w:val="ru-RU"/>
        </w:rPr>
      </w:pPr>
    </w:p>
    <w:p w14:paraId="4688C75F"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10.</w:t>
      </w:r>
    </w:p>
    <w:p w14:paraId="0855676C"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F6D60E4" w14:textId="77777777" w:rsidR="00D93C6A" w:rsidRPr="00700919" w:rsidRDefault="00D93C6A" w:rsidP="00D93C6A">
      <w:pPr>
        <w:tabs>
          <w:tab w:val="left" w:pos="567"/>
        </w:tabs>
        <w:spacing w:before="0"/>
        <w:rPr>
          <w:rFonts w:cs="Arial"/>
          <w:sz w:val="24"/>
          <w:szCs w:val="24"/>
          <w:lang w:val="ru-RU"/>
        </w:rPr>
      </w:pPr>
    </w:p>
    <w:p w14:paraId="322AEFA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3439D2C8" w14:textId="77777777" w:rsidR="00D93C6A" w:rsidRPr="00700919" w:rsidRDefault="00D93C6A" w:rsidP="00D93C6A">
      <w:pPr>
        <w:tabs>
          <w:tab w:val="left" w:pos="567"/>
        </w:tabs>
        <w:spacing w:before="0"/>
        <w:rPr>
          <w:rFonts w:cs="Arial"/>
          <w:b/>
          <w:sz w:val="24"/>
          <w:szCs w:val="24"/>
          <w:lang w:val="ru-RU"/>
        </w:rPr>
      </w:pPr>
    </w:p>
    <w:p w14:paraId="29582411"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11.</w:t>
      </w:r>
    </w:p>
    <w:p w14:paraId="356C58B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895768C" w14:textId="77777777" w:rsidR="00D93C6A" w:rsidRDefault="00D93C6A" w:rsidP="00D93C6A">
      <w:pPr>
        <w:tabs>
          <w:tab w:val="left" w:pos="567"/>
        </w:tabs>
        <w:spacing w:before="0"/>
        <w:rPr>
          <w:rFonts w:cs="Arial"/>
          <w:b/>
          <w:sz w:val="24"/>
          <w:szCs w:val="24"/>
          <w:lang w:val="ru-RU"/>
        </w:rPr>
      </w:pPr>
    </w:p>
    <w:p w14:paraId="38F1A690"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12.</w:t>
      </w:r>
    </w:p>
    <w:p w14:paraId="298FA3A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686002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DBFD03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22A4EE0F" w14:textId="77777777" w:rsidR="00D93C6A" w:rsidRPr="00700919" w:rsidRDefault="00D93C6A" w:rsidP="00D93C6A">
      <w:pPr>
        <w:tabs>
          <w:tab w:val="left" w:pos="567"/>
        </w:tabs>
        <w:spacing w:before="0"/>
        <w:rPr>
          <w:rFonts w:cs="Arial"/>
          <w:b/>
          <w:sz w:val="24"/>
          <w:szCs w:val="24"/>
          <w:lang w:val="ru-RU"/>
        </w:rPr>
      </w:pPr>
    </w:p>
    <w:p w14:paraId="2C4D81E1"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13.</w:t>
      </w:r>
    </w:p>
    <w:p w14:paraId="347C52B4" w14:textId="77777777" w:rsidR="00D93C6A" w:rsidRPr="00700919" w:rsidRDefault="00D93C6A" w:rsidP="00D93C6A">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207DA58D" w14:textId="77777777" w:rsidR="00D93C6A" w:rsidRPr="00700919" w:rsidRDefault="00D93C6A" w:rsidP="00D93C6A">
      <w:pPr>
        <w:tabs>
          <w:tab w:val="left" w:pos="567"/>
        </w:tabs>
        <w:spacing w:before="0"/>
        <w:rPr>
          <w:rFonts w:cs="Arial"/>
          <w:b/>
          <w:sz w:val="24"/>
          <w:szCs w:val="24"/>
          <w:lang w:val="ru-RU"/>
        </w:rPr>
      </w:pPr>
    </w:p>
    <w:p w14:paraId="0F44C3C1"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14.</w:t>
      </w:r>
    </w:p>
    <w:p w14:paraId="5C16790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652F2C42" w14:textId="77777777" w:rsidR="00D93C6A" w:rsidRPr="00700919" w:rsidRDefault="00D93C6A" w:rsidP="00D93C6A">
      <w:pPr>
        <w:tabs>
          <w:tab w:val="left" w:pos="567"/>
        </w:tabs>
        <w:spacing w:before="0"/>
        <w:rPr>
          <w:rFonts w:cs="Arial"/>
          <w:b/>
          <w:sz w:val="24"/>
          <w:szCs w:val="24"/>
          <w:lang w:val="ru-RU"/>
        </w:rPr>
      </w:pPr>
    </w:p>
    <w:p w14:paraId="5DC1CAD3"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15.</w:t>
      </w:r>
    </w:p>
    <w:p w14:paraId="6E8EDB3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797DA426" w14:textId="77777777" w:rsidR="00D93C6A" w:rsidRPr="00700919" w:rsidRDefault="00D93C6A" w:rsidP="00D93C6A">
      <w:pPr>
        <w:tabs>
          <w:tab w:val="left" w:pos="567"/>
        </w:tabs>
        <w:spacing w:before="0"/>
        <w:rPr>
          <w:rFonts w:cs="Arial"/>
          <w:b/>
          <w:sz w:val="24"/>
          <w:szCs w:val="24"/>
          <w:lang w:val="ru-RU"/>
        </w:rPr>
      </w:pPr>
    </w:p>
    <w:p w14:paraId="640F42B5"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16.</w:t>
      </w:r>
    </w:p>
    <w:p w14:paraId="387F122A"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7DE8AB1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61F9CA9B" w14:textId="77777777" w:rsidR="00D93C6A" w:rsidRPr="00700919" w:rsidRDefault="00D93C6A" w:rsidP="00D93C6A">
      <w:pPr>
        <w:tabs>
          <w:tab w:val="left" w:pos="567"/>
        </w:tabs>
        <w:spacing w:before="0"/>
        <w:jc w:val="center"/>
        <w:rPr>
          <w:rFonts w:cs="Arial"/>
          <w:b/>
          <w:sz w:val="24"/>
          <w:szCs w:val="24"/>
          <w:lang w:val="ru-RU"/>
        </w:rPr>
      </w:pPr>
    </w:p>
    <w:p w14:paraId="46DE905F"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17.</w:t>
      </w:r>
    </w:p>
    <w:p w14:paraId="6355743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60582471" w14:textId="77777777" w:rsidR="00D93C6A" w:rsidRPr="00700919" w:rsidRDefault="00D93C6A" w:rsidP="00D93C6A">
      <w:pPr>
        <w:tabs>
          <w:tab w:val="left" w:pos="567"/>
        </w:tabs>
        <w:spacing w:before="0"/>
        <w:rPr>
          <w:rFonts w:cs="Arial"/>
          <w:sz w:val="24"/>
          <w:szCs w:val="24"/>
          <w:lang w:val="ru-RU"/>
        </w:rPr>
      </w:pPr>
    </w:p>
    <w:p w14:paraId="307AE150"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752280DE" w14:textId="77777777" w:rsidR="00D93C6A" w:rsidRPr="00700919" w:rsidRDefault="00D93C6A" w:rsidP="00D93C6A">
      <w:pPr>
        <w:rPr>
          <w:rFonts w:eastAsia="Calibri" w:cs="Arial"/>
          <w:color w:val="00B0F0"/>
          <w:sz w:val="24"/>
          <w:szCs w:val="24"/>
          <w:lang w:val="ru-RU"/>
        </w:rPr>
      </w:pPr>
    </w:p>
    <w:p w14:paraId="47B6B770" w14:textId="77777777" w:rsidR="00D93C6A" w:rsidRPr="00700919" w:rsidRDefault="00D93C6A" w:rsidP="00D93C6A">
      <w:pPr>
        <w:spacing w:before="0"/>
        <w:ind w:left="720"/>
        <w:rPr>
          <w:rFonts w:eastAsia="Arial Unicode MS" w:cs="Arial"/>
          <w:sz w:val="24"/>
          <w:szCs w:val="24"/>
          <w:lang w:val="sr-Cyrl-CS"/>
        </w:rPr>
      </w:pPr>
      <w:r>
        <w:rPr>
          <w:rFonts w:eastAsia="Arial Unicode MS" w:cs="Arial"/>
          <w:sz w:val="24"/>
          <w:szCs w:val="24"/>
          <w:lang w:val="sr-Cyrl-CS"/>
        </w:rPr>
        <w:t xml:space="preserve">       ЗА НАРУЧИОЦА</w:t>
      </w:r>
      <w:r w:rsidRPr="00700919">
        <w:rPr>
          <w:rFonts w:eastAsia="Arial Unicode MS" w:cs="Arial"/>
          <w:sz w:val="24"/>
          <w:szCs w:val="24"/>
          <w:lang w:val="sr-Cyrl-CS"/>
        </w:rPr>
        <w:t xml:space="preserve">      </w:t>
      </w:r>
      <w:r>
        <w:rPr>
          <w:rFonts w:eastAsia="Arial Unicode MS" w:cs="Arial"/>
          <w:sz w:val="24"/>
          <w:szCs w:val="24"/>
          <w:lang w:val="sr-Cyrl-CS"/>
        </w:rPr>
        <w:t xml:space="preserve">                                 ЗА  ИЗВОЂАЧА РАДОВА</w:t>
      </w:r>
    </w:p>
    <w:p w14:paraId="47A82804" w14:textId="77777777" w:rsidR="00D93C6A" w:rsidRPr="00700919" w:rsidRDefault="00D93C6A" w:rsidP="00D93C6A">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1914039D" w14:textId="77777777" w:rsidR="00D93C6A" w:rsidRPr="00700919" w:rsidRDefault="00D93C6A" w:rsidP="00D93C6A">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2FDB4F90" w14:textId="77777777" w:rsidR="00D93C6A" w:rsidRPr="00700919" w:rsidRDefault="00D93C6A" w:rsidP="00D93C6A">
      <w:pPr>
        <w:rPr>
          <w:rFonts w:eastAsia="Arial Unicode MS" w:cs="Arial"/>
          <w:sz w:val="24"/>
          <w:szCs w:val="24"/>
          <w:lang w:val="sr-Cyrl-CS"/>
        </w:rPr>
      </w:pPr>
      <w:r w:rsidRPr="00700919">
        <w:rPr>
          <w:rFonts w:eastAsia="Arial Unicode MS" w:cs="Arial"/>
          <w:sz w:val="24"/>
          <w:szCs w:val="24"/>
          <w:lang w:val="sr-Cyrl-CS"/>
        </w:rPr>
        <w:t xml:space="preserve"> </w:t>
      </w:r>
    </w:p>
    <w:p w14:paraId="0B8823A1" w14:textId="77777777" w:rsidR="00D93C6A" w:rsidRPr="00700919" w:rsidRDefault="00D93C6A" w:rsidP="00D93C6A">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00CB8294" w14:textId="77777777" w:rsidR="00D93C6A" w:rsidRPr="00700919" w:rsidRDefault="00D93C6A" w:rsidP="00D93C6A">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1A5D05E4" w14:textId="77777777" w:rsidR="00D93C6A" w:rsidRPr="00700919" w:rsidRDefault="00D93C6A" w:rsidP="00D93C6A">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7DB7B00D" w14:textId="77777777" w:rsidR="00D93C6A" w:rsidRPr="00700919" w:rsidRDefault="00D93C6A" w:rsidP="00D93C6A">
      <w:pPr>
        <w:spacing w:before="0"/>
        <w:ind w:right="119"/>
        <w:jc w:val="right"/>
        <w:rPr>
          <w:rFonts w:cs="Arial"/>
          <w:b/>
          <w:sz w:val="24"/>
          <w:szCs w:val="24"/>
          <w:lang w:val="sr-Cyrl-RS"/>
        </w:rPr>
      </w:pPr>
    </w:p>
    <w:p w14:paraId="0AE9DF38" w14:textId="54A7EF87" w:rsidR="003805D0" w:rsidRDefault="003805D0" w:rsidP="00D93C6A">
      <w:pPr>
        <w:spacing w:before="0"/>
        <w:ind w:right="119"/>
        <w:jc w:val="right"/>
        <w:rPr>
          <w:rFonts w:cs="Arial"/>
          <w:b/>
          <w:sz w:val="24"/>
          <w:szCs w:val="24"/>
          <w:lang w:val="sr-Cyrl-RS"/>
        </w:rPr>
      </w:pPr>
      <w:r>
        <w:rPr>
          <w:rFonts w:cs="Arial"/>
          <w:b/>
          <w:sz w:val="24"/>
          <w:szCs w:val="24"/>
          <w:lang w:val="sr-Cyrl-RS"/>
        </w:rPr>
        <w:br w:type="page"/>
      </w:r>
    </w:p>
    <w:p w14:paraId="49252635" w14:textId="77777777" w:rsidR="00D93C6A" w:rsidRPr="00BB42EB" w:rsidRDefault="00D93C6A" w:rsidP="00037C39">
      <w:pPr>
        <w:ind w:right="-164"/>
        <w:rPr>
          <w:rFonts w:cs="Arial"/>
          <w:sz w:val="24"/>
        </w:rPr>
      </w:pPr>
    </w:p>
    <w:p w14:paraId="3137A84E" w14:textId="040CEBE6" w:rsidR="00D93C6A" w:rsidRPr="0003070E" w:rsidRDefault="00D93C6A" w:rsidP="00D93C6A">
      <w:pPr>
        <w:pStyle w:val="KDObrazac"/>
        <w:spacing w:before="0"/>
        <w:rPr>
          <w:lang w:val="sr-Cyrl-RS"/>
        </w:rPr>
      </w:pPr>
      <w:r>
        <w:t>Образац 12</w:t>
      </w:r>
      <w:r w:rsidR="00430282">
        <w:rPr>
          <w:lang w:val="sr-Cyrl-RS"/>
        </w:rPr>
        <w:t>.2</w:t>
      </w:r>
    </w:p>
    <w:p w14:paraId="3F408523" w14:textId="77777777" w:rsidR="00D93C6A" w:rsidRPr="000A5958" w:rsidRDefault="00D93C6A" w:rsidP="00D93C6A">
      <w:pPr>
        <w:spacing w:before="0"/>
        <w:rPr>
          <w:rFonts w:cs="Arial"/>
          <w:lang w:val="sr-Cyrl-CS"/>
        </w:rPr>
      </w:pPr>
    </w:p>
    <w:p w14:paraId="29407086" w14:textId="77777777" w:rsidR="00D93C6A" w:rsidRDefault="00D93C6A" w:rsidP="00D93C6A">
      <w:pPr>
        <w:spacing w:before="0"/>
        <w:contextualSpacing/>
        <w:jc w:val="center"/>
        <w:rPr>
          <w:rFonts w:cs="Arial"/>
          <w:b/>
          <w:sz w:val="24"/>
        </w:rPr>
      </w:pPr>
      <w:r w:rsidRPr="0003070E">
        <w:rPr>
          <w:rFonts w:cs="Arial"/>
          <w:b/>
          <w:sz w:val="24"/>
        </w:rPr>
        <w:t>ОБРАЗАЦ ТРОШКОВА ПРИПРЕМЕ ПОНУДЕ</w:t>
      </w:r>
    </w:p>
    <w:p w14:paraId="2829923B" w14:textId="77777777" w:rsidR="00D93C6A" w:rsidRPr="0003070E" w:rsidRDefault="00D93C6A" w:rsidP="00D93C6A">
      <w:pPr>
        <w:spacing w:before="0"/>
        <w:contextualSpacing/>
        <w:jc w:val="center"/>
        <w:rPr>
          <w:rFonts w:cs="Arial"/>
          <w:b/>
          <w:sz w:val="24"/>
        </w:rPr>
      </w:pPr>
    </w:p>
    <w:p w14:paraId="5DDBBB32" w14:textId="77777777" w:rsidR="00D93C6A" w:rsidRPr="0003070E" w:rsidRDefault="00D93C6A" w:rsidP="00D93C6A">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Pr="0003070E">
        <w:rPr>
          <w:rFonts w:cs="Arial"/>
          <w:b/>
          <w:sz w:val="24"/>
        </w:rPr>
        <w:t>JН/8300/0137/2017</w:t>
      </w:r>
    </w:p>
    <w:p w14:paraId="51A95E3B" w14:textId="332CC241" w:rsidR="00D93C6A" w:rsidRDefault="00D93C6A" w:rsidP="00D93C6A">
      <w:pPr>
        <w:spacing w:before="0"/>
        <w:contextualSpacing/>
        <w:jc w:val="center"/>
        <w:rPr>
          <w:rFonts w:cs="Arial"/>
          <w:b/>
          <w:sz w:val="24"/>
          <w:lang w:val="sr-Cyrl-CS"/>
        </w:rPr>
      </w:pPr>
      <w:r w:rsidRPr="0003070E">
        <w:rPr>
          <w:rFonts w:cs="Arial"/>
          <w:b/>
          <w:sz w:val="24"/>
          <w:lang w:val="sr-Cyrl-CS"/>
        </w:rPr>
        <w:t xml:space="preserve"> </w:t>
      </w:r>
      <w:r w:rsidR="00430282">
        <w:rPr>
          <w:rFonts w:cs="Arial"/>
          <w:b/>
          <w:sz w:val="24"/>
          <w:lang w:val="sr-Cyrl-CS"/>
        </w:rPr>
        <w:t>Партија 2</w:t>
      </w:r>
      <w:r w:rsidRPr="0003070E">
        <w:rPr>
          <w:rFonts w:cs="Arial"/>
          <w:b/>
          <w:sz w:val="24"/>
          <w:lang w:val="sr-Cyrl-CS"/>
        </w:rPr>
        <w:t xml:space="preserve"> - Грађевински радови на одржавању ТС 20(10)/0.4 kV, надземних и подземних водова свих напонских нивоа и мерних места и прикључака</w:t>
      </w:r>
      <w:r w:rsidR="00430282">
        <w:rPr>
          <w:rFonts w:cs="Arial"/>
          <w:b/>
          <w:sz w:val="24"/>
          <w:lang w:val="sr-Cyrl-CS"/>
        </w:rPr>
        <w:t xml:space="preserve"> за ТЦ Крагујевац</w:t>
      </w:r>
    </w:p>
    <w:p w14:paraId="6990DAF1" w14:textId="77777777" w:rsidR="00D93C6A" w:rsidRPr="0003070E" w:rsidRDefault="00D93C6A" w:rsidP="00D93C6A">
      <w:pPr>
        <w:spacing w:before="0"/>
        <w:contextualSpacing/>
        <w:jc w:val="center"/>
        <w:rPr>
          <w:rFonts w:cs="Arial"/>
          <w:b/>
          <w:sz w:val="24"/>
        </w:rPr>
      </w:pPr>
    </w:p>
    <w:p w14:paraId="752C43C3" w14:textId="77777777" w:rsidR="00D93C6A" w:rsidRPr="0003070E" w:rsidRDefault="00D93C6A" w:rsidP="00D93C6A">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E30857A" w14:textId="77777777" w:rsidR="00D93C6A" w:rsidRPr="0003070E" w:rsidRDefault="00D93C6A" w:rsidP="00D93C6A">
      <w:pPr>
        <w:tabs>
          <w:tab w:val="left" w:pos="0"/>
        </w:tabs>
        <w:spacing w:before="0"/>
        <w:ind w:left="-284"/>
        <w:rPr>
          <w:rFonts w:cs="Arial"/>
          <w:sz w:val="24"/>
          <w:szCs w:val="24"/>
          <w:lang w:val="ru-RU"/>
        </w:rPr>
      </w:pPr>
    </w:p>
    <w:p w14:paraId="667D7A0D" w14:textId="77777777" w:rsidR="00D93C6A" w:rsidRPr="0003070E" w:rsidRDefault="00D93C6A" w:rsidP="00D93C6A">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76C031AA" w14:textId="77777777" w:rsidR="00D93C6A" w:rsidRPr="0003070E" w:rsidRDefault="00D93C6A" w:rsidP="00D93C6A">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D93C6A" w:rsidRPr="0003070E" w14:paraId="01F62340" w14:textId="77777777" w:rsidTr="006001D5">
        <w:trPr>
          <w:trHeight w:val="677"/>
          <w:tblCellSpacing w:w="20" w:type="dxa"/>
        </w:trPr>
        <w:tc>
          <w:tcPr>
            <w:tcW w:w="4731" w:type="dxa"/>
            <w:shd w:val="clear" w:color="auto" w:fill="F2F2F2"/>
            <w:vAlign w:val="center"/>
          </w:tcPr>
          <w:p w14:paraId="463E4B02"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5ED05621" w14:textId="77777777" w:rsidR="00D93C6A" w:rsidRPr="0003070E" w:rsidRDefault="00D93C6A" w:rsidP="00F70204">
            <w:pPr>
              <w:spacing w:before="0"/>
              <w:ind w:left="-284"/>
              <w:jc w:val="center"/>
              <w:rPr>
                <w:rFonts w:cs="Arial"/>
                <w:sz w:val="24"/>
                <w:szCs w:val="24"/>
                <w:lang w:val="sr-Cyrl-CS"/>
              </w:rPr>
            </w:pPr>
          </w:p>
          <w:p w14:paraId="798517FC"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D93C6A" w:rsidRPr="0003070E" w14:paraId="0D13EC17" w14:textId="77777777" w:rsidTr="006001D5">
        <w:trPr>
          <w:trHeight w:val="640"/>
          <w:tblCellSpacing w:w="20" w:type="dxa"/>
        </w:trPr>
        <w:tc>
          <w:tcPr>
            <w:tcW w:w="4731" w:type="dxa"/>
            <w:shd w:val="clear" w:color="auto" w:fill="F2F2F2"/>
            <w:vAlign w:val="center"/>
          </w:tcPr>
          <w:p w14:paraId="5AB2F5BC" w14:textId="77777777" w:rsidR="00D93C6A" w:rsidRPr="0003070E" w:rsidRDefault="00D93C6A" w:rsidP="00F70204">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1E8A22F0" w14:textId="77777777" w:rsidR="00D93C6A" w:rsidRPr="0003070E" w:rsidRDefault="00D93C6A" w:rsidP="00F70204">
            <w:pPr>
              <w:spacing w:before="0"/>
              <w:ind w:left="-284"/>
              <w:jc w:val="center"/>
              <w:rPr>
                <w:rFonts w:cs="Arial"/>
                <w:sz w:val="24"/>
                <w:szCs w:val="24"/>
                <w:lang w:val="sr-Cyrl-CS"/>
              </w:rPr>
            </w:pPr>
          </w:p>
          <w:p w14:paraId="346B2269"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D93C6A" w:rsidRPr="0003070E" w14:paraId="17FDE03F" w14:textId="77777777" w:rsidTr="006001D5">
        <w:trPr>
          <w:trHeight w:val="639"/>
          <w:tblCellSpacing w:w="20" w:type="dxa"/>
        </w:trPr>
        <w:tc>
          <w:tcPr>
            <w:tcW w:w="4731" w:type="dxa"/>
            <w:shd w:val="clear" w:color="auto" w:fill="F2F2F2"/>
            <w:vAlign w:val="center"/>
          </w:tcPr>
          <w:p w14:paraId="5054EEF1" w14:textId="77777777" w:rsidR="00D93C6A" w:rsidRPr="0003070E" w:rsidRDefault="00D93C6A" w:rsidP="00F70204">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655F836B" w14:textId="77777777" w:rsidR="00D93C6A" w:rsidRPr="0003070E" w:rsidRDefault="00D93C6A" w:rsidP="00F70204">
            <w:pPr>
              <w:spacing w:before="0"/>
              <w:ind w:left="-284"/>
              <w:jc w:val="center"/>
              <w:rPr>
                <w:rFonts w:cs="Arial"/>
                <w:sz w:val="24"/>
                <w:szCs w:val="24"/>
                <w:lang w:val="sr-Cyrl-CS"/>
              </w:rPr>
            </w:pPr>
          </w:p>
          <w:p w14:paraId="1C4180FB"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D93C6A" w:rsidRPr="0003070E" w14:paraId="79CEAFEB" w14:textId="77777777" w:rsidTr="006001D5">
        <w:trPr>
          <w:trHeight w:val="635"/>
          <w:tblCellSpacing w:w="20" w:type="dxa"/>
        </w:trPr>
        <w:tc>
          <w:tcPr>
            <w:tcW w:w="4731" w:type="dxa"/>
            <w:shd w:val="clear" w:color="auto" w:fill="F2F2F2"/>
            <w:vAlign w:val="center"/>
          </w:tcPr>
          <w:p w14:paraId="01909A2C"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23772FD3" w14:textId="77777777" w:rsidR="00D93C6A" w:rsidRPr="0003070E" w:rsidRDefault="00D93C6A" w:rsidP="00F70204">
            <w:pPr>
              <w:spacing w:before="0"/>
              <w:ind w:left="-284"/>
              <w:jc w:val="center"/>
              <w:rPr>
                <w:rFonts w:cs="Arial"/>
                <w:sz w:val="24"/>
                <w:szCs w:val="24"/>
                <w:lang w:val="sr-Cyrl-CS"/>
              </w:rPr>
            </w:pPr>
          </w:p>
          <w:p w14:paraId="2E728114"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093FD627" w14:textId="77777777" w:rsidR="00D93C6A" w:rsidRPr="0003070E" w:rsidRDefault="00D93C6A" w:rsidP="00D93C6A">
      <w:pPr>
        <w:tabs>
          <w:tab w:val="left" w:pos="0"/>
        </w:tabs>
        <w:spacing w:before="0"/>
        <w:ind w:left="-284"/>
        <w:jc w:val="left"/>
        <w:rPr>
          <w:rFonts w:ascii="Verdana" w:hAnsi="Verdana"/>
          <w:b/>
          <w:color w:val="FF0000"/>
          <w:sz w:val="24"/>
          <w:szCs w:val="24"/>
          <w:lang w:val="sr-Cyrl-CS"/>
        </w:rPr>
      </w:pPr>
    </w:p>
    <w:p w14:paraId="71075721" w14:textId="77777777" w:rsidR="00D93C6A" w:rsidRPr="0003070E" w:rsidRDefault="00D93C6A" w:rsidP="00D93C6A">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41A67956" w14:textId="77777777" w:rsidR="00D93C6A" w:rsidRPr="0003070E" w:rsidRDefault="00D93C6A" w:rsidP="00D93C6A">
      <w:pPr>
        <w:tabs>
          <w:tab w:val="left" w:pos="0"/>
        </w:tabs>
        <w:spacing w:before="0"/>
        <w:ind w:left="-284"/>
        <w:jc w:val="left"/>
        <w:rPr>
          <w:rFonts w:cs="Arial"/>
          <w:b/>
          <w:color w:val="FF0000"/>
          <w:sz w:val="24"/>
          <w:szCs w:val="24"/>
          <w:lang w:val="ru-RU"/>
        </w:rPr>
      </w:pPr>
    </w:p>
    <w:p w14:paraId="2A89A4E5" w14:textId="77777777" w:rsidR="00D93C6A" w:rsidRPr="0003070E" w:rsidRDefault="00D93C6A" w:rsidP="00D93C6A">
      <w:pPr>
        <w:tabs>
          <w:tab w:val="left" w:pos="0"/>
        </w:tabs>
        <w:spacing w:before="0"/>
        <w:ind w:left="-284"/>
        <w:jc w:val="left"/>
        <w:rPr>
          <w:rFonts w:cs="Arial"/>
          <w:b/>
          <w:color w:val="FF0000"/>
          <w:sz w:val="24"/>
          <w:szCs w:val="24"/>
          <w:lang w:val="ru-RU"/>
        </w:rPr>
      </w:pPr>
    </w:p>
    <w:p w14:paraId="7D87B80F" w14:textId="77777777" w:rsidR="00D93C6A" w:rsidRPr="0003070E" w:rsidRDefault="00D93C6A" w:rsidP="00D93C6A">
      <w:pPr>
        <w:tabs>
          <w:tab w:val="left" w:pos="0"/>
        </w:tabs>
        <w:spacing w:before="0"/>
        <w:ind w:left="-284"/>
        <w:jc w:val="left"/>
        <w:rPr>
          <w:rFonts w:cs="Arial"/>
          <w:b/>
          <w:color w:val="FF0000"/>
          <w:sz w:val="24"/>
          <w:szCs w:val="24"/>
          <w:lang w:val="ru-RU"/>
        </w:rPr>
      </w:pPr>
    </w:p>
    <w:p w14:paraId="5AAD139B" w14:textId="77777777" w:rsidR="00D93C6A" w:rsidRPr="0003070E" w:rsidRDefault="00D93C6A" w:rsidP="00D93C6A">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3CD5FA66" w14:textId="77777777" w:rsidR="00D93C6A" w:rsidRPr="0003070E" w:rsidRDefault="00D93C6A" w:rsidP="00D93C6A">
      <w:pPr>
        <w:tabs>
          <w:tab w:val="left" w:pos="6028"/>
        </w:tabs>
        <w:autoSpaceDE w:val="0"/>
        <w:autoSpaceDN w:val="0"/>
        <w:adjustRightInd w:val="0"/>
        <w:spacing w:before="0"/>
        <w:ind w:left="-284"/>
        <w:jc w:val="left"/>
        <w:rPr>
          <w:rFonts w:eastAsia="Calibri" w:cs="Arial"/>
          <w:bCs/>
          <w:iCs/>
          <w:sz w:val="24"/>
          <w:szCs w:val="24"/>
          <w:lang w:val="sr-Cyrl-RS"/>
        </w:rPr>
      </w:pPr>
    </w:p>
    <w:p w14:paraId="77F3F3C4" w14:textId="77777777" w:rsidR="00D93C6A" w:rsidRPr="0003070E" w:rsidRDefault="00D93C6A" w:rsidP="00D93C6A">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64DBA8CD" w14:textId="77777777" w:rsidR="00D93C6A" w:rsidRPr="0003070E" w:rsidRDefault="00D93C6A" w:rsidP="00D93C6A">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59E7B163" w14:textId="77777777" w:rsidR="00D93C6A" w:rsidRPr="0003070E" w:rsidRDefault="00D93C6A" w:rsidP="00D93C6A">
      <w:pPr>
        <w:spacing w:before="0"/>
        <w:ind w:left="-284"/>
        <w:jc w:val="center"/>
        <w:rPr>
          <w:rFonts w:cs="Arial"/>
          <w:sz w:val="24"/>
          <w:szCs w:val="24"/>
          <w:lang w:val="ru-RU"/>
        </w:rPr>
      </w:pPr>
    </w:p>
    <w:p w14:paraId="288D18E7" w14:textId="77777777" w:rsidR="00D93C6A" w:rsidRPr="0003070E" w:rsidRDefault="00D93C6A" w:rsidP="00D93C6A">
      <w:pPr>
        <w:tabs>
          <w:tab w:val="left" w:pos="0"/>
        </w:tabs>
        <w:spacing w:before="0"/>
        <w:ind w:left="-284"/>
        <w:jc w:val="left"/>
        <w:rPr>
          <w:rFonts w:cs="Arial"/>
          <w:b/>
          <w:color w:val="FF0000"/>
          <w:sz w:val="24"/>
          <w:szCs w:val="24"/>
          <w:lang w:val="ru-RU"/>
        </w:rPr>
      </w:pPr>
    </w:p>
    <w:p w14:paraId="48012C03" w14:textId="77777777" w:rsidR="00D93C6A" w:rsidRPr="0003070E" w:rsidRDefault="00D93C6A" w:rsidP="00D93C6A">
      <w:pPr>
        <w:tabs>
          <w:tab w:val="left" w:pos="0"/>
        </w:tabs>
        <w:spacing w:before="0"/>
        <w:ind w:left="-284"/>
        <w:jc w:val="left"/>
        <w:rPr>
          <w:rFonts w:cs="Arial"/>
          <w:b/>
          <w:color w:val="FF0000"/>
          <w:sz w:val="24"/>
          <w:szCs w:val="24"/>
          <w:lang w:val="ru-RU"/>
        </w:rPr>
      </w:pPr>
    </w:p>
    <w:p w14:paraId="210297AA" w14:textId="77777777" w:rsidR="00D93C6A" w:rsidRPr="0003070E" w:rsidRDefault="00D93C6A" w:rsidP="00D93C6A">
      <w:pPr>
        <w:tabs>
          <w:tab w:val="left" w:pos="0"/>
        </w:tabs>
        <w:spacing w:before="0"/>
        <w:ind w:left="-284"/>
        <w:jc w:val="left"/>
        <w:rPr>
          <w:rFonts w:cs="Arial"/>
          <w:i/>
          <w:u w:val="single"/>
          <w:lang w:val="ru-RU"/>
        </w:rPr>
      </w:pPr>
      <w:r w:rsidRPr="0003070E">
        <w:rPr>
          <w:rFonts w:cs="Arial"/>
          <w:i/>
          <w:u w:val="single"/>
          <w:lang w:val="ru-RU"/>
        </w:rPr>
        <w:t>Напомена</w:t>
      </w:r>
    </w:p>
    <w:p w14:paraId="7B811053" w14:textId="77777777" w:rsidR="00D93C6A" w:rsidRPr="0003070E" w:rsidRDefault="00D93C6A" w:rsidP="00D93C6A">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7ECC31F7" w14:textId="114D3E76" w:rsidR="00037C39" w:rsidRPr="00037C39" w:rsidRDefault="00D93C6A" w:rsidP="00037C39">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sidR="006001D5">
        <w:rPr>
          <w:rFonts w:cs="Arial"/>
          <w:i/>
          <w:lang w:val="ru-RU"/>
        </w:rPr>
        <w:br w:type="page"/>
      </w:r>
    </w:p>
    <w:p w14:paraId="2C8CA60B" w14:textId="0605384B" w:rsidR="003805D0" w:rsidRPr="0003070E" w:rsidRDefault="00037C39" w:rsidP="00037C39">
      <w:pPr>
        <w:tabs>
          <w:tab w:val="left" w:pos="6360"/>
        </w:tabs>
        <w:spacing w:before="0"/>
        <w:ind w:left="-284"/>
        <w:jc w:val="right"/>
        <w:rPr>
          <w:rFonts w:cs="Arial"/>
          <w:b/>
          <w:sz w:val="24"/>
          <w:szCs w:val="24"/>
          <w:lang w:val="sr-Cyrl-RS"/>
        </w:rPr>
      </w:pPr>
      <w:r>
        <w:rPr>
          <w:rFonts w:cs="Arial"/>
          <w:lang w:val="ru-RU"/>
        </w:rPr>
        <w:lastRenderedPageBreak/>
        <w:tab/>
      </w:r>
      <w:r w:rsidR="003805D0">
        <w:rPr>
          <w:rFonts w:cs="Arial"/>
          <w:b/>
          <w:sz w:val="24"/>
          <w:szCs w:val="24"/>
          <w:lang w:val="sr-Cyrl-RS"/>
        </w:rPr>
        <w:t>Прилог 1</w:t>
      </w:r>
    </w:p>
    <w:p w14:paraId="2797EF93" w14:textId="77777777" w:rsidR="003805D0" w:rsidRPr="0003070E" w:rsidRDefault="003805D0" w:rsidP="003805D0">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0ACE8F88" w14:textId="77777777" w:rsidR="003805D0" w:rsidRPr="0003070E" w:rsidRDefault="003805D0" w:rsidP="003805D0">
      <w:pPr>
        <w:tabs>
          <w:tab w:val="left" w:pos="567"/>
        </w:tabs>
        <w:spacing w:before="0"/>
        <w:rPr>
          <w:rFonts w:cs="Arial"/>
          <w:sz w:val="24"/>
          <w:szCs w:val="24"/>
        </w:rPr>
      </w:pPr>
    </w:p>
    <w:p w14:paraId="3164FF91" w14:textId="5E3135C7" w:rsidR="003805D0" w:rsidRPr="0003070E" w:rsidRDefault="003805D0" w:rsidP="003805D0">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за ј</w:t>
      </w:r>
      <w:r w:rsidR="00037C39">
        <w:rPr>
          <w:rFonts w:cs="Arial"/>
          <w:sz w:val="24"/>
          <w:szCs w:val="24"/>
          <w:lang w:val="sr-Cyrl-RS"/>
        </w:rPr>
        <w:t>авну набавку радова за Партију 2</w:t>
      </w:r>
      <w:r>
        <w:rPr>
          <w:rFonts w:cs="Arial"/>
          <w:sz w:val="24"/>
          <w:szCs w:val="24"/>
          <w:lang w:val="sr-Cyrl-RS"/>
        </w:rPr>
        <w:t xml:space="preserve"> -</w:t>
      </w:r>
      <w:r w:rsidRPr="0003070E">
        <w:rPr>
          <w:rFonts w:cs="Arial"/>
          <w:b/>
          <w:sz w:val="24"/>
          <w:lang w:val="sr-Cyrl-CS"/>
        </w:rPr>
        <w:t xml:space="preserve"> Грађевински радови на одржавању ТС 20(10)/0.4 kV, надземних и подземних водова свих напонских нивоа и мерних места и прикључака</w:t>
      </w:r>
      <w:r w:rsidR="00037C39">
        <w:rPr>
          <w:rFonts w:cs="Arial"/>
          <w:b/>
          <w:sz w:val="24"/>
          <w:lang w:val="sr-Cyrl-CS"/>
        </w:rPr>
        <w:t xml:space="preserve"> за ТЦ Крагујевац</w:t>
      </w:r>
      <w:r>
        <w:rPr>
          <w:rFonts w:cs="Arial"/>
          <w:b/>
          <w:sz w:val="24"/>
          <w:lang w:val="sr-Cyrl-CS"/>
        </w:rPr>
        <w:t xml:space="preserve"> </w:t>
      </w:r>
      <w:r w:rsidRPr="0003070E">
        <w:rPr>
          <w:rFonts w:cs="Arial"/>
          <w:sz w:val="24"/>
          <w:szCs w:val="24"/>
        </w:rPr>
        <w:t>бр. ............</w:t>
      </w:r>
      <w:r>
        <w:rPr>
          <w:rFonts w:cs="Arial"/>
          <w:sz w:val="24"/>
          <w:szCs w:val="24"/>
          <w:lang w:val="sr-Cyrl-RS"/>
        </w:rPr>
        <w:t>.....</w:t>
      </w:r>
      <w:r w:rsidRPr="0003070E">
        <w:rPr>
          <w:rFonts w:cs="Arial"/>
          <w:sz w:val="24"/>
          <w:szCs w:val="24"/>
        </w:rPr>
        <w:t>.</w:t>
      </w:r>
      <w:r w:rsidR="00037C39">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0AAD2922" w14:textId="77777777" w:rsidR="003805D0" w:rsidRPr="0003070E" w:rsidRDefault="003805D0" w:rsidP="003805D0">
      <w:pPr>
        <w:tabs>
          <w:tab w:val="left" w:pos="567"/>
        </w:tabs>
        <w:spacing w:before="0"/>
        <w:rPr>
          <w:rFonts w:cs="Arial"/>
          <w:sz w:val="24"/>
          <w:szCs w:val="24"/>
        </w:rPr>
      </w:pPr>
    </w:p>
    <w:p w14:paraId="300FAD75" w14:textId="77777777" w:rsidR="003805D0" w:rsidRPr="0003070E" w:rsidRDefault="003805D0" w:rsidP="003805D0">
      <w:pPr>
        <w:tabs>
          <w:tab w:val="left" w:pos="567"/>
        </w:tabs>
        <w:spacing w:before="0"/>
        <w:rPr>
          <w:rFonts w:cs="Arial"/>
          <w:sz w:val="24"/>
          <w:szCs w:val="24"/>
        </w:rPr>
      </w:pPr>
    </w:p>
    <w:p w14:paraId="647E2C81" w14:textId="77777777" w:rsidR="003805D0" w:rsidRPr="0003070E" w:rsidRDefault="003805D0" w:rsidP="000063A3">
      <w:pPr>
        <w:numPr>
          <w:ilvl w:val="0"/>
          <w:numId w:val="26"/>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577E4A3F" w14:textId="77777777" w:rsidR="003805D0" w:rsidRPr="0003070E" w:rsidRDefault="003805D0" w:rsidP="000063A3">
      <w:pPr>
        <w:numPr>
          <w:ilvl w:val="0"/>
          <w:numId w:val="26"/>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22F3369E" w14:textId="77777777" w:rsidR="003805D0" w:rsidRPr="0003070E" w:rsidRDefault="003805D0" w:rsidP="003805D0">
      <w:pPr>
        <w:tabs>
          <w:tab w:val="left" w:pos="567"/>
        </w:tabs>
        <w:spacing w:before="0"/>
        <w:rPr>
          <w:rFonts w:cs="Arial"/>
          <w:sz w:val="24"/>
          <w:szCs w:val="24"/>
        </w:rPr>
      </w:pPr>
    </w:p>
    <w:p w14:paraId="67831C2B" w14:textId="77777777" w:rsidR="003805D0" w:rsidRPr="0003070E" w:rsidRDefault="003805D0" w:rsidP="003805D0">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2BDC967B" w14:textId="77777777" w:rsidR="003805D0" w:rsidRPr="0003070E" w:rsidRDefault="003805D0" w:rsidP="003805D0">
      <w:pPr>
        <w:tabs>
          <w:tab w:val="left" w:pos="567"/>
        </w:tabs>
        <w:spacing w:before="0"/>
        <w:rPr>
          <w:rFonts w:cs="Arial"/>
          <w:sz w:val="24"/>
          <w:szCs w:val="24"/>
        </w:rPr>
      </w:pPr>
    </w:p>
    <w:p w14:paraId="4885C5FF" w14:textId="77777777" w:rsidR="003805D0" w:rsidRPr="0003070E" w:rsidRDefault="003805D0" w:rsidP="003805D0">
      <w:pPr>
        <w:tabs>
          <w:tab w:val="left" w:pos="567"/>
        </w:tabs>
        <w:spacing w:before="0"/>
        <w:rPr>
          <w:rFonts w:cs="Arial"/>
          <w:b/>
          <w:sz w:val="24"/>
          <w:szCs w:val="24"/>
        </w:rPr>
      </w:pPr>
      <w:r w:rsidRPr="0003070E">
        <w:rPr>
          <w:rFonts w:cs="Arial"/>
          <w:b/>
          <w:sz w:val="24"/>
          <w:szCs w:val="24"/>
        </w:rPr>
        <w:t>Уводне одредбе</w:t>
      </w:r>
    </w:p>
    <w:p w14:paraId="4F09B542" w14:textId="77777777" w:rsidR="003805D0" w:rsidRPr="0003070E" w:rsidRDefault="003805D0" w:rsidP="003805D0">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427B74DA" w14:textId="77777777" w:rsidR="003805D0" w:rsidRPr="0003070E" w:rsidRDefault="003805D0" w:rsidP="003805D0">
      <w:pPr>
        <w:tabs>
          <w:tab w:val="left" w:pos="567"/>
        </w:tabs>
        <w:spacing w:before="0"/>
        <w:rPr>
          <w:rFonts w:cs="Arial"/>
          <w:sz w:val="24"/>
          <w:szCs w:val="24"/>
        </w:rPr>
      </w:pPr>
    </w:p>
    <w:p w14:paraId="153E9ACD" w14:textId="77777777" w:rsidR="003805D0" w:rsidRPr="0003070E" w:rsidRDefault="003805D0" w:rsidP="003805D0">
      <w:pPr>
        <w:tabs>
          <w:tab w:val="left" w:pos="567"/>
        </w:tabs>
        <w:spacing w:before="0"/>
        <w:rPr>
          <w:rFonts w:cs="Arial"/>
          <w:sz w:val="24"/>
          <w:szCs w:val="24"/>
        </w:rPr>
      </w:pPr>
      <w:r w:rsidRPr="0003070E">
        <w:rPr>
          <w:rFonts w:cs="Arial"/>
          <w:sz w:val="24"/>
          <w:szCs w:val="24"/>
        </w:rPr>
        <w:t>Стране су сагласне:</w:t>
      </w:r>
    </w:p>
    <w:p w14:paraId="1DC56884" w14:textId="77777777" w:rsidR="003805D0" w:rsidRPr="0003070E" w:rsidRDefault="003805D0" w:rsidP="003805D0">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394752B7" w14:textId="77777777" w:rsidR="003805D0" w:rsidRPr="0003070E" w:rsidRDefault="003805D0" w:rsidP="003805D0">
      <w:pPr>
        <w:tabs>
          <w:tab w:val="left" w:pos="567"/>
        </w:tabs>
        <w:spacing w:before="0"/>
        <w:rPr>
          <w:rFonts w:cs="Arial"/>
          <w:sz w:val="24"/>
          <w:szCs w:val="24"/>
        </w:rPr>
      </w:pPr>
    </w:p>
    <w:p w14:paraId="003D0A41" w14:textId="77777777" w:rsidR="003805D0" w:rsidRPr="0003070E" w:rsidRDefault="003805D0" w:rsidP="003805D0">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40BF15F0" w14:textId="77777777" w:rsidR="003805D0" w:rsidRPr="0003070E" w:rsidRDefault="003805D0" w:rsidP="003805D0">
      <w:pPr>
        <w:tabs>
          <w:tab w:val="left" w:pos="567"/>
        </w:tabs>
        <w:spacing w:before="0"/>
        <w:rPr>
          <w:rFonts w:cs="Arial"/>
          <w:sz w:val="24"/>
          <w:szCs w:val="24"/>
        </w:rPr>
      </w:pPr>
    </w:p>
    <w:p w14:paraId="7DB9661C" w14:textId="77777777" w:rsidR="003805D0" w:rsidRPr="0003070E" w:rsidRDefault="003805D0" w:rsidP="003805D0">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4C8F4B2A" w14:textId="77777777" w:rsidR="003805D0" w:rsidRPr="0003070E" w:rsidRDefault="003805D0" w:rsidP="003805D0">
      <w:pPr>
        <w:tabs>
          <w:tab w:val="left" w:pos="567"/>
        </w:tabs>
        <w:spacing w:before="0"/>
        <w:rPr>
          <w:rFonts w:cs="Arial"/>
          <w:sz w:val="24"/>
          <w:szCs w:val="24"/>
        </w:rPr>
      </w:pPr>
    </w:p>
    <w:p w14:paraId="30436200" w14:textId="77777777" w:rsidR="003805D0" w:rsidRPr="0003070E" w:rsidRDefault="003805D0" w:rsidP="003805D0">
      <w:pPr>
        <w:tabs>
          <w:tab w:val="left" w:pos="567"/>
        </w:tabs>
        <w:spacing w:before="0"/>
        <w:rPr>
          <w:rFonts w:cs="Arial"/>
          <w:sz w:val="24"/>
          <w:szCs w:val="24"/>
        </w:rPr>
      </w:pPr>
      <w:r w:rsidRPr="0003070E">
        <w:rPr>
          <w:rFonts w:cs="Arial"/>
          <w:sz w:val="24"/>
          <w:szCs w:val="24"/>
        </w:rPr>
        <w:lastRenderedPageBreak/>
        <w:t>1.</w:t>
      </w:r>
      <w:r w:rsidRPr="0003070E">
        <w:rPr>
          <w:rFonts w:cs="Arial"/>
          <w:sz w:val="24"/>
          <w:szCs w:val="24"/>
        </w:rPr>
        <w:tab/>
        <w:t>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Оквирног споразума, а у вези безбедности и здравља на раду (у даљем тексту: БЗР).</w:t>
      </w:r>
    </w:p>
    <w:p w14:paraId="24136861" w14:textId="77777777" w:rsidR="003805D0" w:rsidRPr="0003070E" w:rsidRDefault="003805D0" w:rsidP="003805D0">
      <w:pPr>
        <w:tabs>
          <w:tab w:val="left" w:pos="567"/>
        </w:tabs>
        <w:spacing w:before="0"/>
        <w:rPr>
          <w:rFonts w:cs="Arial"/>
          <w:sz w:val="24"/>
          <w:szCs w:val="24"/>
        </w:rPr>
      </w:pPr>
    </w:p>
    <w:p w14:paraId="17980491" w14:textId="77777777" w:rsidR="003805D0" w:rsidRPr="0003070E" w:rsidRDefault="003805D0" w:rsidP="003805D0">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3DF3F269" w14:textId="77777777" w:rsidR="003805D0" w:rsidRPr="0003070E" w:rsidRDefault="003805D0" w:rsidP="003805D0">
      <w:pPr>
        <w:tabs>
          <w:tab w:val="left" w:pos="567"/>
        </w:tabs>
        <w:spacing w:before="0"/>
        <w:rPr>
          <w:rFonts w:cs="Arial"/>
          <w:sz w:val="24"/>
          <w:szCs w:val="24"/>
        </w:rPr>
      </w:pPr>
    </w:p>
    <w:p w14:paraId="52A787C6" w14:textId="77777777" w:rsidR="003805D0" w:rsidRPr="0003070E" w:rsidRDefault="003805D0" w:rsidP="003805D0">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0010AAC6" w14:textId="77777777" w:rsidR="003805D0" w:rsidRPr="0003070E" w:rsidRDefault="003805D0" w:rsidP="003805D0">
      <w:pPr>
        <w:tabs>
          <w:tab w:val="left" w:pos="567"/>
        </w:tabs>
        <w:spacing w:before="0"/>
        <w:rPr>
          <w:rFonts w:cs="Arial"/>
          <w:sz w:val="24"/>
          <w:szCs w:val="24"/>
        </w:rPr>
      </w:pPr>
    </w:p>
    <w:p w14:paraId="1A741A5D" w14:textId="77777777" w:rsidR="003805D0" w:rsidRPr="0003070E" w:rsidRDefault="003805D0" w:rsidP="003805D0">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7324309C" w14:textId="77777777" w:rsidR="003805D0" w:rsidRPr="0003070E" w:rsidRDefault="003805D0" w:rsidP="003805D0">
      <w:pPr>
        <w:tabs>
          <w:tab w:val="left" w:pos="567"/>
        </w:tabs>
        <w:spacing w:before="0"/>
        <w:rPr>
          <w:rFonts w:cs="Arial"/>
          <w:sz w:val="24"/>
          <w:szCs w:val="24"/>
        </w:rPr>
      </w:pPr>
    </w:p>
    <w:p w14:paraId="4E69BB76" w14:textId="77777777" w:rsidR="003805D0" w:rsidRPr="0003070E" w:rsidRDefault="003805D0" w:rsidP="003805D0">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49499022"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262B4244"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649A0357"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037F1C3E"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3E6B1EC3"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2E87E712"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2EB87B47"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765E0F2F" w14:textId="77777777" w:rsidR="003805D0" w:rsidRPr="0003070E" w:rsidRDefault="003805D0" w:rsidP="003805D0">
      <w:pPr>
        <w:tabs>
          <w:tab w:val="left" w:pos="567"/>
        </w:tabs>
        <w:spacing w:before="0"/>
        <w:rPr>
          <w:rFonts w:cs="Arial"/>
          <w:sz w:val="24"/>
          <w:szCs w:val="24"/>
        </w:rPr>
      </w:pPr>
    </w:p>
    <w:p w14:paraId="1179675A" w14:textId="77777777" w:rsidR="003805D0" w:rsidRPr="0003070E" w:rsidRDefault="003805D0" w:rsidP="003805D0">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797EA31C" w14:textId="77777777" w:rsidR="003805D0" w:rsidRPr="0003070E" w:rsidRDefault="003805D0" w:rsidP="003805D0">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A446AF4" w14:textId="77777777" w:rsidR="003805D0" w:rsidRPr="0003070E" w:rsidRDefault="003805D0" w:rsidP="003805D0">
      <w:pPr>
        <w:tabs>
          <w:tab w:val="left" w:pos="567"/>
        </w:tabs>
        <w:spacing w:before="0"/>
        <w:rPr>
          <w:rFonts w:cs="Arial"/>
          <w:sz w:val="24"/>
          <w:szCs w:val="24"/>
        </w:rPr>
      </w:pPr>
    </w:p>
    <w:p w14:paraId="7DC7B6D4" w14:textId="77777777" w:rsidR="003805D0" w:rsidRPr="0003070E" w:rsidRDefault="003805D0" w:rsidP="003805D0">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w:t>
      </w:r>
      <w:r w:rsidRPr="0003070E">
        <w:rPr>
          <w:rFonts w:cs="Arial"/>
          <w:sz w:val="24"/>
          <w:szCs w:val="24"/>
        </w:rPr>
        <w:lastRenderedPageBreak/>
        <w:t>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споразума, а све у складу са прописима у Републици Србији који регулишу ову материју и интерним актима Наручиоца.</w:t>
      </w:r>
    </w:p>
    <w:p w14:paraId="71BDD8F3" w14:textId="77777777" w:rsidR="003805D0" w:rsidRPr="0003070E" w:rsidRDefault="003805D0" w:rsidP="003805D0">
      <w:pPr>
        <w:tabs>
          <w:tab w:val="left" w:pos="567"/>
        </w:tabs>
        <w:spacing w:before="0"/>
        <w:rPr>
          <w:rFonts w:cs="Arial"/>
          <w:sz w:val="24"/>
          <w:szCs w:val="24"/>
        </w:rPr>
      </w:pPr>
    </w:p>
    <w:p w14:paraId="1B38DEE3" w14:textId="77777777" w:rsidR="003805D0" w:rsidRPr="0003070E" w:rsidRDefault="003805D0" w:rsidP="003805D0">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6FCB60A3" w14:textId="77777777" w:rsidR="003805D0" w:rsidRPr="0003070E" w:rsidRDefault="003805D0" w:rsidP="003805D0">
      <w:pPr>
        <w:tabs>
          <w:tab w:val="left" w:pos="567"/>
        </w:tabs>
        <w:spacing w:before="0"/>
        <w:rPr>
          <w:rFonts w:cs="Arial"/>
          <w:sz w:val="24"/>
          <w:szCs w:val="24"/>
        </w:rPr>
      </w:pPr>
    </w:p>
    <w:p w14:paraId="68473391" w14:textId="77777777" w:rsidR="003805D0" w:rsidRPr="0003070E" w:rsidRDefault="003805D0" w:rsidP="003805D0">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0E922050" w14:textId="77777777" w:rsidR="003805D0" w:rsidRPr="0003070E" w:rsidRDefault="003805D0" w:rsidP="003805D0">
      <w:pPr>
        <w:tabs>
          <w:tab w:val="left" w:pos="567"/>
        </w:tabs>
        <w:spacing w:before="0"/>
        <w:rPr>
          <w:rFonts w:cs="Arial"/>
          <w:sz w:val="24"/>
          <w:szCs w:val="24"/>
        </w:rPr>
      </w:pPr>
    </w:p>
    <w:p w14:paraId="16EE605A" w14:textId="77777777" w:rsidR="003805D0" w:rsidRPr="0003070E" w:rsidRDefault="003805D0" w:rsidP="003805D0">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51F31484" w14:textId="77777777" w:rsidR="003805D0" w:rsidRPr="0003070E" w:rsidRDefault="003805D0" w:rsidP="003805D0">
      <w:pPr>
        <w:tabs>
          <w:tab w:val="left" w:pos="567"/>
        </w:tabs>
        <w:spacing w:before="0"/>
        <w:rPr>
          <w:rFonts w:cs="Arial"/>
          <w:sz w:val="24"/>
          <w:szCs w:val="24"/>
        </w:rPr>
      </w:pPr>
    </w:p>
    <w:p w14:paraId="7566F227" w14:textId="77777777" w:rsidR="003805D0" w:rsidRPr="0003070E" w:rsidRDefault="003805D0" w:rsidP="003805D0">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0964B915" w14:textId="77777777" w:rsidR="003805D0" w:rsidRPr="0003070E" w:rsidRDefault="003805D0" w:rsidP="003805D0">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781D184B" w14:textId="77777777" w:rsidR="003805D0" w:rsidRPr="0003070E" w:rsidRDefault="003805D0" w:rsidP="003805D0">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0F39E1E5" w14:textId="77777777" w:rsidR="003805D0" w:rsidRPr="0003070E" w:rsidRDefault="003805D0" w:rsidP="003805D0">
      <w:pPr>
        <w:tabs>
          <w:tab w:val="left" w:pos="142"/>
        </w:tabs>
        <w:spacing w:before="0"/>
        <w:rPr>
          <w:rFonts w:cs="Arial"/>
          <w:sz w:val="24"/>
          <w:szCs w:val="24"/>
        </w:rPr>
      </w:pPr>
      <w:r w:rsidRPr="0003070E">
        <w:rPr>
          <w:rFonts w:cs="Arial"/>
          <w:sz w:val="24"/>
          <w:szCs w:val="24"/>
        </w:rPr>
        <w:tab/>
      </w:r>
    </w:p>
    <w:p w14:paraId="3A9BD05B" w14:textId="77777777" w:rsidR="003805D0" w:rsidRPr="0003070E" w:rsidRDefault="003805D0" w:rsidP="003805D0">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0694F573"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1B98EDB5"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54E403AE"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4A6E1CA0"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7D4D0DF9" w14:textId="77777777" w:rsidR="003805D0" w:rsidRPr="0003070E" w:rsidRDefault="003805D0" w:rsidP="003805D0">
      <w:pPr>
        <w:tabs>
          <w:tab w:val="left" w:pos="567"/>
        </w:tabs>
        <w:spacing w:before="0"/>
        <w:ind w:left="142"/>
        <w:rPr>
          <w:rFonts w:cs="Arial"/>
          <w:sz w:val="24"/>
          <w:szCs w:val="24"/>
        </w:rPr>
      </w:pPr>
    </w:p>
    <w:p w14:paraId="101E0039" w14:textId="77777777" w:rsidR="003805D0" w:rsidRPr="0003070E" w:rsidRDefault="003805D0" w:rsidP="003805D0">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69FB3A6F" w14:textId="77777777" w:rsidR="003805D0" w:rsidRPr="0003070E" w:rsidRDefault="003805D0" w:rsidP="003805D0">
      <w:pPr>
        <w:tabs>
          <w:tab w:val="left" w:pos="567"/>
        </w:tabs>
        <w:spacing w:before="0"/>
        <w:rPr>
          <w:rFonts w:cs="Arial"/>
          <w:sz w:val="24"/>
          <w:szCs w:val="24"/>
        </w:rPr>
      </w:pPr>
    </w:p>
    <w:p w14:paraId="65FDA936" w14:textId="77777777" w:rsidR="003805D0" w:rsidRPr="0003070E" w:rsidRDefault="003805D0" w:rsidP="003805D0">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4F51643E" w14:textId="77777777" w:rsidR="003805D0" w:rsidRPr="0003070E" w:rsidRDefault="003805D0" w:rsidP="003805D0">
      <w:pPr>
        <w:tabs>
          <w:tab w:val="left" w:pos="567"/>
        </w:tabs>
        <w:spacing w:before="0"/>
        <w:rPr>
          <w:rFonts w:cs="Arial"/>
          <w:sz w:val="24"/>
          <w:szCs w:val="24"/>
        </w:rPr>
      </w:pPr>
    </w:p>
    <w:p w14:paraId="007F8062" w14:textId="77777777" w:rsidR="003805D0" w:rsidRPr="0003070E" w:rsidRDefault="003805D0" w:rsidP="003805D0">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366CEB9F" w14:textId="77777777" w:rsidR="003805D0" w:rsidRPr="0003070E" w:rsidRDefault="003805D0" w:rsidP="003805D0">
      <w:pPr>
        <w:tabs>
          <w:tab w:val="left" w:pos="567"/>
        </w:tabs>
        <w:spacing w:before="0"/>
        <w:rPr>
          <w:rFonts w:cs="Arial"/>
          <w:sz w:val="24"/>
          <w:szCs w:val="24"/>
        </w:rPr>
      </w:pPr>
    </w:p>
    <w:p w14:paraId="0B97F933" w14:textId="77777777" w:rsidR="003805D0" w:rsidRPr="0003070E" w:rsidRDefault="003805D0" w:rsidP="003805D0">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603FCE93" w14:textId="77777777" w:rsidR="003805D0" w:rsidRPr="0003070E" w:rsidRDefault="003805D0" w:rsidP="003805D0">
      <w:pPr>
        <w:tabs>
          <w:tab w:val="left" w:pos="567"/>
        </w:tabs>
        <w:spacing w:before="0"/>
        <w:rPr>
          <w:rFonts w:cs="Arial"/>
          <w:sz w:val="24"/>
          <w:szCs w:val="24"/>
        </w:rPr>
      </w:pPr>
    </w:p>
    <w:p w14:paraId="0AE4CE53" w14:textId="77777777" w:rsidR="003805D0" w:rsidRPr="0003070E" w:rsidRDefault="003805D0" w:rsidP="003805D0">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06CBEF5E" w14:textId="77777777" w:rsidR="003805D0" w:rsidRPr="0003070E" w:rsidRDefault="003805D0" w:rsidP="003805D0">
      <w:pPr>
        <w:tabs>
          <w:tab w:val="left" w:pos="567"/>
        </w:tabs>
        <w:spacing w:before="0"/>
        <w:rPr>
          <w:rFonts w:cs="Arial"/>
          <w:sz w:val="24"/>
          <w:szCs w:val="24"/>
        </w:rPr>
      </w:pPr>
    </w:p>
    <w:p w14:paraId="58AA98E0" w14:textId="77777777" w:rsidR="003805D0" w:rsidRPr="0003070E" w:rsidRDefault="003805D0" w:rsidP="003805D0">
      <w:pPr>
        <w:tabs>
          <w:tab w:val="left" w:pos="567"/>
        </w:tabs>
        <w:spacing w:before="0"/>
        <w:rPr>
          <w:rFonts w:cs="Arial"/>
          <w:sz w:val="24"/>
          <w:szCs w:val="24"/>
        </w:rPr>
      </w:pPr>
      <w:r w:rsidRPr="0003070E">
        <w:rPr>
          <w:rFonts w:cs="Arial"/>
          <w:sz w:val="24"/>
          <w:szCs w:val="24"/>
        </w:rPr>
        <w:t xml:space="preserve">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w:t>
      </w:r>
      <w:r w:rsidRPr="0003070E">
        <w:rPr>
          <w:rFonts w:cs="Arial"/>
          <w:sz w:val="24"/>
          <w:szCs w:val="24"/>
        </w:rPr>
        <w:lastRenderedPageBreak/>
        <w:t>кao и дa промптно oбaвeштaвajу  једна другу и свoje зaпoслeнe и/или прeдстaвникe зaпoслeних o тим ризицимa и мeрaмa зa њихoвo oтклaњaњe.</w:t>
      </w:r>
    </w:p>
    <w:p w14:paraId="23B7BE44" w14:textId="77777777" w:rsidR="003805D0" w:rsidRPr="0003070E" w:rsidRDefault="003805D0" w:rsidP="003805D0">
      <w:pPr>
        <w:tabs>
          <w:tab w:val="left" w:pos="567"/>
        </w:tabs>
        <w:spacing w:before="0"/>
        <w:rPr>
          <w:rFonts w:cs="Arial"/>
          <w:sz w:val="24"/>
          <w:szCs w:val="24"/>
        </w:rPr>
      </w:pPr>
    </w:p>
    <w:p w14:paraId="5B0AF7F7" w14:textId="77777777" w:rsidR="003805D0" w:rsidRPr="0003070E" w:rsidRDefault="003805D0" w:rsidP="003805D0">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4ED7A096" w14:textId="77777777" w:rsidR="003805D0" w:rsidRPr="0003070E" w:rsidRDefault="003805D0" w:rsidP="003805D0">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41387CE0" w14:textId="77777777" w:rsidR="003805D0" w:rsidRPr="0003070E" w:rsidRDefault="003805D0" w:rsidP="003805D0">
      <w:pPr>
        <w:tabs>
          <w:tab w:val="left" w:pos="567"/>
        </w:tabs>
        <w:spacing w:before="0"/>
        <w:rPr>
          <w:rFonts w:cs="Arial"/>
          <w:sz w:val="24"/>
          <w:szCs w:val="24"/>
        </w:rPr>
      </w:pPr>
    </w:p>
    <w:p w14:paraId="2F1B63CF" w14:textId="77777777" w:rsidR="003805D0" w:rsidRPr="0003070E" w:rsidRDefault="003805D0" w:rsidP="003805D0">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48D0CC26" w14:textId="77777777" w:rsidR="003805D0" w:rsidRPr="0003070E" w:rsidRDefault="003805D0" w:rsidP="003805D0">
      <w:pPr>
        <w:tabs>
          <w:tab w:val="left" w:pos="567"/>
        </w:tabs>
        <w:spacing w:before="0"/>
        <w:rPr>
          <w:rFonts w:cs="Arial"/>
          <w:sz w:val="24"/>
          <w:szCs w:val="24"/>
        </w:rPr>
      </w:pPr>
    </w:p>
    <w:p w14:paraId="0D34A061" w14:textId="77777777" w:rsidR="003805D0" w:rsidRPr="0003070E" w:rsidRDefault="003805D0" w:rsidP="003805D0">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36F96329" w14:textId="77777777" w:rsidR="003805D0" w:rsidRPr="0003070E" w:rsidRDefault="003805D0" w:rsidP="003805D0">
      <w:pPr>
        <w:tabs>
          <w:tab w:val="left" w:pos="567"/>
        </w:tabs>
        <w:spacing w:before="0"/>
        <w:rPr>
          <w:rFonts w:cs="Arial"/>
          <w:sz w:val="24"/>
          <w:szCs w:val="24"/>
        </w:rPr>
      </w:pPr>
    </w:p>
    <w:p w14:paraId="185DDF08" w14:textId="77777777" w:rsidR="003805D0" w:rsidRPr="0003070E" w:rsidRDefault="003805D0" w:rsidP="003805D0">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64420627" w14:textId="77777777" w:rsidR="003805D0" w:rsidRPr="0003070E" w:rsidRDefault="003805D0" w:rsidP="003805D0">
      <w:pPr>
        <w:jc w:val="center"/>
        <w:rPr>
          <w:rFonts w:cs="Arial"/>
          <w:sz w:val="24"/>
          <w:szCs w:val="24"/>
        </w:rPr>
      </w:pPr>
    </w:p>
    <w:p w14:paraId="53F2F49D" w14:textId="77777777" w:rsidR="003805D0" w:rsidRPr="0003070E" w:rsidRDefault="003805D0" w:rsidP="003805D0">
      <w:pPr>
        <w:jc w:val="center"/>
        <w:rPr>
          <w:rFonts w:cs="Arial"/>
          <w:color w:val="00B0F0"/>
          <w:sz w:val="24"/>
          <w:szCs w:val="24"/>
        </w:rPr>
      </w:pPr>
    </w:p>
    <w:p w14:paraId="2A9EFAD6" w14:textId="77777777" w:rsidR="003805D0" w:rsidRPr="0003070E" w:rsidRDefault="003805D0" w:rsidP="003805D0">
      <w:pPr>
        <w:jc w:val="center"/>
        <w:rPr>
          <w:rFonts w:cs="Arial"/>
          <w:color w:val="00B0F0"/>
          <w:sz w:val="24"/>
          <w:szCs w:val="24"/>
        </w:rPr>
      </w:pPr>
    </w:p>
    <w:p w14:paraId="3009A861" w14:textId="77777777" w:rsidR="003805D0" w:rsidRPr="0003070E" w:rsidRDefault="003805D0" w:rsidP="003805D0">
      <w:pPr>
        <w:jc w:val="center"/>
        <w:rPr>
          <w:rFonts w:cs="Arial"/>
          <w:color w:val="00B0F0"/>
          <w:sz w:val="24"/>
          <w:szCs w:val="24"/>
        </w:rPr>
      </w:pPr>
    </w:p>
    <w:p w14:paraId="7D8D5366" w14:textId="77777777" w:rsidR="003805D0" w:rsidRPr="0003070E" w:rsidRDefault="003805D0" w:rsidP="003805D0">
      <w:pPr>
        <w:jc w:val="center"/>
        <w:rPr>
          <w:rFonts w:cs="Arial"/>
          <w:color w:val="00B0F0"/>
          <w:sz w:val="24"/>
          <w:szCs w:val="24"/>
        </w:rPr>
      </w:pPr>
    </w:p>
    <w:p w14:paraId="31C558CE" w14:textId="77777777" w:rsidR="003805D0" w:rsidRDefault="003805D0" w:rsidP="003805D0">
      <w:pPr>
        <w:rPr>
          <w:rFonts w:cs="Arial"/>
          <w:color w:val="00B0F0"/>
          <w:sz w:val="24"/>
          <w:szCs w:val="24"/>
        </w:rPr>
      </w:pPr>
    </w:p>
    <w:p w14:paraId="7AECAE46" w14:textId="77777777" w:rsidR="003805D0" w:rsidRPr="0003070E" w:rsidRDefault="003805D0" w:rsidP="003805D0">
      <w:pPr>
        <w:rPr>
          <w:rFonts w:cs="Arial"/>
          <w:color w:val="00B0F0"/>
          <w:sz w:val="24"/>
          <w:szCs w:val="24"/>
        </w:rPr>
      </w:pPr>
      <w:r>
        <w:rPr>
          <w:rFonts w:cs="Arial"/>
          <w:color w:val="00B0F0"/>
          <w:sz w:val="24"/>
          <w:szCs w:val="24"/>
        </w:rPr>
        <w:br w:type="page"/>
      </w:r>
    </w:p>
    <w:p w14:paraId="64E6B2A8" w14:textId="20E8F155" w:rsidR="003805D0" w:rsidRPr="00037C39" w:rsidRDefault="003805D0" w:rsidP="003805D0">
      <w:pPr>
        <w:spacing w:before="0"/>
        <w:ind w:left="-284"/>
        <w:jc w:val="right"/>
        <w:outlineLvl w:val="1"/>
        <w:rPr>
          <w:rFonts w:cs="Arial"/>
          <w:b/>
          <w:sz w:val="24"/>
          <w:szCs w:val="24"/>
          <w:lang w:val="sr-Cyrl-RS"/>
        </w:rPr>
      </w:pPr>
      <w:r w:rsidRPr="004D0A7D">
        <w:rPr>
          <w:rFonts w:cs="Arial"/>
          <w:b/>
          <w:sz w:val="24"/>
          <w:szCs w:val="24"/>
        </w:rPr>
        <w:lastRenderedPageBreak/>
        <w:t>ПРИЛОГ 2</w:t>
      </w:r>
      <w:r w:rsidR="00037C39">
        <w:rPr>
          <w:rFonts w:cs="Arial"/>
          <w:b/>
          <w:sz w:val="24"/>
          <w:szCs w:val="24"/>
          <w:lang w:val="sr-Cyrl-RS"/>
        </w:rPr>
        <w:t>.2</w:t>
      </w:r>
    </w:p>
    <w:p w14:paraId="0160C15C" w14:textId="77777777" w:rsidR="003805D0" w:rsidRPr="004D0A7D" w:rsidRDefault="003805D0" w:rsidP="003805D0">
      <w:pPr>
        <w:spacing w:before="0"/>
        <w:rPr>
          <w:rFonts w:cs="Arial"/>
          <w:sz w:val="24"/>
          <w:szCs w:val="24"/>
          <w:lang w:val="sr-Latn-CS" w:eastAsia="ar-SA"/>
        </w:rPr>
      </w:pPr>
    </w:p>
    <w:p w14:paraId="77E6903B" w14:textId="77777777" w:rsidR="003805D0" w:rsidRPr="004D0A7D" w:rsidRDefault="003805D0" w:rsidP="003805D0">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63380EE9" w14:textId="77777777" w:rsidR="003805D0" w:rsidRPr="004D0A7D" w:rsidRDefault="003805D0" w:rsidP="003805D0">
      <w:pPr>
        <w:spacing w:before="0"/>
        <w:jc w:val="center"/>
        <w:rPr>
          <w:rFonts w:cs="Arial"/>
          <w:b/>
          <w:sz w:val="24"/>
          <w:szCs w:val="24"/>
          <w:lang w:val="sr-Cyrl-CS" w:eastAsia="ar-SA"/>
        </w:rPr>
      </w:pPr>
    </w:p>
    <w:p w14:paraId="78A0E02D" w14:textId="77777777" w:rsidR="003805D0" w:rsidRPr="004D0A7D" w:rsidRDefault="003805D0" w:rsidP="003805D0">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3805D0" w:rsidRPr="004D0A7D" w14:paraId="3AE3EF2D" w14:textId="77777777" w:rsidTr="00037C39">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50EE4" w14:textId="77777777" w:rsidR="003805D0" w:rsidRPr="004D0A7D" w:rsidRDefault="003805D0" w:rsidP="00F70204">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D91412" w14:textId="77777777" w:rsidR="003805D0" w:rsidRPr="004D0A7D" w:rsidRDefault="003805D0" w:rsidP="00F70204">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3805D0" w:rsidRPr="004D0A7D" w14:paraId="6B70AC9C" w14:textId="77777777" w:rsidTr="00037C39">
        <w:trPr>
          <w:trHeight w:val="1244"/>
        </w:trPr>
        <w:tc>
          <w:tcPr>
            <w:tcW w:w="3651" w:type="dxa"/>
            <w:tcBorders>
              <w:top w:val="single" w:sz="4" w:space="0" w:color="auto"/>
              <w:left w:val="single" w:sz="4" w:space="0" w:color="auto"/>
              <w:bottom w:val="single" w:sz="4" w:space="0" w:color="auto"/>
              <w:right w:val="single" w:sz="4" w:space="0" w:color="auto"/>
            </w:tcBorders>
          </w:tcPr>
          <w:p w14:paraId="555B55E8" w14:textId="77777777" w:rsidR="003805D0" w:rsidRPr="004D0A7D" w:rsidRDefault="003805D0" w:rsidP="00F70204">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2BFB86D7" w14:textId="77777777" w:rsidR="003805D0" w:rsidRPr="004D0A7D" w:rsidRDefault="003805D0" w:rsidP="00F70204">
            <w:pPr>
              <w:suppressAutoHyphens/>
              <w:rPr>
                <w:rFonts w:cs="Arial"/>
                <w:sz w:val="24"/>
                <w:szCs w:val="24"/>
                <w:lang w:val="sr-Cyrl-CS" w:eastAsia="ar-SA"/>
              </w:rPr>
            </w:pPr>
          </w:p>
        </w:tc>
      </w:tr>
      <w:tr w:rsidR="003805D0" w:rsidRPr="004D0A7D" w14:paraId="4B9ABF07" w14:textId="77777777" w:rsidTr="00037C39">
        <w:trPr>
          <w:trHeight w:val="2627"/>
        </w:trPr>
        <w:tc>
          <w:tcPr>
            <w:tcW w:w="3651" w:type="dxa"/>
            <w:tcBorders>
              <w:top w:val="single" w:sz="4" w:space="0" w:color="auto"/>
              <w:left w:val="single" w:sz="4" w:space="0" w:color="auto"/>
              <w:bottom w:val="single" w:sz="4" w:space="0" w:color="auto"/>
              <w:right w:val="single" w:sz="4" w:space="0" w:color="auto"/>
            </w:tcBorders>
          </w:tcPr>
          <w:p w14:paraId="5C9AD9F3" w14:textId="77777777" w:rsidR="003805D0" w:rsidRPr="004D0A7D" w:rsidRDefault="003805D0" w:rsidP="00F70204">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групе понуђача у извршењу уговора:</w:t>
            </w:r>
          </w:p>
          <w:p w14:paraId="3BA83417" w14:textId="77777777" w:rsidR="003805D0" w:rsidRPr="004D0A7D" w:rsidRDefault="003805D0" w:rsidP="00F70204">
            <w:pPr>
              <w:suppressAutoHyphens/>
              <w:jc w:val="left"/>
              <w:rPr>
                <w:rFonts w:cs="Arial"/>
                <w:sz w:val="24"/>
                <w:szCs w:val="24"/>
                <w:lang w:val="sr-Cyrl-CS" w:eastAsia="ar-SA"/>
              </w:rPr>
            </w:pPr>
          </w:p>
          <w:p w14:paraId="3EE33703" w14:textId="77777777" w:rsidR="003805D0" w:rsidRPr="004D0A7D" w:rsidRDefault="003805D0" w:rsidP="00F70204">
            <w:pPr>
              <w:suppressAutoHyphens/>
              <w:jc w:val="left"/>
              <w:rPr>
                <w:rFonts w:cs="Arial"/>
                <w:sz w:val="24"/>
                <w:szCs w:val="24"/>
                <w:lang w:val="sr-Cyrl-CS" w:eastAsia="ar-SA"/>
              </w:rPr>
            </w:pPr>
          </w:p>
          <w:p w14:paraId="2DC25412" w14:textId="77777777" w:rsidR="003805D0" w:rsidRPr="004D0A7D" w:rsidRDefault="003805D0" w:rsidP="00F70204">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131FF22F" w14:textId="77777777" w:rsidR="003805D0" w:rsidRPr="004D0A7D" w:rsidRDefault="003805D0" w:rsidP="00F70204">
            <w:pPr>
              <w:suppressAutoHyphens/>
              <w:rPr>
                <w:rFonts w:cs="Arial"/>
                <w:sz w:val="24"/>
                <w:szCs w:val="24"/>
                <w:lang w:val="sr-Cyrl-CS" w:eastAsia="ar-SA"/>
              </w:rPr>
            </w:pPr>
          </w:p>
        </w:tc>
      </w:tr>
      <w:tr w:rsidR="003805D0" w:rsidRPr="004D0A7D" w14:paraId="31680873" w14:textId="77777777" w:rsidTr="00037C39">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0A9F541A" w14:textId="77777777" w:rsidR="003805D0" w:rsidRPr="00C225E9" w:rsidRDefault="003805D0" w:rsidP="000063A3">
            <w:pPr>
              <w:pStyle w:val="ListParagraph"/>
              <w:numPr>
                <w:ilvl w:val="0"/>
                <w:numId w:val="26"/>
              </w:numPr>
              <w:suppressAutoHyphens/>
              <w:ind w:left="284" w:hanging="284"/>
              <w:jc w:val="left"/>
              <w:rPr>
                <w:rFonts w:ascii="Arial" w:hAnsi="Arial" w:cs="Arial"/>
                <w:sz w:val="24"/>
                <w:szCs w:val="24"/>
                <w:lang w:val="sr-Cyrl-CS" w:eastAsia="ar-SA"/>
              </w:rPr>
            </w:pPr>
            <w:r w:rsidRPr="00C225E9">
              <w:rPr>
                <w:rFonts w:ascii="Arial" w:hAnsi="Arial" w:cs="Arial"/>
                <w:sz w:val="24"/>
                <w:szCs w:val="24"/>
                <w:lang w:val="sr-Cyrl-CS" w:eastAsia="ar-SA"/>
              </w:rPr>
              <w:t>Друго:</w:t>
            </w:r>
          </w:p>
          <w:p w14:paraId="1D6A13C8" w14:textId="77777777" w:rsidR="003805D0" w:rsidRPr="004D0A7D" w:rsidRDefault="003805D0" w:rsidP="00F70204">
            <w:pPr>
              <w:suppressAutoHyphens/>
              <w:jc w:val="left"/>
              <w:rPr>
                <w:rFonts w:cs="Arial"/>
                <w:sz w:val="24"/>
                <w:szCs w:val="24"/>
                <w:lang w:val="sr-Cyrl-CS" w:eastAsia="ar-SA"/>
              </w:rPr>
            </w:pPr>
          </w:p>
          <w:p w14:paraId="0985AB30" w14:textId="77777777" w:rsidR="003805D0" w:rsidRPr="004D0A7D" w:rsidRDefault="003805D0" w:rsidP="00F70204">
            <w:pPr>
              <w:suppressAutoHyphens/>
              <w:jc w:val="left"/>
              <w:rPr>
                <w:rFonts w:cs="Arial"/>
                <w:sz w:val="24"/>
                <w:szCs w:val="24"/>
                <w:lang w:val="sr-Cyrl-CS" w:eastAsia="ar-SA"/>
              </w:rPr>
            </w:pPr>
          </w:p>
          <w:p w14:paraId="68050782" w14:textId="77777777" w:rsidR="003805D0" w:rsidRPr="004D0A7D" w:rsidRDefault="003805D0" w:rsidP="00F70204">
            <w:pPr>
              <w:suppressAutoHyphens/>
              <w:jc w:val="left"/>
              <w:rPr>
                <w:rFonts w:cs="Arial"/>
                <w:sz w:val="24"/>
                <w:szCs w:val="24"/>
                <w:lang w:val="sr-Cyrl-CS" w:eastAsia="ar-SA"/>
              </w:rPr>
            </w:pPr>
          </w:p>
          <w:p w14:paraId="23FDF379" w14:textId="77777777" w:rsidR="003805D0" w:rsidRPr="004D0A7D" w:rsidRDefault="003805D0" w:rsidP="00F70204">
            <w:pPr>
              <w:suppressAutoHyphens/>
              <w:jc w:val="left"/>
              <w:rPr>
                <w:rFonts w:cs="Arial"/>
                <w:sz w:val="24"/>
                <w:szCs w:val="24"/>
                <w:lang w:val="sr-Cyrl-CS" w:eastAsia="ar-SA"/>
              </w:rPr>
            </w:pPr>
          </w:p>
          <w:p w14:paraId="60723C5A" w14:textId="77777777" w:rsidR="003805D0" w:rsidRPr="004D0A7D" w:rsidRDefault="003805D0" w:rsidP="00F70204">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198228E8" w14:textId="77777777" w:rsidR="003805D0" w:rsidRPr="004D0A7D" w:rsidRDefault="003805D0" w:rsidP="00F70204">
            <w:pPr>
              <w:suppressAutoHyphens/>
              <w:rPr>
                <w:rFonts w:cs="Arial"/>
                <w:sz w:val="24"/>
                <w:szCs w:val="24"/>
                <w:lang w:val="sr-Cyrl-CS" w:eastAsia="ar-SA"/>
              </w:rPr>
            </w:pPr>
          </w:p>
        </w:tc>
      </w:tr>
    </w:tbl>
    <w:p w14:paraId="60E60DB4" w14:textId="77777777" w:rsidR="00037C39" w:rsidRDefault="00037C39" w:rsidP="003805D0">
      <w:pPr>
        <w:tabs>
          <w:tab w:val="num" w:pos="360"/>
        </w:tabs>
        <w:rPr>
          <w:rFonts w:cs="Arial"/>
          <w:sz w:val="24"/>
          <w:szCs w:val="24"/>
          <w:lang w:val="sr-Cyrl-CS"/>
        </w:rPr>
      </w:pPr>
    </w:p>
    <w:p w14:paraId="2C3BBA74" w14:textId="2CEED174" w:rsidR="003805D0" w:rsidRDefault="003805D0" w:rsidP="003805D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0A6CB628" w14:textId="77777777" w:rsidR="003805D0" w:rsidRDefault="003805D0" w:rsidP="003805D0">
      <w:pPr>
        <w:tabs>
          <w:tab w:val="num" w:pos="360"/>
        </w:tabs>
        <w:rPr>
          <w:rFonts w:cs="Arial"/>
          <w:sz w:val="24"/>
          <w:szCs w:val="24"/>
          <w:lang w:val="sr-Cyrl-CS"/>
        </w:rPr>
      </w:pPr>
      <w:r>
        <w:rPr>
          <w:rFonts w:cs="Arial"/>
          <w:sz w:val="24"/>
          <w:szCs w:val="24"/>
          <w:lang w:val="sr-Cyrl-CS"/>
        </w:rPr>
        <w:t>_______________________________________       м.п.</w:t>
      </w:r>
    </w:p>
    <w:p w14:paraId="0794D0FC" w14:textId="77777777" w:rsidR="003805D0" w:rsidRDefault="003805D0" w:rsidP="003805D0">
      <w:pPr>
        <w:tabs>
          <w:tab w:val="num" w:pos="360"/>
        </w:tabs>
        <w:rPr>
          <w:rFonts w:cs="Arial"/>
          <w:sz w:val="24"/>
          <w:szCs w:val="24"/>
          <w:lang w:val="sr-Cyrl-CS"/>
        </w:rPr>
      </w:pPr>
    </w:p>
    <w:p w14:paraId="73220CB7" w14:textId="77777777" w:rsidR="003805D0" w:rsidRDefault="003805D0" w:rsidP="003805D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7C4EB905" w14:textId="77777777" w:rsidR="003805D0" w:rsidRDefault="003805D0" w:rsidP="003805D0">
      <w:pPr>
        <w:tabs>
          <w:tab w:val="num" w:pos="360"/>
        </w:tabs>
        <w:rPr>
          <w:rFonts w:cs="Arial"/>
          <w:sz w:val="24"/>
          <w:szCs w:val="24"/>
          <w:lang w:val="sr-Cyrl-CS"/>
        </w:rPr>
      </w:pPr>
      <w:r>
        <w:rPr>
          <w:rFonts w:cs="Arial"/>
          <w:sz w:val="24"/>
          <w:szCs w:val="24"/>
          <w:lang w:val="sr-Cyrl-CS"/>
        </w:rPr>
        <w:t xml:space="preserve">_______________________________________       м.п </w:t>
      </w:r>
    </w:p>
    <w:p w14:paraId="731CEE6C" w14:textId="77777777" w:rsidR="003805D0" w:rsidRDefault="003805D0" w:rsidP="003805D0">
      <w:pPr>
        <w:tabs>
          <w:tab w:val="num" w:pos="360"/>
        </w:tabs>
        <w:rPr>
          <w:rFonts w:cs="Arial"/>
          <w:sz w:val="24"/>
          <w:szCs w:val="24"/>
          <w:lang w:val="sr-Cyrl-CS"/>
        </w:rPr>
      </w:pPr>
    </w:p>
    <w:p w14:paraId="37F39DF2" w14:textId="77777777" w:rsidR="003805D0" w:rsidRDefault="003805D0" w:rsidP="003805D0">
      <w:pPr>
        <w:tabs>
          <w:tab w:val="num" w:pos="360"/>
        </w:tabs>
        <w:rPr>
          <w:rFonts w:cs="Arial"/>
          <w:sz w:val="24"/>
          <w:szCs w:val="24"/>
          <w:lang w:val="sr-Cyrl-CS"/>
        </w:rPr>
      </w:pPr>
    </w:p>
    <w:p w14:paraId="17FF185F" w14:textId="77777777" w:rsidR="003805D0" w:rsidRDefault="003805D0" w:rsidP="003805D0">
      <w:pPr>
        <w:tabs>
          <w:tab w:val="num" w:pos="360"/>
        </w:tabs>
        <w:rPr>
          <w:rFonts w:cs="Arial"/>
          <w:sz w:val="24"/>
          <w:szCs w:val="24"/>
          <w:lang w:val="sr-Cyrl-CS"/>
        </w:rPr>
      </w:pPr>
      <w:r>
        <w:rPr>
          <w:rFonts w:cs="Arial"/>
          <w:sz w:val="24"/>
          <w:szCs w:val="24"/>
          <w:lang w:val="sr-Cyrl-CS"/>
        </w:rPr>
        <w:t xml:space="preserve">       Датум</w:t>
      </w:r>
    </w:p>
    <w:p w14:paraId="6F71E28F" w14:textId="77777777" w:rsidR="00037C39" w:rsidRDefault="003805D0" w:rsidP="003805D0">
      <w:pPr>
        <w:tabs>
          <w:tab w:val="num" w:pos="360"/>
        </w:tabs>
        <w:rPr>
          <w:rFonts w:cs="Arial"/>
          <w:sz w:val="24"/>
          <w:szCs w:val="24"/>
          <w:lang w:val="sr-Cyrl-CS"/>
        </w:rPr>
        <w:sectPr w:rsidR="00037C39"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28469E71" w14:textId="77777777" w:rsidR="003805D0" w:rsidRPr="008B2BCF" w:rsidRDefault="003805D0" w:rsidP="003805D0">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.1</w:t>
      </w:r>
    </w:p>
    <w:p w14:paraId="3839126B" w14:textId="77777777" w:rsidR="003805D0" w:rsidRPr="001D38D8" w:rsidRDefault="003805D0" w:rsidP="003805D0">
      <w:pPr>
        <w:spacing w:before="0"/>
        <w:jc w:val="center"/>
        <w:rPr>
          <w:rFonts w:cs="Arial"/>
          <w:b/>
          <w:lang w:val="sr-Cyrl-CS"/>
        </w:rPr>
      </w:pPr>
    </w:p>
    <w:p w14:paraId="008463A6" w14:textId="77777777" w:rsidR="003805D0" w:rsidRPr="001D38D8" w:rsidRDefault="003805D0" w:rsidP="003805D0">
      <w:pPr>
        <w:spacing w:before="0"/>
        <w:jc w:val="center"/>
        <w:rPr>
          <w:rFonts w:cs="Arial"/>
          <w:lang w:val="ru-RU"/>
        </w:rPr>
      </w:pPr>
      <w:r w:rsidRPr="001D38D8">
        <w:rPr>
          <w:rFonts w:cs="Arial"/>
          <w:b/>
          <w:lang w:val="sr-Cyrl-CS"/>
        </w:rPr>
        <w:t>ЗАПИСНИК О ИЗВЕДЕНИМ РАДОВИМА</w:t>
      </w:r>
    </w:p>
    <w:p w14:paraId="71EF836F" w14:textId="77777777" w:rsidR="003805D0" w:rsidRPr="001D38D8" w:rsidRDefault="003805D0" w:rsidP="003805D0">
      <w:pPr>
        <w:spacing w:before="0"/>
        <w:jc w:val="left"/>
        <w:rPr>
          <w:rFonts w:cs="Arial"/>
          <w:lang w:val="ru-RU"/>
        </w:rPr>
      </w:pPr>
    </w:p>
    <w:p w14:paraId="0C923902" w14:textId="77777777" w:rsidR="003805D0" w:rsidRPr="001D38D8" w:rsidRDefault="003805D0" w:rsidP="003805D0">
      <w:pPr>
        <w:spacing w:before="0"/>
        <w:rPr>
          <w:rFonts w:cs="Arial"/>
          <w:lang w:val="ru-RU"/>
        </w:rPr>
      </w:pPr>
      <w:r w:rsidRPr="001D38D8">
        <w:rPr>
          <w:rFonts w:cs="Arial"/>
          <w:lang w:val="ru-RU"/>
        </w:rPr>
        <w:t>Датум___________</w:t>
      </w:r>
    </w:p>
    <w:p w14:paraId="60A1AE28" w14:textId="77777777" w:rsidR="003805D0" w:rsidRPr="001D38D8" w:rsidRDefault="003805D0" w:rsidP="003805D0">
      <w:pPr>
        <w:spacing w:before="0"/>
        <w:ind w:left="1440" w:firstLine="720"/>
        <w:jc w:val="left"/>
        <w:rPr>
          <w:rFonts w:cs="Arial"/>
          <w:lang w:val="ru-RU"/>
        </w:rPr>
      </w:pPr>
    </w:p>
    <w:p w14:paraId="35A329B8" w14:textId="77777777" w:rsidR="003805D0" w:rsidRPr="001D38D8" w:rsidRDefault="003805D0" w:rsidP="003805D0">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4F8454FB" w14:textId="77777777" w:rsidR="003805D0" w:rsidRPr="001D38D8" w:rsidRDefault="003805D0" w:rsidP="003805D0">
      <w:pPr>
        <w:spacing w:before="0"/>
        <w:jc w:val="left"/>
        <w:rPr>
          <w:rFonts w:cs="Arial"/>
          <w:lang w:val="ru-RU"/>
        </w:rPr>
      </w:pPr>
      <w:r w:rsidRPr="001D38D8">
        <w:rPr>
          <w:rFonts w:cs="Arial"/>
          <w:lang w:val="ru-RU"/>
        </w:rPr>
        <w:t>___________________________                                 ____________________________</w:t>
      </w:r>
    </w:p>
    <w:p w14:paraId="22BCF28F" w14:textId="77777777" w:rsidR="003805D0" w:rsidRPr="001D38D8" w:rsidRDefault="003805D0" w:rsidP="003805D0">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45B21577" w14:textId="77777777" w:rsidR="003805D0" w:rsidRPr="001D38D8" w:rsidRDefault="003805D0" w:rsidP="003805D0">
      <w:pPr>
        <w:spacing w:before="0"/>
        <w:jc w:val="left"/>
        <w:rPr>
          <w:rFonts w:cs="Arial"/>
          <w:lang w:val="ru-RU"/>
        </w:rPr>
      </w:pPr>
    </w:p>
    <w:p w14:paraId="5BEE54F0" w14:textId="77777777" w:rsidR="003805D0" w:rsidRPr="001D38D8" w:rsidRDefault="003805D0" w:rsidP="003805D0">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613D6BCE" w14:textId="77777777" w:rsidR="003805D0" w:rsidRPr="001D38D8" w:rsidRDefault="003805D0" w:rsidP="003805D0">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0C5D97E7" w14:textId="77777777" w:rsidR="003805D0" w:rsidRPr="001D38D8" w:rsidRDefault="003805D0" w:rsidP="003805D0">
      <w:pPr>
        <w:spacing w:before="0"/>
        <w:jc w:val="left"/>
        <w:rPr>
          <w:rFonts w:cs="Arial"/>
          <w:lang w:val="ru-RU"/>
        </w:rPr>
      </w:pPr>
    </w:p>
    <w:p w14:paraId="7D993921" w14:textId="77777777" w:rsidR="003805D0" w:rsidRPr="001D38D8" w:rsidRDefault="003805D0" w:rsidP="003805D0">
      <w:pPr>
        <w:spacing w:before="0"/>
        <w:jc w:val="left"/>
        <w:rPr>
          <w:rFonts w:cs="Arial"/>
          <w:lang w:val="ru-RU"/>
        </w:rPr>
      </w:pPr>
    </w:p>
    <w:p w14:paraId="7A319A60" w14:textId="77777777" w:rsidR="003805D0" w:rsidRPr="001D38D8" w:rsidRDefault="003805D0" w:rsidP="003805D0">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5BFC4A96" w14:textId="77777777" w:rsidR="003805D0" w:rsidRPr="001431C2" w:rsidRDefault="003805D0" w:rsidP="003805D0">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78C6441D" w14:textId="77777777" w:rsidR="003805D0" w:rsidRPr="001431C2" w:rsidRDefault="003805D0" w:rsidP="003805D0">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693014C1" w14:textId="77777777" w:rsidR="003805D0" w:rsidRPr="001431C2" w:rsidRDefault="003805D0" w:rsidP="003805D0">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749912A4" w14:textId="77777777" w:rsidR="003805D0" w:rsidRPr="001431C2" w:rsidRDefault="003805D0" w:rsidP="003805D0">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2F6D1850" w14:textId="77777777" w:rsidR="003805D0" w:rsidRPr="001431C2" w:rsidRDefault="003805D0" w:rsidP="003805D0">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074A7CEC" w14:textId="77777777" w:rsidR="003805D0" w:rsidRPr="001431C2" w:rsidRDefault="003805D0" w:rsidP="003805D0">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4FA724A1" w14:textId="77777777" w:rsidR="003805D0" w:rsidRPr="001431C2" w:rsidRDefault="003805D0" w:rsidP="003805D0">
      <w:pPr>
        <w:spacing w:before="0"/>
        <w:jc w:val="left"/>
        <w:rPr>
          <w:rFonts w:cs="Arial"/>
          <w:lang w:val="ru-RU"/>
        </w:rPr>
      </w:pPr>
    </w:p>
    <w:p w14:paraId="5A35057C" w14:textId="77777777" w:rsidR="003805D0" w:rsidRPr="001431C2" w:rsidRDefault="003805D0" w:rsidP="003805D0">
      <w:pPr>
        <w:spacing w:before="0"/>
        <w:ind w:left="426"/>
        <w:jc w:val="left"/>
        <w:rPr>
          <w:rFonts w:cs="Arial"/>
          <w:b/>
          <w:lang w:val="ru-RU"/>
        </w:rPr>
      </w:pPr>
    </w:p>
    <w:p w14:paraId="3F204D73" w14:textId="77777777" w:rsidR="003805D0" w:rsidRPr="001431C2" w:rsidRDefault="003805D0" w:rsidP="003805D0">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554801BA" w14:textId="77777777" w:rsidR="003805D0" w:rsidRPr="001431C2" w:rsidRDefault="003805D0" w:rsidP="003805D0">
      <w:pPr>
        <w:spacing w:before="0"/>
        <w:jc w:val="left"/>
        <w:rPr>
          <w:rFonts w:cs="Arial"/>
          <w:lang w:val="ru-RU"/>
        </w:rPr>
      </w:pPr>
    </w:p>
    <w:p w14:paraId="46772B50" w14:textId="77777777" w:rsidR="003805D0" w:rsidRPr="001431C2" w:rsidRDefault="003805D0" w:rsidP="003805D0">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64C587BC" w14:textId="77777777" w:rsidR="003805D0" w:rsidRPr="001431C2" w:rsidRDefault="003805D0" w:rsidP="003805D0">
      <w:pPr>
        <w:spacing w:before="0"/>
        <w:rPr>
          <w:rFonts w:cs="Arial"/>
          <w:lang w:val="ru-RU"/>
        </w:rPr>
      </w:pPr>
    </w:p>
    <w:tbl>
      <w:tblPr>
        <w:tblW w:w="0" w:type="auto"/>
        <w:tblLook w:val="04A0" w:firstRow="1" w:lastRow="0" w:firstColumn="1" w:lastColumn="0" w:noHBand="0" w:noVBand="1"/>
      </w:tblPr>
      <w:tblGrid>
        <w:gridCol w:w="8204"/>
        <w:gridCol w:w="1084"/>
      </w:tblGrid>
      <w:tr w:rsidR="003805D0" w:rsidRPr="001431C2" w14:paraId="346FAB0C" w14:textId="77777777" w:rsidTr="00F70204">
        <w:tc>
          <w:tcPr>
            <w:tcW w:w="8204" w:type="dxa"/>
            <w:tcBorders>
              <w:bottom w:val="single" w:sz="4" w:space="0" w:color="auto"/>
            </w:tcBorders>
            <w:vAlign w:val="center"/>
          </w:tcPr>
          <w:p w14:paraId="08F511D0" w14:textId="77777777" w:rsidR="003805D0" w:rsidRPr="001431C2" w:rsidRDefault="003805D0" w:rsidP="00F70204">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3CB91C39" w14:textId="77777777" w:rsidR="003805D0" w:rsidRPr="001431C2" w:rsidRDefault="003805D0" w:rsidP="00F70204">
            <w:pPr>
              <w:spacing w:before="0"/>
              <w:jc w:val="left"/>
              <w:rPr>
                <w:rFonts w:cs="Arial"/>
                <w:lang w:val="sr-Cyrl-CS"/>
              </w:rPr>
            </w:pPr>
          </w:p>
          <w:p w14:paraId="247C915F" w14:textId="77777777" w:rsidR="003805D0" w:rsidRPr="001431C2" w:rsidRDefault="003805D0" w:rsidP="00F70204">
            <w:pPr>
              <w:spacing w:before="0"/>
              <w:jc w:val="left"/>
              <w:rPr>
                <w:rFonts w:cs="Arial"/>
                <w:lang w:val="sr-Cyrl-CS"/>
              </w:rPr>
            </w:pPr>
          </w:p>
          <w:p w14:paraId="59E1BB1B" w14:textId="77777777" w:rsidR="003805D0" w:rsidRPr="001431C2" w:rsidRDefault="003805D0" w:rsidP="00F70204">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43D3F398" w14:textId="77777777" w:rsidR="003805D0" w:rsidRPr="001431C2" w:rsidRDefault="003805D0" w:rsidP="00F70204">
            <w:pPr>
              <w:spacing w:before="0"/>
              <w:jc w:val="left"/>
              <w:rPr>
                <w:rFonts w:cs="Arial"/>
                <w:lang w:val="sr-Cyrl-CS"/>
              </w:rPr>
            </w:pPr>
          </w:p>
          <w:p w14:paraId="3534E091" w14:textId="77777777" w:rsidR="003805D0" w:rsidRPr="001431C2" w:rsidRDefault="003805D0" w:rsidP="00F70204">
            <w:pPr>
              <w:spacing w:before="0"/>
              <w:jc w:val="left"/>
              <w:rPr>
                <w:rFonts w:cs="Arial"/>
                <w:lang w:val="sr-Cyrl-CS"/>
              </w:rPr>
            </w:pPr>
          </w:p>
          <w:p w14:paraId="4897E60E" w14:textId="77777777" w:rsidR="003805D0" w:rsidRPr="001431C2" w:rsidRDefault="003805D0" w:rsidP="00F70204">
            <w:pPr>
              <w:spacing w:before="0"/>
              <w:jc w:val="left"/>
              <w:rPr>
                <w:rFonts w:cs="Arial"/>
                <w:lang w:val="sr-Cyrl-CS"/>
              </w:rPr>
            </w:pPr>
          </w:p>
          <w:p w14:paraId="06617697" w14:textId="77777777" w:rsidR="003805D0" w:rsidRPr="001431C2" w:rsidRDefault="003805D0" w:rsidP="00F70204">
            <w:pPr>
              <w:spacing w:before="0"/>
              <w:jc w:val="left"/>
              <w:rPr>
                <w:rFonts w:cs="Arial"/>
                <w:lang w:val="sr-Cyrl-CS"/>
              </w:rPr>
            </w:pPr>
            <w:r w:rsidRPr="001431C2">
              <w:rPr>
                <w:rFonts w:cs="Arial"/>
                <w:lang w:val="sr-Cyrl-CS"/>
              </w:rPr>
              <w:t>□ ДА</w:t>
            </w:r>
          </w:p>
          <w:p w14:paraId="640F279D" w14:textId="77777777" w:rsidR="003805D0" w:rsidRPr="001431C2" w:rsidRDefault="003805D0" w:rsidP="00F70204">
            <w:pPr>
              <w:spacing w:before="0"/>
              <w:jc w:val="left"/>
              <w:rPr>
                <w:rFonts w:cs="Arial"/>
                <w:lang w:val="sr-Cyrl-CS"/>
              </w:rPr>
            </w:pPr>
            <w:r w:rsidRPr="001431C2">
              <w:rPr>
                <w:rFonts w:cs="Arial"/>
                <w:lang w:val="sr-Cyrl-CS"/>
              </w:rPr>
              <w:t>□ НЕ</w:t>
            </w:r>
          </w:p>
        </w:tc>
      </w:tr>
      <w:tr w:rsidR="003805D0" w:rsidRPr="001431C2" w14:paraId="020A9A14" w14:textId="77777777" w:rsidTr="00F70204">
        <w:tc>
          <w:tcPr>
            <w:tcW w:w="8204" w:type="dxa"/>
            <w:tcBorders>
              <w:top w:val="single" w:sz="4" w:space="0" w:color="auto"/>
              <w:bottom w:val="single" w:sz="4" w:space="0" w:color="auto"/>
            </w:tcBorders>
            <w:vAlign w:val="center"/>
          </w:tcPr>
          <w:p w14:paraId="3B01AC3F" w14:textId="77777777" w:rsidR="003805D0" w:rsidRPr="001431C2" w:rsidRDefault="003805D0" w:rsidP="00F70204">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4A39D244" w14:textId="77777777" w:rsidR="003805D0" w:rsidRPr="001431C2" w:rsidRDefault="003805D0" w:rsidP="00F70204">
            <w:pPr>
              <w:spacing w:before="0"/>
              <w:jc w:val="left"/>
              <w:rPr>
                <w:rFonts w:cs="Arial"/>
                <w:lang w:val="sr-Cyrl-CS"/>
              </w:rPr>
            </w:pPr>
            <w:r w:rsidRPr="001431C2">
              <w:rPr>
                <w:rFonts w:cs="Arial"/>
                <w:lang w:val="sr-Cyrl-CS"/>
              </w:rPr>
              <w:t>□ ДА</w:t>
            </w:r>
          </w:p>
          <w:p w14:paraId="27444B54" w14:textId="77777777" w:rsidR="003805D0" w:rsidRPr="001431C2" w:rsidRDefault="003805D0" w:rsidP="00F70204">
            <w:pPr>
              <w:spacing w:before="0"/>
              <w:jc w:val="left"/>
              <w:rPr>
                <w:rFonts w:cs="Arial"/>
                <w:lang w:val="sr-Cyrl-CS"/>
              </w:rPr>
            </w:pPr>
            <w:r w:rsidRPr="001431C2">
              <w:rPr>
                <w:rFonts w:cs="Arial"/>
                <w:lang w:val="sr-Cyrl-CS"/>
              </w:rPr>
              <w:t>□ НЕ</w:t>
            </w:r>
          </w:p>
        </w:tc>
      </w:tr>
    </w:tbl>
    <w:p w14:paraId="6BC5AC75" w14:textId="77777777" w:rsidR="003805D0" w:rsidRPr="001431C2" w:rsidRDefault="003805D0" w:rsidP="003805D0">
      <w:pPr>
        <w:spacing w:before="0"/>
        <w:rPr>
          <w:rFonts w:cs="Arial"/>
          <w:highlight w:val="yellow"/>
          <w:lang w:val="sr-Cyrl-CS"/>
        </w:rPr>
      </w:pPr>
    </w:p>
    <w:p w14:paraId="1975F161" w14:textId="77777777" w:rsidR="003805D0" w:rsidRPr="001431C2" w:rsidRDefault="003805D0" w:rsidP="003805D0">
      <w:pPr>
        <w:spacing w:before="0"/>
        <w:rPr>
          <w:rFonts w:cs="Arial"/>
          <w:lang w:val="sr-Cyrl-CS"/>
        </w:rPr>
      </w:pPr>
      <w:r w:rsidRPr="001431C2">
        <w:rPr>
          <w:rFonts w:cs="Arial"/>
          <w:lang w:val="sr-Cyrl-CS"/>
        </w:rPr>
        <w:t>Укупан број позиција из спецификације:                            Број улаза:</w:t>
      </w:r>
    </w:p>
    <w:p w14:paraId="5CB9DDCB" w14:textId="77777777" w:rsidR="003805D0" w:rsidRPr="001431C2" w:rsidRDefault="003805D0" w:rsidP="003805D0">
      <w:pPr>
        <w:spacing w:before="0"/>
        <w:rPr>
          <w:rFonts w:cs="Arial"/>
          <w:lang w:val="sr-Cyrl-CS"/>
        </w:rPr>
      </w:pPr>
      <w:r w:rsidRPr="001431C2">
        <w:rPr>
          <w:rFonts w:cs="Arial"/>
          <w:lang w:val="sr-Cyrl-CS"/>
        </w:rPr>
        <w:t>___________________________________________________________________</w:t>
      </w:r>
    </w:p>
    <w:p w14:paraId="617EA07E" w14:textId="77777777" w:rsidR="003805D0" w:rsidRPr="001431C2" w:rsidRDefault="003805D0" w:rsidP="003805D0">
      <w:pPr>
        <w:spacing w:before="0"/>
        <w:rPr>
          <w:rFonts w:cs="Arial"/>
          <w:highlight w:val="yellow"/>
          <w:lang w:val="sr-Cyrl-CS"/>
        </w:rPr>
      </w:pPr>
    </w:p>
    <w:p w14:paraId="51DFE341" w14:textId="77777777" w:rsidR="003805D0" w:rsidRPr="001431C2" w:rsidRDefault="003805D0" w:rsidP="003805D0">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151E1A85" w14:textId="77777777" w:rsidR="003805D0" w:rsidRPr="001431C2" w:rsidRDefault="003805D0" w:rsidP="003805D0">
      <w:pPr>
        <w:spacing w:before="0"/>
        <w:rPr>
          <w:rFonts w:cs="Arial"/>
          <w:highlight w:val="yellow"/>
          <w:lang w:val="sr-Cyrl-CS"/>
        </w:rPr>
      </w:pPr>
    </w:p>
    <w:p w14:paraId="3EEC14FE" w14:textId="77777777" w:rsidR="003805D0" w:rsidRPr="001431C2" w:rsidRDefault="003805D0" w:rsidP="003805D0">
      <w:pPr>
        <w:spacing w:before="0"/>
        <w:jc w:val="center"/>
        <w:rPr>
          <w:rFonts w:cs="Arial"/>
          <w:lang w:val="sr-Cyrl-CS"/>
        </w:rPr>
      </w:pPr>
    </w:p>
    <w:p w14:paraId="01EE225A" w14:textId="77777777" w:rsidR="003805D0" w:rsidRPr="001431C2" w:rsidRDefault="003805D0" w:rsidP="003805D0">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Pr>
          <w:rFonts w:cs="Arial"/>
          <w:lang w:val="sr-Cyrl-CS"/>
        </w:rPr>
        <w:t>__________________</w:t>
      </w:r>
    </w:p>
    <w:p w14:paraId="27A89483" w14:textId="77777777" w:rsidR="003805D0" w:rsidRPr="001431C2" w:rsidRDefault="003805D0" w:rsidP="003805D0">
      <w:pPr>
        <w:spacing w:before="0"/>
        <w:rPr>
          <w:rFonts w:cs="Arial"/>
          <w:lang w:val="ru-RU"/>
        </w:rPr>
      </w:pPr>
    </w:p>
    <w:p w14:paraId="095639D1" w14:textId="77777777" w:rsidR="003805D0" w:rsidRPr="001431C2" w:rsidRDefault="003805D0" w:rsidP="003805D0">
      <w:pPr>
        <w:spacing w:before="0"/>
        <w:jc w:val="left"/>
        <w:rPr>
          <w:rFonts w:cs="Arial"/>
          <w:lang w:val="ru-RU"/>
        </w:rPr>
      </w:pPr>
    </w:p>
    <w:p w14:paraId="4BF4B156" w14:textId="77777777" w:rsidR="003805D0" w:rsidRPr="001431C2" w:rsidRDefault="003805D0" w:rsidP="003805D0">
      <w:pPr>
        <w:spacing w:before="0"/>
        <w:jc w:val="left"/>
        <w:rPr>
          <w:rFonts w:cs="Arial"/>
          <w:lang w:val="ru-RU"/>
        </w:rPr>
      </w:pPr>
      <w:r w:rsidRPr="001431C2">
        <w:rPr>
          <w:rFonts w:cs="Arial"/>
          <w:lang w:val="ru-RU"/>
        </w:rPr>
        <w:t>Б) Да су радови изведени у обиму, квалитету, уговореном року и сагласно уговору потврђују:</w:t>
      </w:r>
    </w:p>
    <w:p w14:paraId="054402BE" w14:textId="77777777" w:rsidR="003805D0" w:rsidRPr="001431C2" w:rsidRDefault="003805D0" w:rsidP="003805D0">
      <w:pPr>
        <w:spacing w:before="0"/>
        <w:jc w:val="left"/>
        <w:rPr>
          <w:rFonts w:cs="Arial"/>
          <w:lang w:val="ru-RU"/>
        </w:rPr>
      </w:pPr>
    </w:p>
    <w:p w14:paraId="1D29E5FA" w14:textId="77777777" w:rsidR="003805D0" w:rsidRPr="001431C2" w:rsidRDefault="003805D0" w:rsidP="003805D0">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6B686F13" w14:textId="77777777" w:rsidR="003805D0" w:rsidRPr="001431C2" w:rsidRDefault="003805D0" w:rsidP="003805D0">
      <w:pPr>
        <w:spacing w:before="0"/>
        <w:jc w:val="left"/>
        <w:rPr>
          <w:rFonts w:cs="Arial"/>
          <w:lang w:val="ru-RU"/>
        </w:rPr>
      </w:pPr>
    </w:p>
    <w:p w14:paraId="207A2224" w14:textId="77777777" w:rsidR="003805D0" w:rsidRPr="004D0A7D" w:rsidRDefault="003805D0" w:rsidP="003805D0">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087C8AD6" w14:textId="77777777" w:rsidR="003805D0" w:rsidRPr="001431C2" w:rsidRDefault="003805D0" w:rsidP="003805D0">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2CE6D95C" w14:textId="77777777" w:rsidR="003805D0" w:rsidRPr="001431C2" w:rsidRDefault="003805D0" w:rsidP="003805D0">
      <w:pPr>
        <w:spacing w:before="0"/>
        <w:jc w:val="left"/>
        <w:rPr>
          <w:rFonts w:cs="Arial"/>
          <w:lang w:val="ru-RU"/>
        </w:rPr>
      </w:pPr>
      <w:r w:rsidRPr="001431C2">
        <w:rPr>
          <w:rFonts w:cs="Arial"/>
          <w:lang w:val="ru-RU"/>
        </w:rPr>
        <w:t xml:space="preserve">                                              Одговорно лице по Решењу</w:t>
      </w:r>
    </w:p>
    <w:p w14:paraId="2F2D58F1" w14:textId="77777777" w:rsidR="003805D0" w:rsidRPr="001D38D8" w:rsidRDefault="003805D0" w:rsidP="003805D0">
      <w:pPr>
        <w:spacing w:before="0"/>
        <w:jc w:val="left"/>
        <w:rPr>
          <w:rFonts w:cs="Arial"/>
          <w:lang w:val="ru-RU"/>
        </w:rPr>
      </w:pPr>
      <w:r w:rsidRPr="001D38D8">
        <w:rPr>
          <w:rFonts w:cs="Arial"/>
        </w:rPr>
        <w:t xml:space="preserve">                                                      </w:t>
      </w:r>
      <w:r w:rsidRPr="001D38D8">
        <w:rPr>
          <w:rFonts w:cs="Arial"/>
          <w:lang w:val="ru-RU"/>
        </w:rPr>
        <w:t>(Име и презиме)</w:t>
      </w:r>
    </w:p>
    <w:p w14:paraId="79B9EA11" w14:textId="77777777" w:rsidR="003805D0" w:rsidRPr="001D38D8" w:rsidRDefault="003805D0" w:rsidP="003805D0">
      <w:pPr>
        <w:spacing w:before="0"/>
        <w:jc w:val="left"/>
        <w:rPr>
          <w:rFonts w:cs="Arial"/>
          <w:lang w:val="ru-RU"/>
        </w:rPr>
      </w:pPr>
    </w:p>
    <w:p w14:paraId="6C558A2E" w14:textId="77777777" w:rsidR="003805D0" w:rsidRPr="001D38D8" w:rsidRDefault="003805D0" w:rsidP="003805D0">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28A2F83B" w14:textId="77777777" w:rsidR="003805D0" w:rsidRPr="001D38D8" w:rsidRDefault="003805D0" w:rsidP="003805D0">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0F19AA1B" w14:textId="77777777" w:rsidR="003805D0" w:rsidRPr="001D38D8" w:rsidRDefault="003805D0" w:rsidP="003805D0">
      <w:pPr>
        <w:spacing w:before="0"/>
        <w:ind w:left="-284"/>
        <w:jc w:val="left"/>
        <w:rPr>
          <w:rFonts w:cs="Arial"/>
        </w:rPr>
      </w:pPr>
    </w:p>
    <w:p w14:paraId="669F89E6" w14:textId="77777777" w:rsidR="003805D0" w:rsidRPr="001D38D8" w:rsidRDefault="003805D0" w:rsidP="003805D0">
      <w:pPr>
        <w:spacing w:before="0"/>
        <w:rPr>
          <w:rFonts w:cs="Arial"/>
          <w:lang w:val="ru-RU"/>
        </w:rPr>
      </w:pPr>
    </w:p>
    <w:p w14:paraId="117A3052" w14:textId="77777777" w:rsidR="003805D0" w:rsidRPr="001D38D8" w:rsidRDefault="003805D0" w:rsidP="003805D0">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179C859F" w14:textId="77777777" w:rsidR="003805D0" w:rsidRPr="001D38D8" w:rsidRDefault="003805D0" w:rsidP="003805D0">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6ABED157" w14:textId="77777777" w:rsidR="003805D0" w:rsidRDefault="003805D0" w:rsidP="003805D0">
      <w:pPr>
        <w:spacing w:before="0"/>
        <w:jc w:val="left"/>
        <w:rPr>
          <w:rFonts w:ascii="Times New Roman" w:hAnsi="Times New Roman"/>
          <w:sz w:val="24"/>
          <w:szCs w:val="24"/>
        </w:rPr>
      </w:pPr>
      <w:r>
        <w:rPr>
          <w:rFonts w:ascii="Times New Roman" w:hAnsi="Times New Roman"/>
          <w:sz w:val="24"/>
          <w:szCs w:val="24"/>
        </w:rPr>
        <w:br w:type="page"/>
      </w:r>
    </w:p>
    <w:p w14:paraId="3571F9BB" w14:textId="77777777" w:rsidR="003805D0" w:rsidRPr="001D38D8" w:rsidRDefault="003805D0" w:rsidP="003805D0">
      <w:pPr>
        <w:spacing w:before="0"/>
        <w:jc w:val="left"/>
        <w:rPr>
          <w:rFonts w:ascii="Times New Roman" w:hAnsi="Times New Roman"/>
          <w:sz w:val="24"/>
          <w:szCs w:val="24"/>
        </w:rPr>
      </w:pPr>
    </w:p>
    <w:p w14:paraId="70864FD3" w14:textId="77777777" w:rsidR="003805D0" w:rsidRPr="001D38D8" w:rsidRDefault="003805D0" w:rsidP="003805D0">
      <w:pPr>
        <w:spacing w:before="0"/>
        <w:jc w:val="left"/>
        <w:rPr>
          <w:rFonts w:cs="Arial"/>
          <w:lang w:val="sr-Cyrl-CS"/>
        </w:rPr>
      </w:pPr>
    </w:p>
    <w:p w14:paraId="6BB14A22" w14:textId="77777777" w:rsidR="003805D0" w:rsidRDefault="003805D0" w:rsidP="003805D0">
      <w:pPr>
        <w:rPr>
          <w:lang w:val="sr-Latn-CS"/>
        </w:rPr>
      </w:pPr>
    </w:p>
    <w:p w14:paraId="0B75FD8E" w14:textId="77777777" w:rsidR="003805D0" w:rsidRDefault="003805D0" w:rsidP="003805D0">
      <w:pPr>
        <w:rPr>
          <w:lang w:val="sr-Latn-CS"/>
        </w:rPr>
      </w:pPr>
    </w:p>
    <w:p w14:paraId="488CE629" w14:textId="77777777" w:rsidR="003805D0" w:rsidRDefault="003805D0" w:rsidP="003805D0">
      <w:pPr>
        <w:rPr>
          <w:lang w:val="sr-Latn-CS"/>
        </w:rPr>
      </w:pPr>
    </w:p>
    <w:p w14:paraId="606687DD" w14:textId="77777777" w:rsidR="003805D0" w:rsidRDefault="003805D0" w:rsidP="003805D0">
      <w:pPr>
        <w:rPr>
          <w:lang w:val="sr-Latn-CS"/>
        </w:rPr>
      </w:pPr>
    </w:p>
    <w:p w14:paraId="58770260" w14:textId="77777777" w:rsidR="003805D0" w:rsidRDefault="003805D0" w:rsidP="003805D0">
      <w:pPr>
        <w:rPr>
          <w:lang w:val="sr-Latn-CS"/>
        </w:rPr>
      </w:pPr>
    </w:p>
    <w:p w14:paraId="68A2F597" w14:textId="77777777" w:rsidR="003805D0" w:rsidRDefault="003805D0" w:rsidP="003805D0">
      <w:pPr>
        <w:rPr>
          <w:lang w:val="sr-Latn-CS"/>
        </w:rPr>
      </w:pPr>
    </w:p>
    <w:p w14:paraId="4EB47E17" w14:textId="77777777" w:rsidR="003805D0" w:rsidRDefault="003805D0" w:rsidP="003805D0">
      <w:pPr>
        <w:rPr>
          <w:lang w:val="sr-Latn-CS"/>
        </w:rPr>
      </w:pPr>
    </w:p>
    <w:p w14:paraId="7D562932" w14:textId="77777777" w:rsidR="003805D0" w:rsidRDefault="003805D0" w:rsidP="003805D0">
      <w:pPr>
        <w:rPr>
          <w:lang w:val="sr-Latn-CS"/>
        </w:rPr>
      </w:pPr>
    </w:p>
    <w:p w14:paraId="6D775221" w14:textId="77777777" w:rsidR="003805D0" w:rsidRDefault="003805D0" w:rsidP="003805D0">
      <w:pPr>
        <w:rPr>
          <w:lang w:val="sr-Latn-CS"/>
        </w:rPr>
      </w:pPr>
    </w:p>
    <w:p w14:paraId="4421BE04" w14:textId="77777777" w:rsidR="00037C39" w:rsidRDefault="00037C39" w:rsidP="003805D0">
      <w:pPr>
        <w:rPr>
          <w:lang w:val="sr-Latn-CS"/>
        </w:rPr>
      </w:pPr>
    </w:p>
    <w:p w14:paraId="5D83867A" w14:textId="77777777" w:rsidR="00037C39" w:rsidRDefault="00037C39" w:rsidP="003805D0">
      <w:pPr>
        <w:rPr>
          <w:lang w:val="sr-Latn-CS"/>
        </w:rPr>
      </w:pPr>
    </w:p>
    <w:p w14:paraId="19CAED29" w14:textId="77777777" w:rsidR="00037C39" w:rsidRDefault="00037C39" w:rsidP="003805D0">
      <w:pPr>
        <w:rPr>
          <w:lang w:val="sr-Latn-CS"/>
        </w:rPr>
      </w:pPr>
    </w:p>
    <w:p w14:paraId="1596BCA5" w14:textId="77777777" w:rsidR="003805D0" w:rsidRDefault="003805D0" w:rsidP="003805D0">
      <w:pPr>
        <w:pStyle w:val="KDParagraf"/>
        <w:spacing w:before="0"/>
        <w:rPr>
          <w:rFonts w:eastAsia="Calibri" w:cs="Arial"/>
          <w:noProof/>
          <w:color w:val="00B0F0"/>
        </w:rPr>
      </w:pPr>
    </w:p>
    <w:p w14:paraId="52CFB4C5" w14:textId="77777777" w:rsidR="003805D0" w:rsidRDefault="003805D0" w:rsidP="003805D0">
      <w:pPr>
        <w:pStyle w:val="KDParagraf"/>
        <w:spacing w:before="0"/>
        <w:rPr>
          <w:rFonts w:eastAsia="Calibri" w:cs="Arial"/>
          <w:noProof/>
          <w:color w:val="00B0F0"/>
        </w:rPr>
      </w:pPr>
    </w:p>
    <w:p w14:paraId="0556D791" w14:textId="43EB92DF" w:rsidR="003805D0" w:rsidRDefault="003805D0" w:rsidP="003805D0">
      <w:pPr>
        <w:pStyle w:val="Heading2"/>
        <w:numPr>
          <w:ilvl w:val="0"/>
          <w:numId w:val="21"/>
        </w:numPr>
        <w:ind w:right="-426"/>
        <w:jc w:val="center"/>
        <w:rPr>
          <w:rFonts w:cs="Arial"/>
          <w:sz w:val="36"/>
          <w:lang w:val="sr-Cyrl-RS"/>
        </w:rPr>
      </w:pPr>
      <w:r w:rsidRPr="00555BFC">
        <w:rPr>
          <w:rFonts w:cs="Arial"/>
          <w:sz w:val="36"/>
        </w:rPr>
        <w:t>ОБРАСЦИ</w:t>
      </w:r>
      <w:r w:rsidR="00037C39">
        <w:rPr>
          <w:rFonts w:cs="Arial"/>
          <w:sz w:val="36"/>
          <w:lang w:val="sr-Cyrl-RS"/>
        </w:rPr>
        <w:t xml:space="preserve"> ЗА ПАРТИЈУ 3 </w:t>
      </w:r>
      <w:r>
        <w:rPr>
          <w:rFonts w:cs="Arial"/>
          <w:sz w:val="36"/>
          <w:lang w:val="sr-Cyrl-RS"/>
        </w:rPr>
        <w:t>–</w:t>
      </w:r>
    </w:p>
    <w:p w14:paraId="6F987BA9" w14:textId="0671EBC2" w:rsidR="003805D0" w:rsidRPr="00555BFC" w:rsidRDefault="003805D0" w:rsidP="003805D0">
      <w:pPr>
        <w:pStyle w:val="Heading2"/>
        <w:ind w:left="-142" w:right="-426" w:firstLine="0"/>
        <w:rPr>
          <w:rFonts w:cs="Arial"/>
          <w:sz w:val="36"/>
          <w:lang w:val="sr-Cyrl-RS"/>
        </w:rPr>
      </w:pPr>
      <w:r w:rsidRPr="00555BFC">
        <w:rPr>
          <w:rFonts w:cs="Arial"/>
          <w:sz w:val="36"/>
          <w:lang w:val="sr-Cyrl-CS"/>
        </w:rPr>
        <w:t xml:space="preserve">Грађевински радови на одржавању ТС 20(10)/0.4 kV, надземних и подземних водова свих напонских нивоа и мерних места и прикључака за ТЦ </w:t>
      </w:r>
      <w:r w:rsidR="00037C39">
        <w:rPr>
          <w:rFonts w:cs="Arial"/>
          <w:sz w:val="36"/>
          <w:lang w:val="sr-Cyrl-CS"/>
        </w:rPr>
        <w:t>Нови Сад</w:t>
      </w:r>
    </w:p>
    <w:p w14:paraId="47CD061E" w14:textId="77777777" w:rsidR="003805D0" w:rsidRPr="00F42BCD" w:rsidRDefault="003805D0" w:rsidP="003805D0">
      <w:pPr>
        <w:pStyle w:val="Heading2"/>
        <w:ind w:left="426" w:right="-426" w:hanging="426"/>
        <w:jc w:val="center"/>
        <w:rPr>
          <w:rFonts w:cs="Arial"/>
          <w:sz w:val="32"/>
        </w:rPr>
      </w:pPr>
    </w:p>
    <w:p w14:paraId="1F709354" w14:textId="77777777" w:rsidR="003805D0" w:rsidRDefault="003805D0" w:rsidP="003805D0">
      <w:pPr>
        <w:ind w:left="-142" w:right="-426"/>
        <w:jc w:val="center"/>
        <w:rPr>
          <w:rFonts w:cs="Arial"/>
          <w:lang w:eastAsia="ar-SA"/>
        </w:rPr>
      </w:pPr>
    </w:p>
    <w:p w14:paraId="3CD0BC9B" w14:textId="77777777" w:rsidR="003805D0" w:rsidRDefault="003805D0" w:rsidP="003805D0">
      <w:pPr>
        <w:ind w:left="-142" w:right="-426"/>
        <w:jc w:val="center"/>
        <w:rPr>
          <w:rFonts w:cs="Arial"/>
          <w:lang w:eastAsia="ar-SA"/>
        </w:rPr>
      </w:pPr>
    </w:p>
    <w:p w14:paraId="2EE05DE7" w14:textId="77777777" w:rsidR="003805D0" w:rsidRDefault="003805D0" w:rsidP="003805D0">
      <w:pPr>
        <w:ind w:left="-142" w:right="-426"/>
        <w:jc w:val="center"/>
        <w:rPr>
          <w:rFonts w:cs="Arial"/>
          <w:lang w:eastAsia="ar-SA"/>
        </w:rPr>
      </w:pPr>
    </w:p>
    <w:p w14:paraId="707F275B" w14:textId="77777777" w:rsidR="003805D0" w:rsidRDefault="003805D0" w:rsidP="003805D0">
      <w:pPr>
        <w:ind w:left="-142" w:right="-426"/>
        <w:rPr>
          <w:rFonts w:cs="Arial"/>
          <w:lang w:eastAsia="ar-SA"/>
        </w:rPr>
      </w:pPr>
    </w:p>
    <w:p w14:paraId="5915AFFD" w14:textId="77777777" w:rsidR="003805D0" w:rsidRDefault="003805D0" w:rsidP="003805D0">
      <w:pPr>
        <w:ind w:left="-142" w:right="-426"/>
        <w:rPr>
          <w:rFonts w:cs="Arial"/>
          <w:lang w:eastAsia="ar-SA"/>
        </w:rPr>
      </w:pPr>
    </w:p>
    <w:p w14:paraId="300D6656" w14:textId="77777777" w:rsidR="003805D0" w:rsidRDefault="003805D0" w:rsidP="003805D0">
      <w:pPr>
        <w:ind w:left="-142" w:right="-426"/>
        <w:rPr>
          <w:rFonts w:cs="Arial"/>
          <w:lang w:eastAsia="ar-SA"/>
        </w:rPr>
      </w:pPr>
    </w:p>
    <w:p w14:paraId="0D1BBA87" w14:textId="77777777" w:rsidR="003805D0" w:rsidRDefault="003805D0" w:rsidP="003805D0">
      <w:pPr>
        <w:ind w:left="-142" w:right="-426"/>
        <w:rPr>
          <w:rFonts w:cs="Arial"/>
          <w:lang w:eastAsia="ar-SA"/>
        </w:rPr>
      </w:pPr>
    </w:p>
    <w:p w14:paraId="7BCF72E1" w14:textId="77777777" w:rsidR="003805D0" w:rsidRDefault="003805D0" w:rsidP="003805D0">
      <w:pPr>
        <w:ind w:left="-142" w:right="-426"/>
        <w:rPr>
          <w:rFonts w:cs="Arial"/>
          <w:lang w:eastAsia="ar-SA"/>
        </w:rPr>
      </w:pPr>
    </w:p>
    <w:p w14:paraId="60771786" w14:textId="77777777" w:rsidR="003805D0" w:rsidRDefault="003805D0" w:rsidP="003805D0">
      <w:pPr>
        <w:ind w:left="-142" w:right="-426"/>
        <w:rPr>
          <w:rFonts w:cs="Arial"/>
          <w:lang w:eastAsia="ar-SA"/>
        </w:rPr>
      </w:pPr>
    </w:p>
    <w:p w14:paraId="53CE5E33" w14:textId="77777777" w:rsidR="003805D0" w:rsidRDefault="003805D0" w:rsidP="003805D0">
      <w:pPr>
        <w:ind w:left="-142" w:right="-426"/>
        <w:rPr>
          <w:rFonts w:cs="Arial"/>
          <w:lang w:eastAsia="ar-SA"/>
        </w:rPr>
      </w:pPr>
    </w:p>
    <w:p w14:paraId="2F00A14C" w14:textId="77777777" w:rsidR="003805D0" w:rsidRDefault="003805D0" w:rsidP="003805D0">
      <w:pPr>
        <w:ind w:left="-142" w:right="-426"/>
        <w:rPr>
          <w:rFonts w:cs="Arial"/>
          <w:lang w:eastAsia="ar-SA"/>
        </w:rPr>
      </w:pPr>
    </w:p>
    <w:p w14:paraId="4638A11F" w14:textId="77777777" w:rsidR="003805D0" w:rsidRDefault="003805D0" w:rsidP="003805D0">
      <w:pPr>
        <w:ind w:left="-142" w:right="-426"/>
        <w:rPr>
          <w:rFonts w:cs="Arial"/>
          <w:lang w:eastAsia="ar-SA"/>
        </w:rPr>
      </w:pPr>
    </w:p>
    <w:p w14:paraId="058A0B2A" w14:textId="77777777" w:rsidR="003805D0" w:rsidRDefault="003805D0" w:rsidP="003805D0">
      <w:pPr>
        <w:ind w:left="-142" w:right="-426"/>
        <w:rPr>
          <w:rFonts w:cs="Arial"/>
          <w:lang w:eastAsia="ar-SA"/>
        </w:rPr>
      </w:pPr>
    </w:p>
    <w:p w14:paraId="1BDB0920" w14:textId="77777777" w:rsidR="003805D0" w:rsidRDefault="003805D0" w:rsidP="003805D0">
      <w:pPr>
        <w:ind w:left="-142" w:right="-426"/>
        <w:rPr>
          <w:rFonts w:cs="Arial"/>
          <w:lang w:eastAsia="ar-SA"/>
        </w:rPr>
      </w:pPr>
    </w:p>
    <w:p w14:paraId="3CF9D350" w14:textId="77777777" w:rsidR="003805D0" w:rsidRDefault="003805D0" w:rsidP="003805D0">
      <w:pPr>
        <w:ind w:right="-426"/>
        <w:rPr>
          <w:rFonts w:cs="Arial"/>
          <w:lang w:eastAsia="ar-SA"/>
        </w:rPr>
      </w:pPr>
      <w:r>
        <w:rPr>
          <w:rFonts w:cs="Arial"/>
          <w:lang w:eastAsia="ar-SA"/>
        </w:rPr>
        <w:br w:type="page"/>
      </w:r>
    </w:p>
    <w:p w14:paraId="572C70DD" w14:textId="77777777" w:rsidR="003805D0" w:rsidRDefault="003805D0" w:rsidP="003805D0">
      <w:pPr>
        <w:ind w:right="-426"/>
        <w:rPr>
          <w:rFonts w:cs="Arial"/>
          <w:lang w:eastAsia="ar-SA"/>
        </w:rPr>
      </w:pPr>
    </w:p>
    <w:p w14:paraId="5EF2AF17" w14:textId="2C025103" w:rsidR="003805D0" w:rsidRPr="00555BFC" w:rsidRDefault="003805D0" w:rsidP="003805D0">
      <w:pPr>
        <w:spacing w:before="0"/>
        <w:ind w:right="-174"/>
        <w:jc w:val="right"/>
        <w:outlineLvl w:val="1"/>
        <w:rPr>
          <w:rFonts w:cs="Arial"/>
          <w:b/>
          <w:noProof/>
          <w:sz w:val="24"/>
          <w:szCs w:val="24"/>
          <w:lang w:val="sr-Cyrl-RS"/>
        </w:rPr>
      </w:pPr>
      <w:r w:rsidRPr="00555BFC">
        <w:rPr>
          <w:rFonts w:cs="Arial"/>
          <w:b/>
          <w:sz w:val="24"/>
          <w:szCs w:val="24"/>
          <w:lang w:val="sr-Cyrl-RS"/>
        </w:rPr>
        <w:t>О</w:t>
      </w:r>
      <w:r w:rsidRPr="00555BFC">
        <w:rPr>
          <w:rFonts w:cs="Arial"/>
          <w:b/>
          <w:sz w:val="24"/>
          <w:szCs w:val="24"/>
        </w:rPr>
        <w:t>бразац 1</w:t>
      </w:r>
      <w:r w:rsidR="00037C39">
        <w:rPr>
          <w:rFonts w:cs="Arial"/>
          <w:b/>
          <w:sz w:val="24"/>
          <w:szCs w:val="24"/>
          <w:lang w:val="sr-Cyrl-RS"/>
        </w:rPr>
        <w:t>.3</w:t>
      </w:r>
    </w:p>
    <w:p w14:paraId="1F33F946" w14:textId="77777777" w:rsidR="003805D0" w:rsidRPr="00555BFC" w:rsidRDefault="003805D0" w:rsidP="003805D0">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27EEA5D5" w14:textId="0914F032" w:rsidR="003805D0" w:rsidRDefault="003805D0" w:rsidP="003805D0">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Pr>
          <w:rFonts w:eastAsia="TimesNewRomanPS-BoldMT" w:cs="Arial"/>
          <w:bCs/>
          <w:color w:val="000000"/>
          <w:sz w:val="24"/>
          <w:szCs w:val="24"/>
          <w:lang w:val="ru-RU"/>
        </w:rPr>
        <w:t>радова ЈН/8300/0137/2017 –</w:t>
      </w:r>
      <w:r w:rsidRPr="00555BFC">
        <w:rPr>
          <w:rFonts w:eastAsia="TimesNewRomanPS-BoldMT" w:cs="Arial"/>
          <w:bCs/>
          <w:color w:val="000000"/>
          <w:sz w:val="24"/>
          <w:szCs w:val="24"/>
          <w:lang w:val="ru-RU"/>
        </w:rPr>
        <w:t xml:space="preserve"> </w:t>
      </w:r>
      <w:r w:rsidR="00037C39">
        <w:rPr>
          <w:rFonts w:eastAsia="TimesNewRomanPS-BoldMT" w:cs="Arial"/>
          <w:bCs/>
          <w:color w:val="000000"/>
          <w:sz w:val="24"/>
          <w:szCs w:val="24"/>
          <w:lang w:val="ru-RU"/>
        </w:rPr>
        <w:t>Партија 3</w:t>
      </w:r>
      <w:r>
        <w:rPr>
          <w:rFonts w:eastAsia="TimesNewRomanPS-BoldMT" w:cs="Arial"/>
          <w:bCs/>
          <w:color w:val="000000"/>
          <w:sz w:val="24"/>
          <w:szCs w:val="24"/>
          <w:lang w:val="ru-RU"/>
        </w:rPr>
        <w:t xml:space="preserve"> - </w:t>
      </w:r>
      <w:r w:rsidRPr="00555BFC">
        <w:rPr>
          <w:rFonts w:cs="Arial"/>
          <w:sz w:val="24"/>
          <w:szCs w:val="24"/>
          <w:lang w:val="sr-Cyrl-RS"/>
        </w:rPr>
        <w:t>Грађевински радови на одржавању ТС 20(10)/0.4 kV, надземних и подземних водова свих напонских нивоа и мерних м</w:t>
      </w:r>
      <w:r>
        <w:rPr>
          <w:rFonts w:cs="Arial"/>
          <w:sz w:val="24"/>
          <w:szCs w:val="24"/>
          <w:lang w:val="sr-Cyrl-RS"/>
        </w:rPr>
        <w:t>ес</w:t>
      </w:r>
      <w:r w:rsidR="00037C39">
        <w:rPr>
          <w:rFonts w:cs="Arial"/>
          <w:sz w:val="24"/>
          <w:szCs w:val="24"/>
          <w:lang w:val="sr-Cyrl-RS"/>
        </w:rPr>
        <w:t>та и прикључака за ТЦ Нови Сад</w:t>
      </w:r>
      <w:r w:rsidRPr="00555BFC">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095CA716" w14:textId="77777777" w:rsidR="003805D0" w:rsidRPr="00555BFC" w:rsidRDefault="003805D0" w:rsidP="003805D0">
      <w:pPr>
        <w:spacing w:before="0"/>
        <w:ind w:left="-142" w:right="-32"/>
        <w:contextualSpacing/>
        <w:rPr>
          <w:rFonts w:cs="Arial"/>
          <w:sz w:val="24"/>
          <w:szCs w:val="24"/>
          <w:lang w:val="sr-Cyrl-RS"/>
        </w:rPr>
      </w:pPr>
    </w:p>
    <w:p w14:paraId="4282AE24" w14:textId="77777777" w:rsidR="003805D0" w:rsidRPr="00555BFC" w:rsidRDefault="003805D0" w:rsidP="003805D0">
      <w:pPr>
        <w:spacing w:before="0"/>
        <w:ind w:left="-142"/>
        <w:rPr>
          <w:rFonts w:cs="Arial"/>
          <w:b/>
          <w:bCs/>
          <w:iCs/>
          <w:sz w:val="24"/>
          <w:szCs w:val="24"/>
        </w:rPr>
      </w:pPr>
      <w:r w:rsidRPr="00555BFC">
        <w:rPr>
          <w:rFonts w:cs="Arial"/>
          <w:b/>
          <w:bCs/>
          <w:iCs/>
          <w:sz w:val="24"/>
          <w:szCs w:val="24"/>
        </w:rPr>
        <w:t>1) ОПШТИ ПОДАЦИ О ПОНУЂАЧУ</w:t>
      </w:r>
    </w:p>
    <w:p w14:paraId="2A5F68EE" w14:textId="77777777" w:rsidR="003805D0" w:rsidRPr="00555BFC" w:rsidRDefault="003805D0" w:rsidP="003805D0">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3805D0" w:rsidRPr="00555BFC" w14:paraId="0F60FBC0" w14:textId="77777777" w:rsidTr="00F70204">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94941BD" w14:textId="77777777" w:rsidR="003805D0" w:rsidRPr="00555BFC" w:rsidRDefault="003805D0" w:rsidP="00F70204">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A6BA9E0" w14:textId="77777777" w:rsidR="003805D0" w:rsidRPr="00555BFC" w:rsidRDefault="003805D0" w:rsidP="00F70204">
            <w:pPr>
              <w:snapToGrid w:val="0"/>
              <w:spacing w:before="0"/>
              <w:rPr>
                <w:rFonts w:cs="Arial"/>
                <w:b/>
                <w:bCs/>
                <w:i/>
                <w:iCs/>
                <w:sz w:val="24"/>
                <w:szCs w:val="24"/>
              </w:rPr>
            </w:pPr>
          </w:p>
        </w:tc>
      </w:tr>
      <w:tr w:rsidR="003805D0" w:rsidRPr="00555BFC" w14:paraId="2C1F276F" w14:textId="77777777" w:rsidTr="00F70204">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6A6B484" w14:textId="77777777" w:rsidR="003805D0" w:rsidRPr="00555BFC" w:rsidRDefault="003805D0" w:rsidP="00F70204">
            <w:pPr>
              <w:spacing w:before="0"/>
              <w:jc w:val="left"/>
              <w:rPr>
                <w:rFonts w:cs="Arial"/>
                <w:iCs/>
                <w:sz w:val="24"/>
                <w:szCs w:val="24"/>
                <w:lang w:val="ru-RU"/>
              </w:rPr>
            </w:pPr>
            <w:r w:rsidRPr="00555BFC">
              <w:rPr>
                <w:rFonts w:cs="Arial"/>
                <w:iCs/>
                <w:sz w:val="24"/>
                <w:szCs w:val="24"/>
                <w:lang w:val="ru-RU"/>
              </w:rPr>
              <w:t>Врста правног лица</w:t>
            </w:r>
          </w:p>
          <w:p w14:paraId="1467F589" w14:textId="77777777" w:rsidR="003805D0" w:rsidRPr="00555BFC" w:rsidRDefault="003805D0" w:rsidP="00F70204">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3434A7B" w14:textId="77777777" w:rsidR="003805D0" w:rsidRPr="00555BFC" w:rsidRDefault="003805D0" w:rsidP="00F70204">
            <w:pPr>
              <w:snapToGrid w:val="0"/>
              <w:spacing w:before="0"/>
              <w:rPr>
                <w:rFonts w:cs="Arial"/>
                <w:b/>
                <w:bCs/>
                <w:i/>
                <w:iCs/>
                <w:sz w:val="24"/>
                <w:szCs w:val="24"/>
                <w:lang w:val="ru-RU"/>
              </w:rPr>
            </w:pPr>
          </w:p>
          <w:p w14:paraId="778D35FC" w14:textId="77777777" w:rsidR="003805D0" w:rsidRPr="00555BFC" w:rsidRDefault="003805D0" w:rsidP="00F70204">
            <w:pPr>
              <w:spacing w:before="0"/>
              <w:rPr>
                <w:rFonts w:cs="Arial"/>
                <w:b/>
                <w:bCs/>
                <w:i/>
                <w:iCs/>
                <w:sz w:val="24"/>
                <w:szCs w:val="24"/>
                <w:lang w:val="ru-RU"/>
              </w:rPr>
            </w:pPr>
          </w:p>
          <w:p w14:paraId="7F5CF490" w14:textId="77777777" w:rsidR="003805D0" w:rsidRPr="00555BFC" w:rsidRDefault="003805D0" w:rsidP="00F70204">
            <w:pPr>
              <w:spacing w:before="0"/>
              <w:rPr>
                <w:rFonts w:cs="Arial"/>
                <w:b/>
                <w:bCs/>
                <w:i/>
                <w:iCs/>
                <w:sz w:val="24"/>
                <w:szCs w:val="24"/>
                <w:lang w:val="ru-RU"/>
              </w:rPr>
            </w:pPr>
          </w:p>
        </w:tc>
      </w:tr>
      <w:tr w:rsidR="003805D0" w:rsidRPr="00555BFC" w14:paraId="1D0977E9" w14:textId="77777777" w:rsidTr="00F70204">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2388F30" w14:textId="77777777" w:rsidR="003805D0" w:rsidRPr="00555BFC" w:rsidRDefault="003805D0" w:rsidP="00F70204">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ED9F151" w14:textId="77777777" w:rsidR="003805D0" w:rsidRPr="00555BFC" w:rsidRDefault="003805D0" w:rsidP="00F70204">
            <w:pPr>
              <w:snapToGrid w:val="0"/>
              <w:spacing w:before="0"/>
              <w:rPr>
                <w:rFonts w:cs="Arial"/>
                <w:b/>
                <w:bCs/>
                <w:i/>
                <w:iCs/>
                <w:sz w:val="24"/>
                <w:szCs w:val="24"/>
              </w:rPr>
            </w:pPr>
          </w:p>
          <w:p w14:paraId="5A0B71D6" w14:textId="77777777" w:rsidR="003805D0" w:rsidRPr="00555BFC" w:rsidRDefault="003805D0" w:rsidP="00F70204">
            <w:pPr>
              <w:spacing w:before="0"/>
              <w:rPr>
                <w:rFonts w:cs="Arial"/>
                <w:b/>
                <w:bCs/>
                <w:i/>
                <w:iCs/>
                <w:sz w:val="24"/>
                <w:szCs w:val="24"/>
              </w:rPr>
            </w:pPr>
          </w:p>
          <w:p w14:paraId="041B0E8A" w14:textId="77777777" w:rsidR="003805D0" w:rsidRPr="00555BFC" w:rsidRDefault="003805D0" w:rsidP="00F70204">
            <w:pPr>
              <w:spacing w:before="0"/>
              <w:rPr>
                <w:rFonts w:cs="Arial"/>
                <w:b/>
                <w:bCs/>
                <w:i/>
                <w:iCs/>
                <w:sz w:val="24"/>
                <w:szCs w:val="24"/>
              </w:rPr>
            </w:pPr>
          </w:p>
        </w:tc>
      </w:tr>
      <w:tr w:rsidR="003805D0" w:rsidRPr="00555BFC" w14:paraId="20321689" w14:textId="77777777" w:rsidTr="00F70204">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F49ECD4" w14:textId="77777777" w:rsidR="003805D0" w:rsidRPr="00555BFC" w:rsidRDefault="003805D0" w:rsidP="00F70204">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20F49EC" w14:textId="77777777" w:rsidR="003805D0" w:rsidRPr="00555BFC" w:rsidRDefault="003805D0" w:rsidP="00F70204">
            <w:pPr>
              <w:snapToGrid w:val="0"/>
              <w:spacing w:before="0"/>
              <w:rPr>
                <w:rFonts w:cs="Arial"/>
                <w:b/>
                <w:bCs/>
                <w:i/>
                <w:iCs/>
                <w:sz w:val="24"/>
                <w:szCs w:val="24"/>
              </w:rPr>
            </w:pPr>
          </w:p>
          <w:p w14:paraId="3F93B275" w14:textId="77777777" w:rsidR="003805D0" w:rsidRPr="00555BFC" w:rsidRDefault="003805D0" w:rsidP="00F70204">
            <w:pPr>
              <w:spacing w:before="0"/>
              <w:rPr>
                <w:rFonts w:cs="Arial"/>
                <w:b/>
                <w:bCs/>
                <w:i/>
                <w:iCs/>
                <w:sz w:val="24"/>
                <w:szCs w:val="24"/>
              </w:rPr>
            </w:pPr>
          </w:p>
        </w:tc>
      </w:tr>
      <w:tr w:rsidR="003805D0" w:rsidRPr="00555BFC" w14:paraId="1DDED4E6" w14:textId="77777777" w:rsidTr="00F70204">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C974C0E"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34D771A" w14:textId="77777777" w:rsidR="003805D0" w:rsidRPr="00555BFC" w:rsidRDefault="003805D0" w:rsidP="00F70204">
            <w:pPr>
              <w:snapToGrid w:val="0"/>
              <w:spacing w:before="0"/>
              <w:rPr>
                <w:rFonts w:cs="Arial"/>
                <w:b/>
                <w:bCs/>
                <w:i/>
                <w:iCs/>
                <w:sz w:val="24"/>
                <w:szCs w:val="24"/>
                <w:lang w:val="ru-RU"/>
              </w:rPr>
            </w:pPr>
          </w:p>
        </w:tc>
      </w:tr>
      <w:tr w:rsidR="003805D0" w:rsidRPr="00555BFC" w14:paraId="4BE0DC46" w14:textId="77777777" w:rsidTr="00F70204">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89A34BB" w14:textId="77777777" w:rsidR="003805D0" w:rsidRPr="00555BFC" w:rsidRDefault="003805D0" w:rsidP="00F70204">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EE58DC0" w14:textId="77777777" w:rsidR="003805D0" w:rsidRPr="00555BFC" w:rsidRDefault="003805D0" w:rsidP="00F70204">
            <w:pPr>
              <w:snapToGrid w:val="0"/>
              <w:spacing w:before="0"/>
              <w:rPr>
                <w:rFonts w:cs="Arial"/>
                <w:b/>
                <w:bCs/>
                <w:i/>
                <w:iCs/>
                <w:sz w:val="24"/>
                <w:szCs w:val="24"/>
              </w:rPr>
            </w:pPr>
          </w:p>
          <w:p w14:paraId="677BD1D8" w14:textId="77777777" w:rsidR="003805D0" w:rsidRPr="00555BFC" w:rsidRDefault="003805D0" w:rsidP="00F70204">
            <w:pPr>
              <w:spacing w:before="0"/>
              <w:rPr>
                <w:rFonts w:cs="Arial"/>
                <w:b/>
                <w:bCs/>
                <w:i/>
                <w:iCs/>
                <w:sz w:val="24"/>
                <w:szCs w:val="24"/>
              </w:rPr>
            </w:pPr>
          </w:p>
          <w:p w14:paraId="142E362B" w14:textId="77777777" w:rsidR="003805D0" w:rsidRPr="00555BFC" w:rsidRDefault="003805D0" w:rsidP="00F70204">
            <w:pPr>
              <w:spacing w:before="0"/>
              <w:rPr>
                <w:rFonts w:cs="Arial"/>
                <w:b/>
                <w:bCs/>
                <w:i/>
                <w:iCs/>
                <w:sz w:val="24"/>
                <w:szCs w:val="24"/>
              </w:rPr>
            </w:pPr>
          </w:p>
        </w:tc>
      </w:tr>
      <w:tr w:rsidR="003805D0" w:rsidRPr="00555BFC" w14:paraId="37C0D738" w14:textId="77777777" w:rsidTr="00F70204">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C6F3C4E"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2692BC5" w14:textId="77777777" w:rsidR="003805D0" w:rsidRPr="00555BFC" w:rsidRDefault="003805D0" w:rsidP="00F70204">
            <w:pPr>
              <w:snapToGrid w:val="0"/>
              <w:spacing w:before="0"/>
              <w:rPr>
                <w:rFonts w:cs="Arial"/>
                <w:b/>
                <w:bCs/>
                <w:i/>
                <w:iCs/>
                <w:sz w:val="24"/>
                <w:szCs w:val="24"/>
                <w:lang w:val="ru-RU"/>
              </w:rPr>
            </w:pPr>
          </w:p>
        </w:tc>
      </w:tr>
      <w:tr w:rsidR="003805D0" w:rsidRPr="00555BFC" w14:paraId="7C2DFEFF" w14:textId="77777777" w:rsidTr="00F70204">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C0D5116" w14:textId="77777777" w:rsidR="003805D0" w:rsidRPr="00555BFC" w:rsidRDefault="003805D0" w:rsidP="00F70204">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5ECBFB7" w14:textId="77777777" w:rsidR="003805D0" w:rsidRPr="00555BFC" w:rsidRDefault="003805D0" w:rsidP="00F70204">
            <w:pPr>
              <w:snapToGrid w:val="0"/>
              <w:spacing w:before="0"/>
              <w:rPr>
                <w:rFonts w:cs="Arial"/>
                <w:b/>
                <w:bCs/>
                <w:i/>
                <w:iCs/>
                <w:sz w:val="24"/>
                <w:szCs w:val="24"/>
              </w:rPr>
            </w:pPr>
          </w:p>
          <w:p w14:paraId="068399BD" w14:textId="77777777" w:rsidR="003805D0" w:rsidRPr="00555BFC" w:rsidRDefault="003805D0" w:rsidP="00F70204">
            <w:pPr>
              <w:spacing w:before="0"/>
              <w:rPr>
                <w:rFonts w:cs="Arial"/>
                <w:b/>
                <w:bCs/>
                <w:i/>
                <w:iCs/>
                <w:sz w:val="24"/>
                <w:szCs w:val="24"/>
              </w:rPr>
            </w:pPr>
          </w:p>
          <w:p w14:paraId="01AD9B5D" w14:textId="77777777" w:rsidR="003805D0" w:rsidRPr="00555BFC" w:rsidRDefault="003805D0" w:rsidP="00F70204">
            <w:pPr>
              <w:spacing w:before="0"/>
              <w:rPr>
                <w:rFonts w:cs="Arial"/>
                <w:b/>
                <w:bCs/>
                <w:i/>
                <w:iCs/>
                <w:sz w:val="24"/>
                <w:szCs w:val="24"/>
              </w:rPr>
            </w:pPr>
          </w:p>
        </w:tc>
      </w:tr>
      <w:tr w:rsidR="003805D0" w:rsidRPr="00555BFC" w14:paraId="4A115D94" w14:textId="77777777" w:rsidTr="00F70204">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B9C7008" w14:textId="77777777" w:rsidR="003805D0" w:rsidRPr="00555BFC" w:rsidRDefault="003805D0" w:rsidP="00F70204">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B82A2F9" w14:textId="77777777" w:rsidR="003805D0" w:rsidRPr="00555BFC" w:rsidRDefault="003805D0" w:rsidP="00F70204">
            <w:pPr>
              <w:snapToGrid w:val="0"/>
              <w:spacing w:before="0"/>
              <w:rPr>
                <w:rFonts w:cs="Arial"/>
                <w:b/>
                <w:bCs/>
                <w:i/>
                <w:iCs/>
                <w:sz w:val="24"/>
                <w:szCs w:val="24"/>
              </w:rPr>
            </w:pPr>
          </w:p>
          <w:p w14:paraId="2DB2E98C" w14:textId="77777777" w:rsidR="003805D0" w:rsidRPr="00555BFC" w:rsidRDefault="003805D0" w:rsidP="00F70204">
            <w:pPr>
              <w:spacing w:before="0"/>
              <w:rPr>
                <w:rFonts w:cs="Arial"/>
                <w:b/>
                <w:bCs/>
                <w:i/>
                <w:iCs/>
                <w:sz w:val="24"/>
                <w:szCs w:val="24"/>
              </w:rPr>
            </w:pPr>
          </w:p>
          <w:p w14:paraId="43B67773" w14:textId="77777777" w:rsidR="003805D0" w:rsidRPr="00555BFC" w:rsidRDefault="003805D0" w:rsidP="00F70204">
            <w:pPr>
              <w:spacing w:before="0"/>
              <w:rPr>
                <w:rFonts w:cs="Arial"/>
                <w:b/>
                <w:bCs/>
                <w:i/>
                <w:iCs/>
                <w:sz w:val="24"/>
                <w:szCs w:val="24"/>
              </w:rPr>
            </w:pPr>
          </w:p>
        </w:tc>
      </w:tr>
      <w:tr w:rsidR="003805D0" w:rsidRPr="00555BFC" w14:paraId="7D16D617" w14:textId="77777777" w:rsidTr="00F70204">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73FD8B3"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7690E04" w14:textId="77777777" w:rsidR="003805D0" w:rsidRPr="00555BFC" w:rsidRDefault="003805D0" w:rsidP="00F70204">
            <w:pPr>
              <w:snapToGrid w:val="0"/>
              <w:spacing w:before="0"/>
              <w:rPr>
                <w:rFonts w:cs="Arial"/>
                <w:b/>
                <w:bCs/>
                <w:i/>
                <w:iCs/>
                <w:sz w:val="24"/>
                <w:szCs w:val="24"/>
                <w:lang w:val="ru-RU"/>
              </w:rPr>
            </w:pPr>
          </w:p>
          <w:p w14:paraId="644B71C3" w14:textId="77777777" w:rsidR="003805D0" w:rsidRPr="00555BFC" w:rsidRDefault="003805D0" w:rsidP="00F70204">
            <w:pPr>
              <w:spacing w:before="0"/>
              <w:rPr>
                <w:rFonts w:cs="Arial"/>
                <w:b/>
                <w:bCs/>
                <w:i/>
                <w:iCs/>
                <w:sz w:val="24"/>
                <w:szCs w:val="24"/>
                <w:lang w:val="ru-RU"/>
              </w:rPr>
            </w:pPr>
          </w:p>
          <w:p w14:paraId="3D583C87" w14:textId="77777777" w:rsidR="003805D0" w:rsidRPr="00555BFC" w:rsidRDefault="003805D0" w:rsidP="00F70204">
            <w:pPr>
              <w:spacing w:before="0"/>
              <w:rPr>
                <w:rFonts w:cs="Arial"/>
                <w:b/>
                <w:bCs/>
                <w:i/>
                <w:iCs/>
                <w:sz w:val="24"/>
                <w:szCs w:val="24"/>
                <w:lang w:val="ru-RU"/>
              </w:rPr>
            </w:pPr>
          </w:p>
        </w:tc>
      </w:tr>
      <w:tr w:rsidR="003805D0" w:rsidRPr="00555BFC" w14:paraId="6FA585FF" w14:textId="77777777" w:rsidTr="00F70204">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0202265"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BD46837" w14:textId="77777777" w:rsidR="003805D0" w:rsidRPr="00555BFC" w:rsidRDefault="003805D0" w:rsidP="00F70204">
            <w:pPr>
              <w:snapToGrid w:val="0"/>
              <w:spacing w:before="0"/>
              <w:ind w:firstLine="708"/>
              <w:rPr>
                <w:rFonts w:cs="Arial"/>
                <w:b/>
                <w:bCs/>
                <w:i/>
                <w:iCs/>
                <w:sz w:val="24"/>
                <w:szCs w:val="24"/>
                <w:lang w:val="ru-RU"/>
              </w:rPr>
            </w:pPr>
          </w:p>
          <w:p w14:paraId="3EAED2A2" w14:textId="77777777" w:rsidR="003805D0" w:rsidRPr="00555BFC" w:rsidRDefault="003805D0" w:rsidP="00F70204">
            <w:pPr>
              <w:spacing w:before="0"/>
              <w:ind w:firstLine="708"/>
              <w:rPr>
                <w:rFonts w:cs="Arial"/>
                <w:b/>
                <w:bCs/>
                <w:i/>
                <w:iCs/>
                <w:sz w:val="24"/>
                <w:szCs w:val="24"/>
                <w:lang w:val="ru-RU"/>
              </w:rPr>
            </w:pPr>
          </w:p>
          <w:p w14:paraId="53D363B9" w14:textId="77777777" w:rsidR="003805D0" w:rsidRPr="00555BFC" w:rsidRDefault="003805D0" w:rsidP="00F70204">
            <w:pPr>
              <w:spacing w:before="0"/>
              <w:ind w:firstLine="708"/>
              <w:rPr>
                <w:rFonts w:cs="Arial"/>
                <w:b/>
                <w:bCs/>
                <w:i/>
                <w:iCs/>
                <w:sz w:val="24"/>
                <w:szCs w:val="24"/>
                <w:lang w:val="ru-RU"/>
              </w:rPr>
            </w:pPr>
          </w:p>
        </w:tc>
      </w:tr>
    </w:tbl>
    <w:p w14:paraId="3C128704" w14:textId="77777777" w:rsidR="003805D0" w:rsidRPr="00555BFC" w:rsidRDefault="003805D0" w:rsidP="003805D0">
      <w:pPr>
        <w:spacing w:before="0"/>
        <w:rPr>
          <w:rFonts w:cs="Arial"/>
          <w:sz w:val="24"/>
          <w:szCs w:val="24"/>
          <w:lang w:val="ru-RU"/>
        </w:rPr>
      </w:pPr>
    </w:p>
    <w:p w14:paraId="2DD27634" w14:textId="77777777" w:rsidR="003805D0" w:rsidRPr="00555BFC" w:rsidRDefault="003805D0" w:rsidP="003805D0">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3805D0" w:rsidRPr="00555BFC" w14:paraId="62976891" w14:textId="77777777" w:rsidTr="00F70204">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D62E2" w14:textId="77777777" w:rsidR="003805D0" w:rsidRPr="00555BFC" w:rsidRDefault="003805D0" w:rsidP="00F70204">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3805D0" w:rsidRPr="00555BFC" w14:paraId="65059AF2" w14:textId="77777777" w:rsidTr="00F70204">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3753D" w14:textId="77777777" w:rsidR="003805D0" w:rsidRPr="00555BFC" w:rsidRDefault="003805D0" w:rsidP="00F70204">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3805D0" w:rsidRPr="00555BFC" w14:paraId="23808D18" w14:textId="77777777" w:rsidTr="00F70204">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6246F" w14:textId="77777777" w:rsidR="003805D0" w:rsidRPr="00555BFC" w:rsidRDefault="003805D0" w:rsidP="00F70204">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15B1923C" w14:textId="77777777" w:rsidR="003805D0" w:rsidRDefault="003805D0" w:rsidP="003805D0">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843CA55" w14:textId="77777777" w:rsidR="003805D0" w:rsidRDefault="003805D0" w:rsidP="003805D0">
      <w:pPr>
        <w:spacing w:before="0"/>
        <w:contextualSpacing/>
        <w:rPr>
          <w:rFonts w:cs="Arial"/>
          <w:i/>
          <w:iCs/>
          <w:sz w:val="20"/>
          <w:szCs w:val="20"/>
          <w:lang w:val="ru-RU"/>
        </w:rPr>
      </w:pPr>
    </w:p>
    <w:p w14:paraId="3BB6041C" w14:textId="77777777" w:rsidR="003805D0" w:rsidRPr="00555BFC" w:rsidRDefault="003805D0" w:rsidP="003805D0">
      <w:pPr>
        <w:spacing w:before="0"/>
        <w:rPr>
          <w:rFonts w:eastAsia="TimesNewRomanPSMT" w:cs="Arial"/>
          <w:b/>
          <w:bCs/>
          <w:sz w:val="24"/>
          <w:szCs w:val="24"/>
        </w:rPr>
      </w:pPr>
      <w:r w:rsidRPr="005570B1">
        <w:rPr>
          <w:rFonts w:eastAsia="TimesNewRomanPSMT" w:cs="Arial"/>
          <w:b/>
          <w:bCs/>
          <w:lang w:val="sr-Cyrl-CS"/>
        </w:rPr>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50C868DB" w14:textId="77777777" w:rsidR="003805D0" w:rsidRPr="00555BFC" w:rsidRDefault="003805D0" w:rsidP="003805D0">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3805D0" w:rsidRPr="00555BFC" w14:paraId="39764501" w14:textId="77777777" w:rsidTr="00F70204">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36B8CB9" w14:textId="77777777" w:rsidR="003805D0" w:rsidRPr="00037C39" w:rsidRDefault="003805D0" w:rsidP="00F70204">
            <w:pPr>
              <w:spacing w:before="0"/>
              <w:jc w:val="left"/>
              <w:rPr>
                <w:rFonts w:eastAsia="TimesNewRomanPSMT" w:cs="Arial"/>
                <w:b/>
                <w:bCs/>
                <w:sz w:val="24"/>
                <w:szCs w:val="24"/>
              </w:rPr>
            </w:pPr>
            <w:r w:rsidRPr="00037C39">
              <w:rPr>
                <w:rFonts w:eastAsia="TimesNewRomanPSMT" w:cs="Arial"/>
                <w:b/>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0027604" w14:textId="77777777" w:rsidR="003805D0" w:rsidRPr="00555BFC" w:rsidRDefault="003805D0" w:rsidP="00F70204">
            <w:pPr>
              <w:snapToGrid w:val="0"/>
              <w:spacing w:before="0"/>
              <w:rPr>
                <w:rFonts w:eastAsia="TimesNewRomanPSMT" w:cs="Arial"/>
                <w:b/>
                <w:bCs/>
                <w:sz w:val="24"/>
                <w:szCs w:val="24"/>
              </w:rPr>
            </w:pPr>
          </w:p>
        </w:tc>
      </w:tr>
      <w:tr w:rsidR="003805D0" w:rsidRPr="00555BFC" w14:paraId="3C77E16A" w14:textId="77777777" w:rsidTr="00F70204">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9421122"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4697E9B1" w14:textId="77777777" w:rsidR="003805D0" w:rsidRPr="00555BFC" w:rsidRDefault="003805D0" w:rsidP="00F70204">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CED08D0"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2630362C" w14:textId="77777777" w:rsidTr="00F70204">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E0F6EC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119CF3E" w14:textId="77777777" w:rsidR="003805D0" w:rsidRPr="00555BFC" w:rsidRDefault="003805D0" w:rsidP="00F70204">
            <w:pPr>
              <w:snapToGrid w:val="0"/>
              <w:spacing w:before="0"/>
              <w:rPr>
                <w:rFonts w:eastAsia="TimesNewRomanPSMT" w:cs="Arial"/>
                <w:b/>
                <w:bCs/>
                <w:sz w:val="24"/>
                <w:szCs w:val="24"/>
              </w:rPr>
            </w:pPr>
          </w:p>
        </w:tc>
      </w:tr>
      <w:tr w:rsidR="003805D0" w:rsidRPr="00555BFC" w14:paraId="01F7CE98" w14:textId="77777777" w:rsidTr="00F70204">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29AF5C0"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DD29055" w14:textId="77777777" w:rsidR="003805D0" w:rsidRPr="00555BFC" w:rsidRDefault="003805D0" w:rsidP="00F70204">
            <w:pPr>
              <w:snapToGrid w:val="0"/>
              <w:spacing w:before="0"/>
              <w:rPr>
                <w:rFonts w:eastAsia="TimesNewRomanPSMT" w:cs="Arial"/>
                <w:b/>
                <w:bCs/>
                <w:sz w:val="24"/>
                <w:szCs w:val="24"/>
              </w:rPr>
            </w:pPr>
          </w:p>
        </w:tc>
      </w:tr>
      <w:tr w:rsidR="003805D0" w:rsidRPr="00555BFC" w14:paraId="2FEFB2E8" w14:textId="77777777" w:rsidTr="00F70204">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ABD5C29"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D855A8D" w14:textId="77777777" w:rsidR="003805D0" w:rsidRPr="00555BFC" w:rsidRDefault="003805D0" w:rsidP="00F70204">
            <w:pPr>
              <w:snapToGrid w:val="0"/>
              <w:spacing w:before="0"/>
              <w:rPr>
                <w:rFonts w:eastAsia="TimesNewRomanPSMT" w:cs="Arial"/>
                <w:b/>
                <w:bCs/>
                <w:sz w:val="24"/>
                <w:szCs w:val="24"/>
              </w:rPr>
            </w:pPr>
          </w:p>
        </w:tc>
      </w:tr>
      <w:tr w:rsidR="003805D0" w:rsidRPr="00555BFC" w14:paraId="58C6F69E" w14:textId="77777777" w:rsidTr="00F70204">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9AF4679"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42F61C7" w14:textId="77777777" w:rsidR="003805D0" w:rsidRPr="00555BFC" w:rsidRDefault="003805D0" w:rsidP="00F70204">
            <w:pPr>
              <w:snapToGrid w:val="0"/>
              <w:spacing w:before="0"/>
              <w:rPr>
                <w:rFonts w:eastAsia="TimesNewRomanPSMT" w:cs="Arial"/>
                <w:b/>
                <w:bCs/>
                <w:sz w:val="24"/>
                <w:szCs w:val="24"/>
              </w:rPr>
            </w:pPr>
          </w:p>
        </w:tc>
      </w:tr>
      <w:tr w:rsidR="003805D0" w:rsidRPr="00555BFC" w14:paraId="772727A6" w14:textId="77777777" w:rsidTr="00F70204">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3EFF7D1"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80306C3"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7E52CB45" w14:textId="77777777" w:rsidTr="00F70204">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4291014"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65AA403"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71F0FB40" w14:textId="77777777" w:rsidTr="00F70204">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94D2182" w14:textId="77777777" w:rsidR="003805D0" w:rsidRPr="00555BFC" w:rsidRDefault="003805D0" w:rsidP="00F70204">
            <w:pPr>
              <w:snapToGrid w:val="0"/>
              <w:spacing w:before="0"/>
              <w:rPr>
                <w:rFonts w:eastAsia="TimesNewRomanPSMT" w:cs="Arial"/>
                <w:bCs/>
                <w:sz w:val="24"/>
                <w:szCs w:val="24"/>
                <w:lang w:val="ru-RU"/>
              </w:rPr>
            </w:pPr>
          </w:p>
          <w:p w14:paraId="2F0B536A" w14:textId="77777777" w:rsidR="003805D0" w:rsidRPr="00037C39" w:rsidRDefault="003805D0" w:rsidP="00F70204">
            <w:pPr>
              <w:spacing w:before="0"/>
              <w:rPr>
                <w:rFonts w:eastAsia="TimesNewRomanPSMT" w:cs="Arial"/>
                <w:b/>
                <w:bCs/>
                <w:sz w:val="24"/>
                <w:szCs w:val="24"/>
              </w:rPr>
            </w:pPr>
            <w:r w:rsidRPr="00037C39">
              <w:rPr>
                <w:rFonts w:eastAsia="TimesNewRomanPSMT" w:cs="Arial"/>
                <w:b/>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08BE585" w14:textId="77777777" w:rsidR="003805D0" w:rsidRPr="00555BFC" w:rsidRDefault="003805D0" w:rsidP="00F70204">
            <w:pPr>
              <w:snapToGrid w:val="0"/>
              <w:spacing w:before="0"/>
              <w:rPr>
                <w:rFonts w:eastAsia="TimesNewRomanPSMT" w:cs="Arial"/>
                <w:b/>
                <w:bCs/>
                <w:sz w:val="24"/>
                <w:szCs w:val="24"/>
              </w:rPr>
            </w:pPr>
          </w:p>
        </w:tc>
      </w:tr>
      <w:tr w:rsidR="003805D0" w:rsidRPr="00555BFC" w14:paraId="2973329E" w14:textId="77777777" w:rsidTr="00F70204">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4E3C195"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70864A5E" w14:textId="77777777" w:rsidR="003805D0" w:rsidRPr="00555BFC" w:rsidRDefault="003805D0" w:rsidP="00F70204">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ADFDECC"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1099D82C" w14:textId="77777777" w:rsidTr="00F70204">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369B0A3" w14:textId="77777777" w:rsidR="003805D0" w:rsidRPr="00555BFC" w:rsidRDefault="003805D0" w:rsidP="00F70204">
            <w:pPr>
              <w:snapToGrid w:val="0"/>
              <w:spacing w:before="0"/>
              <w:rPr>
                <w:rFonts w:eastAsia="TimesNewRomanPSMT" w:cs="Arial"/>
                <w:bCs/>
                <w:sz w:val="24"/>
                <w:szCs w:val="24"/>
                <w:lang w:val="ru-RU"/>
              </w:rPr>
            </w:pPr>
          </w:p>
          <w:p w14:paraId="48AA43DE"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6FA6FA5" w14:textId="77777777" w:rsidR="003805D0" w:rsidRPr="00555BFC" w:rsidRDefault="003805D0" w:rsidP="00F70204">
            <w:pPr>
              <w:snapToGrid w:val="0"/>
              <w:spacing w:before="0"/>
              <w:rPr>
                <w:rFonts w:eastAsia="TimesNewRomanPSMT" w:cs="Arial"/>
                <w:b/>
                <w:bCs/>
                <w:sz w:val="24"/>
                <w:szCs w:val="24"/>
              </w:rPr>
            </w:pPr>
          </w:p>
        </w:tc>
      </w:tr>
      <w:tr w:rsidR="003805D0" w:rsidRPr="00555BFC" w14:paraId="0A55E2C5" w14:textId="77777777" w:rsidTr="00F70204">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906D18B" w14:textId="77777777" w:rsidR="003805D0" w:rsidRPr="00555BFC" w:rsidRDefault="003805D0" w:rsidP="00F70204">
            <w:pPr>
              <w:snapToGrid w:val="0"/>
              <w:spacing w:before="0"/>
              <w:rPr>
                <w:rFonts w:eastAsia="TimesNewRomanPSMT" w:cs="Arial"/>
                <w:bCs/>
                <w:sz w:val="24"/>
                <w:szCs w:val="24"/>
              </w:rPr>
            </w:pPr>
          </w:p>
          <w:p w14:paraId="15A1BF3B"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931E61D" w14:textId="77777777" w:rsidR="003805D0" w:rsidRPr="00555BFC" w:rsidRDefault="003805D0" w:rsidP="00F70204">
            <w:pPr>
              <w:snapToGrid w:val="0"/>
              <w:spacing w:before="0"/>
              <w:rPr>
                <w:rFonts w:eastAsia="TimesNewRomanPSMT" w:cs="Arial"/>
                <w:b/>
                <w:bCs/>
                <w:sz w:val="24"/>
                <w:szCs w:val="24"/>
              </w:rPr>
            </w:pPr>
          </w:p>
        </w:tc>
      </w:tr>
      <w:tr w:rsidR="003805D0" w:rsidRPr="00555BFC" w14:paraId="5DA59E53" w14:textId="77777777" w:rsidTr="00F70204">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BE95957"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21513CE" w14:textId="77777777" w:rsidR="003805D0" w:rsidRPr="00555BFC" w:rsidRDefault="003805D0" w:rsidP="00F70204">
            <w:pPr>
              <w:snapToGrid w:val="0"/>
              <w:spacing w:before="0"/>
              <w:rPr>
                <w:rFonts w:eastAsia="TimesNewRomanPSMT" w:cs="Arial"/>
                <w:b/>
                <w:bCs/>
                <w:sz w:val="24"/>
                <w:szCs w:val="24"/>
              </w:rPr>
            </w:pPr>
          </w:p>
        </w:tc>
      </w:tr>
      <w:tr w:rsidR="003805D0" w:rsidRPr="00555BFC" w14:paraId="0B61DE55" w14:textId="77777777" w:rsidTr="00F70204">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5B7C3D9"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5E132AC" w14:textId="77777777" w:rsidR="003805D0" w:rsidRPr="00555BFC" w:rsidRDefault="003805D0" w:rsidP="00F70204">
            <w:pPr>
              <w:snapToGrid w:val="0"/>
              <w:spacing w:before="0"/>
              <w:rPr>
                <w:rFonts w:eastAsia="TimesNewRomanPSMT" w:cs="Arial"/>
                <w:b/>
                <w:bCs/>
                <w:sz w:val="24"/>
                <w:szCs w:val="24"/>
              </w:rPr>
            </w:pPr>
          </w:p>
        </w:tc>
      </w:tr>
      <w:tr w:rsidR="003805D0" w:rsidRPr="00555BFC" w14:paraId="0C27AD5D" w14:textId="77777777" w:rsidTr="00F70204">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49B214B"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E591FDA"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5C86A397" w14:textId="77777777" w:rsidTr="00F70204">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93280FB"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18AFFDD" w14:textId="77777777" w:rsidR="003805D0" w:rsidRPr="00555BFC" w:rsidRDefault="003805D0" w:rsidP="00F70204">
            <w:pPr>
              <w:snapToGrid w:val="0"/>
              <w:spacing w:before="0"/>
              <w:rPr>
                <w:rFonts w:eastAsia="TimesNewRomanPSMT" w:cs="Arial"/>
                <w:b/>
                <w:bCs/>
                <w:sz w:val="24"/>
                <w:szCs w:val="24"/>
                <w:lang w:val="ru-RU"/>
              </w:rPr>
            </w:pPr>
          </w:p>
        </w:tc>
      </w:tr>
    </w:tbl>
    <w:p w14:paraId="343EBDAF" w14:textId="77777777" w:rsidR="003805D0" w:rsidRPr="00555BFC" w:rsidRDefault="003805D0" w:rsidP="003805D0">
      <w:pPr>
        <w:spacing w:before="0"/>
        <w:rPr>
          <w:rFonts w:cs="Arial"/>
          <w:b/>
          <w:bCs/>
          <w:i/>
          <w:iCs/>
          <w:sz w:val="24"/>
          <w:szCs w:val="24"/>
          <w:u w:val="single"/>
          <w:lang w:val="ru-RU"/>
        </w:rPr>
      </w:pPr>
    </w:p>
    <w:p w14:paraId="65FFB6A4" w14:textId="77777777" w:rsidR="003805D0" w:rsidRPr="00555BFC" w:rsidRDefault="003805D0" w:rsidP="003805D0">
      <w:pPr>
        <w:spacing w:before="0"/>
        <w:rPr>
          <w:rFonts w:cs="Arial"/>
          <w:i/>
          <w:iCs/>
          <w:sz w:val="20"/>
          <w:szCs w:val="20"/>
          <w:lang w:val="ru-RU"/>
        </w:rPr>
      </w:pPr>
      <w:r w:rsidRPr="00555BFC">
        <w:rPr>
          <w:rFonts w:cs="Arial"/>
          <w:b/>
          <w:bCs/>
          <w:i/>
          <w:iCs/>
          <w:sz w:val="20"/>
          <w:szCs w:val="20"/>
          <w:u w:val="single"/>
          <w:lang w:val="ru-RU"/>
        </w:rPr>
        <w:t>Напомена:</w:t>
      </w:r>
    </w:p>
    <w:p w14:paraId="1E0EAA24" w14:textId="77777777" w:rsidR="003805D0" w:rsidRPr="00555BFC" w:rsidRDefault="003805D0" w:rsidP="003805D0">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3A1E485" w14:textId="77777777" w:rsidR="003805D0" w:rsidRDefault="003805D0" w:rsidP="003805D0">
      <w:pPr>
        <w:spacing w:before="0"/>
        <w:rPr>
          <w:rFonts w:eastAsia="TimesNewRomanPSMT" w:cs="Arial"/>
          <w:b/>
          <w:bCs/>
          <w:lang w:val="ru-RU"/>
        </w:rPr>
      </w:pPr>
    </w:p>
    <w:p w14:paraId="64C89A0E" w14:textId="77777777" w:rsidR="003805D0" w:rsidRDefault="003805D0" w:rsidP="003805D0">
      <w:pPr>
        <w:spacing w:before="0"/>
        <w:rPr>
          <w:rFonts w:eastAsia="TimesNewRomanPSMT" w:cs="Arial"/>
          <w:b/>
          <w:bCs/>
          <w:lang w:val="ru-RU"/>
        </w:rPr>
      </w:pPr>
    </w:p>
    <w:p w14:paraId="7ECAFFD2" w14:textId="77777777" w:rsidR="003805D0" w:rsidRDefault="003805D0" w:rsidP="003805D0">
      <w:pPr>
        <w:spacing w:before="0"/>
        <w:rPr>
          <w:rFonts w:eastAsia="TimesNewRomanPSMT" w:cs="Arial"/>
          <w:b/>
          <w:bCs/>
          <w:lang w:val="ru-RU"/>
        </w:rPr>
      </w:pPr>
    </w:p>
    <w:p w14:paraId="4CC51B57" w14:textId="77777777" w:rsidR="003805D0" w:rsidRDefault="003805D0" w:rsidP="003805D0">
      <w:pPr>
        <w:spacing w:before="0"/>
        <w:rPr>
          <w:rFonts w:eastAsia="TimesNewRomanPSMT" w:cs="Arial"/>
          <w:b/>
          <w:bCs/>
          <w:lang w:val="ru-RU"/>
        </w:rPr>
      </w:pPr>
    </w:p>
    <w:p w14:paraId="40B6C2C7" w14:textId="77777777" w:rsidR="003805D0" w:rsidRPr="00555BFC" w:rsidRDefault="003805D0" w:rsidP="003805D0">
      <w:pPr>
        <w:spacing w:before="0"/>
        <w:rPr>
          <w:rFonts w:eastAsia="TimesNewRomanPSMT" w:cs="Arial"/>
          <w:b/>
          <w:bCs/>
          <w:i/>
          <w:sz w:val="24"/>
          <w:szCs w:val="24"/>
          <w:lang w:val="ru-RU"/>
        </w:rPr>
      </w:pPr>
      <w:r w:rsidRPr="00555BFC">
        <w:rPr>
          <w:rFonts w:eastAsia="TimesNewRomanPSMT" w:cs="Arial"/>
          <w:b/>
          <w:bCs/>
          <w:sz w:val="24"/>
          <w:szCs w:val="24"/>
          <w:lang w:val="sr-Cyrl-CS"/>
        </w:rPr>
        <w:lastRenderedPageBreak/>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3E5B34E5" w14:textId="77777777" w:rsidR="003805D0" w:rsidRPr="00555BFC" w:rsidRDefault="003805D0" w:rsidP="003805D0">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3805D0" w:rsidRPr="00555BFC" w14:paraId="537F4235" w14:textId="77777777" w:rsidTr="00F70204">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C08FE8C" w14:textId="77777777" w:rsidR="003805D0" w:rsidRPr="00037C39" w:rsidRDefault="003805D0" w:rsidP="00F70204">
            <w:pPr>
              <w:spacing w:before="0"/>
              <w:jc w:val="left"/>
              <w:rPr>
                <w:rFonts w:eastAsia="TimesNewRomanPSMT" w:cs="Arial"/>
                <w:b/>
                <w:bCs/>
                <w:sz w:val="24"/>
                <w:szCs w:val="24"/>
                <w:lang w:val="ru-RU"/>
              </w:rPr>
            </w:pPr>
            <w:r w:rsidRPr="00037C39">
              <w:rPr>
                <w:rFonts w:eastAsia="TimesNewRomanPSMT" w:cs="Arial"/>
                <w:b/>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1408"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70573FFE" w14:textId="77777777" w:rsidTr="00F70204">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41BDA26"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B70D"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26615CCE" w14:textId="77777777" w:rsidTr="00F70204">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E3EDE0B"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9460E"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73BF0D13" w14:textId="77777777" w:rsidTr="00F70204">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0321CE3"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ADFF9"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49131E8" w14:textId="77777777" w:rsidTr="00F70204">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365944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643BA"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532C7411" w14:textId="77777777" w:rsidTr="00F70204">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34442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992E"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27E7FD6E" w14:textId="77777777" w:rsidTr="00F70204">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6DA1C4" w14:textId="77777777" w:rsidR="003805D0" w:rsidRPr="00555BFC" w:rsidRDefault="003805D0" w:rsidP="00F70204">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3C420"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3FC4D441" w14:textId="77777777" w:rsidTr="00F70204">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9F23DD4"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AB1D4"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07E33F29" w14:textId="77777777" w:rsidTr="00F70204">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D0F8AF7"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31F43"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6873063" w14:textId="77777777" w:rsidTr="00F70204">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3FAB800"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1A301"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5DAD6D2A" w14:textId="77777777" w:rsidTr="00F70204">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B580356"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A4A7"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9855E46" w14:textId="77777777" w:rsidTr="00F70204">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141BD92"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77A9"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420579CE" w14:textId="77777777" w:rsidTr="00F70204">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C7E48AB" w14:textId="77777777" w:rsidR="003805D0" w:rsidRPr="00037C39" w:rsidRDefault="003805D0" w:rsidP="00F70204">
            <w:pPr>
              <w:spacing w:before="0"/>
              <w:jc w:val="left"/>
              <w:rPr>
                <w:rFonts w:eastAsia="TimesNewRomanPSMT" w:cs="Arial"/>
                <w:b/>
                <w:bCs/>
                <w:sz w:val="24"/>
                <w:szCs w:val="24"/>
                <w:lang w:val="ru-RU"/>
              </w:rPr>
            </w:pPr>
            <w:r w:rsidRPr="00037C39">
              <w:rPr>
                <w:rFonts w:eastAsia="TimesNewRomanPSMT" w:cs="Arial"/>
                <w:b/>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6AC86"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0B33B7C3" w14:textId="77777777" w:rsidTr="00F70204">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71EA7AE"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1E13A1DE" w14:textId="77777777" w:rsidR="003805D0" w:rsidRPr="00555BFC" w:rsidRDefault="003805D0" w:rsidP="00F70204">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58B73"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4B5381C8" w14:textId="77777777" w:rsidTr="00F70204">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A1D666A"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E1A7"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47B6F41E" w14:textId="77777777" w:rsidTr="00F70204">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DA6C5BF"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D2666"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7F8350CA" w14:textId="77777777" w:rsidTr="00F70204">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0BFED4D"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F8AF8"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E292F17" w14:textId="77777777" w:rsidTr="00F70204">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BF499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41EF" w14:textId="77777777" w:rsidR="003805D0" w:rsidRPr="00555BFC" w:rsidRDefault="003805D0" w:rsidP="00F70204">
            <w:pPr>
              <w:snapToGrid w:val="0"/>
              <w:spacing w:before="0"/>
              <w:jc w:val="left"/>
              <w:rPr>
                <w:rFonts w:eastAsia="TimesNewRomanPSMT" w:cs="Arial"/>
                <w:b/>
                <w:bCs/>
                <w:sz w:val="24"/>
                <w:szCs w:val="24"/>
              </w:rPr>
            </w:pPr>
          </w:p>
        </w:tc>
      </w:tr>
    </w:tbl>
    <w:p w14:paraId="5D0040D9" w14:textId="77777777" w:rsidR="003805D0" w:rsidRPr="00555BFC" w:rsidRDefault="003805D0" w:rsidP="003805D0">
      <w:pPr>
        <w:spacing w:before="0"/>
        <w:contextualSpacing/>
        <w:rPr>
          <w:rFonts w:cs="Arial"/>
          <w:b/>
          <w:bCs/>
          <w:i/>
          <w:iCs/>
          <w:sz w:val="24"/>
          <w:szCs w:val="24"/>
          <w:u w:val="single"/>
        </w:rPr>
      </w:pPr>
    </w:p>
    <w:p w14:paraId="6DC4A736" w14:textId="77777777" w:rsidR="003805D0" w:rsidRPr="00555BFC" w:rsidRDefault="003805D0" w:rsidP="003805D0">
      <w:pPr>
        <w:spacing w:before="0"/>
        <w:ind w:right="-709"/>
        <w:contextualSpacing/>
        <w:rPr>
          <w:rFonts w:cs="Arial"/>
          <w:i/>
          <w:iCs/>
          <w:sz w:val="20"/>
          <w:szCs w:val="20"/>
          <w:lang w:val="ru-RU"/>
        </w:rPr>
      </w:pPr>
      <w:r w:rsidRPr="00555BFC">
        <w:rPr>
          <w:rFonts w:cs="Arial"/>
          <w:b/>
          <w:bCs/>
          <w:i/>
          <w:iCs/>
          <w:sz w:val="20"/>
          <w:szCs w:val="20"/>
          <w:u w:val="single"/>
        </w:rPr>
        <w:t>Напомена:</w:t>
      </w:r>
    </w:p>
    <w:p w14:paraId="2C4FAF6A" w14:textId="77777777" w:rsidR="003805D0" w:rsidRDefault="003805D0" w:rsidP="003805D0">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8094576" w14:textId="77777777" w:rsidR="003805D0" w:rsidRPr="00555BFC" w:rsidRDefault="003805D0" w:rsidP="003805D0">
      <w:pPr>
        <w:spacing w:before="0"/>
        <w:ind w:right="-709"/>
        <w:contextualSpacing/>
        <w:rPr>
          <w:rFonts w:cs="Arial"/>
          <w:i/>
          <w:iCs/>
          <w:sz w:val="20"/>
          <w:szCs w:val="20"/>
          <w:lang w:val="ru-RU"/>
        </w:rPr>
      </w:pPr>
    </w:p>
    <w:p w14:paraId="66BA6C13" w14:textId="77777777" w:rsidR="003805D0" w:rsidRPr="000B6970" w:rsidRDefault="003805D0" w:rsidP="003805D0">
      <w:pPr>
        <w:spacing w:before="0"/>
        <w:ind w:left="-284"/>
        <w:rPr>
          <w:rFonts w:eastAsia="TimesNewRomanPSMT" w:cs="Arial"/>
          <w:b/>
          <w:bCs/>
          <w:sz w:val="24"/>
          <w:szCs w:val="24"/>
          <w:lang w:val="sr-Cyrl-CS"/>
        </w:rPr>
      </w:pPr>
      <w:r w:rsidRPr="000B6970">
        <w:rPr>
          <w:rFonts w:eastAsia="TimesNewRomanPSMT" w:cs="Arial"/>
          <w:b/>
          <w:bCs/>
          <w:sz w:val="24"/>
          <w:szCs w:val="24"/>
          <w:lang w:val="sr-Cyrl-CS"/>
        </w:rPr>
        <w:lastRenderedPageBreak/>
        <w:t>5) ЦЕНА И КОМЕРЦИЈАЛНИ УСЛОВИ ПОНУДЕ</w:t>
      </w:r>
    </w:p>
    <w:p w14:paraId="18D0F530" w14:textId="77777777" w:rsidR="003805D0" w:rsidRPr="000B6970" w:rsidRDefault="003805D0" w:rsidP="003805D0">
      <w:pPr>
        <w:rPr>
          <w:rFonts w:eastAsia="TimesNewRomanPSMT"/>
          <w:lang w:val="sr-Cyrl-CS"/>
        </w:rPr>
      </w:pPr>
    </w:p>
    <w:p w14:paraId="235AF593" w14:textId="77777777" w:rsidR="003805D0" w:rsidRPr="000B6970" w:rsidRDefault="003805D0" w:rsidP="003805D0">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3805D0" w:rsidRPr="000B6970" w14:paraId="33BE03B3" w14:textId="77777777" w:rsidTr="00F70204">
        <w:trPr>
          <w:trHeight w:val="485"/>
        </w:trPr>
        <w:tc>
          <w:tcPr>
            <w:tcW w:w="5104" w:type="dxa"/>
            <w:shd w:val="clear" w:color="auto" w:fill="F2F2F2" w:themeFill="background1" w:themeFillShade="F2"/>
            <w:vAlign w:val="center"/>
          </w:tcPr>
          <w:p w14:paraId="738BD8A6" w14:textId="77777777" w:rsidR="003805D0" w:rsidRPr="000B6970" w:rsidRDefault="003805D0" w:rsidP="00F70204">
            <w:pPr>
              <w:spacing w:before="0"/>
              <w:jc w:val="center"/>
              <w:rPr>
                <w:rFonts w:cs="Arial"/>
                <w:b/>
                <w:bCs/>
                <w:i/>
                <w:iCs/>
                <w:sz w:val="24"/>
                <w:szCs w:val="24"/>
                <w:lang w:val="sr-Cyrl-CS"/>
              </w:rPr>
            </w:pPr>
            <w:r w:rsidRPr="000B6970">
              <w:rPr>
                <w:rFonts w:eastAsia="TimesNewRomanPSMT" w:cs="Arial"/>
                <w:b/>
                <w:bCs/>
                <w:sz w:val="24"/>
                <w:szCs w:val="24"/>
              </w:rPr>
              <w:t xml:space="preserve">ПРЕДМЕТ </w:t>
            </w:r>
            <w:r w:rsidRPr="000B6970">
              <w:rPr>
                <w:rFonts w:eastAsia="TimesNewRomanPSMT" w:cs="Arial"/>
                <w:b/>
                <w:bCs/>
                <w:sz w:val="24"/>
                <w:szCs w:val="24"/>
                <w:lang w:val="sr-Cyrl-CS"/>
              </w:rPr>
              <w:t xml:space="preserve">И БРОЈ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570346BF"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3805D0" w:rsidRPr="000B6970" w14:paraId="679D1CC8" w14:textId="77777777" w:rsidTr="00F70204">
        <w:trPr>
          <w:trHeight w:val="440"/>
        </w:trPr>
        <w:tc>
          <w:tcPr>
            <w:tcW w:w="5104" w:type="dxa"/>
            <w:vAlign w:val="center"/>
          </w:tcPr>
          <w:p w14:paraId="4D72AAD1" w14:textId="77777777" w:rsidR="00037C39" w:rsidRDefault="00037C39" w:rsidP="00037C39">
            <w:pPr>
              <w:spacing w:before="0"/>
              <w:jc w:val="center"/>
              <w:rPr>
                <w:rFonts w:cs="Arial"/>
                <w:sz w:val="24"/>
                <w:szCs w:val="24"/>
                <w:lang w:val="sr-Cyrl-RS"/>
              </w:rPr>
            </w:pPr>
            <w:r>
              <w:rPr>
                <w:rFonts w:cs="Arial"/>
                <w:sz w:val="24"/>
                <w:szCs w:val="24"/>
                <w:lang w:val="sr-Cyrl-RS"/>
              </w:rPr>
              <w:t>Партија 3</w:t>
            </w:r>
            <w:r w:rsidR="003805D0">
              <w:rPr>
                <w:rFonts w:cs="Arial"/>
                <w:sz w:val="24"/>
                <w:szCs w:val="24"/>
                <w:lang w:val="sr-Cyrl-RS"/>
              </w:rPr>
              <w:t xml:space="preserve"> - </w:t>
            </w:r>
            <w:r w:rsidR="003805D0" w:rsidRPr="00403ECD">
              <w:rPr>
                <w:rFonts w:cs="Arial"/>
                <w:sz w:val="24"/>
                <w:szCs w:val="24"/>
                <w:lang w:val="sr-Cyrl-RS"/>
              </w:rPr>
              <w:t>Грађевински радови на одржавању ТС 20(10)/0.4 kV, надземних и подземних водова свих напонских нивоа и мерних</w:t>
            </w:r>
            <w:r w:rsidR="003805D0">
              <w:rPr>
                <w:rFonts w:cs="Arial"/>
                <w:sz w:val="24"/>
                <w:szCs w:val="24"/>
                <w:lang w:val="sr-Cyrl-RS"/>
              </w:rPr>
              <w:t xml:space="preserve"> места и прикључака за </w:t>
            </w:r>
          </w:p>
          <w:p w14:paraId="1BA0BC9A" w14:textId="430FEBE4" w:rsidR="003805D0" w:rsidRPr="000B6970" w:rsidRDefault="003805D0" w:rsidP="00037C39">
            <w:pPr>
              <w:spacing w:before="0"/>
              <w:jc w:val="center"/>
              <w:rPr>
                <w:rFonts w:cs="Arial"/>
                <w:b/>
                <w:i/>
                <w:sz w:val="24"/>
                <w:szCs w:val="24"/>
                <w:lang w:val="ru-RU"/>
              </w:rPr>
            </w:pPr>
            <w:r>
              <w:rPr>
                <w:rFonts w:cs="Arial"/>
                <w:sz w:val="24"/>
                <w:szCs w:val="24"/>
                <w:lang w:val="sr-Cyrl-RS"/>
              </w:rPr>
              <w:t xml:space="preserve">ТЦ </w:t>
            </w:r>
            <w:r w:rsidR="00037C39">
              <w:rPr>
                <w:rFonts w:cs="Arial"/>
                <w:sz w:val="24"/>
                <w:szCs w:val="24"/>
                <w:lang w:val="sr-Cyrl-RS"/>
              </w:rPr>
              <w:t>Нови Сад</w:t>
            </w:r>
          </w:p>
        </w:tc>
        <w:tc>
          <w:tcPr>
            <w:tcW w:w="4961" w:type="dxa"/>
          </w:tcPr>
          <w:p w14:paraId="007019DE" w14:textId="77777777" w:rsidR="003805D0" w:rsidRPr="000B6970" w:rsidRDefault="003805D0" w:rsidP="00F70204">
            <w:pPr>
              <w:spacing w:before="0"/>
              <w:rPr>
                <w:rFonts w:cs="Arial"/>
                <w:sz w:val="24"/>
                <w:szCs w:val="24"/>
                <w:lang w:val="sr-Cyrl-RS" w:eastAsia="sr-Latn-CS"/>
              </w:rPr>
            </w:pPr>
          </w:p>
        </w:tc>
      </w:tr>
    </w:tbl>
    <w:p w14:paraId="11661B46" w14:textId="77777777" w:rsidR="003805D0" w:rsidRPr="000B6970" w:rsidRDefault="003805D0" w:rsidP="003805D0">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3805D0" w:rsidRPr="000B6970" w14:paraId="6D390336" w14:textId="77777777" w:rsidTr="00F70204">
        <w:trPr>
          <w:trHeight w:val="620"/>
        </w:trPr>
        <w:tc>
          <w:tcPr>
            <w:tcW w:w="5104" w:type="dxa"/>
            <w:shd w:val="clear" w:color="auto" w:fill="F2F2F2" w:themeFill="background1" w:themeFillShade="F2"/>
            <w:vAlign w:val="center"/>
          </w:tcPr>
          <w:p w14:paraId="1530F99D"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12E4C3D2"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3805D0" w:rsidRPr="000B6970" w14:paraId="092BD94F" w14:textId="77777777" w:rsidTr="00F70204">
        <w:trPr>
          <w:trHeight w:val="1686"/>
        </w:trPr>
        <w:tc>
          <w:tcPr>
            <w:tcW w:w="5104" w:type="dxa"/>
            <w:vAlign w:val="center"/>
          </w:tcPr>
          <w:p w14:paraId="3F3D2A19" w14:textId="77777777" w:rsidR="003805D0" w:rsidRDefault="003805D0" w:rsidP="00F70204">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2884E81C" w14:textId="77777777" w:rsidR="003805D0" w:rsidRPr="00D91B3C" w:rsidRDefault="003805D0" w:rsidP="00F70204">
            <w:pPr>
              <w:spacing w:before="0"/>
              <w:contextualSpacing/>
              <w:jc w:val="center"/>
              <w:rPr>
                <w:rFonts w:cs="Arial"/>
                <w:bCs/>
                <w:iCs/>
                <w:sz w:val="24"/>
                <w:szCs w:val="24"/>
                <w:lang w:val="sr-Cyrl-RS"/>
              </w:rPr>
            </w:pPr>
            <w:r>
              <w:rPr>
                <w:rFonts w:cs="Arial"/>
                <w:bCs/>
                <w:iCs/>
                <w:sz w:val="24"/>
                <w:szCs w:val="24"/>
                <w:lang w:val="sr-Cyrl-RS"/>
              </w:rPr>
              <w:t>45 дан</w:t>
            </w:r>
            <w:r w:rsidRPr="00D91B3C">
              <w:rPr>
                <w:rFonts w:cs="Arial"/>
                <w:bCs/>
                <w:iCs/>
                <w:sz w:val="24"/>
                <w:szCs w:val="24"/>
                <w:lang w:val="sr-Cyrl-RS"/>
              </w:rPr>
              <w:t>а</w:t>
            </w:r>
            <w:r>
              <w:rPr>
                <w:rFonts w:cs="Arial"/>
                <w:bCs/>
                <w:iCs/>
                <w:sz w:val="24"/>
                <w:szCs w:val="24"/>
                <w:lang w:val="sr-Cyrl-RS"/>
              </w:rPr>
              <w:t xml:space="preserve"> за</w:t>
            </w:r>
            <w:r w:rsidRPr="00D91B3C">
              <w:rPr>
                <w:rFonts w:cs="Arial"/>
                <w:bCs/>
                <w:iCs/>
                <w:sz w:val="24"/>
                <w:szCs w:val="24"/>
                <w:lang w:val="sr-Cyrl-RS"/>
              </w:rPr>
              <w:t xml:space="preserve"> све радове који су изведени у текућем месецу по Захтеву за извођење радова/спецификациј</w:t>
            </w:r>
            <w:r>
              <w:rPr>
                <w:rFonts w:cs="Arial"/>
                <w:bCs/>
                <w:iCs/>
                <w:sz w:val="24"/>
                <w:szCs w:val="24"/>
                <w:lang w:val="sr-Cyrl-RS"/>
              </w:rPr>
              <w:t>и</w:t>
            </w:r>
          </w:p>
        </w:tc>
        <w:tc>
          <w:tcPr>
            <w:tcW w:w="4961" w:type="dxa"/>
            <w:vAlign w:val="center"/>
          </w:tcPr>
          <w:p w14:paraId="0DC94AA6" w14:textId="77777777" w:rsidR="003805D0" w:rsidRPr="000B6970" w:rsidRDefault="003805D0" w:rsidP="00F70204">
            <w:pPr>
              <w:spacing w:before="0"/>
              <w:rPr>
                <w:rFonts w:cs="Arial"/>
                <w:bCs/>
                <w:i/>
                <w:iCs/>
                <w:sz w:val="24"/>
                <w:szCs w:val="24"/>
                <w:lang w:val="sr-Cyrl-CS"/>
              </w:rPr>
            </w:pPr>
          </w:p>
          <w:p w14:paraId="7E4178ED" w14:textId="77777777" w:rsidR="003805D0" w:rsidRPr="000B6970" w:rsidRDefault="003805D0" w:rsidP="00F70204">
            <w:pPr>
              <w:spacing w:before="0"/>
              <w:jc w:val="center"/>
              <w:rPr>
                <w:rFonts w:cs="Arial"/>
                <w:bCs/>
                <w:i/>
                <w:iCs/>
                <w:sz w:val="24"/>
                <w:szCs w:val="24"/>
                <w:lang w:val="sr-Cyrl-CS"/>
              </w:rPr>
            </w:pPr>
          </w:p>
          <w:p w14:paraId="30C905E6"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2AF40E51"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 xml:space="preserve">ДА/НЕ </w:t>
            </w:r>
          </w:p>
          <w:p w14:paraId="6FD5F105" w14:textId="77777777" w:rsidR="003805D0" w:rsidRPr="000B6970" w:rsidRDefault="003805D0" w:rsidP="00F70204">
            <w:pPr>
              <w:spacing w:before="0"/>
              <w:jc w:val="center"/>
              <w:rPr>
                <w:rFonts w:cs="Arial"/>
                <w:bCs/>
                <w:i/>
                <w:iCs/>
                <w:sz w:val="24"/>
                <w:szCs w:val="24"/>
                <w:lang w:val="sr-Cyrl-CS"/>
              </w:rPr>
            </w:pPr>
            <w:r w:rsidRPr="000B6970">
              <w:rPr>
                <w:rFonts w:cs="Arial"/>
                <w:bCs/>
                <w:i/>
                <w:iCs/>
                <w:sz w:val="24"/>
                <w:szCs w:val="24"/>
                <w:lang w:val="sr-Cyrl-CS"/>
              </w:rPr>
              <w:t>(заокружити)</w:t>
            </w:r>
          </w:p>
          <w:p w14:paraId="7D8C4479" w14:textId="77777777" w:rsidR="003805D0" w:rsidRPr="000B6970" w:rsidRDefault="003805D0" w:rsidP="00F70204">
            <w:pPr>
              <w:spacing w:before="0"/>
              <w:jc w:val="center"/>
              <w:rPr>
                <w:rFonts w:cs="Arial"/>
                <w:b/>
                <w:bCs/>
                <w:i/>
                <w:iCs/>
                <w:sz w:val="24"/>
                <w:szCs w:val="24"/>
                <w:lang w:val="sr-Cyrl-CS"/>
              </w:rPr>
            </w:pPr>
          </w:p>
        </w:tc>
      </w:tr>
      <w:tr w:rsidR="003805D0" w:rsidRPr="000B6970" w14:paraId="2BEF04CF" w14:textId="77777777" w:rsidTr="00F70204">
        <w:trPr>
          <w:trHeight w:val="1223"/>
        </w:trPr>
        <w:tc>
          <w:tcPr>
            <w:tcW w:w="5104" w:type="dxa"/>
            <w:vAlign w:val="center"/>
          </w:tcPr>
          <w:p w14:paraId="723C6F35" w14:textId="77777777" w:rsidR="003805D0" w:rsidRPr="000B6970" w:rsidRDefault="003805D0" w:rsidP="00F70204">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tc>
        <w:tc>
          <w:tcPr>
            <w:tcW w:w="4961" w:type="dxa"/>
            <w:vAlign w:val="center"/>
          </w:tcPr>
          <w:p w14:paraId="13833759" w14:textId="77777777" w:rsidR="003805D0" w:rsidRPr="000332CA" w:rsidRDefault="003805D0" w:rsidP="00F70204">
            <w:pPr>
              <w:spacing w:before="0"/>
              <w:jc w:val="left"/>
              <w:rPr>
                <w:rFonts w:cs="Arial"/>
                <w:bCs/>
                <w:i/>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____  радних дана </w:t>
            </w:r>
            <w:r w:rsidRPr="00D91B3C">
              <w:rPr>
                <w:rFonts w:cs="Arial"/>
                <w:bCs/>
                <w:i/>
                <w:iCs/>
                <w:sz w:val="24"/>
                <w:szCs w:val="24"/>
                <w:lang w:val="sr-Cyrl-CS"/>
              </w:rPr>
              <w:t>(макс.10)</w:t>
            </w:r>
            <w:r>
              <w:rPr>
                <w:rFonts w:cs="Arial"/>
                <w:bCs/>
                <w:i/>
                <w:iCs/>
                <w:sz w:val="24"/>
                <w:szCs w:val="24"/>
                <w:lang w:val="sr-Cyrl-CS"/>
              </w:rPr>
              <w:t xml:space="preserve"> </w:t>
            </w:r>
            <w:r w:rsidRPr="000E6D3D">
              <w:rPr>
                <w:rFonts w:cs="Arial"/>
                <w:bCs/>
                <w:iCs/>
                <w:sz w:val="24"/>
                <w:szCs w:val="24"/>
                <w:lang w:val="sr-Cyrl-CS"/>
              </w:rPr>
              <w:t>од пријема Захтева.</w:t>
            </w:r>
          </w:p>
        </w:tc>
      </w:tr>
      <w:tr w:rsidR="003805D0" w:rsidRPr="000B6970" w14:paraId="18370BA5" w14:textId="77777777" w:rsidTr="00F70204">
        <w:trPr>
          <w:trHeight w:val="1223"/>
        </w:trPr>
        <w:tc>
          <w:tcPr>
            <w:tcW w:w="5104" w:type="dxa"/>
            <w:vAlign w:val="center"/>
          </w:tcPr>
          <w:p w14:paraId="0B984AE0" w14:textId="77777777" w:rsidR="003805D0" w:rsidRPr="00D91B3C" w:rsidRDefault="003805D0" w:rsidP="00F70204">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6C7D2666" w14:textId="77777777" w:rsidR="003805D0" w:rsidRPr="002C44DC" w:rsidRDefault="003805D0" w:rsidP="00F70204">
            <w:pPr>
              <w:spacing w:before="0"/>
              <w:jc w:val="left"/>
              <w:rPr>
                <w:rFonts w:cs="Arial"/>
                <w:bCs/>
                <w:iCs/>
                <w:lang w:val="sr-Cyrl-RS"/>
              </w:rPr>
            </w:pPr>
            <w:r w:rsidRPr="00D91B3C">
              <w:rPr>
                <w:rFonts w:cs="Arial"/>
                <w:bCs/>
                <w:iCs/>
                <w:sz w:val="24"/>
                <w:lang w:val="sr-Cyrl-CS"/>
              </w:rPr>
              <w:t xml:space="preserve">____ месеци </w:t>
            </w:r>
            <w:r w:rsidRPr="00D91B3C">
              <w:rPr>
                <w:rFonts w:cs="Arial"/>
                <w:bCs/>
                <w:i/>
                <w:iCs/>
                <w:sz w:val="24"/>
                <w:lang w:val="sr-Cyrl-CS"/>
              </w:rPr>
              <w:t>(мин. 12)</w:t>
            </w:r>
            <w:r w:rsidRPr="00D91B3C">
              <w:rPr>
                <w:rFonts w:cs="Arial"/>
                <w:i/>
                <w:sz w:val="24"/>
                <w:lang w:val="ru-RU" w:eastAsia="ar-SA"/>
              </w:rPr>
              <w:t xml:space="preserve"> </w:t>
            </w:r>
            <w:r w:rsidRPr="00D91B3C">
              <w:rPr>
                <w:rFonts w:cs="Arial"/>
                <w:sz w:val="24"/>
                <w:lang w:val="ru-RU" w:eastAsia="ar-SA"/>
              </w:rPr>
              <w:t xml:space="preserve">од </w:t>
            </w:r>
            <w:r w:rsidRPr="00D91B3C">
              <w:rPr>
                <w:rFonts w:cs="Arial"/>
                <w:sz w:val="24"/>
                <w:lang w:eastAsia="zh-CN"/>
              </w:rPr>
              <w:t xml:space="preserve">дана </w:t>
            </w:r>
            <w:r w:rsidRPr="00D91B3C">
              <w:rPr>
                <w:rFonts w:cs="Arial"/>
                <w:sz w:val="24"/>
                <w:lang w:val="sr-Cyrl-RS" w:eastAsia="zh-CN"/>
              </w:rPr>
              <w:t>потписивања Записника о примопредаји изведених радова – без примедби.</w:t>
            </w:r>
          </w:p>
        </w:tc>
      </w:tr>
      <w:tr w:rsidR="003805D0" w:rsidRPr="000B6970" w14:paraId="1724C0E4" w14:textId="77777777" w:rsidTr="00F70204">
        <w:trPr>
          <w:trHeight w:val="818"/>
        </w:trPr>
        <w:tc>
          <w:tcPr>
            <w:tcW w:w="5104" w:type="dxa"/>
            <w:vAlign w:val="center"/>
          </w:tcPr>
          <w:p w14:paraId="12C684B2" w14:textId="77777777" w:rsidR="003805D0" w:rsidRPr="00403ECD" w:rsidRDefault="003805D0" w:rsidP="00F70204">
            <w:pPr>
              <w:spacing w:before="0"/>
              <w:jc w:val="center"/>
              <w:rPr>
                <w:rFonts w:cs="Arial"/>
                <w:b/>
                <w:spacing w:val="4"/>
                <w:sz w:val="24"/>
                <w:lang w:val="sr-Cyrl-CS"/>
              </w:rPr>
            </w:pPr>
            <w:r w:rsidRPr="00403ECD">
              <w:rPr>
                <w:rFonts w:cs="Arial"/>
                <w:b/>
                <w:bCs/>
                <w:iCs/>
                <w:sz w:val="24"/>
                <w:lang w:val="sr-Cyrl-CS"/>
              </w:rPr>
              <w:t>МЕСТО ИЗВОЂЕЊА РАДОВА</w:t>
            </w:r>
          </w:p>
          <w:p w14:paraId="64DD6CA4" w14:textId="6D562B5B" w:rsidR="003805D0" w:rsidRPr="00403ECD" w:rsidRDefault="003805D0" w:rsidP="00F70204">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sidR="00037C39">
              <w:rPr>
                <w:rFonts w:cs="Arial"/>
                <w:sz w:val="24"/>
                <w:lang w:val="ru-RU" w:eastAsia="ar-SA"/>
              </w:rPr>
              <w:t>Нови Сад</w:t>
            </w:r>
            <w:r w:rsidRPr="00403ECD">
              <w:rPr>
                <w:rFonts w:cs="Arial"/>
                <w:b/>
                <w:bCs/>
                <w:iCs/>
                <w:sz w:val="24"/>
                <w:lang w:val="sr-Cyrl-CS"/>
              </w:rPr>
              <w:t xml:space="preserve"> </w:t>
            </w:r>
          </w:p>
          <w:p w14:paraId="1D9DB076" w14:textId="77777777" w:rsidR="003805D0" w:rsidRPr="000B6970" w:rsidRDefault="003805D0" w:rsidP="00F70204">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45877363"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7862729B"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 xml:space="preserve">ДА/НЕ </w:t>
            </w:r>
          </w:p>
          <w:p w14:paraId="73D395BF" w14:textId="77777777" w:rsidR="003805D0" w:rsidRPr="000B6970" w:rsidRDefault="003805D0" w:rsidP="00F70204">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3805D0" w:rsidRPr="000B6970" w14:paraId="7307B865" w14:textId="77777777" w:rsidTr="00F70204">
        <w:trPr>
          <w:trHeight w:val="800"/>
        </w:trPr>
        <w:tc>
          <w:tcPr>
            <w:tcW w:w="5104" w:type="dxa"/>
            <w:vAlign w:val="center"/>
          </w:tcPr>
          <w:p w14:paraId="7808B215"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00A4C5DF" w14:textId="77777777" w:rsidR="003805D0" w:rsidRPr="000B6970" w:rsidRDefault="003805D0" w:rsidP="00F70204">
            <w:pPr>
              <w:spacing w:before="0"/>
              <w:jc w:val="center"/>
              <w:rPr>
                <w:rFonts w:cs="Arial"/>
                <w:b/>
                <w:bCs/>
                <w:iCs/>
                <w:sz w:val="24"/>
                <w:szCs w:val="24"/>
                <w:lang w:val="sr-Cyrl-CS"/>
              </w:rPr>
            </w:pPr>
          </w:p>
          <w:p w14:paraId="4C47A167" w14:textId="77777777" w:rsidR="003805D0" w:rsidRPr="000B6970" w:rsidRDefault="003805D0" w:rsidP="00F70204">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3805D0" w:rsidRPr="000B6970" w14:paraId="6A613748" w14:textId="77777777" w:rsidTr="00F70204">
        <w:tc>
          <w:tcPr>
            <w:tcW w:w="10065" w:type="dxa"/>
            <w:gridSpan w:val="2"/>
          </w:tcPr>
          <w:p w14:paraId="0A39E70B" w14:textId="77777777" w:rsidR="003805D0" w:rsidRPr="000B6970" w:rsidRDefault="003805D0" w:rsidP="00F70204">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2E92BE64" w14:textId="77777777" w:rsidR="003805D0" w:rsidRPr="000B6970" w:rsidRDefault="003805D0" w:rsidP="003805D0">
      <w:pPr>
        <w:spacing w:before="0"/>
        <w:rPr>
          <w:rFonts w:eastAsia="TimesNewRomanPSMT" w:cs="Arial"/>
          <w:bCs/>
          <w:sz w:val="24"/>
          <w:szCs w:val="24"/>
          <w:lang w:val="ru-RU"/>
        </w:rPr>
      </w:pPr>
    </w:p>
    <w:p w14:paraId="4E9ED81F" w14:textId="77777777" w:rsidR="003805D0" w:rsidRPr="000B6970" w:rsidRDefault="003805D0" w:rsidP="003805D0">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3ED5F647" w14:textId="77777777" w:rsidR="003805D0" w:rsidRPr="000B6970" w:rsidRDefault="003805D0" w:rsidP="003805D0">
      <w:pPr>
        <w:spacing w:before="0"/>
        <w:ind w:left="720" w:firstLine="720"/>
        <w:rPr>
          <w:rFonts w:eastAsia="TimesNewRomanPSMT" w:cs="Arial"/>
          <w:bCs/>
          <w:sz w:val="24"/>
          <w:szCs w:val="24"/>
          <w:lang w:val="sr-Cyrl-CS"/>
        </w:rPr>
      </w:pPr>
    </w:p>
    <w:p w14:paraId="3155D38A" w14:textId="77777777" w:rsidR="003805D0" w:rsidRPr="000B6970" w:rsidRDefault="003805D0" w:rsidP="003805D0">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44A1357E" w14:textId="77777777" w:rsidR="003805D0" w:rsidRPr="000B6970" w:rsidRDefault="003805D0" w:rsidP="003805D0">
      <w:pPr>
        <w:spacing w:before="0"/>
        <w:rPr>
          <w:rFonts w:cs="Arial"/>
          <w:b/>
          <w:bCs/>
          <w:i/>
          <w:iCs/>
          <w:sz w:val="16"/>
          <w:szCs w:val="16"/>
          <w:u w:val="single"/>
          <w:lang w:val="ru-RU"/>
        </w:rPr>
      </w:pPr>
    </w:p>
    <w:p w14:paraId="778DECE0" w14:textId="77777777" w:rsidR="003805D0" w:rsidRPr="000B6970" w:rsidRDefault="003805D0" w:rsidP="003805D0">
      <w:pPr>
        <w:spacing w:before="0"/>
        <w:rPr>
          <w:rFonts w:cs="Arial"/>
          <w:b/>
          <w:bCs/>
          <w:i/>
          <w:iCs/>
          <w:sz w:val="16"/>
          <w:szCs w:val="16"/>
          <w:u w:val="single"/>
          <w:lang w:val="ru-RU"/>
        </w:rPr>
      </w:pPr>
    </w:p>
    <w:p w14:paraId="1AC53FDE" w14:textId="77777777" w:rsidR="003805D0" w:rsidRPr="000B6970" w:rsidRDefault="003805D0" w:rsidP="003805D0">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1C2FF01B" w14:textId="77777777" w:rsidR="003805D0" w:rsidRPr="000B6970" w:rsidRDefault="003805D0" w:rsidP="003805D0">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761B0815" w14:textId="77777777" w:rsidR="003805D0" w:rsidRDefault="003805D0" w:rsidP="003805D0">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06120A63" w14:textId="77777777" w:rsidR="003805D0" w:rsidRPr="000B6970" w:rsidRDefault="003805D0" w:rsidP="003805D0">
      <w:pPr>
        <w:autoSpaceDE w:val="0"/>
        <w:autoSpaceDN w:val="0"/>
        <w:adjustRightInd w:val="0"/>
        <w:spacing w:before="0"/>
        <w:ind w:left="-142" w:right="-174"/>
        <w:rPr>
          <w:rFonts w:eastAsia="TimesNewRomanPS-BoldMT" w:cs="Arial"/>
          <w:bCs/>
          <w:i/>
          <w:iCs/>
          <w:sz w:val="20"/>
          <w:szCs w:val="16"/>
          <w:lang w:val="ru-RU"/>
        </w:rPr>
        <w:sectPr w:rsidR="003805D0" w:rsidRPr="000B6970" w:rsidSect="004916B2">
          <w:footnotePr>
            <w:pos w:val="beneathText"/>
          </w:footnotePr>
          <w:pgSz w:w="11909" w:h="16834" w:code="9"/>
          <w:pgMar w:top="1135" w:right="1080" w:bottom="1134" w:left="1080" w:header="142" w:footer="437" w:gutter="0"/>
          <w:cols w:space="708"/>
          <w:titlePg/>
          <w:docGrid w:linePitch="360"/>
        </w:sectPr>
      </w:pPr>
    </w:p>
    <w:p w14:paraId="7D253C12" w14:textId="12A31B57" w:rsidR="003805D0" w:rsidRPr="00737687" w:rsidRDefault="003805D0" w:rsidP="003805D0">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037C39">
        <w:rPr>
          <w:rFonts w:cs="Arial"/>
          <w:b/>
          <w:sz w:val="24"/>
          <w:szCs w:val="24"/>
          <w:lang w:val="sr-Cyrl-RS"/>
        </w:rPr>
        <w:t>.3</w:t>
      </w:r>
    </w:p>
    <w:p w14:paraId="187E8304" w14:textId="77777777" w:rsidR="003805D0" w:rsidRDefault="003805D0" w:rsidP="003805D0">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p>
    <w:p w14:paraId="4874E953" w14:textId="089E514C" w:rsidR="003805D0" w:rsidRDefault="00037C39" w:rsidP="003805D0">
      <w:pPr>
        <w:spacing w:before="0"/>
        <w:ind w:left="-426" w:right="-610"/>
        <w:rPr>
          <w:rFonts w:cs="Arial"/>
          <w:bCs/>
          <w:iCs/>
          <w:lang w:val="sr-Cyrl-CS"/>
        </w:rPr>
      </w:pPr>
      <w:r>
        <w:rPr>
          <w:b/>
          <w:bCs/>
          <w:kern w:val="28"/>
          <w:sz w:val="24"/>
          <w:szCs w:val="24"/>
          <w:lang w:val="sr-Cyrl-RS" w:eastAsia="x-none"/>
        </w:rPr>
        <w:t>Партија 3</w:t>
      </w:r>
      <w:r w:rsidR="003805D0">
        <w:rPr>
          <w:b/>
          <w:bCs/>
          <w:kern w:val="28"/>
          <w:sz w:val="24"/>
          <w:szCs w:val="24"/>
          <w:lang w:val="sr-Cyrl-RS" w:eastAsia="x-none"/>
        </w:rPr>
        <w:t xml:space="preserve"> - </w:t>
      </w:r>
      <w:r w:rsidR="003805D0" w:rsidRPr="00737687">
        <w:rPr>
          <w:b/>
          <w:bCs/>
          <w:kern w:val="28"/>
          <w:sz w:val="24"/>
          <w:szCs w:val="24"/>
          <w:lang w:val="sr-Cyrl-RS" w:eastAsia="x-none"/>
        </w:rPr>
        <w:t>Грађевински радови на одржавању ТС 20(10)/0.4 kV, надземних и подземних водова свих напонских нивоа и мерних</w:t>
      </w:r>
      <w:r w:rsidR="003805D0">
        <w:rPr>
          <w:b/>
          <w:bCs/>
          <w:kern w:val="28"/>
          <w:sz w:val="24"/>
          <w:szCs w:val="24"/>
          <w:lang w:val="sr-Cyrl-RS" w:eastAsia="x-none"/>
        </w:rPr>
        <w:t xml:space="preserve"> ме</w:t>
      </w:r>
      <w:r>
        <w:rPr>
          <w:b/>
          <w:bCs/>
          <w:kern w:val="28"/>
          <w:sz w:val="24"/>
          <w:szCs w:val="24"/>
          <w:lang w:val="sr-Cyrl-RS" w:eastAsia="x-none"/>
        </w:rPr>
        <w:t>ста и прикључака за ТЦ Нови Сад</w:t>
      </w:r>
    </w:p>
    <w:p w14:paraId="4827E9D2" w14:textId="77777777" w:rsidR="003805D0" w:rsidRDefault="003805D0" w:rsidP="003805D0">
      <w:pPr>
        <w:spacing w:before="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3805D0" w:rsidRPr="00737687" w14:paraId="5C45CAC6" w14:textId="77777777" w:rsidTr="00F70204">
        <w:trPr>
          <w:trHeight w:val="83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3E4200DF" w14:textId="77777777" w:rsidR="003805D0" w:rsidRDefault="003805D0" w:rsidP="00F70204">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05282DDA" w14:textId="77777777" w:rsidR="003805D0" w:rsidRPr="00737687" w:rsidRDefault="003805D0" w:rsidP="00F70204">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173B891" w14:textId="77777777" w:rsidR="003805D0" w:rsidRPr="00737687" w:rsidRDefault="003805D0" w:rsidP="00F70204">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F7C919A" w14:textId="77777777" w:rsidR="003805D0" w:rsidRPr="00737687" w:rsidRDefault="003805D0" w:rsidP="00F70204">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68EAB5C2" w14:textId="77777777" w:rsidR="003805D0" w:rsidRPr="00737687" w:rsidRDefault="003805D0" w:rsidP="00F70204">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0F4BB436"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4D4233"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F17C6A"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3EB8D7"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Укупна цена са ПДВ-ом</w:t>
            </w:r>
          </w:p>
        </w:tc>
      </w:tr>
      <w:tr w:rsidR="003805D0" w:rsidRPr="00737687" w14:paraId="225DFD22" w14:textId="77777777" w:rsidTr="00F70204">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7C80F062" w14:textId="77777777" w:rsidR="003805D0" w:rsidRPr="00B755A8" w:rsidRDefault="003805D0" w:rsidP="00F70204">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7992D35D" w14:textId="77777777" w:rsidR="003805D0" w:rsidRPr="00B755A8" w:rsidRDefault="003805D0" w:rsidP="00F70204">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0C3890E" w14:textId="77777777" w:rsidR="003805D0" w:rsidRDefault="003805D0" w:rsidP="00F70204">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386D91B6"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E7BD2B9"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4FFAB8"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5233D1"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9AC3FF"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8=4*6</w:t>
            </w:r>
          </w:p>
        </w:tc>
      </w:tr>
      <w:tr w:rsidR="00A9518D" w:rsidRPr="00737687" w14:paraId="6A48A0A3"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C4BF9F" w14:textId="77777777" w:rsidR="00A9518D" w:rsidRPr="00737687" w:rsidRDefault="00A9518D" w:rsidP="00A9518D">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8F7E811" w14:textId="1069F2F2" w:rsidR="00A9518D" w:rsidRPr="00737687" w:rsidRDefault="00A9518D" w:rsidP="00A9518D">
            <w:pPr>
              <w:jc w:val="left"/>
              <w:rPr>
                <w:lang w:val="en-GB" w:eastAsia="ar-SA"/>
              </w:rPr>
            </w:pPr>
            <w:r w:rsidRPr="00FA7C96">
              <w:rPr>
                <w:lang w:val="en-GB" w:eastAsia="ar-SA"/>
              </w:rPr>
              <w:t>Ручни ископ у земљи III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98E9B96" w14:textId="6993A90F" w:rsidR="00A9518D" w:rsidRPr="00737687" w:rsidRDefault="00A9518D" w:rsidP="00A9518D">
            <w:pPr>
              <w:jc w:val="center"/>
            </w:pPr>
            <w:r w:rsidRPr="008D4E9B">
              <w:rPr>
                <w:lang w:val="en-GB" w:eastAsia="ar-SA"/>
              </w:rPr>
              <w:t>m</w:t>
            </w:r>
            <w:r w:rsidRPr="008D4E9B">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EF380F1" w14:textId="430AB8CC" w:rsidR="00A9518D" w:rsidRPr="00737687" w:rsidRDefault="00535A9D" w:rsidP="00A9518D">
            <w:pPr>
              <w:jc w:val="center"/>
              <w:rPr>
                <w:lang w:val="en-GB" w:eastAsia="ar-SA"/>
              </w:rPr>
            </w:pPr>
            <w:r>
              <w:rPr>
                <w:lang w:val="en-GB" w:eastAsia="ar-SA"/>
              </w:rPr>
              <w:t>63</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2EA660EA"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FE0AFC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9C5073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6B1B3BA" w14:textId="77777777" w:rsidR="00A9518D" w:rsidRPr="00737687" w:rsidRDefault="00A9518D" w:rsidP="00A9518D">
            <w:pPr>
              <w:jc w:val="center"/>
              <w:rPr>
                <w:lang w:val="en-GB" w:eastAsia="ar-SA"/>
              </w:rPr>
            </w:pPr>
          </w:p>
        </w:tc>
      </w:tr>
      <w:tr w:rsidR="00A9518D" w:rsidRPr="00737687" w14:paraId="1995F96F"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4784A6" w14:textId="77777777" w:rsidR="00A9518D" w:rsidRPr="00737687" w:rsidRDefault="00A9518D" w:rsidP="00A9518D">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5B8C2AC" w14:textId="304CFA2E" w:rsidR="00A9518D" w:rsidRPr="00737687" w:rsidRDefault="00A9518D" w:rsidP="00A9518D">
            <w:pPr>
              <w:jc w:val="left"/>
              <w:rPr>
                <w:lang w:val="en-GB" w:eastAsia="ar-SA"/>
              </w:rPr>
            </w:pPr>
            <w:r w:rsidRPr="00FA7C96">
              <w:rPr>
                <w:lang w:val="en-GB" w:eastAsia="ar-SA"/>
              </w:rPr>
              <w:t>Ручни ископ у земљи IV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C112FC1" w14:textId="2608A875" w:rsidR="00A9518D" w:rsidRPr="00737687" w:rsidRDefault="00A9518D" w:rsidP="00A9518D">
            <w:pPr>
              <w:jc w:val="center"/>
            </w:pPr>
            <w:r w:rsidRPr="008D4E9B">
              <w:rPr>
                <w:lang w:val="en-GB" w:eastAsia="ar-SA"/>
              </w:rPr>
              <w:t>m</w:t>
            </w:r>
            <w:r w:rsidRPr="008D4E9B">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A61CEE9" w14:textId="3F69867A" w:rsidR="00A9518D" w:rsidRPr="00737687" w:rsidRDefault="00535A9D" w:rsidP="00A9518D">
            <w:pPr>
              <w:jc w:val="center"/>
              <w:rPr>
                <w:lang w:val="en-GB" w:eastAsia="ar-SA"/>
              </w:rPr>
            </w:pPr>
            <w:r>
              <w:rPr>
                <w:lang w:val="en-GB" w:eastAsia="ar-SA"/>
              </w:rPr>
              <w:t>63</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254BABA5"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3049B1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2BF1D32"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8CFDE75" w14:textId="77777777" w:rsidR="00A9518D" w:rsidRPr="00737687" w:rsidRDefault="00A9518D" w:rsidP="00A9518D">
            <w:pPr>
              <w:jc w:val="center"/>
              <w:rPr>
                <w:lang w:val="en-GB" w:eastAsia="ar-SA"/>
              </w:rPr>
            </w:pPr>
          </w:p>
        </w:tc>
      </w:tr>
      <w:tr w:rsidR="00A9518D" w:rsidRPr="00737687" w14:paraId="73CD88D1"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8EE361" w14:textId="77777777" w:rsidR="00A9518D" w:rsidRPr="00737687" w:rsidRDefault="00A9518D" w:rsidP="00A9518D">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9B5C1B9" w14:textId="3AE01690" w:rsidR="00A9518D" w:rsidRPr="00737687" w:rsidRDefault="00A9518D" w:rsidP="00A9518D">
            <w:pPr>
              <w:jc w:val="left"/>
              <w:rPr>
                <w:lang w:val="en-GB" w:eastAsia="ar-SA"/>
              </w:rPr>
            </w:pPr>
            <w:r w:rsidRPr="00FA7C96">
              <w:rPr>
                <w:lang w:val="en-GB" w:eastAsia="ar-SA"/>
              </w:rPr>
              <w:t>Машински ископ земље III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CD5CCF7" w14:textId="27938048" w:rsidR="00A9518D" w:rsidRPr="00737687" w:rsidRDefault="00A9518D" w:rsidP="00A9518D">
            <w:pPr>
              <w:jc w:val="center"/>
            </w:pPr>
            <w:r w:rsidRPr="008D4E9B">
              <w:rPr>
                <w:lang w:val="en-GB" w:eastAsia="ar-SA"/>
              </w:rPr>
              <w:t>m</w:t>
            </w:r>
            <w:r w:rsidRPr="008D4E9B">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1251C1D" w14:textId="416A18BB" w:rsidR="00A9518D" w:rsidRPr="00737687" w:rsidRDefault="00535A9D" w:rsidP="00A9518D">
            <w:pPr>
              <w:jc w:val="center"/>
              <w:rPr>
                <w:lang w:val="en-GB" w:eastAsia="ar-SA"/>
              </w:rPr>
            </w:pPr>
            <w:r>
              <w:rPr>
                <w:lang w:val="en-GB" w:eastAsia="ar-SA"/>
              </w:rPr>
              <w:t>45</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77B44C1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AD7FA1A"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AA29914"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AD761BE" w14:textId="77777777" w:rsidR="00A9518D" w:rsidRPr="00737687" w:rsidRDefault="00A9518D" w:rsidP="00A9518D">
            <w:pPr>
              <w:jc w:val="center"/>
              <w:rPr>
                <w:lang w:val="en-GB" w:eastAsia="ar-SA"/>
              </w:rPr>
            </w:pPr>
          </w:p>
        </w:tc>
      </w:tr>
      <w:tr w:rsidR="00A9518D" w:rsidRPr="00737687" w14:paraId="6572B6E5"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06AF1D" w14:textId="77777777" w:rsidR="00A9518D" w:rsidRPr="00737687" w:rsidRDefault="00A9518D" w:rsidP="00A9518D">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E78C8AC" w14:textId="7391F616" w:rsidR="00A9518D" w:rsidRPr="00737687" w:rsidRDefault="00A9518D" w:rsidP="00A9518D">
            <w:pPr>
              <w:jc w:val="left"/>
              <w:rPr>
                <w:lang w:val="en-GB" w:eastAsia="ar-SA"/>
              </w:rPr>
            </w:pPr>
            <w:r w:rsidRPr="00FA7C96">
              <w:rPr>
                <w:lang w:val="en-GB" w:eastAsia="ar-SA"/>
              </w:rPr>
              <w:t>Машински ископ земљеIV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AB73FDB" w14:textId="6161214C" w:rsidR="00A9518D" w:rsidRPr="00737687" w:rsidRDefault="00A9518D" w:rsidP="00A9518D">
            <w:pPr>
              <w:jc w:val="center"/>
            </w:pPr>
            <w:r w:rsidRPr="008D4E9B">
              <w:rPr>
                <w:lang w:val="en-GB" w:eastAsia="ar-SA"/>
              </w:rPr>
              <w:t>m</w:t>
            </w:r>
            <w:r w:rsidRPr="008D4E9B">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199871" w14:textId="1F39DA19" w:rsidR="00A9518D" w:rsidRPr="00737687" w:rsidRDefault="00535A9D" w:rsidP="00A9518D">
            <w:pPr>
              <w:jc w:val="center"/>
              <w:rPr>
                <w:lang w:val="en-GB" w:eastAsia="ar-SA"/>
              </w:rPr>
            </w:pPr>
            <w:r>
              <w:rPr>
                <w:lang w:val="en-GB" w:eastAsia="ar-SA"/>
              </w:rPr>
              <w:t>42</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57F9DF65"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7FC164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CF0AEC4"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86D556C" w14:textId="77777777" w:rsidR="00A9518D" w:rsidRPr="00737687" w:rsidRDefault="00A9518D" w:rsidP="00A9518D">
            <w:pPr>
              <w:jc w:val="center"/>
              <w:rPr>
                <w:lang w:val="en-GB" w:eastAsia="ar-SA"/>
              </w:rPr>
            </w:pPr>
          </w:p>
        </w:tc>
      </w:tr>
      <w:tr w:rsidR="00A9518D" w:rsidRPr="00737687" w14:paraId="1505DF90"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DF64E6" w14:textId="77777777" w:rsidR="00A9518D" w:rsidRPr="00737687" w:rsidRDefault="00A9518D" w:rsidP="00A9518D">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12ED979" w14:textId="43EA52A1" w:rsidR="00A9518D" w:rsidRPr="00737687" w:rsidRDefault="00A9518D" w:rsidP="00A9518D">
            <w:pPr>
              <w:jc w:val="left"/>
              <w:rPr>
                <w:lang w:val="en-GB" w:eastAsia="ar-SA"/>
              </w:rPr>
            </w:pPr>
            <w:r w:rsidRPr="00FA7C96">
              <w:rPr>
                <w:lang w:val="en-GB" w:eastAsia="ar-SA"/>
              </w:rPr>
              <w:t>Ручни утовар вишка земље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D59ABA2" w14:textId="75AF8A99" w:rsidR="00A9518D" w:rsidRPr="00737687" w:rsidRDefault="00A9518D" w:rsidP="00A9518D">
            <w:pPr>
              <w:jc w:val="center"/>
            </w:pPr>
            <w:r w:rsidRPr="008D4E9B">
              <w:rPr>
                <w:lang w:val="en-GB" w:eastAsia="ar-SA"/>
              </w:rPr>
              <w:t>m</w:t>
            </w:r>
            <w:r w:rsidRPr="008D4E9B">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41A33EE" w14:textId="460EBDF3" w:rsidR="00A9518D" w:rsidRPr="00737687" w:rsidRDefault="00535A9D" w:rsidP="00A9518D">
            <w:pPr>
              <w:jc w:val="center"/>
              <w:rPr>
                <w:lang w:val="en-GB" w:eastAsia="ar-SA"/>
              </w:rPr>
            </w:pPr>
            <w:r>
              <w:rPr>
                <w:lang w:val="en-GB" w:eastAsia="ar-SA"/>
              </w:rPr>
              <w:t>48</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4C46EF4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8564B03"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188923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F5E7044" w14:textId="77777777" w:rsidR="00A9518D" w:rsidRPr="00737687" w:rsidRDefault="00A9518D" w:rsidP="00A9518D">
            <w:pPr>
              <w:jc w:val="center"/>
              <w:rPr>
                <w:lang w:val="en-GB" w:eastAsia="ar-SA"/>
              </w:rPr>
            </w:pPr>
          </w:p>
        </w:tc>
      </w:tr>
      <w:tr w:rsidR="00A9518D" w:rsidRPr="00737687" w14:paraId="125EF156"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5E43E6" w14:textId="77777777" w:rsidR="00A9518D" w:rsidRPr="00737687" w:rsidRDefault="00A9518D" w:rsidP="00A9518D">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5F84F4" w14:textId="22A15BF0" w:rsidR="00A9518D" w:rsidRPr="00737687" w:rsidRDefault="00A9518D" w:rsidP="00A9518D">
            <w:pPr>
              <w:jc w:val="left"/>
              <w:rPr>
                <w:lang w:val="en-GB" w:eastAsia="ar-SA"/>
              </w:rPr>
            </w:pPr>
            <w:r w:rsidRPr="00A259CB">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F7C5989" w14:textId="6FBAE934" w:rsidR="00A9518D" w:rsidRPr="00737687" w:rsidRDefault="00A9518D" w:rsidP="00A9518D">
            <w:pPr>
              <w:jc w:val="center"/>
            </w:pPr>
            <w:r w:rsidRPr="008D4E9B">
              <w:rPr>
                <w:lang w:val="en-GB" w:eastAsia="ar-SA"/>
              </w:rPr>
              <w:t>m</w:t>
            </w:r>
            <w:r w:rsidRPr="008D4E9B">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083AEE5" w14:textId="34832E8B" w:rsidR="00A9518D" w:rsidRPr="00737687" w:rsidRDefault="00535A9D" w:rsidP="00A9518D">
            <w:pPr>
              <w:jc w:val="center"/>
              <w:rPr>
                <w:lang w:val="en-GB" w:eastAsia="ar-SA"/>
              </w:rPr>
            </w:pPr>
            <w:r>
              <w:rPr>
                <w:lang w:val="en-GB" w:eastAsia="ar-SA"/>
              </w:rPr>
              <w:t>30</w:t>
            </w:r>
            <w:r w:rsidR="00A9518D">
              <w:rPr>
                <w:lang w:val="en-GB" w:eastAsia="ar-SA"/>
              </w:rPr>
              <w:t>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56D93DAA"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71F7E9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E49733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2D64D44" w14:textId="77777777" w:rsidR="00A9518D" w:rsidRPr="00737687" w:rsidRDefault="00A9518D" w:rsidP="00A9518D">
            <w:pPr>
              <w:jc w:val="center"/>
              <w:rPr>
                <w:lang w:val="en-GB" w:eastAsia="ar-SA"/>
              </w:rPr>
            </w:pPr>
          </w:p>
        </w:tc>
      </w:tr>
      <w:tr w:rsidR="00A9518D" w:rsidRPr="00737687" w14:paraId="49365FF8"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5D3C98" w14:textId="77777777" w:rsidR="00A9518D" w:rsidRPr="00737687" w:rsidRDefault="00A9518D" w:rsidP="00A9518D">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6EA7095" w14:textId="7591284E" w:rsidR="00A9518D" w:rsidRPr="00737687" w:rsidRDefault="00A9518D" w:rsidP="00A9518D">
            <w:pPr>
              <w:jc w:val="left"/>
              <w:rPr>
                <w:lang w:val="en-GB" w:eastAsia="ar-SA"/>
              </w:rPr>
            </w:pPr>
            <w:r w:rsidRPr="00FA7C96">
              <w:rPr>
                <w:lang w:val="en-GB" w:eastAsia="ar-SA"/>
              </w:rPr>
              <w:t>Машинско бушење рупа за стубове фи 400/1500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AEDC40B" w14:textId="6E525C88" w:rsidR="00A9518D" w:rsidRPr="00737687" w:rsidRDefault="00A9518D" w:rsidP="00A9518D">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E86B183" w14:textId="5975C790" w:rsidR="00A9518D" w:rsidRPr="00737687" w:rsidRDefault="00535A9D" w:rsidP="00A9518D">
            <w:pPr>
              <w:jc w:val="center"/>
              <w:rPr>
                <w:lang w:val="en-GB" w:eastAsia="ar-SA"/>
              </w:rPr>
            </w:pPr>
            <w:r>
              <w:rPr>
                <w:lang w:val="en-GB" w:eastAsia="ar-SA"/>
              </w:rPr>
              <w:t>27</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2054CE6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07FEB4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672387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6EE260C" w14:textId="77777777" w:rsidR="00A9518D" w:rsidRPr="00737687" w:rsidRDefault="00A9518D" w:rsidP="00A9518D">
            <w:pPr>
              <w:jc w:val="center"/>
              <w:rPr>
                <w:lang w:val="en-GB" w:eastAsia="ar-SA"/>
              </w:rPr>
            </w:pPr>
          </w:p>
        </w:tc>
      </w:tr>
      <w:tr w:rsidR="00A9518D" w:rsidRPr="00737687" w14:paraId="76F38895"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0C7D1E" w14:textId="77777777" w:rsidR="00A9518D" w:rsidRPr="00737687" w:rsidRDefault="00A9518D" w:rsidP="00A9518D">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828C170" w14:textId="0521E76F" w:rsidR="00A9518D" w:rsidRPr="00737687" w:rsidRDefault="00A9518D" w:rsidP="00A9518D">
            <w:pPr>
              <w:jc w:val="left"/>
              <w:rPr>
                <w:lang w:val="en-GB" w:eastAsia="ar-SA"/>
              </w:rPr>
            </w:pPr>
            <w:r w:rsidRPr="00FA7C96">
              <w:rPr>
                <w:lang w:val="en-GB" w:eastAsia="ar-SA"/>
              </w:rPr>
              <w:t>Машинско бушење рупа за стубове фи 400/2000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E91C1D9" w14:textId="392A582B" w:rsidR="00A9518D" w:rsidRPr="00737687" w:rsidRDefault="00A9518D" w:rsidP="00A9518D">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8C68BB5" w14:textId="3FDF2139" w:rsidR="00A9518D" w:rsidRPr="00737687" w:rsidRDefault="00535A9D" w:rsidP="00A9518D">
            <w:pPr>
              <w:jc w:val="center"/>
              <w:rPr>
                <w:lang w:val="en-GB" w:eastAsia="ar-SA"/>
              </w:rPr>
            </w:pPr>
            <w:r>
              <w:rPr>
                <w:lang w:val="en-GB" w:eastAsia="ar-SA"/>
              </w:rPr>
              <w:t>27</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33EA6B8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32D076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1817B3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F61D349" w14:textId="77777777" w:rsidR="00A9518D" w:rsidRPr="00737687" w:rsidRDefault="00A9518D" w:rsidP="00A9518D">
            <w:pPr>
              <w:jc w:val="center"/>
              <w:rPr>
                <w:lang w:val="en-GB" w:eastAsia="ar-SA"/>
              </w:rPr>
            </w:pPr>
          </w:p>
        </w:tc>
      </w:tr>
      <w:tr w:rsidR="00A9518D" w:rsidRPr="00737687" w14:paraId="157DAA22"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CBC000" w14:textId="77777777" w:rsidR="00A9518D" w:rsidRPr="00737687" w:rsidRDefault="00A9518D" w:rsidP="00A9518D">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E91B436" w14:textId="27781C0F" w:rsidR="00A9518D" w:rsidRPr="00737687" w:rsidRDefault="00A9518D" w:rsidP="00A9518D">
            <w:pPr>
              <w:jc w:val="left"/>
              <w:rPr>
                <w:lang w:val="en-GB" w:eastAsia="ar-SA"/>
              </w:rPr>
            </w:pPr>
            <w:r w:rsidRPr="00FA7C96">
              <w:rPr>
                <w:lang w:val="en-GB" w:eastAsia="ar-SA"/>
              </w:rPr>
              <w:t>Ручни ископ рова у земљи III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6BB7155" w14:textId="38305CFE" w:rsidR="00A9518D" w:rsidRPr="00737687" w:rsidRDefault="00A9518D" w:rsidP="00A9518D">
            <w:pPr>
              <w:jc w:val="center"/>
            </w:pPr>
            <w:r w:rsidRPr="0076124D">
              <w:rPr>
                <w:lang w:val="en-GB" w:eastAsia="ar-SA"/>
              </w:rPr>
              <w:t>m</w:t>
            </w:r>
            <w:r w:rsidRPr="0076124D">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FF78B11" w14:textId="21890FCC" w:rsidR="00A9518D" w:rsidRPr="00737687" w:rsidRDefault="00535A9D" w:rsidP="00A9518D">
            <w:pPr>
              <w:jc w:val="center"/>
              <w:rPr>
                <w:lang w:val="en-GB" w:eastAsia="ar-SA"/>
              </w:rPr>
            </w:pPr>
            <w:r>
              <w:rPr>
                <w:lang w:val="en-GB" w:eastAsia="ar-SA"/>
              </w:rPr>
              <w:t>405</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469EE61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8ECDA50"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1801B7D"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AAB3784" w14:textId="77777777" w:rsidR="00A9518D" w:rsidRPr="00737687" w:rsidRDefault="00A9518D" w:rsidP="00A9518D">
            <w:pPr>
              <w:jc w:val="center"/>
              <w:rPr>
                <w:lang w:val="en-GB" w:eastAsia="ar-SA"/>
              </w:rPr>
            </w:pPr>
          </w:p>
        </w:tc>
      </w:tr>
      <w:tr w:rsidR="00A9518D" w:rsidRPr="00737687" w14:paraId="50B95E2A"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0F4927A" w14:textId="77777777" w:rsidR="00A9518D" w:rsidRPr="00737687" w:rsidRDefault="00A9518D" w:rsidP="00A9518D">
            <w:pPr>
              <w:jc w:val="center"/>
              <w:rPr>
                <w:lang w:val="sr-Cyrl-RS" w:eastAsia="ar-SA"/>
              </w:rPr>
            </w:pPr>
            <w:r w:rsidRPr="00737687">
              <w:rPr>
                <w:lang w:val="en-GB" w:eastAsia="ar-SA"/>
              </w:rPr>
              <w:lastRenderedPageBreak/>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1A407AC" w14:textId="7B3BD638" w:rsidR="00A9518D" w:rsidRPr="00737687" w:rsidRDefault="00A9518D" w:rsidP="00A9518D">
            <w:pPr>
              <w:jc w:val="left"/>
              <w:rPr>
                <w:lang w:val="en-GB" w:eastAsia="ar-SA"/>
              </w:rPr>
            </w:pPr>
            <w:r w:rsidRPr="00FA7C96">
              <w:rPr>
                <w:lang w:val="en-GB" w:eastAsia="ar-SA"/>
              </w:rPr>
              <w:t>Ручни ископ рова у земљи IV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C7118C" w14:textId="37A40770" w:rsidR="00A9518D" w:rsidRPr="00737687" w:rsidRDefault="00A9518D" w:rsidP="00A9518D">
            <w:pPr>
              <w:jc w:val="center"/>
            </w:pPr>
            <w:r w:rsidRPr="0076124D">
              <w:rPr>
                <w:lang w:val="en-GB" w:eastAsia="ar-SA"/>
              </w:rPr>
              <w:t>m</w:t>
            </w:r>
            <w:r w:rsidRPr="0076124D">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BF90D50" w14:textId="1F4FBB8F" w:rsidR="00A9518D" w:rsidRPr="00737687" w:rsidRDefault="00535A9D" w:rsidP="00A9518D">
            <w:pPr>
              <w:jc w:val="center"/>
              <w:rPr>
                <w:lang w:val="en-GB" w:eastAsia="ar-SA"/>
              </w:rPr>
            </w:pPr>
            <w:r>
              <w:rPr>
                <w:lang w:val="en-GB" w:eastAsia="ar-SA"/>
              </w:rPr>
              <w:t>405</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7C808DA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AC72678"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51BAB8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1901D1B" w14:textId="77777777" w:rsidR="00A9518D" w:rsidRPr="00737687" w:rsidRDefault="00A9518D" w:rsidP="00A9518D">
            <w:pPr>
              <w:jc w:val="center"/>
              <w:rPr>
                <w:lang w:val="en-GB" w:eastAsia="ar-SA"/>
              </w:rPr>
            </w:pPr>
          </w:p>
        </w:tc>
      </w:tr>
      <w:tr w:rsidR="00A9518D" w:rsidRPr="00737687" w14:paraId="102EF34C"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5E446D" w14:textId="77777777" w:rsidR="00A9518D" w:rsidRPr="00737687" w:rsidRDefault="00A9518D" w:rsidP="00A9518D">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573FB44" w14:textId="6314EC44" w:rsidR="00A9518D" w:rsidRPr="00737687" w:rsidRDefault="00A9518D" w:rsidP="00A9518D">
            <w:pPr>
              <w:jc w:val="left"/>
              <w:rPr>
                <w:lang w:val="en-GB" w:eastAsia="ar-SA"/>
              </w:rPr>
            </w:pPr>
            <w:r w:rsidRPr="00FA7C96">
              <w:rPr>
                <w:lang w:val="en-GB" w:eastAsia="ar-SA"/>
              </w:rPr>
              <w:t>Уградња (насипање и набијање) земље у ров</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D7B284E" w14:textId="347C7C6E" w:rsidR="00A9518D" w:rsidRPr="00737687" w:rsidRDefault="00A9518D" w:rsidP="00A9518D">
            <w:pPr>
              <w:jc w:val="center"/>
              <w:rPr>
                <w:lang w:val="en-GB" w:eastAsia="ar-SA"/>
              </w:rPr>
            </w:pPr>
            <w:r w:rsidRPr="0076124D">
              <w:rPr>
                <w:lang w:val="en-GB" w:eastAsia="ar-SA"/>
              </w:rPr>
              <w:t>m</w:t>
            </w:r>
            <w:r w:rsidRPr="0076124D">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C638EA" w14:textId="008D6634" w:rsidR="00A9518D" w:rsidRPr="00737687" w:rsidRDefault="00535A9D" w:rsidP="00A9518D">
            <w:pPr>
              <w:jc w:val="center"/>
              <w:rPr>
                <w:lang w:val="en-GB" w:eastAsia="ar-SA"/>
              </w:rPr>
            </w:pPr>
            <w:r>
              <w:rPr>
                <w:lang w:val="en-GB" w:eastAsia="ar-SA"/>
              </w:rPr>
              <w:t>405</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5782372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98AE4A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073B75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24C3236" w14:textId="77777777" w:rsidR="00A9518D" w:rsidRPr="00737687" w:rsidRDefault="00A9518D" w:rsidP="00A9518D">
            <w:pPr>
              <w:jc w:val="center"/>
              <w:rPr>
                <w:lang w:val="en-GB" w:eastAsia="ar-SA"/>
              </w:rPr>
            </w:pPr>
          </w:p>
        </w:tc>
      </w:tr>
      <w:tr w:rsidR="00A9518D" w:rsidRPr="00737687" w14:paraId="4713D624"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4386E7E" w14:textId="77777777" w:rsidR="00A9518D" w:rsidRPr="00737687" w:rsidRDefault="00A9518D" w:rsidP="00A9518D">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F3C758" w14:textId="7FDE7C83" w:rsidR="00A9518D" w:rsidRPr="00737687" w:rsidRDefault="00A9518D" w:rsidP="00A9518D">
            <w:pPr>
              <w:jc w:val="left"/>
              <w:rPr>
                <w:lang w:val="en-GB" w:eastAsia="ar-SA"/>
              </w:rPr>
            </w:pPr>
            <w:r w:rsidRPr="00FB61FE">
              <w:t>Уградња ПВЦ упозоравајуће траке.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A334047" w14:textId="76CE5198" w:rsidR="00A9518D" w:rsidRPr="00737687" w:rsidRDefault="00A9518D" w:rsidP="00A9518D">
            <w:pPr>
              <w:jc w:val="center"/>
              <w:rPr>
                <w:lang w:val="en-GB" w:eastAsia="ar-SA"/>
              </w:rPr>
            </w:pPr>
            <w:r>
              <w:rPr>
                <w:lang w:val="sr-Latn-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B35BE4F" w14:textId="687A107E" w:rsidR="00A9518D" w:rsidRPr="00737687" w:rsidRDefault="00535A9D" w:rsidP="00A9518D">
            <w:pPr>
              <w:jc w:val="center"/>
              <w:rPr>
                <w:lang w:val="en-GB" w:eastAsia="ar-SA"/>
              </w:rPr>
            </w:pPr>
            <w:r>
              <w:rPr>
                <w:lang w:val="en-GB" w:eastAsia="ar-SA"/>
              </w:rPr>
              <w:t>12</w:t>
            </w:r>
            <w:r w:rsidR="00A9518D" w:rsidRPr="00FA7C96">
              <w:rPr>
                <w:lang w:val="en-GB" w:eastAsia="ar-SA"/>
              </w:rPr>
              <w:t>000.00</w:t>
            </w:r>
          </w:p>
        </w:tc>
        <w:tc>
          <w:tcPr>
            <w:tcW w:w="1417" w:type="dxa"/>
            <w:tcBorders>
              <w:top w:val="nil"/>
              <w:left w:val="nil"/>
              <w:bottom w:val="single" w:sz="4" w:space="0" w:color="auto"/>
              <w:right w:val="single" w:sz="4" w:space="0" w:color="auto"/>
            </w:tcBorders>
          </w:tcPr>
          <w:p w14:paraId="27D2A05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65EC41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C955198"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767E047" w14:textId="77777777" w:rsidR="00A9518D" w:rsidRPr="00737687" w:rsidRDefault="00A9518D" w:rsidP="00A9518D">
            <w:pPr>
              <w:jc w:val="center"/>
              <w:rPr>
                <w:lang w:val="en-GB" w:eastAsia="ar-SA"/>
              </w:rPr>
            </w:pPr>
          </w:p>
        </w:tc>
      </w:tr>
      <w:tr w:rsidR="00A9518D" w:rsidRPr="00737687" w14:paraId="7E03DD3C"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0AEE74" w14:textId="77777777" w:rsidR="00A9518D" w:rsidRPr="00737687" w:rsidRDefault="00A9518D" w:rsidP="00A9518D">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16ACE01" w14:textId="7028D102" w:rsidR="00A9518D" w:rsidRPr="00737687" w:rsidRDefault="00A9518D" w:rsidP="00A9518D">
            <w:pPr>
              <w:spacing w:before="0"/>
              <w:jc w:val="left"/>
              <w:rPr>
                <w:lang w:val="en-GB" w:eastAsia="ar-SA"/>
              </w:rPr>
            </w:pPr>
            <w:r w:rsidRPr="00FB61FE">
              <w:t>Уградња опеке у ров као дистанцера између каблова.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96DCB7D" w14:textId="0936162E" w:rsidR="00A9518D" w:rsidRPr="00737687" w:rsidRDefault="00A9518D" w:rsidP="00A9518D">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244D0E" w14:textId="51F9908D" w:rsidR="00A9518D" w:rsidRPr="00737687" w:rsidRDefault="00535A9D" w:rsidP="00A9518D">
            <w:pPr>
              <w:jc w:val="center"/>
              <w:rPr>
                <w:lang w:val="en-GB" w:eastAsia="ar-SA"/>
              </w:rPr>
            </w:pPr>
            <w:r>
              <w:rPr>
                <w:lang w:val="sr-Cyrl-RS" w:eastAsia="ar-SA"/>
              </w:rPr>
              <w:t>54</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3FACF95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9E63D9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0D6CD63"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B921387" w14:textId="77777777" w:rsidR="00A9518D" w:rsidRPr="00737687" w:rsidRDefault="00A9518D" w:rsidP="00A9518D">
            <w:pPr>
              <w:jc w:val="center"/>
              <w:rPr>
                <w:lang w:val="en-GB" w:eastAsia="ar-SA"/>
              </w:rPr>
            </w:pPr>
          </w:p>
        </w:tc>
      </w:tr>
      <w:tr w:rsidR="00A9518D" w:rsidRPr="00737687" w14:paraId="1DCF40AA" w14:textId="77777777" w:rsidTr="00535A9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4B33AA" w14:textId="77777777" w:rsidR="00A9518D" w:rsidRPr="00737687" w:rsidRDefault="00A9518D" w:rsidP="00A9518D">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109FE1C" w14:textId="102A0CF0" w:rsidR="00A9518D" w:rsidRPr="00737687" w:rsidRDefault="00A9518D" w:rsidP="00A9518D">
            <w:pPr>
              <w:spacing w:before="0"/>
              <w:jc w:val="left"/>
              <w:rPr>
                <w:lang w:val="en-GB" w:eastAsia="ar-SA"/>
              </w:rPr>
            </w:pPr>
            <w:r w:rsidRPr="00FB61FE">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7667407" w14:textId="66F7C205" w:rsidR="00A9518D" w:rsidRPr="00737687" w:rsidRDefault="00A9518D" w:rsidP="00A9518D">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07E140D" w14:textId="0C9845C0" w:rsidR="00A9518D" w:rsidRPr="00737687" w:rsidRDefault="00535A9D" w:rsidP="00535A9D">
            <w:pPr>
              <w:jc w:val="center"/>
              <w:rPr>
                <w:lang w:val="en-GB" w:eastAsia="ar-SA"/>
              </w:rPr>
            </w:pPr>
            <w:r>
              <w:rPr>
                <w:lang w:val="sr-Cyrl-RS" w:eastAsia="ar-SA"/>
              </w:rPr>
              <w:t>78</w:t>
            </w:r>
            <w:r w:rsidR="00A9518D">
              <w:rPr>
                <w:lang w:val="en-GB" w:eastAsia="ar-SA"/>
              </w:rPr>
              <w:t>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4FD3F29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10E69B8"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0FA69A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1B4BD4E" w14:textId="77777777" w:rsidR="00A9518D" w:rsidRPr="00737687" w:rsidRDefault="00A9518D" w:rsidP="00A9518D">
            <w:pPr>
              <w:jc w:val="center"/>
              <w:rPr>
                <w:lang w:val="en-GB" w:eastAsia="ar-SA"/>
              </w:rPr>
            </w:pPr>
          </w:p>
        </w:tc>
      </w:tr>
      <w:tr w:rsidR="00A9518D" w:rsidRPr="00737687" w14:paraId="12E7CF3A"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F07FBE" w14:textId="77777777" w:rsidR="00A9518D" w:rsidRPr="00737687" w:rsidRDefault="00A9518D" w:rsidP="00A9518D">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F616886" w14:textId="1A734675" w:rsidR="00A9518D" w:rsidRPr="00737687" w:rsidRDefault="00A9518D" w:rsidP="00A9518D">
            <w:pPr>
              <w:jc w:val="left"/>
              <w:rPr>
                <w:lang w:val="en-GB" w:eastAsia="ar-SA"/>
              </w:rPr>
            </w:pPr>
            <w:r w:rsidRPr="00FB61FE">
              <w:t>Уградња месинганих маркера трасе  на регулисаном терену.Позиција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6F3C7FA" w14:textId="0B3F7270" w:rsidR="00A9518D" w:rsidRPr="00737687" w:rsidRDefault="00A9518D" w:rsidP="00A9518D">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14B9FDB" w14:textId="68AD3AFC" w:rsidR="00A9518D" w:rsidRPr="00737687" w:rsidRDefault="00535A9D" w:rsidP="00A9518D">
            <w:pPr>
              <w:jc w:val="center"/>
              <w:rPr>
                <w:lang w:val="en-GB" w:eastAsia="ar-SA"/>
              </w:rPr>
            </w:pPr>
            <w:r>
              <w:rPr>
                <w:lang w:val="en-GB" w:eastAsia="ar-SA"/>
              </w:rPr>
              <w:t>780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3D406CD3"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B9BB371"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F3FD94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F7E7F55" w14:textId="77777777" w:rsidR="00A9518D" w:rsidRPr="00737687" w:rsidRDefault="00A9518D" w:rsidP="00A9518D">
            <w:pPr>
              <w:jc w:val="center"/>
              <w:rPr>
                <w:lang w:val="en-GB" w:eastAsia="ar-SA"/>
              </w:rPr>
            </w:pPr>
          </w:p>
        </w:tc>
      </w:tr>
      <w:tr w:rsidR="00A9518D" w:rsidRPr="00737687" w14:paraId="6FDB7FF6"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059466" w14:textId="77777777" w:rsidR="00A9518D" w:rsidRPr="00737687" w:rsidRDefault="00A9518D" w:rsidP="00A9518D">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B1AECF7" w14:textId="64868658" w:rsidR="00A9518D" w:rsidRPr="00737687" w:rsidRDefault="00A9518D" w:rsidP="00A9518D">
            <w:pPr>
              <w:jc w:val="left"/>
              <w:rPr>
                <w:lang w:val="en-GB" w:eastAsia="ar-SA"/>
              </w:rPr>
            </w:pPr>
            <w:r w:rsidRPr="00FB61FE">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3018664" w14:textId="0DABE206" w:rsidR="00A9518D" w:rsidRPr="00737687" w:rsidRDefault="00A9518D" w:rsidP="00A9518D">
            <w:pPr>
              <w:jc w:val="center"/>
              <w:rPr>
                <w:lang w:val="sr-Latn-RS" w:eastAsia="ar-SA"/>
              </w:rPr>
            </w:pPr>
            <w:r>
              <w:rPr>
                <w:lang w:val="en-GB" w:eastAsia="ar-SA"/>
              </w:rPr>
              <w:t>m</w:t>
            </w:r>
            <w:r>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8D68D2" w14:textId="1EC9CA96" w:rsidR="00A9518D" w:rsidRPr="00737687" w:rsidRDefault="00535A9D" w:rsidP="00A9518D">
            <w:pPr>
              <w:jc w:val="center"/>
              <w:rPr>
                <w:lang w:val="en-GB" w:eastAsia="ar-SA"/>
              </w:rPr>
            </w:pPr>
            <w:r>
              <w:rPr>
                <w:lang w:val="en-GB" w:eastAsia="ar-SA"/>
              </w:rPr>
              <w:t>600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27FB068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435178B"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3D50E6E"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F97711E" w14:textId="77777777" w:rsidR="00A9518D" w:rsidRPr="00737687" w:rsidRDefault="00A9518D" w:rsidP="00A9518D">
            <w:pPr>
              <w:jc w:val="center"/>
              <w:rPr>
                <w:lang w:val="en-GB" w:eastAsia="ar-SA"/>
              </w:rPr>
            </w:pPr>
          </w:p>
        </w:tc>
      </w:tr>
      <w:tr w:rsidR="00A9518D" w:rsidRPr="00737687" w14:paraId="35E40E48"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C8E824" w14:textId="77777777" w:rsidR="00A9518D" w:rsidRPr="00737687" w:rsidRDefault="00A9518D" w:rsidP="00A9518D">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07E9CF3" w14:textId="2D2CD707" w:rsidR="00A9518D" w:rsidRPr="00737687" w:rsidRDefault="00A9518D" w:rsidP="00A9518D">
            <w:pPr>
              <w:jc w:val="left"/>
              <w:rPr>
                <w:lang w:val="en-GB" w:eastAsia="ar-SA"/>
              </w:rPr>
            </w:pPr>
            <w:r w:rsidRPr="00FB61FE">
              <w:t xml:space="preserve">Уградња једне ПВЦ цеви фи 100 и фи 120 mm на урађеној подлози од бетона за израду кабловског прелаза.Позиција подразумева набавку,  испоруку и уградњу </w:t>
            </w:r>
            <w:r w:rsidRPr="00FB61FE">
              <w:lastRenderedPageBreak/>
              <w:t>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457D106" w14:textId="76EC0FEE" w:rsidR="00A9518D" w:rsidRPr="00737687" w:rsidRDefault="00A9518D" w:rsidP="00A9518D">
            <w:pPr>
              <w:jc w:val="center"/>
              <w:rPr>
                <w:lang w:val="en-GB" w:eastAsia="ar-SA"/>
              </w:rPr>
            </w:pPr>
            <w:r>
              <w:rPr>
                <w:lang w:val="en-GB" w:eastAsia="ar-SA"/>
              </w:rPr>
              <w:lastRenderedPageBreak/>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FA963F" w14:textId="0C588D59" w:rsidR="00A9518D" w:rsidRPr="00737687" w:rsidRDefault="00535A9D" w:rsidP="00A9518D">
            <w:pPr>
              <w:jc w:val="center"/>
              <w:rPr>
                <w:lang w:val="en-GB" w:eastAsia="ar-SA"/>
              </w:rPr>
            </w:pPr>
            <w:r>
              <w:rPr>
                <w:lang w:val="en-GB" w:eastAsia="ar-SA"/>
              </w:rPr>
              <w:t>21</w:t>
            </w:r>
            <w:r w:rsidR="00A9518D">
              <w:rPr>
                <w:lang w:val="en-GB" w:eastAsia="ar-SA"/>
              </w:rPr>
              <w:t>0</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33629D4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939942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0F6C54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5FAE9B0" w14:textId="77777777" w:rsidR="00A9518D" w:rsidRPr="00737687" w:rsidRDefault="00A9518D" w:rsidP="00A9518D">
            <w:pPr>
              <w:jc w:val="center"/>
              <w:rPr>
                <w:lang w:val="en-GB" w:eastAsia="ar-SA"/>
              </w:rPr>
            </w:pPr>
          </w:p>
        </w:tc>
      </w:tr>
      <w:tr w:rsidR="00A9518D" w:rsidRPr="00737687" w14:paraId="356F1DA9"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04B80D" w14:textId="77777777" w:rsidR="00A9518D" w:rsidRPr="00737687" w:rsidRDefault="00A9518D" w:rsidP="00A9518D">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51580AD" w14:textId="76F9428C" w:rsidR="00A9518D" w:rsidRPr="00737687" w:rsidRDefault="00A9518D" w:rsidP="00A9518D">
            <w:pPr>
              <w:jc w:val="left"/>
              <w:rPr>
                <w:lang w:val="en-GB" w:eastAsia="ar-SA"/>
              </w:rPr>
            </w:pPr>
            <w:r w:rsidRPr="00FB61FE">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4F617EE" w14:textId="2BE7DD4A" w:rsidR="00A9518D" w:rsidRPr="00737687" w:rsidRDefault="00A9518D" w:rsidP="00A9518D">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000F050" w14:textId="147A3DAD" w:rsidR="00A9518D" w:rsidRPr="00737687" w:rsidRDefault="00535A9D" w:rsidP="00A9518D">
            <w:pPr>
              <w:jc w:val="center"/>
              <w:rPr>
                <w:lang w:val="en-GB" w:eastAsia="ar-SA"/>
              </w:rPr>
            </w:pPr>
            <w:r>
              <w:rPr>
                <w:lang w:val="en-GB" w:eastAsia="ar-SA"/>
              </w:rPr>
              <w:t>18</w:t>
            </w:r>
            <w:r w:rsidR="00A9518D">
              <w:rPr>
                <w:lang w:val="en-GB" w:eastAsia="ar-SA"/>
              </w:rPr>
              <w:t>0</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5F0FE17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F485E40"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654B1E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A3A30CE" w14:textId="77777777" w:rsidR="00A9518D" w:rsidRPr="00737687" w:rsidRDefault="00A9518D" w:rsidP="00A9518D">
            <w:pPr>
              <w:jc w:val="center"/>
              <w:rPr>
                <w:lang w:val="en-GB" w:eastAsia="ar-SA"/>
              </w:rPr>
            </w:pPr>
          </w:p>
        </w:tc>
      </w:tr>
      <w:tr w:rsidR="00A9518D" w:rsidRPr="00737687" w14:paraId="2A5466B1"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D1B989" w14:textId="77777777" w:rsidR="00A9518D" w:rsidRPr="00737687" w:rsidRDefault="00A9518D" w:rsidP="00A9518D">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2C767C7" w14:textId="483A12A1" w:rsidR="00A9518D" w:rsidRPr="00737687" w:rsidRDefault="00A9518D" w:rsidP="00A9518D">
            <w:pPr>
              <w:jc w:val="left"/>
              <w:rPr>
                <w:lang w:val="en-GB" w:eastAsia="ar-SA"/>
              </w:rPr>
            </w:pPr>
            <w:r w:rsidRPr="00FA7C96">
              <w:rPr>
                <w:lang w:val="en-GB" w:eastAsia="ar-SA"/>
              </w:rPr>
              <w:t>Ручно рушење ивичњака на бетонској подлози</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6E5212C" w14:textId="75A371E9" w:rsidR="00A9518D" w:rsidRPr="00737687" w:rsidRDefault="00A9518D" w:rsidP="00A9518D">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368AB2" w14:textId="0D793D93" w:rsidR="00A9518D" w:rsidRPr="00737687" w:rsidRDefault="00535A9D" w:rsidP="00A9518D">
            <w:pPr>
              <w:jc w:val="center"/>
              <w:rPr>
                <w:lang w:val="en-GB" w:eastAsia="ar-SA"/>
              </w:rPr>
            </w:pPr>
            <w:r>
              <w:rPr>
                <w:lang w:val="en-GB" w:eastAsia="ar-SA"/>
              </w:rPr>
              <w:t>96</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7A73B649"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42516BD"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DE6333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346B32B" w14:textId="77777777" w:rsidR="00A9518D" w:rsidRPr="00737687" w:rsidRDefault="00A9518D" w:rsidP="00A9518D">
            <w:pPr>
              <w:jc w:val="center"/>
              <w:rPr>
                <w:lang w:val="en-GB" w:eastAsia="ar-SA"/>
              </w:rPr>
            </w:pPr>
          </w:p>
        </w:tc>
      </w:tr>
      <w:tr w:rsidR="00A9518D" w:rsidRPr="00737687" w14:paraId="00ACCFD7"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F467A0" w14:textId="77777777" w:rsidR="00A9518D" w:rsidRPr="00737687" w:rsidRDefault="00A9518D" w:rsidP="00A9518D">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5381800" w14:textId="279448F0" w:rsidR="00A9518D" w:rsidRPr="00737687" w:rsidRDefault="00A9518D" w:rsidP="00A9518D">
            <w:pPr>
              <w:jc w:val="left"/>
              <w:rPr>
                <w:lang w:val="en-GB" w:eastAsia="ar-SA"/>
              </w:rPr>
            </w:pPr>
            <w:r w:rsidRPr="00FA7C96">
              <w:rPr>
                <w:lang w:val="en-GB" w:eastAsia="ar-SA"/>
              </w:rPr>
              <w:t>Полагање ивичњака на подлози од бетона са фуговањемспојница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3FD9EA8" w14:textId="7A9EAA2D" w:rsidR="00A9518D" w:rsidRPr="00737687" w:rsidRDefault="00A9518D" w:rsidP="00A9518D">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3BC57BE" w14:textId="3606F2E8" w:rsidR="00A9518D" w:rsidRPr="00737687" w:rsidRDefault="00535A9D" w:rsidP="00A9518D">
            <w:pPr>
              <w:jc w:val="center"/>
              <w:rPr>
                <w:lang w:val="en-GB" w:eastAsia="ar-SA"/>
              </w:rPr>
            </w:pPr>
            <w:r>
              <w:rPr>
                <w:lang w:val="en-GB" w:eastAsia="ar-SA"/>
              </w:rPr>
              <w:t>96</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5B7EDD2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CF705C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BA63AC7"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329ABB3" w14:textId="77777777" w:rsidR="00A9518D" w:rsidRPr="00737687" w:rsidRDefault="00A9518D" w:rsidP="00A9518D">
            <w:pPr>
              <w:jc w:val="center"/>
              <w:rPr>
                <w:lang w:val="en-GB" w:eastAsia="ar-SA"/>
              </w:rPr>
            </w:pPr>
          </w:p>
        </w:tc>
      </w:tr>
      <w:tr w:rsidR="00A9518D" w:rsidRPr="00737687" w14:paraId="7FE4F77B"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AE2E78" w14:textId="77777777" w:rsidR="00A9518D" w:rsidRPr="00737687" w:rsidRDefault="00A9518D" w:rsidP="00A9518D">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5397063" w14:textId="3C994B57" w:rsidR="00A9518D" w:rsidRPr="00737687" w:rsidRDefault="00A9518D" w:rsidP="00A9518D">
            <w:pPr>
              <w:jc w:val="left"/>
              <w:rPr>
                <w:lang w:val="en-GB" w:eastAsia="ar-SA"/>
              </w:rPr>
            </w:pPr>
            <w:r w:rsidRPr="00FA7C96">
              <w:rPr>
                <w:lang w:val="en-GB" w:eastAsia="ar-SA"/>
              </w:rPr>
              <w:t>Демонтажа бехатон плоча на подлози од песка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7994D2E" w14:textId="02F4C9F1" w:rsidR="00A9518D" w:rsidRPr="00737687" w:rsidRDefault="00A9518D" w:rsidP="00A9518D">
            <w:pPr>
              <w:jc w:val="center"/>
              <w:rPr>
                <w:vertAlign w:val="superscript"/>
                <w:lang w:val="en-GB" w:eastAsia="ar-SA"/>
              </w:rPr>
            </w:pPr>
            <w:r w:rsidRPr="00796B44">
              <w:rPr>
                <w:lang w:val="en-GB" w:eastAsia="ar-SA"/>
              </w:rPr>
              <w:t>m</w:t>
            </w:r>
            <w:r w:rsidRPr="00796B44">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32CCA4" w14:textId="233589DF" w:rsidR="00A9518D" w:rsidRPr="00737687" w:rsidRDefault="00535A9D" w:rsidP="00A9518D">
            <w:pPr>
              <w:jc w:val="center"/>
              <w:rPr>
                <w:lang w:val="en-GB" w:eastAsia="ar-SA"/>
              </w:rPr>
            </w:pPr>
            <w:r>
              <w:rPr>
                <w:lang w:val="en-GB" w:eastAsia="ar-SA"/>
              </w:rPr>
              <w:t>31</w:t>
            </w:r>
            <w:r w:rsidR="00A9518D" w:rsidRPr="00FA7C96">
              <w:rPr>
                <w:lang w:val="en-GB" w:eastAsia="ar-SA"/>
              </w:rPr>
              <w:t>50.00</w:t>
            </w:r>
          </w:p>
        </w:tc>
        <w:tc>
          <w:tcPr>
            <w:tcW w:w="1417" w:type="dxa"/>
            <w:tcBorders>
              <w:top w:val="nil"/>
              <w:left w:val="nil"/>
              <w:bottom w:val="single" w:sz="4" w:space="0" w:color="auto"/>
              <w:right w:val="single" w:sz="4" w:space="0" w:color="auto"/>
            </w:tcBorders>
          </w:tcPr>
          <w:p w14:paraId="6AE19999"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BCE839B"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C9BC96B"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F8AEE4E" w14:textId="77777777" w:rsidR="00A9518D" w:rsidRPr="00737687" w:rsidRDefault="00A9518D" w:rsidP="00A9518D">
            <w:pPr>
              <w:jc w:val="center"/>
              <w:rPr>
                <w:lang w:val="en-GB" w:eastAsia="ar-SA"/>
              </w:rPr>
            </w:pPr>
          </w:p>
        </w:tc>
      </w:tr>
      <w:tr w:rsidR="00A9518D" w:rsidRPr="00737687" w14:paraId="1181BC06"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F71F06" w14:textId="77777777" w:rsidR="00A9518D" w:rsidRPr="00737687" w:rsidRDefault="00A9518D" w:rsidP="00A9518D">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C6DEE0A" w14:textId="12B27516" w:rsidR="00A9518D" w:rsidRPr="00737687" w:rsidRDefault="00A9518D" w:rsidP="00A9518D">
            <w:pPr>
              <w:jc w:val="left"/>
              <w:rPr>
                <w:lang w:val="en-GB" w:eastAsia="ar-SA"/>
              </w:rPr>
            </w:pPr>
            <w:r w:rsidRPr="00FA7C96">
              <w:rPr>
                <w:lang w:val="en-GB" w:eastAsia="ar-SA"/>
              </w:rPr>
              <w:t>Полагање бехатон плоча на подлози од песка или шљунка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051CCB4" w14:textId="08A65483" w:rsidR="00A9518D" w:rsidRPr="00737687" w:rsidRDefault="00A9518D" w:rsidP="00A9518D">
            <w:pPr>
              <w:jc w:val="center"/>
            </w:pPr>
            <w:r w:rsidRPr="00796B44">
              <w:rPr>
                <w:lang w:val="en-GB" w:eastAsia="ar-SA"/>
              </w:rPr>
              <w:t>m</w:t>
            </w:r>
            <w:r w:rsidRPr="00796B44">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D26CB6A" w14:textId="394218E3" w:rsidR="00A9518D" w:rsidRPr="00737687" w:rsidRDefault="00535A9D" w:rsidP="00A9518D">
            <w:pPr>
              <w:jc w:val="center"/>
              <w:rPr>
                <w:lang w:val="en-GB" w:eastAsia="ar-SA"/>
              </w:rPr>
            </w:pPr>
            <w:r>
              <w:rPr>
                <w:lang w:val="en-GB" w:eastAsia="ar-SA"/>
              </w:rPr>
              <w:t>31</w:t>
            </w:r>
            <w:r w:rsidR="00A9518D" w:rsidRPr="00FA7C96">
              <w:rPr>
                <w:lang w:val="en-GB" w:eastAsia="ar-SA"/>
              </w:rPr>
              <w:t>50.00</w:t>
            </w:r>
          </w:p>
        </w:tc>
        <w:tc>
          <w:tcPr>
            <w:tcW w:w="1417" w:type="dxa"/>
            <w:tcBorders>
              <w:top w:val="nil"/>
              <w:left w:val="nil"/>
              <w:bottom w:val="single" w:sz="4" w:space="0" w:color="auto"/>
              <w:right w:val="single" w:sz="4" w:space="0" w:color="auto"/>
            </w:tcBorders>
          </w:tcPr>
          <w:p w14:paraId="345679E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49047D8"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E21260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8BBA3A5" w14:textId="77777777" w:rsidR="00A9518D" w:rsidRPr="00737687" w:rsidRDefault="00A9518D" w:rsidP="00A9518D">
            <w:pPr>
              <w:jc w:val="center"/>
              <w:rPr>
                <w:lang w:val="en-GB" w:eastAsia="ar-SA"/>
              </w:rPr>
            </w:pPr>
          </w:p>
        </w:tc>
      </w:tr>
      <w:tr w:rsidR="00A9518D" w:rsidRPr="00737687" w14:paraId="0758BEAE"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16E5CE" w14:textId="77777777" w:rsidR="00A9518D" w:rsidRPr="00737687" w:rsidRDefault="00A9518D" w:rsidP="00A9518D">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E7AEF72" w14:textId="0B766157" w:rsidR="00A9518D" w:rsidRPr="00737687" w:rsidRDefault="00A9518D" w:rsidP="00A9518D">
            <w:pPr>
              <w:jc w:val="left"/>
              <w:rPr>
                <w:lang w:val="en-GB" w:eastAsia="ar-SA"/>
              </w:rPr>
            </w:pPr>
            <w:r w:rsidRPr="00FA7C96">
              <w:rPr>
                <w:lang w:val="en-GB" w:eastAsia="ar-SA"/>
              </w:rPr>
              <w:t>Ручно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D40B991" w14:textId="0C9C028E" w:rsidR="00A9518D" w:rsidRPr="00737687" w:rsidRDefault="00A9518D" w:rsidP="00A9518D">
            <w:pPr>
              <w:jc w:val="center"/>
            </w:pPr>
            <w:r w:rsidRPr="00B813B0">
              <w:rPr>
                <w:lang w:val="en-GB" w:eastAsia="ar-SA"/>
              </w:rPr>
              <w:t>m</w:t>
            </w:r>
            <w:r w:rsidRPr="00B813B0">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1B984A" w14:textId="1950F8C5" w:rsidR="00A9518D" w:rsidRPr="00737687" w:rsidRDefault="00535A9D" w:rsidP="00A9518D">
            <w:pPr>
              <w:jc w:val="center"/>
              <w:rPr>
                <w:lang w:val="en-GB" w:eastAsia="ar-SA"/>
              </w:rPr>
            </w:pPr>
            <w:r>
              <w:rPr>
                <w:lang w:val="en-GB" w:eastAsia="ar-SA"/>
              </w:rPr>
              <w:t>3</w:t>
            </w:r>
            <w:r w:rsidR="00A9518D" w:rsidRPr="00FA7C96">
              <w:rPr>
                <w:lang w:val="en-GB" w:eastAsia="ar-SA"/>
              </w:rPr>
              <w:t>000.00</w:t>
            </w:r>
          </w:p>
        </w:tc>
        <w:tc>
          <w:tcPr>
            <w:tcW w:w="1417" w:type="dxa"/>
            <w:tcBorders>
              <w:top w:val="nil"/>
              <w:left w:val="nil"/>
              <w:bottom w:val="single" w:sz="4" w:space="0" w:color="auto"/>
              <w:right w:val="single" w:sz="4" w:space="0" w:color="auto"/>
            </w:tcBorders>
          </w:tcPr>
          <w:p w14:paraId="48AE139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932775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01975F7"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BCF3608" w14:textId="77777777" w:rsidR="00A9518D" w:rsidRPr="00737687" w:rsidRDefault="00A9518D" w:rsidP="00A9518D">
            <w:pPr>
              <w:jc w:val="center"/>
              <w:rPr>
                <w:lang w:val="en-GB" w:eastAsia="ar-SA"/>
              </w:rPr>
            </w:pPr>
          </w:p>
        </w:tc>
      </w:tr>
      <w:tr w:rsidR="00A9518D" w:rsidRPr="00737687" w14:paraId="79346EB5"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97DE5E" w14:textId="77777777" w:rsidR="00A9518D" w:rsidRPr="00737687" w:rsidRDefault="00A9518D" w:rsidP="00A9518D">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73AAF17" w14:textId="13629037" w:rsidR="00A9518D" w:rsidRPr="00737687" w:rsidRDefault="00A9518D" w:rsidP="00A9518D">
            <w:pPr>
              <w:jc w:val="left"/>
              <w:rPr>
                <w:lang w:val="en-GB" w:eastAsia="ar-SA"/>
              </w:rPr>
            </w:pPr>
            <w:r w:rsidRPr="00FA7C96">
              <w:rPr>
                <w:lang w:val="en-GB" w:eastAsia="ar-SA"/>
              </w:rPr>
              <w:t>Машинско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15BD169" w14:textId="7BA006BF" w:rsidR="00A9518D" w:rsidRPr="00737687" w:rsidRDefault="00A9518D" w:rsidP="00A9518D">
            <w:pPr>
              <w:jc w:val="center"/>
            </w:pPr>
            <w:r w:rsidRPr="00B813B0">
              <w:rPr>
                <w:lang w:val="en-GB" w:eastAsia="ar-SA"/>
              </w:rPr>
              <w:t>m</w:t>
            </w:r>
            <w:r w:rsidRPr="00B813B0">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A7D6AA2" w14:textId="6D5DA67A" w:rsidR="00A9518D" w:rsidRPr="00737687" w:rsidRDefault="00535A9D" w:rsidP="00A9518D">
            <w:pPr>
              <w:jc w:val="center"/>
              <w:rPr>
                <w:lang w:val="en-GB" w:eastAsia="ar-SA"/>
              </w:rPr>
            </w:pPr>
            <w:r>
              <w:rPr>
                <w:lang w:val="en-GB" w:eastAsia="ar-SA"/>
              </w:rPr>
              <w:t>3</w:t>
            </w:r>
            <w:r w:rsidR="00A9518D" w:rsidRPr="00FA7C96">
              <w:rPr>
                <w:lang w:val="en-GB" w:eastAsia="ar-SA"/>
              </w:rPr>
              <w:t>000.00</w:t>
            </w:r>
          </w:p>
        </w:tc>
        <w:tc>
          <w:tcPr>
            <w:tcW w:w="1417" w:type="dxa"/>
            <w:tcBorders>
              <w:top w:val="nil"/>
              <w:left w:val="nil"/>
              <w:bottom w:val="single" w:sz="4" w:space="0" w:color="auto"/>
              <w:right w:val="single" w:sz="4" w:space="0" w:color="auto"/>
            </w:tcBorders>
          </w:tcPr>
          <w:p w14:paraId="2870994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2B4024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EC7D89F"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3CE3782" w14:textId="77777777" w:rsidR="00A9518D" w:rsidRPr="00737687" w:rsidRDefault="00A9518D" w:rsidP="00A9518D">
            <w:pPr>
              <w:jc w:val="center"/>
              <w:rPr>
                <w:lang w:val="en-GB" w:eastAsia="ar-SA"/>
              </w:rPr>
            </w:pPr>
          </w:p>
        </w:tc>
      </w:tr>
      <w:tr w:rsidR="00A9518D" w:rsidRPr="00737687" w14:paraId="42FCA0A6"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8818F3" w14:textId="77777777" w:rsidR="00A9518D" w:rsidRPr="00737687" w:rsidRDefault="00A9518D" w:rsidP="00A9518D">
            <w:pPr>
              <w:jc w:val="center"/>
              <w:rPr>
                <w:lang w:val="sr-Cyrl-RS" w:eastAsia="ar-SA"/>
              </w:rPr>
            </w:pPr>
            <w:r w:rsidRPr="00737687">
              <w:rPr>
                <w:lang w:val="en-GB" w:eastAsia="ar-SA"/>
              </w:rPr>
              <w:t>25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F322493" w14:textId="57F2AB70" w:rsidR="00A9518D" w:rsidRPr="00737687" w:rsidRDefault="00A9518D" w:rsidP="00A9518D">
            <w:pPr>
              <w:jc w:val="left"/>
              <w:rPr>
                <w:lang w:val="en-GB" w:eastAsia="ar-SA"/>
              </w:rPr>
            </w:pPr>
            <w:r w:rsidRPr="00FA7C96">
              <w:rPr>
                <w:lang w:val="en-GB" w:eastAsia="ar-SA"/>
              </w:rPr>
              <w:t>Ручно насипање и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1B216D0" w14:textId="27EE703D" w:rsidR="00A9518D" w:rsidRPr="00737687" w:rsidRDefault="00A9518D" w:rsidP="00A9518D">
            <w:pPr>
              <w:jc w:val="center"/>
            </w:pPr>
            <w:r w:rsidRPr="00B813B0">
              <w:rPr>
                <w:lang w:val="en-GB" w:eastAsia="ar-SA"/>
              </w:rPr>
              <w:t>m</w:t>
            </w:r>
            <w:r w:rsidRPr="00B813B0">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821E342" w14:textId="7358060C" w:rsidR="00A9518D" w:rsidRPr="00737687" w:rsidRDefault="00535A9D" w:rsidP="00A9518D">
            <w:pPr>
              <w:jc w:val="center"/>
              <w:rPr>
                <w:lang w:val="en-GB" w:eastAsia="ar-SA"/>
              </w:rPr>
            </w:pPr>
            <w:r>
              <w:rPr>
                <w:lang w:val="en-GB" w:eastAsia="ar-SA"/>
              </w:rPr>
              <w:t>3</w:t>
            </w:r>
            <w:r w:rsidR="00A9518D" w:rsidRPr="00FA7C96">
              <w:rPr>
                <w:lang w:val="en-GB" w:eastAsia="ar-SA"/>
              </w:rPr>
              <w:t>000.00</w:t>
            </w:r>
          </w:p>
        </w:tc>
        <w:tc>
          <w:tcPr>
            <w:tcW w:w="1417" w:type="dxa"/>
            <w:tcBorders>
              <w:top w:val="nil"/>
              <w:left w:val="nil"/>
              <w:bottom w:val="single" w:sz="4" w:space="0" w:color="auto"/>
              <w:right w:val="single" w:sz="4" w:space="0" w:color="auto"/>
            </w:tcBorders>
          </w:tcPr>
          <w:p w14:paraId="57182F92"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5E5D0A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C825D9F"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04E9D7D" w14:textId="77777777" w:rsidR="00A9518D" w:rsidRPr="00737687" w:rsidRDefault="00A9518D" w:rsidP="00A9518D">
            <w:pPr>
              <w:jc w:val="center"/>
              <w:rPr>
                <w:lang w:val="en-GB" w:eastAsia="ar-SA"/>
              </w:rPr>
            </w:pPr>
          </w:p>
        </w:tc>
      </w:tr>
      <w:tr w:rsidR="00A9518D" w:rsidRPr="00737687" w14:paraId="14BBE94C"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ABCAC8" w14:textId="77777777" w:rsidR="00A9518D" w:rsidRPr="00737687" w:rsidRDefault="00A9518D" w:rsidP="00A9518D">
            <w:pPr>
              <w:jc w:val="center"/>
              <w:rPr>
                <w:lang w:val="sr-Cyrl-RS" w:eastAsia="ar-SA"/>
              </w:rPr>
            </w:pPr>
            <w:r w:rsidRPr="00737687">
              <w:rPr>
                <w:lang w:val="en-GB" w:eastAsia="ar-SA"/>
              </w:rPr>
              <w:t>26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98F49A1" w14:textId="493CCB0E" w:rsidR="00A9518D" w:rsidRPr="00737687" w:rsidRDefault="00A9518D" w:rsidP="00A9518D">
            <w:pPr>
              <w:jc w:val="left"/>
              <w:rPr>
                <w:lang w:val="en-GB" w:eastAsia="ar-SA"/>
              </w:rPr>
            </w:pPr>
            <w:r w:rsidRPr="00FA7C96">
              <w:rPr>
                <w:lang w:val="en-GB" w:eastAsia="ar-SA"/>
              </w:rPr>
              <w:t>Машинско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908596A" w14:textId="0035B67D" w:rsidR="00A9518D" w:rsidRPr="00737687" w:rsidRDefault="00A9518D" w:rsidP="00A9518D">
            <w:pPr>
              <w:jc w:val="center"/>
            </w:pPr>
            <w:r w:rsidRPr="00B813B0">
              <w:rPr>
                <w:lang w:val="en-GB" w:eastAsia="ar-SA"/>
              </w:rPr>
              <w:t>m</w:t>
            </w:r>
            <w:r w:rsidRPr="00B813B0">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5B0CA1" w14:textId="28E7D18A" w:rsidR="00A9518D" w:rsidRPr="00737687" w:rsidRDefault="00535A9D" w:rsidP="00A9518D">
            <w:pPr>
              <w:jc w:val="center"/>
              <w:rPr>
                <w:lang w:val="en-GB" w:eastAsia="ar-SA"/>
              </w:rPr>
            </w:pPr>
            <w:r>
              <w:rPr>
                <w:lang w:val="en-GB" w:eastAsia="ar-SA"/>
              </w:rPr>
              <w:t>3</w:t>
            </w:r>
            <w:r w:rsidR="00A9518D" w:rsidRPr="00FA7C96">
              <w:rPr>
                <w:lang w:val="en-GB" w:eastAsia="ar-SA"/>
              </w:rPr>
              <w:t>000.00</w:t>
            </w:r>
          </w:p>
        </w:tc>
        <w:tc>
          <w:tcPr>
            <w:tcW w:w="1417" w:type="dxa"/>
            <w:tcBorders>
              <w:top w:val="nil"/>
              <w:left w:val="nil"/>
              <w:bottom w:val="single" w:sz="4" w:space="0" w:color="auto"/>
              <w:right w:val="single" w:sz="4" w:space="0" w:color="auto"/>
            </w:tcBorders>
          </w:tcPr>
          <w:p w14:paraId="30003D2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436D1A5"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6155D91"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CB3471C" w14:textId="77777777" w:rsidR="00A9518D" w:rsidRPr="00737687" w:rsidRDefault="00A9518D" w:rsidP="00A9518D">
            <w:pPr>
              <w:jc w:val="center"/>
              <w:rPr>
                <w:lang w:val="en-GB" w:eastAsia="ar-SA"/>
              </w:rPr>
            </w:pPr>
          </w:p>
        </w:tc>
      </w:tr>
      <w:tr w:rsidR="00A9518D" w:rsidRPr="00737687" w14:paraId="3400D483"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F1C036" w14:textId="77777777" w:rsidR="00A9518D" w:rsidRPr="00737687" w:rsidRDefault="00A9518D" w:rsidP="00A9518D">
            <w:pPr>
              <w:jc w:val="center"/>
              <w:rPr>
                <w:lang w:val="sr-Cyrl-RS" w:eastAsia="ar-SA"/>
              </w:rPr>
            </w:pPr>
            <w:r w:rsidRPr="00737687">
              <w:rPr>
                <w:lang w:val="en-GB" w:eastAsia="ar-SA"/>
              </w:rPr>
              <w:t>27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067828D" w14:textId="11A974B3" w:rsidR="00A9518D" w:rsidRPr="00737687" w:rsidRDefault="00A9518D" w:rsidP="00A9518D">
            <w:pPr>
              <w:jc w:val="left"/>
              <w:rPr>
                <w:lang w:val="en-GB" w:eastAsia="ar-SA"/>
              </w:rPr>
            </w:pPr>
            <w:r w:rsidRPr="00A8523B">
              <w:t>Ручно разастирање песка и шљунка са планирањем.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E083821" w14:textId="5C323B79" w:rsidR="00A9518D" w:rsidRPr="00737687" w:rsidRDefault="00A9518D" w:rsidP="00A9518D">
            <w:pPr>
              <w:jc w:val="center"/>
            </w:pPr>
            <w:r w:rsidRPr="00B813B0">
              <w:rPr>
                <w:lang w:val="en-GB" w:eastAsia="ar-SA"/>
              </w:rPr>
              <w:t>m</w:t>
            </w:r>
            <w:r w:rsidRPr="00B813B0">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5E532F" w14:textId="605E701A" w:rsidR="00A9518D" w:rsidRPr="00737687" w:rsidRDefault="00535A9D" w:rsidP="00A9518D">
            <w:pPr>
              <w:jc w:val="center"/>
              <w:rPr>
                <w:lang w:val="en-GB" w:eastAsia="ar-SA"/>
              </w:rPr>
            </w:pPr>
            <w:r>
              <w:rPr>
                <w:lang w:val="sr-Cyrl-RS" w:eastAsia="ar-SA"/>
              </w:rPr>
              <w:t>1</w:t>
            </w:r>
            <w:r w:rsidR="00A9518D">
              <w:rPr>
                <w:lang w:val="en-GB" w:eastAsia="ar-SA"/>
              </w:rPr>
              <w:t>5</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69A9FC07"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9367D19"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A69F8C7"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4E79DC2F" w14:textId="77777777" w:rsidR="00A9518D" w:rsidRPr="00737687" w:rsidRDefault="00A9518D" w:rsidP="00A9518D">
            <w:pPr>
              <w:jc w:val="center"/>
              <w:rPr>
                <w:lang w:val="en-GB" w:eastAsia="ar-SA"/>
              </w:rPr>
            </w:pPr>
          </w:p>
        </w:tc>
      </w:tr>
      <w:tr w:rsidR="00A9518D" w:rsidRPr="00737687" w14:paraId="0B539DC2"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E56C79" w14:textId="77777777" w:rsidR="00A9518D" w:rsidRPr="00737687" w:rsidRDefault="00A9518D" w:rsidP="00A9518D">
            <w:pPr>
              <w:jc w:val="center"/>
              <w:rPr>
                <w:lang w:val="sr-Cyrl-RS" w:eastAsia="ar-SA"/>
              </w:rPr>
            </w:pPr>
            <w:r w:rsidRPr="00737687">
              <w:rPr>
                <w:lang w:val="en-GB" w:eastAsia="ar-SA"/>
              </w:rPr>
              <w:lastRenderedPageBreak/>
              <w:t>28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27F315A" w14:textId="708CEFFA" w:rsidR="00A9518D" w:rsidRPr="00737687" w:rsidRDefault="00A9518D" w:rsidP="00A9518D">
            <w:pPr>
              <w:jc w:val="left"/>
              <w:rPr>
                <w:lang w:val="en-GB" w:eastAsia="ar-SA"/>
              </w:rPr>
            </w:pPr>
            <w:r w:rsidRPr="00A8523B">
              <w:t>Машинско разастирање песка и шљунка са планирањем.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49529E7" w14:textId="36D1325F" w:rsidR="00A9518D" w:rsidRPr="00737687" w:rsidRDefault="00A9518D" w:rsidP="00A9518D">
            <w:pPr>
              <w:jc w:val="center"/>
            </w:pPr>
            <w:r w:rsidRPr="00B813B0">
              <w:rPr>
                <w:lang w:val="en-GB" w:eastAsia="ar-SA"/>
              </w:rPr>
              <w:t>m</w:t>
            </w:r>
            <w:r w:rsidRPr="00B813B0">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9756573" w14:textId="21FF6E8A" w:rsidR="00A9518D" w:rsidRPr="00737687" w:rsidRDefault="00535A9D" w:rsidP="00A9518D">
            <w:pPr>
              <w:jc w:val="center"/>
              <w:rPr>
                <w:lang w:val="en-GB" w:eastAsia="ar-SA"/>
              </w:rPr>
            </w:pPr>
            <w:r>
              <w:rPr>
                <w:lang w:val="sr-Cyrl-RS" w:eastAsia="ar-SA"/>
              </w:rPr>
              <w:t>1</w:t>
            </w:r>
            <w:r w:rsidR="00A9518D">
              <w:rPr>
                <w:lang w:val="en-GB" w:eastAsia="ar-SA"/>
              </w:rPr>
              <w:t>5</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17C1C126"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F1B9682"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069F2E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B98ADE2" w14:textId="77777777" w:rsidR="00A9518D" w:rsidRPr="00737687" w:rsidRDefault="00A9518D" w:rsidP="00A9518D">
            <w:pPr>
              <w:jc w:val="center"/>
              <w:rPr>
                <w:lang w:val="en-GB" w:eastAsia="ar-SA"/>
              </w:rPr>
            </w:pPr>
          </w:p>
        </w:tc>
      </w:tr>
      <w:tr w:rsidR="00117EC2" w:rsidRPr="00737687" w14:paraId="49CA423B" w14:textId="77777777" w:rsidTr="009D1B5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1D7C91C" w14:textId="77777777" w:rsidR="00117EC2" w:rsidRPr="00737687" w:rsidRDefault="00117EC2" w:rsidP="00A9518D">
            <w:pPr>
              <w:jc w:val="center"/>
              <w:rPr>
                <w:lang w:val="sr-Cyrl-RS" w:eastAsia="ar-SA"/>
              </w:rPr>
            </w:pPr>
            <w:r w:rsidRPr="00737687">
              <w:rPr>
                <w:lang w:val="en-GB" w:eastAsia="ar-SA"/>
              </w:rPr>
              <w:t>29</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2B17C416" w14:textId="366450C4" w:rsidR="00117EC2" w:rsidRPr="00737687" w:rsidRDefault="00117EC2" w:rsidP="00A9518D">
            <w:pPr>
              <w:jc w:val="left"/>
              <w:rPr>
                <w:lang w:val="en-GB" w:eastAsia="ar-SA"/>
              </w:rPr>
            </w:pPr>
            <w:r w:rsidRPr="00FA7C96">
              <w:rPr>
                <w:lang w:val="en-GB" w:eastAsia="ar-SA"/>
              </w:rPr>
              <w:t>Машинско сечење коловоза са разбијањем компресором асфалтних површина</w:t>
            </w:r>
            <w:r>
              <w:rPr>
                <w:lang w:val="sr-Cyrl-RS" w:eastAsia="ar-SA"/>
              </w:rPr>
              <w:t xml:space="preserve"> </w:t>
            </w:r>
            <w:r w:rsidRPr="00FA7C96">
              <w:rPr>
                <w:lang w:val="en-GB" w:eastAsia="ar-SA"/>
              </w:rPr>
              <w:t>на подлози од бетона</w:t>
            </w:r>
          </w:p>
        </w:tc>
      </w:tr>
      <w:tr w:rsidR="00A9518D" w:rsidRPr="00737687" w14:paraId="5ADE903C"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6F5B9AC9"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84E0A8E" w14:textId="2CDF74D2" w:rsidR="00A9518D" w:rsidRPr="00737687" w:rsidRDefault="00A9518D" w:rsidP="00A9518D">
            <w:pPr>
              <w:jc w:val="left"/>
              <w:rPr>
                <w:lang w:val="en-GB" w:eastAsia="ar-SA"/>
              </w:rPr>
            </w:pPr>
            <w:r w:rsidRPr="00FA7C96">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4F7B50A" w14:textId="4DC9C908" w:rsidR="00A9518D" w:rsidRPr="00737687" w:rsidRDefault="00A9518D" w:rsidP="00A9518D">
            <w:pPr>
              <w:jc w:val="center"/>
              <w:rPr>
                <w:vertAlign w:val="superscript"/>
                <w:lang w:val="en-GB" w:eastAsia="ar-SA"/>
              </w:rPr>
            </w:pPr>
            <w:r w:rsidRPr="00542BDF">
              <w:rPr>
                <w:lang w:val="en-GB" w:eastAsia="ar-SA"/>
              </w:rPr>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DE9171A" w14:textId="4242AF49" w:rsidR="00A9518D" w:rsidRPr="00737687" w:rsidRDefault="00535A9D" w:rsidP="00A9518D">
            <w:pPr>
              <w:jc w:val="center"/>
              <w:rPr>
                <w:lang w:val="en-GB" w:eastAsia="ar-SA"/>
              </w:rPr>
            </w:pPr>
            <w:r>
              <w:rPr>
                <w:lang w:val="en-GB" w:eastAsia="ar-SA"/>
              </w:rPr>
              <w:t>12</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32280B73"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54C0DC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1BA2ED8"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EA3BEE1" w14:textId="77777777" w:rsidR="00A9518D" w:rsidRPr="00737687" w:rsidRDefault="00A9518D" w:rsidP="00A9518D">
            <w:pPr>
              <w:jc w:val="center"/>
              <w:rPr>
                <w:lang w:val="en-GB" w:eastAsia="ar-SA"/>
              </w:rPr>
            </w:pPr>
          </w:p>
        </w:tc>
      </w:tr>
      <w:tr w:rsidR="00A9518D" w:rsidRPr="00737687" w14:paraId="230BB118"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750271D"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8F94ACB" w14:textId="5A6FA7E3" w:rsidR="00A9518D" w:rsidRPr="00737687" w:rsidRDefault="00A9518D" w:rsidP="00A9518D">
            <w:pPr>
              <w:jc w:val="left"/>
              <w:rPr>
                <w:lang w:val="en-GB" w:eastAsia="ar-SA"/>
              </w:rPr>
            </w:pPr>
            <w:r w:rsidRPr="00FA7C96">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EB71D9F" w14:textId="7B558C7E" w:rsidR="00A9518D" w:rsidRPr="00737687" w:rsidRDefault="00A9518D" w:rsidP="00A9518D">
            <w:pPr>
              <w:jc w:val="center"/>
              <w:rPr>
                <w:lang w:val="en-GB" w:eastAsia="ar-SA"/>
              </w:rPr>
            </w:pPr>
            <w:r w:rsidRPr="00542BDF">
              <w:rPr>
                <w:lang w:val="en-GB" w:eastAsia="ar-SA"/>
              </w:rPr>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1F8285D" w14:textId="4AFC1E9B" w:rsidR="00A9518D" w:rsidRPr="00737687" w:rsidRDefault="00535A9D" w:rsidP="00A9518D">
            <w:pPr>
              <w:jc w:val="center"/>
              <w:rPr>
                <w:lang w:val="en-GB" w:eastAsia="ar-SA"/>
              </w:rPr>
            </w:pPr>
            <w:r>
              <w:rPr>
                <w:lang w:val="en-GB" w:eastAsia="ar-SA"/>
              </w:rPr>
              <w:t>9</w:t>
            </w:r>
            <w:r w:rsidR="00A9518D" w:rsidRPr="00FA7C96">
              <w:rPr>
                <w:lang w:val="en-GB" w:eastAsia="ar-SA"/>
              </w:rPr>
              <w:t>00.00</w:t>
            </w:r>
          </w:p>
        </w:tc>
        <w:tc>
          <w:tcPr>
            <w:tcW w:w="1417" w:type="dxa"/>
            <w:tcBorders>
              <w:top w:val="nil"/>
              <w:left w:val="nil"/>
              <w:bottom w:val="single" w:sz="4" w:space="0" w:color="auto"/>
              <w:right w:val="single" w:sz="4" w:space="0" w:color="auto"/>
            </w:tcBorders>
          </w:tcPr>
          <w:p w14:paraId="58315C3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8AA868F"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0F91615"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2ED10077" w14:textId="77777777" w:rsidR="00A9518D" w:rsidRPr="00737687" w:rsidRDefault="00A9518D" w:rsidP="00A9518D">
            <w:pPr>
              <w:jc w:val="center"/>
              <w:rPr>
                <w:lang w:val="en-GB" w:eastAsia="ar-SA"/>
              </w:rPr>
            </w:pPr>
          </w:p>
        </w:tc>
      </w:tr>
      <w:tr w:rsidR="00117EC2" w:rsidRPr="00737687" w14:paraId="2A9354CF" w14:textId="77777777" w:rsidTr="009D1B5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295B3B9" w14:textId="77777777" w:rsidR="00117EC2" w:rsidRPr="00737687" w:rsidRDefault="00117EC2" w:rsidP="00A9518D">
            <w:pPr>
              <w:jc w:val="center"/>
              <w:rPr>
                <w:lang w:val="sr-Cyrl-RS" w:eastAsia="ar-SA"/>
              </w:rPr>
            </w:pPr>
            <w:r w:rsidRPr="00737687">
              <w:rPr>
                <w:lang w:val="en-GB" w:eastAsia="ar-SA"/>
              </w:rPr>
              <w:t>30</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5DC0052C" w14:textId="47AD8EF1" w:rsidR="00117EC2" w:rsidRPr="00737687" w:rsidRDefault="00117EC2" w:rsidP="00A9518D">
            <w:pPr>
              <w:jc w:val="left"/>
              <w:rPr>
                <w:lang w:val="en-GB" w:eastAsia="ar-SA"/>
              </w:rPr>
            </w:pPr>
            <w:r w:rsidRPr="00FA7C96">
              <w:rPr>
                <w:lang w:val="en-GB" w:eastAsia="ar-SA"/>
              </w:rPr>
              <w:t>Машинско сечење тротоара са разбијањем компресором:</w:t>
            </w:r>
          </w:p>
        </w:tc>
      </w:tr>
      <w:tr w:rsidR="00A9518D" w:rsidRPr="00737687" w14:paraId="7928AFF4"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1294B49"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83A114D" w14:textId="7D548AA6" w:rsidR="00A9518D" w:rsidRPr="00737687" w:rsidRDefault="00A9518D" w:rsidP="00A9518D">
            <w:pPr>
              <w:jc w:val="left"/>
              <w:rPr>
                <w:lang w:val="en-GB" w:eastAsia="ar-SA"/>
              </w:rPr>
            </w:pPr>
            <w:r w:rsidRPr="00FA7C96">
              <w:rPr>
                <w:lang w:val="en-GB" w:eastAsia="ar-SA"/>
              </w:rPr>
              <w:t>тротоар од бетона д=10cm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6B69276" w14:textId="5BAE1E4B" w:rsidR="00A9518D" w:rsidRPr="00737687" w:rsidRDefault="00A9518D" w:rsidP="00A9518D">
            <w:pPr>
              <w:jc w:val="center"/>
            </w:pPr>
            <w:r w:rsidRPr="00542BDF">
              <w:rPr>
                <w:lang w:val="en-GB" w:eastAsia="ar-SA"/>
              </w:rPr>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1D8A63" w14:textId="364DB4D5" w:rsidR="00A9518D" w:rsidRPr="00737687" w:rsidRDefault="00535A9D" w:rsidP="00A9518D">
            <w:pPr>
              <w:jc w:val="center"/>
              <w:rPr>
                <w:lang w:val="en-GB" w:eastAsia="ar-SA"/>
              </w:rPr>
            </w:pPr>
            <w:r>
              <w:rPr>
                <w:lang w:val="en-GB" w:eastAsia="ar-SA"/>
              </w:rPr>
              <w:t>165</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3952E9C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CDF7420"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376BAA0"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5CE28582" w14:textId="77777777" w:rsidR="00A9518D" w:rsidRPr="00737687" w:rsidRDefault="00A9518D" w:rsidP="00A9518D">
            <w:pPr>
              <w:jc w:val="center"/>
              <w:rPr>
                <w:lang w:val="en-GB" w:eastAsia="ar-SA"/>
              </w:rPr>
            </w:pPr>
          </w:p>
        </w:tc>
      </w:tr>
      <w:tr w:rsidR="00A9518D" w:rsidRPr="00737687" w14:paraId="73C7B577"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8F31AC7" w14:textId="77777777" w:rsidR="00A9518D" w:rsidRPr="00737687" w:rsidRDefault="00A9518D" w:rsidP="00A9518D">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15716F1" w14:textId="371189C5" w:rsidR="00A9518D" w:rsidRPr="00737687" w:rsidRDefault="00A9518D" w:rsidP="00A9518D">
            <w:pPr>
              <w:jc w:val="left"/>
              <w:rPr>
                <w:lang w:val="en-GB" w:eastAsia="ar-SA"/>
              </w:rPr>
            </w:pPr>
            <w:r w:rsidRPr="00FA7C96">
              <w:rPr>
                <w:lang w:val="en-GB" w:eastAsia="ar-SA"/>
              </w:rPr>
              <w:t>тротоар од асвалта и бетона д=4+10cm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517DC70" w14:textId="29D217F7" w:rsidR="00A9518D" w:rsidRPr="00737687" w:rsidRDefault="00A9518D" w:rsidP="00A9518D">
            <w:pPr>
              <w:jc w:val="center"/>
            </w:pPr>
            <w:r w:rsidRPr="00542BDF">
              <w:rPr>
                <w:lang w:val="en-GB" w:eastAsia="ar-SA"/>
              </w:rPr>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F709A12" w14:textId="69555F5B" w:rsidR="00A9518D" w:rsidRPr="00737687" w:rsidRDefault="00535A9D" w:rsidP="00A9518D">
            <w:pPr>
              <w:jc w:val="center"/>
              <w:rPr>
                <w:lang w:val="en-GB" w:eastAsia="ar-SA"/>
              </w:rPr>
            </w:pPr>
            <w:r>
              <w:rPr>
                <w:lang w:val="en-GB" w:eastAsia="ar-SA"/>
              </w:rPr>
              <w:t>16</w:t>
            </w:r>
            <w:r w:rsidR="00A9518D" w:rsidRPr="00FA7C96">
              <w:rPr>
                <w:lang w:val="en-GB" w:eastAsia="ar-SA"/>
              </w:rPr>
              <w:t>50.00</w:t>
            </w:r>
          </w:p>
        </w:tc>
        <w:tc>
          <w:tcPr>
            <w:tcW w:w="1417" w:type="dxa"/>
            <w:tcBorders>
              <w:top w:val="nil"/>
              <w:left w:val="nil"/>
              <w:bottom w:val="single" w:sz="4" w:space="0" w:color="auto"/>
              <w:right w:val="single" w:sz="4" w:space="0" w:color="auto"/>
            </w:tcBorders>
          </w:tcPr>
          <w:p w14:paraId="6DD34EC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5E82D308"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BE6BB8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DB56A9C" w14:textId="77777777" w:rsidR="00A9518D" w:rsidRPr="00737687" w:rsidRDefault="00A9518D" w:rsidP="00A9518D">
            <w:pPr>
              <w:jc w:val="center"/>
              <w:rPr>
                <w:lang w:val="en-GB" w:eastAsia="ar-SA"/>
              </w:rPr>
            </w:pPr>
          </w:p>
        </w:tc>
      </w:tr>
      <w:tr w:rsidR="00A9518D" w:rsidRPr="00737687" w14:paraId="515FEB52"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898B6B" w14:textId="77777777" w:rsidR="00A9518D" w:rsidRPr="00737687" w:rsidRDefault="00A9518D" w:rsidP="00A9518D">
            <w:pPr>
              <w:jc w:val="center"/>
              <w:rPr>
                <w:lang w:val="sr-Cyrl-RS" w:eastAsia="ar-SA"/>
              </w:rPr>
            </w:pPr>
            <w:r w:rsidRPr="00737687">
              <w:rPr>
                <w:lang w:val="en-GB" w:eastAsia="ar-SA"/>
              </w:rPr>
              <w:t>31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AB66501" w14:textId="5228F7B4" w:rsidR="00A9518D" w:rsidRPr="00737687" w:rsidRDefault="00A9518D" w:rsidP="00A9518D">
            <w:pPr>
              <w:jc w:val="left"/>
              <w:rPr>
                <w:lang w:val="en-GB" w:eastAsia="ar-SA"/>
              </w:rPr>
            </w:pPr>
            <w:r w:rsidRPr="00FA7C96">
              <w:rPr>
                <w:lang w:val="en-GB" w:eastAsia="ar-SA"/>
              </w:rPr>
              <w:t>Машинско сечење асвалтних површина д=10cm на подлози одтуцаника са разбијањем компресором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24DCF19" w14:textId="6EB438F4" w:rsidR="00A9518D" w:rsidRPr="00737687" w:rsidRDefault="00A9518D" w:rsidP="00A9518D">
            <w:pPr>
              <w:jc w:val="center"/>
            </w:pPr>
            <w:r w:rsidRPr="00542BDF">
              <w:rPr>
                <w:lang w:val="en-GB" w:eastAsia="ar-SA"/>
              </w:rPr>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E0ED5F6" w14:textId="7F60C0B7" w:rsidR="00A9518D" w:rsidRPr="00737687" w:rsidRDefault="00535A9D" w:rsidP="00A9518D">
            <w:pPr>
              <w:jc w:val="center"/>
              <w:rPr>
                <w:lang w:val="en-GB" w:eastAsia="ar-SA"/>
              </w:rPr>
            </w:pPr>
            <w:r>
              <w:rPr>
                <w:lang w:val="en-GB" w:eastAsia="ar-SA"/>
              </w:rPr>
              <w:t>16</w:t>
            </w:r>
            <w:r w:rsidR="00A9518D" w:rsidRPr="00FA7C96">
              <w:rPr>
                <w:lang w:val="en-GB" w:eastAsia="ar-SA"/>
              </w:rPr>
              <w:t>50.00</w:t>
            </w:r>
          </w:p>
        </w:tc>
        <w:tc>
          <w:tcPr>
            <w:tcW w:w="1417" w:type="dxa"/>
            <w:tcBorders>
              <w:top w:val="nil"/>
              <w:left w:val="nil"/>
              <w:bottom w:val="single" w:sz="4" w:space="0" w:color="auto"/>
              <w:right w:val="single" w:sz="4" w:space="0" w:color="auto"/>
            </w:tcBorders>
          </w:tcPr>
          <w:p w14:paraId="0A331D28"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5F23263"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783FC4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D71CA05" w14:textId="77777777" w:rsidR="00A9518D" w:rsidRPr="00737687" w:rsidRDefault="00A9518D" w:rsidP="00A9518D">
            <w:pPr>
              <w:jc w:val="center"/>
              <w:rPr>
                <w:lang w:val="en-GB" w:eastAsia="ar-SA"/>
              </w:rPr>
            </w:pPr>
          </w:p>
        </w:tc>
      </w:tr>
      <w:tr w:rsidR="00117EC2" w:rsidRPr="00737687" w14:paraId="761F68F3" w14:textId="77777777" w:rsidTr="009D1B5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67D389E5" w14:textId="77777777" w:rsidR="00117EC2" w:rsidRPr="00737687" w:rsidRDefault="00117EC2" w:rsidP="00A9518D">
            <w:pPr>
              <w:jc w:val="center"/>
              <w:rPr>
                <w:lang w:val="sr-Cyrl-RS" w:eastAsia="ar-SA"/>
              </w:rPr>
            </w:pPr>
            <w:r w:rsidRPr="00737687">
              <w:rPr>
                <w:lang w:val="en-GB" w:eastAsia="ar-SA"/>
              </w:rPr>
              <w:t>32</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694779FA" w14:textId="4FDF82A9" w:rsidR="00117EC2" w:rsidRPr="00737687" w:rsidRDefault="00117EC2" w:rsidP="00A9518D">
            <w:pPr>
              <w:jc w:val="left"/>
              <w:rPr>
                <w:lang w:val="en-GB" w:eastAsia="ar-SA"/>
              </w:rPr>
            </w:pPr>
            <w:r w:rsidRPr="00A259CB">
              <w:rPr>
                <w:lang w:val="en-GB" w:eastAsia="ar-SA"/>
              </w:rPr>
              <w:t>Израда коловоза од бетона и асвалта АБ16 (Позиција подразумева набавку,  испоруку</w:t>
            </w:r>
            <w:r>
              <w:rPr>
                <w:lang w:val="en-GB" w:eastAsia="ar-SA"/>
              </w:rPr>
              <w:t xml:space="preserve"> и уградњу потребног материјала</w:t>
            </w:r>
            <w:r w:rsidRPr="00A259CB">
              <w:rPr>
                <w:lang w:val="en-GB" w:eastAsia="ar-SA"/>
              </w:rPr>
              <w:t>):</w:t>
            </w:r>
          </w:p>
        </w:tc>
      </w:tr>
      <w:tr w:rsidR="00A9518D" w:rsidRPr="00737687" w14:paraId="15DB4848"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E0A1928" w14:textId="77777777" w:rsidR="00A9518D" w:rsidRPr="00737687" w:rsidRDefault="00A9518D" w:rsidP="00A9518D">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473D624" w14:textId="091F5191" w:rsidR="00A9518D" w:rsidRPr="00737687" w:rsidRDefault="00A9518D" w:rsidP="00A9518D">
            <w:pPr>
              <w:jc w:val="left"/>
              <w:rPr>
                <w:lang w:val="en-GB" w:eastAsia="ar-SA"/>
              </w:rPr>
            </w:pPr>
            <w:r w:rsidRPr="00FA7C96">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AEB0F45" w14:textId="484F6FBB" w:rsidR="00A9518D" w:rsidRPr="00737687" w:rsidRDefault="00A9518D" w:rsidP="00A9518D">
            <w:pPr>
              <w:jc w:val="center"/>
            </w:pPr>
            <w:r w:rsidRPr="00542BDF">
              <w:rPr>
                <w:lang w:val="en-GB" w:eastAsia="ar-SA"/>
              </w:rPr>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6B5D55C" w14:textId="264ACD4A" w:rsidR="00A9518D" w:rsidRPr="00737687" w:rsidRDefault="00535A9D" w:rsidP="00A9518D">
            <w:pPr>
              <w:jc w:val="center"/>
              <w:rPr>
                <w:lang w:val="en-GB" w:eastAsia="ar-SA"/>
              </w:rPr>
            </w:pPr>
            <w:r>
              <w:rPr>
                <w:lang w:val="en-GB" w:eastAsia="ar-SA"/>
              </w:rPr>
              <w:t>48</w:t>
            </w:r>
            <w:r w:rsidR="00A9518D">
              <w:rPr>
                <w:lang w:val="en-GB" w:eastAsia="ar-SA"/>
              </w:rPr>
              <w:t>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28C6F7A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41865B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6703DED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A8906EC" w14:textId="77777777" w:rsidR="00A9518D" w:rsidRPr="00737687" w:rsidRDefault="00A9518D" w:rsidP="00A9518D">
            <w:pPr>
              <w:jc w:val="center"/>
              <w:rPr>
                <w:lang w:val="en-GB" w:eastAsia="ar-SA"/>
              </w:rPr>
            </w:pPr>
          </w:p>
        </w:tc>
      </w:tr>
      <w:tr w:rsidR="00A9518D" w:rsidRPr="00737687" w14:paraId="22277386" w14:textId="77777777" w:rsidTr="00A9518D">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8709CA5" w14:textId="77777777" w:rsidR="00A9518D" w:rsidRPr="00737687" w:rsidRDefault="00A9518D" w:rsidP="00A9518D">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36190B" w14:textId="66CD39AB" w:rsidR="00A9518D" w:rsidRPr="00737687" w:rsidRDefault="00A9518D" w:rsidP="00A9518D">
            <w:pPr>
              <w:jc w:val="left"/>
              <w:rPr>
                <w:lang w:val="en-GB" w:eastAsia="ar-SA"/>
              </w:rPr>
            </w:pPr>
            <w:r w:rsidRPr="00FA7C96">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D6B9031" w14:textId="7274A137" w:rsidR="00A9518D" w:rsidRPr="00737687" w:rsidRDefault="00A9518D" w:rsidP="00A9518D">
            <w:pPr>
              <w:jc w:val="center"/>
            </w:pPr>
            <w:r w:rsidRPr="00542BDF">
              <w:rPr>
                <w:lang w:val="en-GB" w:eastAsia="ar-SA"/>
              </w:rPr>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2876F6E" w14:textId="3C8EDB64" w:rsidR="00A9518D" w:rsidRPr="00737687" w:rsidRDefault="00535A9D" w:rsidP="00A9518D">
            <w:pPr>
              <w:jc w:val="center"/>
              <w:rPr>
                <w:lang w:val="en-GB" w:eastAsia="ar-SA"/>
              </w:rPr>
            </w:pPr>
            <w:r>
              <w:rPr>
                <w:lang w:val="en-GB" w:eastAsia="ar-SA"/>
              </w:rPr>
              <w:t>33</w:t>
            </w:r>
            <w:r w:rsidR="00A9518D">
              <w:rPr>
                <w:lang w:val="en-GB" w:eastAsia="ar-SA"/>
              </w:rPr>
              <w:t>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00CAC1AE"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7D74E73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08D6C289"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1F1BE8A" w14:textId="77777777" w:rsidR="00A9518D" w:rsidRPr="00737687" w:rsidRDefault="00A9518D" w:rsidP="00A9518D">
            <w:pPr>
              <w:jc w:val="center"/>
              <w:rPr>
                <w:lang w:val="en-GB" w:eastAsia="ar-SA"/>
              </w:rPr>
            </w:pPr>
          </w:p>
        </w:tc>
      </w:tr>
      <w:tr w:rsidR="00A9518D" w:rsidRPr="00737687" w14:paraId="6B188B70"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E87A8C8" w14:textId="77777777" w:rsidR="00A9518D" w:rsidRPr="00737687" w:rsidRDefault="00A9518D" w:rsidP="00A9518D">
            <w:pPr>
              <w:jc w:val="center"/>
              <w:rPr>
                <w:lang w:val="en-GB" w:eastAsia="ar-SA"/>
              </w:rPr>
            </w:pPr>
            <w:r w:rsidRPr="00737687">
              <w:rPr>
                <w:lang w:val="en-GB" w:eastAsia="ar-SA"/>
              </w:rPr>
              <w:t>33</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562D6FA" w14:textId="35502F7C" w:rsidR="00A9518D" w:rsidRPr="00737687" w:rsidRDefault="00A9518D" w:rsidP="00A9518D">
            <w:pPr>
              <w:jc w:val="left"/>
              <w:rPr>
                <w:lang w:val="en-GB" w:eastAsia="ar-SA"/>
              </w:rPr>
            </w:pPr>
            <w:r w:rsidRPr="00A32DFA">
              <w:t xml:space="preserve">Израда тротоара од бетона д=10cm и асвалта АБ11 </w:t>
            </w:r>
            <w:r w:rsidRPr="00A32DFA">
              <w:lastRenderedPageBreak/>
              <w:t>дебљине д=4cm.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BDDF1E4" w14:textId="3D680C3A" w:rsidR="00A9518D" w:rsidRPr="00737687" w:rsidRDefault="00A9518D" w:rsidP="00A9518D">
            <w:pPr>
              <w:jc w:val="center"/>
            </w:pPr>
            <w:r w:rsidRPr="00542BDF">
              <w:rPr>
                <w:lang w:val="en-GB" w:eastAsia="ar-SA"/>
              </w:rPr>
              <w:lastRenderedPageBreak/>
              <w:t>m</w:t>
            </w:r>
            <w:r w:rsidRPr="00542BD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C956CBA" w14:textId="7C34F22A" w:rsidR="00A9518D" w:rsidRPr="00737687" w:rsidRDefault="00535A9D" w:rsidP="00A9518D">
            <w:pPr>
              <w:jc w:val="center"/>
              <w:rPr>
                <w:lang w:val="en-GB" w:eastAsia="ar-SA"/>
              </w:rPr>
            </w:pPr>
            <w:r>
              <w:rPr>
                <w:lang w:val="en-GB" w:eastAsia="ar-SA"/>
              </w:rPr>
              <w:t>135</w:t>
            </w:r>
            <w:r w:rsidR="00A9518D">
              <w:rPr>
                <w:lang w:val="en-GB" w:eastAsia="ar-SA"/>
              </w:rPr>
              <w:t>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6B78FE8C"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1BCA3F0B"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8E137F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32D4764" w14:textId="77777777" w:rsidR="00A9518D" w:rsidRPr="00737687" w:rsidRDefault="00A9518D" w:rsidP="00A9518D">
            <w:pPr>
              <w:jc w:val="center"/>
              <w:rPr>
                <w:lang w:val="en-GB" w:eastAsia="ar-SA"/>
              </w:rPr>
            </w:pPr>
          </w:p>
        </w:tc>
      </w:tr>
      <w:tr w:rsidR="00A9518D" w:rsidRPr="00737687" w14:paraId="59F1ECCD" w14:textId="77777777" w:rsidTr="00A9518D">
        <w:trPr>
          <w:trHeight w:val="154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AA25CD" w14:textId="77777777" w:rsidR="00A9518D" w:rsidRPr="00737687" w:rsidRDefault="00A9518D" w:rsidP="00A9518D">
            <w:pPr>
              <w:jc w:val="center"/>
              <w:rPr>
                <w:lang w:val="en-GB" w:eastAsia="ar-SA"/>
              </w:rPr>
            </w:pPr>
            <w:r w:rsidRPr="00737687">
              <w:rPr>
                <w:lang w:val="en-GB" w:eastAsia="ar-SA"/>
              </w:rPr>
              <w:t>34</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578E258" w14:textId="78B4344E" w:rsidR="00A9518D" w:rsidRPr="00737687" w:rsidRDefault="00A9518D" w:rsidP="00A9518D">
            <w:pPr>
              <w:jc w:val="left"/>
              <w:rPr>
                <w:lang w:val="en-GB" w:eastAsia="ar-SA"/>
              </w:rPr>
            </w:pPr>
            <w:r w:rsidRPr="00A32DFA">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9901EA3" w14:textId="3770D705" w:rsidR="00A9518D" w:rsidRPr="00737687" w:rsidRDefault="00A9518D" w:rsidP="00A9518D">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8F436CC" w14:textId="775C6EBF" w:rsidR="00A9518D" w:rsidRPr="00737687" w:rsidRDefault="00535A9D" w:rsidP="00A9518D">
            <w:pPr>
              <w:jc w:val="center"/>
              <w:rPr>
                <w:lang w:val="en-GB" w:eastAsia="ar-SA"/>
              </w:rPr>
            </w:pPr>
            <w:r>
              <w:rPr>
                <w:lang w:val="en-GB" w:eastAsia="ar-SA"/>
              </w:rPr>
              <w:t>69</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0BE6F2F3"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60308A7"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2D6FC73C"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343B1719" w14:textId="77777777" w:rsidR="00A9518D" w:rsidRPr="00737687" w:rsidRDefault="00A9518D" w:rsidP="00A9518D">
            <w:pPr>
              <w:jc w:val="center"/>
              <w:rPr>
                <w:lang w:val="en-GB" w:eastAsia="ar-SA"/>
              </w:rPr>
            </w:pPr>
          </w:p>
        </w:tc>
      </w:tr>
      <w:tr w:rsidR="00A9518D" w:rsidRPr="00737687" w14:paraId="2909CBF8" w14:textId="77777777" w:rsidTr="00A9518D">
        <w:trPr>
          <w:trHeight w:val="1500"/>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1662B2" w14:textId="77777777" w:rsidR="00A9518D" w:rsidRPr="00737687" w:rsidRDefault="00A9518D" w:rsidP="00A9518D">
            <w:pPr>
              <w:jc w:val="center"/>
              <w:rPr>
                <w:lang w:val="en-GB" w:eastAsia="ar-SA"/>
              </w:rPr>
            </w:pPr>
            <w:r w:rsidRPr="00737687">
              <w:rPr>
                <w:lang w:val="en-GB" w:eastAsia="ar-SA"/>
              </w:rPr>
              <w:t>35</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2D5018F" w14:textId="0006D9DA" w:rsidR="00A9518D" w:rsidRPr="00737687" w:rsidRDefault="00A9518D" w:rsidP="00A9518D">
            <w:pPr>
              <w:jc w:val="left"/>
              <w:rPr>
                <w:lang w:val="en-GB" w:eastAsia="ar-SA"/>
              </w:rPr>
            </w:pPr>
            <w:r w:rsidRPr="00A32DFA">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0A99BF3" w14:textId="32F70A77" w:rsidR="00A9518D" w:rsidRPr="00737687" w:rsidRDefault="00A9518D" w:rsidP="00A9518D">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5D07A52" w14:textId="2ECCA65C" w:rsidR="00A9518D" w:rsidRPr="00737687" w:rsidRDefault="00535A9D" w:rsidP="00A9518D">
            <w:pPr>
              <w:jc w:val="center"/>
              <w:rPr>
                <w:lang w:val="en-GB" w:eastAsia="ar-SA"/>
              </w:rPr>
            </w:pPr>
            <w:r>
              <w:rPr>
                <w:lang w:val="en-GB" w:eastAsia="ar-SA"/>
              </w:rPr>
              <w:t>690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29F14261"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278C571E"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4DF6E636"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13EA92AE" w14:textId="77777777" w:rsidR="00A9518D" w:rsidRPr="00737687" w:rsidRDefault="00A9518D" w:rsidP="00A9518D">
            <w:pPr>
              <w:jc w:val="center"/>
              <w:rPr>
                <w:lang w:val="en-GB" w:eastAsia="ar-SA"/>
              </w:rPr>
            </w:pPr>
          </w:p>
        </w:tc>
      </w:tr>
      <w:tr w:rsidR="00A9518D" w:rsidRPr="00737687" w14:paraId="5A73E8F8"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E2A9C1" w14:textId="77777777" w:rsidR="00A9518D" w:rsidRPr="00737687" w:rsidRDefault="00A9518D" w:rsidP="00A9518D">
            <w:pPr>
              <w:jc w:val="center"/>
              <w:rPr>
                <w:lang w:val="en-GB" w:eastAsia="ar-SA"/>
              </w:rPr>
            </w:pPr>
            <w:r w:rsidRPr="00737687">
              <w:rPr>
                <w:lang w:val="en-GB" w:eastAsia="ar-SA"/>
              </w:rPr>
              <w:t>36</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D9747F3" w14:textId="42F0F12C" w:rsidR="00A9518D" w:rsidRPr="00737687" w:rsidRDefault="00A9518D" w:rsidP="00A9518D">
            <w:pPr>
              <w:jc w:val="left"/>
              <w:rPr>
                <w:lang w:val="en-GB" w:eastAsia="ar-SA"/>
              </w:rPr>
            </w:pPr>
            <w:r w:rsidRPr="00A32DFA">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FB0126A" w14:textId="15C62330" w:rsidR="00A9518D" w:rsidRPr="00737687" w:rsidRDefault="00A9518D" w:rsidP="00A9518D">
            <w:pPr>
              <w:jc w:val="center"/>
            </w:pPr>
            <w:r>
              <w:t>m</w:t>
            </w:r>
            <w:r>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0BF3DE1" w14:textId="498E7776" w:rsidR="00A9518D" w:rsidRPr="00737687" w:rsidRDefault="00535A9D" w:rsidP="00A9518D">
            <w:pPr>
              <w:jc w:val="center"/>
              <w:rPr>
                <w:lang w:val="en-GB" w:eastAsia="ar-SA"/>
              </w:rPr>
            </w:pPr>
            <w:r>
              <w:rPr>
                <w:lang w:val="en-GB" w:eastAsia="ar-SA"/>
              </w:rPr>
              <w:t>2550</w:t>
            </w:r>
            <w:r w:rsidR="00A9518D" w:rsidRPr="00FA7C96">
              <w:rPr>
                <w:lang w:val="en-GB" w:eastAsia="ar-SA"/>
              </w:rPr>
              <w:t>.00</w:t>
            </w:r>
          </w:p>
        </w:tc>
        <w:tc>
          <w:tcPr>
            <w:tcW w:w="1417" w:type="dxa"/>
            <w:tcBorders>
              <w:top w:val="nil"/>
              <w:left w:val="nil"/>
              <w:bottom w:val="single" w:sz="4" w:space="0" w:color="auto"/>
              <w:right w:val="single" w:sz="4" w:space="0" w:color="auto"/>
            </w:tcBorders>
          </w:tcPr>
          <w:p w14:paraId="23B5C49F"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0F44C01C"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5B8ABC6D"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46B7BA9" w14:textId="77777777" w:rsidR="00A9518D" w:rsidRPr="00737687" w:rsidRDefault="00A9518D" w:rsidP="00A9518D">
            <w:pPr>
              <w:jc w:val="center"/>
              <w:rPr>
                <w:lang w:val="en-GB" w:eastAsia="ar-SA"/>
              </w:rPr>
            </w:pPr>
          </w:p>
        </w:tc>
      </w:tr>
      <w:tr w:rsidR="00A9518D" w:rsidRPr="00737687" w14:paraId="0B5B2C98"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BD658F" w14:textId="77777777" w:rsidR="00A9518D" w:rsidRPr="00737687" w:rsidRDefault="00A9518D" w:rsidP="00A9518D">
            <w:pPr>
              <w:jc w:val="center"/>
              <w:rPr>
                <w:lang w:val="en-GB" w:eastAsia="ar-SA"/>
              </w:rPr>
            </w:pPr>
            <w:r w:rsidRPr="00737687">
              <w:rPr>
                <w:lang w:val="en-GB" w:eastAsia="ar-SA"/>
              </w:rPr>
              <w:t>37</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BEDF545" w14:textId="03D38080" w:rsidR="00A9518D" w:rsidRPr="00737687" w:rsidRDefault="00A9518D" w:rsidP="00A9518D">
            <w:pPr>
              <w:jc w:val="left"/>
              <w:rPr>
                <w:lang w:val="en-GB" w:eastAsia="ar-SA"/>
              </w:rPr>
            </w:pPr>
            <w:r w:rsidRPr="00A32DFA">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2E71523" w14:textId="5A182A55" w:rsidR="00A9518D" w:rsidRPr="00737687" w:rsidRDefault="00A9518D" w:rsidP="00A9518D">
            <w:pPr>
              <w:jc w:val="center"/>
            </w:pPr>
            <w:r>
              <w:t>m</w:t>
            </w:r>
            <w:r>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622949D" w14:textId="36F4939B" w:rsidR="00A9518D" w:rsidRPr="00737687" w:rsidRDefault="00535A9D" w:rsidP="00A9518D">
            <w:pPr>
              <w:jc w:val="center"/>
              <w:rPr>
                <w:lang w:val="en-GB" w:eastAsia="ar-SA"/>
              </w:rPr>
            </w:pPr>
            <w:r>
              <w:rPr>
                <w:lang w:val="en-GB" w:eastAsia="ar-SA"/>
              </w:rPr>
              <w:t>285</w:t>
            </w:r>
            <w:r w:rsidR="00A9518D" w:rsidRPr="00FA7C96">
              <w:rPr>
                <w:lang w:val="en-GB" w:eastAsia="ar-SA"/>
              </w:rPr>
              <w:t>0.00</w:t>
            </w:r>
          </w:p>
        </w:tc>
        <w:tc>
          <w:tcPr>
            <w:tcW w:w="1417" w:type="dxa"/>
            <w:tcBorders>
              <w:top w:val="nil"/>
              <w:left w:val="nil"/>
              <w:bottom w:val="single" w:sz="4" w:space="0" w:color="auto"/>
              <w:right w:val="single" w:sz="4" w:space="0" w:color="auto"/>
            </w:tcBorders>
          </w:tcPr>
          <w:p w14:paraId="37AC2E04"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636E2744"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13E5576A"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60572CB6" w14:textId="77777777" w:rsidR="00A9518D" w:rsidRPr="00737687" w:rsidRDefault="00A9518D" w:rsidP="00A9518D">
            <w:pPr>
              <w:jc w:val="center"/>
              <w:rPr>
                <w:lang w:val="en-GB" w:eastAsia="ar-SA"/>
              </w:rPr>
            </w:pPr>
          </w:p>
        </w:tc>
      </w:tr>
      <w:tr w:rsidR="00A9518D" w:rsidRPr="00737687" w14:paraId="2316C4D9"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CA7AF7" w14:textId="77777777" w:rsidR="00A9518D" w:rsidRPr="00737687" w:rsidRDefault="00A9518D" w:rsidP="00A9518D">
            <w:pPr>
              <w:jc w:val="center"/>
              <w:rPr>
                <w:lang w:val="en-GB" w:eastAsia="ar-SA"/>
              </w:rPr>
            </w:pPr>
            <w:r w:rsidRPr="00737687">
              <w:rPr>
                <w:lang w:val="en-GB" w:eastAsia="ar-SA"/>
              </w:rPr>
              <w:lastRenderedPageBreak/>
              <w:t>38</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9DC34F7" w14:textId="114FE38C" w:rsidR="00A9518D" w:rsidRPr="00737687" w:rsidRDefault="00A9518D" w:rsidP="00A9518D">
            <w:pPr>
              <w:jc w:val="left"/>
              <w:rPr>
                <w:lang w:val="en-GB" w:eastAsia="ar-SA"/>
              </w:rPr>
            </w:pPr>
            <w:r w:rsidRPr="00A32DFA">
              <w:t>Разастирање песка на дно рова у слоју од 10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FE8BC67" w14:textId="66C1D72B" w:rsidR="00A9518D" w:rsidRPr="00737687" w:rsidRDefault="00A9518D" w:rsidP="00A9518D">
            <w:pPr>
              <w:jc w:val="center"/>
            </w:pPr>
            <w:r>
              <w:t>m</w:t>
            </w:r>
            <w:r>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E9078A3" w14:textId="33F3C6A7" w:rsidR="00A9518D" w:rsidRPr="00737687" w:rsidRDefault="00535A9D" w:rsidP="00A9518D">
            <w:pPr>
              <w:jc w:val="center"/>
              <w:rPr>
                <w:lang w:val="en-GB" w:eastAsia="ar-SA"/>
              </w:rPr>
            </w:pPr>
            <w:r>
              <w:rPr>
                <w:lang w:val="en-GB" w:eastAsia="ar-SA"/>
              </w:rPr>
              <w:t>25</w:t>
            </w:r>
            <w:r w:rsidR="00A9518D" w:rsidRPr="00FA7C96">
              <w:rPr>
                <w:lang w:val="en-GB" w:eastAsia="ar-SA"/>
              </w:rPr>
              <w:t>50.00</w:t>
            </w:r>
          </w:p>
        </w:tc>
        <w:tc>
          <w:tcPr>
            <w:tcW w:w="1417" w:type="dxa"/>
            <w:tcBorders>
              <w:top w:val="nil"/>
              <w:left w:val="nil"/>
              <w:bottom w:val="single" w:sz="4" w:space="0" w:color="auto"/>
              <w:right w:val="single" w:sz="4" w:space="0" w:color="auto"/>
            </w:tcBorders>
          </w:tcPr>
          <w:p w14:paraId="4770C80D"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4CB77576"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3522086F"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75AA589F" w14:textId="77777777" w:rsidR="00A9518D" w:rsidRPr="00737687" w:rsidRDefault="00A9518D" w:rsidP="00A9518D">
            <w:pPr>
              <w:jc w:val="center"/>
              <w:rPr>
                <w:lang w:val="en-GB" w:eastAsia="ar-SA"/>
              </w:rPr>
            </w:pPr>
          </w:p>
        </w:tc>
      </w:tr>
      <w:tr w:rsidR="00A9518D" w:rsidRPr="00737687" w14:paraId="46A6B31E" w14:textId="77777777" w:rsidTr="00A9518D">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B8A80B0" w14:textId="77777777" w:rsidR="00A9518D" w:rsidRPr="00737687" w:rsidRDefault="00A9518D" w:rsidP="00A9518D">
            <w:pPr>
              <w:jc w:val="center"/>
              <w:rPr>
                <w:lang w:val="en-GB" w:eastAsia="ar-SA"/>
              </w:rPr>
            </w:pPr>
            <w:r w:rsidRPr="00737687">
              <w:rPr>
                <w:lang w:val="en-GB" w:eastAsia="ar-SA"/>
              </w:rPr>
              <w:t>39</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B77C132" w14:textId="51CC78F5" w:rsidR="00A9518D" w:rsidRPr="00737687" w:rsidRDefault="00A9518D" w:rsidP="00A9518D">
            <w:pPr>
              <w:jc w:val="left"/>
              <w:rPr>
                <w:lang w:val="en-GB" w:eastAsia="ar-SA"/>
              </w:rPr>
            </w:pPr>
            <w:r w:rsidRPr="00FA7C96">
              <w:rPr>
                <w:lang w:val="en-GB" w:eastAsia="ar-SA"/>
              </w:rPr>
              <w:t>Обезбеђењем места за рад у складу са елаборатом за регулацију саобраћаја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C3B6C29" w14:textId="0C40C8B3" w:rsidR="00A9518D" w:rsidRPr="00737687" w:rsidRDefault="00A9518D" w:rsidP="00A9518D">
            <w:pPr>
              <w:jc w:val="center"/>
              <w:rPr>
                <w:lang w:val="en-GB" w:eastAsia="ar-SA"/>
              </w:rPr>
            </w:pPr>
            <w:r w:rsidRPr="00FA7C96">
              <w:rPr>
                <w:lang w:val="en-GB" w:eastAsia="ar-SA"/>
              </w:rPr>
              <w:t>дан</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EB1484C" w14:textId="134173B7" w:rsidR="00A9518D" w:rsidRPr="00737687" w:rsidRDefault="00535A9D" w:rsidP="00A9518D">
            <w:pPr>
              <w:jc w:val="center"/>
              <w:rPr>
                <w:lang w:val="en-GB" w:eastAsia="ar-SA"/>
              </w:rPr>
            </w:pPr>
            <w:r>
              <w:rPr>
                <w:lang w:val="en-GB" w:eastAsia="ar-SA"/>
              </w:rPr>
              <w:t>10</w:t>
            </w:r>
            <w:r w:rsidR="00A9518D" w:rsidRPr="00FA7C96">
              <w:rPr>
                <w:lang w:val="en-GB" w:eastAsia="ar-SA"/>
              </w:rPr>
              <w:t>5.00</w:t>
            </w:r>
          </w:p>
        </w:tc>
        <w:tc>
          <w:tcPr>
            <w:tcW w:w="1417" w:type="dxa"/>
            <w:tcBorders>
              <w:top w:val="nil"/>
              <w:left w:val="nil"/>
              <w:bottom w:val="single" w:sz="4" w:space="0" w:color="auto"/>
              <w:right w:val="single" w:sz="4" w:space="0" w:color="auto"/>
            </w:tcBorders>
          </w:tcPr>
          <w:p w14:paraId="122F5890" w14:textId="77777777" w:rsidR="00A9518D" w:rsidRPr="00737687" w:rsidRDefault="00A9518D" w:rsidP="00A9518D">
            <w:pPr>
              <w:jc w:val="center"/>
              <w:rPr>
                <w:lang w:val="en-GB" w:eastAsia="ar-SA"/>
              </w:rPr>
            </w:pPr>
          </w:p>
        </w:tc>
        <w:tc>
          <w:tcPr>
            <w:tcW w:w="1276" w:type="dxa"/>
            <w:tcBorders>
              <w:top w:val="nil"/>
              <w:left w:val="nil"/>
              <w:bottom w:val="single" w:sz="4" w:space="0" w:color="auto"/>
              <w:right w:val="single" w:sz="4" w:space="0" w:color="auto"/>
            </w:tcBorders>
          </w:tcPr>
          <w:p w14:paraId="3D6554B2" w14:textId="77777777" w:rsidR="00A9518D" w:rsidRPr="00737687" w:rsidRDefault="00A9518D" w:rsidP="00A9518D">
            <w:pPr>
              <w:jc w:val="center"/>
              <w:rPr>
                <w:lang w:val="en-GB" w:eastAsia="ar-SA"/>
              </w:rPr>
            </w:pPr>
          </w:p>
        </w:tc>
        <w:tc>
          <w:tcPr>
            <w:tcW w:w="1417" w:type="dxa"/>
            <w:tcBorders>
              <w:top w:val="nil"/>
              <w:left w:val="nil"/>
              <w:bottom w:val="single" w:sz="4" w:space="0" w:color="auto"/>
              <w:right w:val="single" w:sz="4" w:space="0" w:color="auto"/>
            </w:tcBorders>
          </w:tcPr>
          <w:p w14:paraId="736EF5F8" w14:textId="77777777" w:rsidR="00A9518D" w:rsidRPr="00737687" w:rsidRDefault="00A9518D" w:rsidP="00A9518D">
            <w:pPr>
              <w:jc w:val="center"/>
              <w:rPr>
                <w:lang w:val="en-GB" w:eastAsia="ar-SA"/>
              </w:rPr>
            </w:pPr>
          </w:p>
        </w:tc>
        <w:tc>
          <w:tcPr>
            <w:tcW w:w="1418" w:type="dxa"/>
            <w:tcBorders>
              <w:top w:val="nil"/>
              <w:left w:val="nil"/>
              <w:bottom w:val="single" w:sz="4" w:space="0" w:color="auto"/>
              <w:right w:val="single" w:sz="4" w:space="0" w:color="auto"/>
            </w:tcBorders>
          </w:tcPr>
          <w:p w14:paraId="02DF2BF9" w14:textId="77777777" w:rsidR="00A9518D" w:rsidRPr="00737687" w:rsidRDefault="00A9518D" w:rsidP="00A9518D">
            <w:pPr>
              <w:jc w:val="center"/>
              <w:rPr>
                <w:lang w:val="en-GB" w:eastAsia="ar-SA"/>
              </w:rPr>
            </w:pPr>
          </w:p>
        </w:tc>
      </w:tr>
      <w:tr w:rsidR="003805D0" w:rsidRPr="00737687" w14:paraId="1D86F24F" w14:textId="77777777" w:rsidTr="00F70204">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04326091" w14:textId="77777777" w:rsidR="003805D0" w:rsidRPr="00737687" w:rsidRDefault="003805D0" w:rsidP="00F70204">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BAF5CEA" w14:textId="77777777" w:rsidR="003805D0" w:rsidRPr="000F771E" w:rsidRDefault="003805D0" w:rsidP="00F70204">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318C465D" w14:textId="77777777" w:rsidR="003805D0" w:rsidRPr="00737687" w:rsidRDefault="003805D0" w:rsidP="00F70204">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RS"/>
              </w:rPr>
              <w:t>, табела 1+2+3</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7430F4" w14:textId="77777777" w:rsidR="003805D0" w:rsidRPr="00737687" w:rsidRDefault="003805D0" w:rsidP="00F70204">
            <w:pPr>
              <w:jc w:val="center"/>
              <w:rPr>
                <w:lang w:val="en-GB" w:eastAsia="ar-SA"/>
              </w:rPr>
            </w:pPr>
          </w:p>
        </w:tc>
      </w:tr>
      <w:tr w:rsidR="003805D0" w:rsidRPr="00737687" w14:paraId="6BEB605C" w14:textId="77777777" w:rsidTr="00F70204">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D0A894E" w14:textId="77777777" w:rsidR="003805D0" w:rsidRPr="00737687" w:rsidRDefault="003805D0" w:rsidP="00F70204">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78424F8C" w14:textId="77777777" w:rsidR="003805D0" w:rsidRPr="000F771E" w:rsidRDefault="003805D0" w:rsidP="00F70204">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22F2A260" w14:textId="77777777" w:rsidR="003805D0" w:rsidRPr="00737687" w:rsidRDefault="003805D0" w:rsidP="00F70204">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4C01BC" w14:textId="77777777" w:rsidR="003805D0" w:rsidRPr="00737687" w:rsidRDefault="003805D0" w:rsidP="00F70204">
            <w:pPr>
              <w:jc w:val="center"/>
              <w:rPr>
                <w:lang w:val="en-GB" w:eastAsia="ar-SA"/>
              </w:rPr>
            </w:pPr>
          </w:p>
        </w:tc>
      </w:tr>
      <w:tr w:rsidR="003805D0" w:rsidRPr="00737687" w14:paraId="74631512" w14:textId="77777777" w:rsidTr="00F70204">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3FDCAC2C" w14:textId="77777777" w:rsidR="003805D0" w:rsidRPr="00737687" w:rsidRDefault="003805D0" w:rsidP="00F70204">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0FC5EC7A" w14:textId="77777777" w:rsidR="003805D0" w:rsidRPr="000F771E" w:rsidRDefault="003805D0" w:rsidP="00F70204">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370DCBA7" w14:textId="77777777" w:rsidR="003805D0" w:rsidRPr="00737687" w:rsidRDefault="003805D0" w:rsidP="00F70204">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4A9C83" w14:textId="77777777" w:rsidR="003805D0" w:rsidRPr="00737687" w:rsidRDefault="003805D0" w:rsidP="00F70204">
            <w:pPr>
              <w:jc w:val="center"/>
              <w:rPr>
                <w:lang w:val="en-GB" w:eastAsia="ar-SA"/>
              </w:rPr>
            </w:pPr>
          </w:p>
        </w:tc>
      </w:tr>
    </w:tbl>
    <w:p w14:paraId="182C3852" w14:textId="77777777" w:rsidR="003805D0" w:rsidRDefault="003805D0" w:rsidP="003805D0">
      <w:pPr>
        <w:spacing w:before="0"/>
        <w:jc w:val="center"/>
        <w:rPr>
          <w:rFonts w:cs="Arial"/>
          <w:bCs/>
          <w:iCs/>
          <w:lang w:val="sr-Cyrl-CS"/>
        </w:rPr>
      </w:pPr>
    </w:p>
    <w:p w14:paraId="7379611A" w14:textId="77777777" w:rsidR="003805D0" w:rsidRDefault="003805D0" w:rsidP="003805D0">
      <w:pPr>
        <w:spacing w:before="0"/>
        <w:jc w:val="center"/>
        <w:rPr>
          <w:rFonts w:cs="Arial"/>
          <w:bCs/>
          <w:iCs/>
          <w:lang w:val="sr-Cyrl-CS"/>
        </w:rPr>
      </w:pPr>
    </w:p>
    <w:p w14:paraId="128F0EF2" w14:textId="77777777" w:rsidR="003805D0" w:rsidRDefault="003805D0" w:rsidP="003805D0">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3805D0" w:rsidRPr="004916B2" w14:paraId="46A3202D" w14:textId="77777777" w:rsidTr="00F70204">
        <w:trPr>
          <w:jc w:val="center"/>
        </w:trPr>
        <w:tc>
          <w:tcPr>
            <w:tcW w:w="3882" w:type="dxa"/>
          </w:tcPr>
          <w:p w14:paraId="153D0DFE" w14:textId="77777777" w:rsidR="003805D0" w:rsidRPr="004916B2" w:rsidRDefault="003805D0" w:rsidP="00F70204">
            <w:pPr>
              <w:spacing w:before="0"/>
              <w:jc w:val="center"/>
              <w:rPr>
                <w:rFonts w:cs="Arial"/>
                <w:sz w:val="24"/>
                <w:szCs w:val="24"/>
              </w:rPr>
            </w:pPr>
            <w:r w:rsidRPr="004916B2">
              <w:rPr>
                <w:rFonts w:cs="Arial"/>
                <w:sz w:val="24"/>
                <w:szCs w:val="24"/>
              </w:rPr>
              <w:t>Датум</w:t>
            </w:r>
          </w:p>
        </w:tc>
        <w:tc>
          <w:tcPr>
            <w:tcW w:w="2127" w:type="dxa"/>
          </w:tcPr>
          <w:p w14:paraId="624E85F7" w14:textId="77777777" w:rsidR="003805D0" w:rsidRPr="004916B2" w:rsidRDefault="003805D0" w:rsidP="00F70204">
            <w:pPr>
              <w:spacing w:before="0"/>
              <w:jc w:val="center"/>
              <w:rPr>
                <w:rFonts w:cs="Arial"/>
                <w:sz w:val="24"/>
                <w:szCs w:val="24"/>
                <w:lang w:val="ru-RU"/>
              </w:rPr>
            </w:pPr>
          </w:p>
        </w:tc>
        <w:tc>
          <w:tcPr>
            <w:tcW w:w="4022" w:type="dxa"/>
          </w:tcPr>
          <w:p w14:paraId="79763383" w14:textId="77777777" w:rsidR="003805D0" w:rsidRPr="004916B2" w:rsidRDefault="003805D0" w:rsidP="00F70204">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3805D0" w:rsidRPr="004916B2" w14:paraId="7D9749BB" w14:textId="77777777" w:rsidTr="00F70204">
        <w:trPr>
          <w:jc w:val="center"/>
        </w:trPr>
        <w:tc>
          <w:tcPr>
            <w:tcW w:w="3882" w:type="dxa"/>
          </w:tcPr>
          <w:p w14:paraId="7B16344A" w14:textId="77777777" w:rsidR="003805D0" w:rsidRPr="004916B2" w:rsidRDefault="003805D0" w:rsidP="00F70204">
            <w:pPr>
              <w:spacing w:before="0"/>
              <w:jc w:val="center"/>
              <w:rPr>
                <w:rFonts w:cs="Arial"/>
                <w:sz w:val="24"/>
                <w:szCs w:val="24"/>
              </w:rPr>
            </w:pPr>
          </w:p>
        </w:tc>
        <w:tc>
          <w:tcPr>
            <w:tcW w:w="2127" w:type="dxa"/>
          </w:tcPr>
          <w:p w14:paraId="1DE0E1D6" w14:textId="77777777" w:rsidR="003805D0" w:rsidRPr="004916B2" w:rsidRDefault="003805D0" w:rsidP="00F70204">
            <w:pPr>
              <w:spacing w:before="0"/>
              <w:jc w:val="center"/>
              <w:rPr>
                <w:rFonts w:cs="Arial"/>
                <w:sz w:val="24"/>
                <w:szCs w:val="24"/>
              </w:rPr>
            </w:pPr>
            <w:r w:rsidRPr="004916B2">
              <w:rPr>
                <w:rFonts w:cs="Arial"/>
                <w:sz w:val="24"/>
                <w:szCs w:val="24"/>
              </w:rPr>
              <w:t>М.П.</w:t>
            </w:r>
          </w:p>
        </w:tc>
        <w:tc>
          <w:tcPr>
            <w:tcW w:w="4022" w:type="dxa"/>
          </w:tcPr>
          <w:p w14:paraId="57449865" w14:textId="77777777" w:rsidR="003805D0" w:rsidRPr="004916B2" w:rsidRDefault="003805D0" w:rsidP="00F70204">
            <w:pPr>
              <w:spacing w:before="0"/>
              <w:jc w:val="center"/>
              <w:rPr>
                <w:rFonts w:cs="Arial"/>
                <w:sz w:val="24"/>
                <w:szCs w:val="24"/>
                <w:lang w:val="ru-RU"/>
              </w:rPr>
            </w:pPr>
          </w:p>
        </w:tc>
      </w:tr>
      <w:tr w:rsidR="003805D0" w:rsidRPr="004916B2" w14:paraId="55FD690B" w14:textId="77777777" w:rsidTr="00F70204">
        <w:trPr>
          <w:jc w:val="center"/>
        </w:trPr>
        <w:tc>
          <w:tcPr>
            <w:tcW w:w="3882" w:type="dxa"/>
            <w:tcBorders>
              <w:bottom w:val="single" w:sz="4" w:space="0" w:color="auto"/>
            </w:tcBorders>
          </w:tcPr>
          <w:p w14:paraId="2FF4927B" w14:textId="77777777" w:rsidR="003805D0" w:rsidRPr="004916B2" w:rsidRDefault="003805D0" w:rsidP="00F70204">
            <w:pPr>
              <w:spacing w:before="0"/>
              <w:jc w:val="center"/>
              <w:rPr>
                <w:rFonts w:cs="Arial"/>
                <w:sz w:val="24"/>
                <w:szCs w:val="24"/>
              </w:rPr>
            </w:pPr>
          </w:p>
        </w:tc>
        <w:tc>
          <w:tcPr>
            <w:tcW w:w="2127" w:type="dxa"/>
          </w:tcPr>
          <w:p w14:paraId="54A442C9" w14:textId="77777777" w:rsidR="003805D0" w:rsidRPr="004916B2" w:rsidRDefault="003805D0" w:rsidP="00F70204">
            <w:pPr>
              <w:spacing w:before="0"/>
              <w:jc w:val="center"/>
              <w:rPr>
                <w:rFonts w:cs="Arial"/>
                <w:sz w:val="24"/>
                <w:szCs w:val="24"/>
                <w:lang w:val="ru-RU"/>
              </w:rPr>
            </w:pPr>
          </w:p>
        </w:tc>
        <w:tc>
          <w:tcPr>
            <w:tcW w:w="4022" w:type="dxa"/>
            <w:tcBorders>
              <w:bottom w:val="single" w:sz="4" w:space="0" w:color="auto"/>
            </w:tcBorders>
          </w:tcPr>
          <w:p w14:paraId="3CA30B83" w14:textId="77777777" w:rsidR="003805D0" w:rsidRPr="004916B2" w:rsidRDefault="003805D0" w:rsidP="00F70204">
            <w:pPr>
              <w:spacing w:before="0"/>
              <w:jc w:val="center"/>
              <w:rPr>
                <w:rFonts w:cs="Arial"/>
                <w:sz w:val="24"/>
                <w:szCs w:val="24"/>
                <w:lang w:val="ru-RU"/>
              </w:rPr>
            </w:pPr>
          </w:p>
        </w:tc>
      </w:tr>
      <w:tr w:rsidR="003805D0" w:rsidRPr="004916B2" w14:paraId="238736C5" w14:textId="77777777" w:rsidTr="00F70204">
        <w:trPr>
          <w:trHeight w:val="389"/>
          <w:jc w:val="center"/>
        </w:trPr>
        <w:tc>
          <w:tcPr>
            <w:tcW w:w="3882" w:type="dxa"/>
            <w:tcBorders>
              <w:top w:val="single" w:sz="4" w:space="0" w:color="auto"/>
            </w:tcBorders>
          </w:tcPr>
          <w:p w14:paraId="75B3BDA2" w14:textId="77777777" w:rsidR="003805D0" w:rsidRPr="004916B2" w:rsidRDefault="003805D0" w:rsidP="00F70204">
            <w:pPr>
              <w:spacing w:before="0"/>
              <w:jc w:val="center"/>
              <w:rPr>
                <w:rFonts w:cs="Arial"/>
                <w:sz w:val="24"/>
                <w:szCs w:val="24"/>
              </w:rPr>
            </w:pPr>
          </w:p>
        </w:tc>
        <w:tc>
          <w:tcPr>
            <w:tcW w:w="2127" w:type="dxa"/>
          </w:tcPr>
          <w:p w14:paraId="0B7EEC9C" w14:textId="77777777" w:rsidR="003805D0" w:rsidRPr="004916B2" w:rsidRDefault="003805D0" w:rsidP="00F70204">
            <w:pPr>
              <w:spacing w:before="0"/>
              <w:jc w:val="center"/>
              <w:rPr>
                <w:rFonts w:cs="Arial"/>
                <w:sz w:val="24"/>
                <w:szCs w:val="24"/>
                <w:lang w:val="ru-RU"/>
              </w:rPr>
            </w:pPr>
          </w:p>
        </w:tc>
        <w:tc>
          <w:tcPr>
            <w:tcW w:w="4022" w:type="dxa"/>
            <w:tcBorders>
              <w:top w:val="single" w:sz="4" w:space="0" w:color="auto"/>
            </w:tcBorders>
          </w:tcPr>
          <w:p w14:paraId="1F47E0C9" w14:textId="77777777" w:rsidR="003805D0" w:rsidRPr="004916B2" w:rsidRDefault="003805D0" w:rsidP="00F70204">
            <w:pPr>
              <w:spacing w:before="0"/>
              <w:jc w:val="center"/>
              <w:rPr>
                <w:rFonts w:cs="Arial"/>
                <w:sz w:val="24"/>
                <w:szCs w:val="24"/>
                <w:lang w:val="ru-RU"/>
              </w:rPr>
            </w:pPr>
          </w:p>
        </w:tc>
      </w:tr>
    </w:tbl>
    <w:p w14:paraId="154CDC71" w14:textId="77777777" w:rsidR="003805D0" w:rsidRPr="004916B2" w:rsidRDefault="003805D0" w:rsidP="003805D0">
      <w:pPr>
        <w:spacing w:before="0"/>
        <w:ind w:left="-567" w:right="-469"/>
        <w:rPr>
          <w:rFonts w:cs="Arial"/>
          <w:b/>
          <w:i/>
          <w:lang w:val="sr-Cyrl-CS"/>
        </w:rPr>
      </w:pPr>
      <w:r w:rsidRPr="004916B2">
        <w:rPr>
          <w:rFonts w:cs="Arial"/>
          <w:b/>
          <w:i/>
          <w:lang w:val="sr-Cyrl-CS"/>
        </w:rPr>
        <w:t>Напомена</w:t>
      </w:r>
    </w:p>
    <w:p w14:paraId="40B1895B" w14:textId="77777777" w:rsidR="003805D0" w:rsidRPr="004916B2" w:rsidRDefault="003805D0" w:rsidP="003805D0">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75EF4BA3" w14:textId="77777777" w:rsidR="003805D0" w:rsidRPr="004916B2" w:rsidRDefault="003805D0" w:rsidP="003805D0">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78359569" w14:textId="77777777" w:rsidR="003805D0" w:rsidRPr="004916B2" w:rsidRDefault="003805D0" w:rsidP="003805D0">
      <w:pPr>
        <w:spacing w:before="0"/>
        <w:ind w:left="-709" w:hanging="142"/>
        <w:rPr>
          <w:rFonts w:cs="Arial"/>
          <w:lang w:val="sr-Cyrl-RS"/>
        </w:rPr>
        <w:sectPr w:rsidR="003805D0" w:rsidRPr="004916B2" w:rsidSect="004916B2">
          <w:footnotePr>
            <w:pos w:val="beneathText"/>
          </w:footnotePr>
          <w:pgSz w:w="11909" w:h="16834" w:code="9"/>
          <w:pgMar w:top="1440" w:right="1440" w:bottom="1440" w:left="1440" w:header="144" w:footer="432" w:gutter="0"/>
          <w:cols w:space="708"/>
          <w:titlePg/>
          <w:docGrid w:linePitch="360"/>
        </w:sectPr>
      </w:pPr>
    </w:p>
    <w:p w14:paraId="7FCA36B6" w14:textId="77777777" w:rsidR="00F70204" w:rsidRPr="004916B2" w:rsidRDefault="00F70204" w:rsidP="00F70204">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0BA1DB2F" w14:textId="77777777" w:rsidR="00F70204" w:rsidRPr="004916B2" w:rsidRDefault="00F70204" w:rsidP="00F70204">
      <w:pPr>
        <w:spacing w:before="0"/>
        <w:rPr>
          <w:rFonts w:cs="Arial"/>
          <w:b/>
          <w:sz w:val="24"/>
          <w:szCs w:val="24"/>
          <w:lang w:val="ru-RU"/>
        </w:rPr>
      </w:pPr>
    </w:p>
    <w:p w14:paraId="5B623F50" w14:textId="77777777" w:rsidR="00F70204" w:rsidRPr="004916B2" w:rsidRDefault="00F70204" w:rsidP="00F70204">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6323C477" w14:textId="77777777" w:rsidR="00F70204" w:rsidRPr="004916B2" w:rsidRDefault="00F70204" w:rsidP="00F70204">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Pr>
          <w:rFonts w:eastAsia="Calibri" w:cs="Arial"/>
          <w:bCs/>
          <w:iCs/>
          <w:sz w:val="24"/>
          <w:szCs w:val="24"/>
        </w:rPr>
        <w:t>извршене радове</w:t>
      </w:r>
      <w:r w:rsidRPr="004916B2">
        <w:rPr>
          <w:rFonts w:eastAsia="Calibri" w:cs="Arial"/>
          <w:bCs/>
          <w:iCs/>
          <w:sz w:val="24"/>
          <w:szCs w:val="24"/>
          <w:lang w:val="ru-RU"/>
        </w:rPr>
        <w:t>;</w:t>
      </w:r>
    </w:p>
    <w:p w14:paraId="6E34F25A" w14:textId="77777777" w:rsidR="00F70204" w:rsidRPr="004916B2" w:rsidRDefault="00F70204" w:rsidP="00F70204">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Pr>
          <w:rFonts w:eastAsia="Calibri" w:cs="Arial"/>
          <w:bCs/>
          <w:iCs/>
          <w:sz w:val="24"/>
          <w:szCs w:val="24"/>
        </w:rPr>
        <w:t>извршене радове</w:t>
      </w:r>
      <w:r w:rsidRPr="004916B2">
        <w:rPr>
          <w:rFonts w:eastAsia="Calibri" w:cs="Arial"/>
          <w:bCs/>
          <w:iCs/>
          <w:sz w:val="24"/>
          <w:szCs w:val="24"/>
          <w:lang w:val="ru-RU"/>
        </w:rPr>
        <w:t>;</w:t>
      </w:r>
    </w:p>
    <w:p w14:paraId="004260D5" w14:textId="77777777" w:rsidR="00F70204" w:rsidRPr="004916B2" w:rsidRDefault="00F70204" w:rsidP="00F70204">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0D8981DB" w14:textId="77777777" w:rsidR="00F70204" w:rsidRPr="004916B2" w:rsidRDefault="00F70204" w:rsidP="00F70204">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6F47640E" w14:textId="77777777" w:rsidR="00F70204" w:rsidRPr="004916B2" w:rsidRDefault="00F70204" w:rsidP="00F70204">
      <w:pPr>
        <w:tabs>
          <w:tab w:val="left" w:pos="992"/>
        </w:tabs>
        <w:spacing w:before="0"/>
        <w:ind w:right="-469"/>
        <w:rPr>
          <w:rFonts w:cs="Arial"/>
          <w:b/>
          <w:sz w:val="24"/>
          <w:szCs w:val="24"/>
          <w:lang w:val="sr-Cyrl-BA"/>
        </w:rPr>
      </w:pPr>
    </w:p>
    <w:p w14:paraId="20D66FD2" w14:textId="77777777" w:rsidR="00F70204" w:rsidRPr="008B2BCF" w:rsidRDefault="00F70204"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Pr>
          <w:rFonts w:cs="Arial"/>
          <w:sz w:val="24"/>
          <w:szCs w:val="24"/>
          <w:lang w:val="ru-RU"/>
        </w:rPr>
        <w:t xml:space="preserve"> понуђена цена за све позиције </w:t>
      </w:r>
      <w:r w:rsidRPr="004916B2">
        <w:rPr>
          <w:rFonts w:cs="Arial"/>
          <w:sz w:val="24"/>
          <w:szCs w:val="24"/>
          <w:lang w:val="ru-RU"/>
        </w:rPr>
        <w:t>без ПДВ (збир</w:t>
      </w:r>
      <w:r>
        <w:rPr>
          <w:rFonts w:cs="Arial"/>
          <w:sz w:val="24"/>
          <w:szCs w:val="24"/>
          <w:lang w:val="ru-RU"/>
        </w:rPr>
        <w:t xml:space="preserve"> </w:t>
      </w:r>
      <w:r w:rsidRPr="008B2BCF">
        <w:rPr>
          <w:rFonts w:cs="Arial"/>
          <w:sz w:val="24"/>
          <w:szCs w:val="24"/>
        </w:rPr>
        <w:t>колоне бр. 7)</w:t>
      </w:r>
    </w:p>
    <w:p w14:paraId="5D8C8535" w14:textId="77777777" w:rsidR="00F70204" w:rsidRPr="004916B2" w:rsidRDefault="00F70204"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72DF2BC0" w14:textId="77777777" w:rsidR="00F70204" w:rsidRPr="008B2BCF" w:rsidRDefault="00F70204"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769E5B5C" w14:textId="77777777" w:rsidR="00F70204" w:rsidRPr="004916B2" w:rsidRDefault="00F70204" w:rsidP="00F70204">
      <w:pPr>
        <w:tabs>
          <w:tab w:val="left" w:pos="992"/>
        </w:tabs>
        <w:spacing w:before="0"/>
        <w:ind w:right="-469"/>
        <w:rPr>
          <w:rFonts w:cs="Arial"/>
          <w:sz w:val="24"/>
          <w:szCs w:val="24"/>
        </w:rPr>
      </w:pPr>
    </w:p>
    <w:p w14:paraId="3423C6F1" w14:textId="77777777" w:rsidR="00F70204" w:rsidRPr="004916B2" w:rsidRDefault="00F70204" w:rsidP="00F70204">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5B93E264" w14:textId="77777777" w:rsidR="00F70204" w:rsidRPr="004916B2" w:rsidRDefault="00F70204" w:rsidP="00F70204">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5361042C" w14:textId="77777777" w:rsidR="00F70204" w:rsidRPr="004916B2" w:rsidRDefault="00F70204" w:rsidP="00F70204">
      <w:pPr>
        <w:ind w:left="284" w:right="-469" w:hanging="284"/>
        <w:rPr>
          <w:rFonts w:eastAsia="TimesNewRomanPS-BoldMT" w:cs="Arial"/>
          <w:sz w:val="24"/>
          <w:szCs w:val="24"/>
          <w:lang w:val="ru-RU"/>
        </w:rPr>
      </w:pPr>
    </w:p>
    <w:p w14:paraId="4BE9F0C3" w14:textId="77777777" w:rsidR="00F70204" w:rsidRPr="004916B2" w:rsidRDefault="00F70204" w:rsidP="00F70204">
      <w:pPr>
        <w:ind w:left="284" w:right="-469" w:hanging="284"/>
        <w:rPr>
          <w:rFonts w:eastAsia="TimesNewRomanPS-BoldMT" w:cs="Arial"/>
          <w:sz w:val="24"/>
          <w:szCs w:val="24"/>
          <w:lang w:val="ru-RU"/>
        </w:rPr>
      </w:pPr>
    </w:p>
    <w:p w14:paraId="68C64E71" w14:textId="77777777" w:rsidR="00F70204" w:rsidRPr="004916B2" w:rsidRDefault="00F70204" w:rsidP="00F70204">
      <w:pPr>
        <w:ind w:right="-469"/>
        <w:rPr>
          <w:rFonts w:eastAsia="TimesNewRomanPS-BoldMT" w:cs="Arial"/>
          <w:sz w:val="24"/>
          <w:szCs w:val="24"/>
          <w:lang w:val="ru-RU"/>
        </w:rPr>
      </w:pPr>
    </w:p>
    <w:p w14:paraId="1ABC2A95" w14:textId="77777777" w:rsidR="00F70204" w:rsidRDefault="00F70204" w:rsidP="00F70204">
      <w:pPr>
        <w:spacing w:before="0"/>
        <w:jc w:val="center"/>
        <w:rPr>
          <w:rFonts w:cs="Arial"/>
          <w:bCs/>
          <w:iCs/>
          <w:lang w:val="sr-Cyrl-CS"/>
        </w:rPr>
      </w:pPr>
    </w:p>
    <w:p w14:paraId="3FBA4E53" w14:textId="77777777" w:rsidR="00F70204" w:rsidRDefault="00F70204" w:rsidP="00F70204">
      <w:pPr>
        <w:spacing w:before="0"/>
        <w:jc w:val="center"/>
        <w:rPr>
          <w:rFonts w:cs="Arial"/>
          <w:bCs/>
          <w:iCs/>
          <w:lang w:val="sr-Cyrl-CS"/>
        </w:rPr>
      </w:pPr>
    </w:p>
    <w:p w14:paraId="695BA8D5" w14:textId="77777777" w:rsidR="00F70204" w:rsidRDefault="00F70204" w:rsidP="00F70204">
      <w:pPr>
        <w:pStyle w:val="KDParagraf"/>
        <w:spacing w:before="0"/>
        <w:rPr>
          <w:rFonts w:eastAsia="Calibri" w:cs="Arial"/>
          <w:noProof/>
          <w:color w:val="00B0F0"/>
        </w:rPr>
      </w:pPr>
    </w:p>
    <w:p w14:paraId="7C68D5AE" w14:textId="77777777" w:rsidR="00F70204" w:rsidRDefault="00F70204" w:rsidP="00F70204">
      <w:pPr>
        <w:pStyle w:val="KDParagraf"/>
        <w:spacing w:before="0"/>
        <w:rPr>
          <w:rFonts w:eastAsia="Calibri" w:cs="Arial"/>
          <w:noProof/>
          <w:color w:val="00B0F0"/>
        </w:rPr>
      </w:pPr>
    </w:p>
    <w:p w14:paraId="5CDA8066" w14:textId="77777777" w:rsidR="00F70204" w:rsidRDefault="00F70204" w:rsidP="00F70204">
      <w:pPr>
        <w:pStyle w:val="KDParagraf"/>
        <w:spacing w:before="0"/>
        <w:rPr>
          <w:rFonts w:eastAsia="Calibri" w:cs="Arial"/>
          <w:noProof/>
          <w:color w:val="00B0F0"/>
        </w:rPr>
      </w:pPr>
    </w:p>
    <w:p w14:paraId="457CC390" w14:textId="77777777" w:rsidR="00F70204" w:rsidRDefault="00F70204" w:rsidP="00F70204">
      <w:pPr>
        <w:pStyle w:val="KDParagraf"/>
        <w:spacing w:before="0"/>
        <w:rPr>
          <w:rFonts w:eastAsia="Calibri" w:cs="Arial"/>
          <w:noProof/>
          <w:color w:val="00B0F0"/>
        </w:rPr>
      </w:pPr>
    </w:p>
    <w:p w14:paraId="5E67447A" w14:textId="77777777" w:rsidR="00F70204" w:rsidRDefault="00F70204" w:rsidP="00F70204">
      <w:pPr>
        <w:pStyle w:val="KDParagraf"/>
        <w:spacing w:before="0"/>
        <w:rPr>
          <w:rFonts w:eastAsia="Calibri" w:cs="Arial"/>
          <w:noProof/>
          <w:color w:val="00B0F0"/>
        </w:rPr>
      </w:pPr>
    </w:p>
    <w:p w14:paraId="3ABADC01" w14:textId="77777777" w:rsidR="00F70204" w:rsidRDefault="00F70204" w:rsidP="00F70204">
      <w:pPr>
        <w:pStyle w:val="KDParagraf"/>
        <w:spacing w:before="0"/>
        <w:rPr>
          <w:rFonts w:eastAsia="Calibri" w:cs="Arial"/>
          <w:noProof/>
          <w:color w:val="00B0F0"/>
        </w:rPr>
      </w:pPr>
    </w:p>
    <w:p w14:paraId="2D96EA7B" w14:textId="77777777" w:rsidR="00F70204" w:rsidRDefault="00F70204" w:rsidP="00F70204">
      <w:pPr>
        <w:pStyle w:val="KDParagraf"/>
        <w:spacing w:before="0"/>
        <w:rPr>
          <w:rFonts w:eastAsia="Calibri" w:cs="Arial"/>
          <w:noProof/>
          <w:color w:val="00B0F0"/>
        </w:rPr>
      </w:pPr>
    </w:p>
    <w:p w14:paraId="11AE3B8A" w14:textId="77777777" w:rsidR="00F70204" w:rsidRDefault="00F70204" w:rsidP="00F70204">
      <w:pPr>
        <w:pStyle w:val="KDParagraf"/>
        <w:spacing w:before="0"/>
        <w:rPr>
          <w:rFonts w:eastAsia="Calibri" w:cs="Arial"/>
          <w:noProof/>
          <w:color w:val="00B0F0"/>
        </w:rPr>
      </w:pPr>
    </w:p>
    <w:p w14:paraId="642EE237" w14:textId="77777777" w:rsidR="00F70204" w:rsidRDefault="00F70204" w:rsidP="00F70204">
      <w:pPr>
        <w:pStyle w:val="KDParagraf"/>
        <w:spacing w:before="0"/>
        <w:rPr>
          <w:rFonts w:eastAsia="Calibri" w:cs="Arial"/>
          <w:noProof/>
          <w:color w:val="00B0F0"/>
        </w:rPr>
      </w:pPr>
    </w:p>
    <w:p w14:paraId="75A943F3" w14:textId="77777777" w:rsidR="00F70204" w:rsidRDefault="00F70204" w:rsidP="00F70204">
      <w:pPr>
        <w:pStyle w:val="KDParagraf"/>
        <w:spacing w:before="0"/>
        <w:rPr>
          <w:rFonts w:eastAsia="Calibri" w:cs="Arial"/>
          <w:noProof/>
          <w:color w:val="00B0F0"/>
        </w:rPr>
      </w:pPr>
    </w:p>
    <w:p w14:paraId="79A0B7A9" w14:textId="77777777" w:rsidR="00F70204" w:rsidRDefault="00F70204" w:rsidP="00F70204">
      <w:pPr>
        <w:pStyle w:val="KDParagraf"/>
        <w:spacing w:before="0"/>
        <w:rPr>
          <w:rFonts w:eastAsia="Calibri" w:cs="Arial"/>
          <w:noProof/>
          <w:color w:val="00B0F0"/>
        </w:rPr>
      </w:pPr>
    </w:p>
    <w:p w14:paraId="25B2CE4D" w14:textId="77777777" w:rsidR="00F70204" w:rsidRDefault="00F70204" w:rsidP="00F70204">
      <w:pPr>
        <w:pStyle w:val="KDParagraf"/>
        <w:spacing w:before="0"/>
        <w:rPr>
          <w:rFonts w:eastAsia="Calibri" w:cs="Arial"/>
          <w:noProof/>
          <w:color w:val="00B0F0"/>
        </w:rPr>
      </w:pPr>
    </w:p>
    <w:p w14:paraId="57A115D8" w14:textId="77777777" w:rsidR="00F70204" w:rsidRDefault="00F70204" w:rsidP="00F70204">
      <w:pPr>
        <w:pStyle w:val="KDParagraf"/>
        <w:spacing w:before="0"/>
        <w:rPr>
          <w:rFonts w:eastAsia="Calibri" w:cs="Arial"/>
          <w:noProof/>
          <w:color w:val="00B0F0"/>
        </w:rPr>
      </w:pPr>
    </w:p>
    <w:p w14:paraId="59CFF04F" w14:textId="77777777" w:rsidR="00F70204" w:rsidRDefault="00F70204" w:rsidP="00F70204">
      <w:pPr>
        <w:pStyle w:val="KDParagraf"/>
        <w:spacing w:before="0"/>
        <w:rPr>
          <w:rFonts w:eastAsia="Calibri" w:cs="Arial"/>
          <w:noProof/>
          <w:color w:val="00B0F0"/>
        </w:rPr>
      </w:pPr>
    </w:p>
    <w:p w14:paraId="1942F5AC" w14:textId="77777777" w:rsidR="00F70204" w:rsidRDefault="00F70204" w:rsidP="00F70204">
      <w:pPr>
        <w:pStyle w:val="KDParagraf"/>
        <w:spacing w:before="0"/>
        <w:rPr>
          <w:rFonts w:eastAsia="Calibri" w:cs="Arial"/>
          <w:noProof/>
          <w:color w:val="00B0F0"/>
        </w:rPr>
      </w:pPr>
    </w:p>
    <w:p w14:paraId="38D77B56" w14:textId="77777777" w:rsidR="00F70204" w:rsidRDefault="00F70204" w:rsidP="00F70204">
      <w:pPr>
        <w:pStyle w:val="KDParagraf"/>
        <w:spacing w:before="0"/>
        <w:rPr>
          <w:rFonts w:eastAsia="Calibri" w:cs="Arial"/>
          <w:noProof/>
          <w:color w:val="00B0F0"/>
        </w:rPr>
      </w:pPr>
    </w:p>
    <w:p w14:paraId="3DA36065" w14:textId="77777777" w:rsidR="00F70204" w:rsidRDefault="00F70204" w:rsidP="00F70204">
      <w:pPr>
        <w:pStyle w:val="KDParagraf"/>
        <w:spacing w:before="0"/>
        <w:rPr>
          <w:rFonts w:eastAsia="Calibri" w:cs="Arial"/>
          <w:noProof/>
          <w:color w:val="00B0F0"/>
        </w:rPr>
      </w:pPr>
    </w:p>
    <w:p w14:paraId="3FB5C77A" w14:textId="77777777" w:rsidR="00F70204" w:rsidRDefault="00F70204" w:rsidP="00F70204">
      <w:pPr>
        <w:pStyle w:val="KDParagraf"/>
        <w:spacing w:before="0"/>
        <w:rPr>
          <w:rFonts w:eastAsia="Calibri" w:cs="Arial"/>
          <w:noProof/>
          <w:color w:val="00B0F0"/>
        </w:rPr>
      </w:pPr>
    </w:p>
    <w:p w14:paraId="3BB2636B" w14:textId="77777777" w:rsidR="00F70204" w:rsidRDefault="00F70204" w:rsidP="00F70204">
      <w:pPr>
        <w:pStyle w:val="KDParagraf"/>
        <w:spacing w:before="0"/>
        <w:rPr>
          <w:rFonts w:eastAsia="Calibri" w:cs="Arial"/>
          <w:noProof/>
          <w:color w:val="00B0F0"/>
        </w:rPr>
      </w:pPr>
    </w:p>
    <w:p w14:paraId="459CE061" w14:textId="77777777" w:rsidR="00F70204" w:rsidRDefault="00F70204" w:rsidP="00F70204">
      <w:pPr>
        <w:pStyle w:val="KDParagraf"/>
        <w:spacing w:before="0"/>
        <w:rPr>
          <w:rFonts w:eastAsia="Calibri" w:cs="Arial"/>
          <w:noProof/>
          <w:color w:val="00B0F0"/>
        </w:rPr>
      </w:pPr>
    </w:p>
    <w:p w14:paraId="2E58C148" w14:textId="77777777" w:rsidR="00F70204" w:rsidRDefault="00F70204" w:rsidP="00F70204">
      <w:pPr>
        <w:pStyle w:val="KDParagraf"/>
        <w:spacing w:before="0"/>
        <w:rPr>
          <w:rFonts w:eastAsia="Calibri" w:cs="Arial"/>
          <w:noProof/>
          <w:color w:val="00B0F0"/>
        </w:rPr>
      </w:pPr>
    </w:p>
    <w:p w14:paraId="1DFBAB0B" w14:textId="77777777" w:rsidR="00F70204" w:rsidRDefault="00F70204" w:rsidP="00F70204">
      <w:pPr>
        <w:pStyle w:val="KDParagraf"/>
        <w:spacing w:before="0"/>
        <w:rPr>
          <w:rFonts w:eastAsia="Calibri" w:cs="Arial"/>
          <w:noProof/>
          <w:color w:val="00B0F0"/>
        </w:rPr>
      </w:pPr>
    </w:p>
    <w:p w14:paraId="5ADD8E33" w14:textId="77777777" w:rsidR="00F70204" w:rsidRDefault="00F70204" w:rsidP="00F70204">
      <w:pPr>
        <w:pStyle w:val="KDParagraf"/>
        <w:spacing w:before="0"/>
        <w:rPr>
          <w:rFonts w:eastAsia="Calibri" w:cs="Arial"/>
          <w:noProof/>
          <w:color w:val="00B0F0"/>
        </w:rPr>
      </w:pPr>
    </w:p>
    <w:p w14:paraId="00A52621" w14:textId="77777777" w:rsidR="00F70204" w:rsidRDefault="00F70204" w:rsidP="00F70204">
      <w:pPr>
        <w:pStyle w:val="KDParagraf"/>
        <w:spacing w:before="0"/>
        <w:rPr>
          <w:rFonts w:eastAsia="Calibri" w:cs="Arial"/>
          <w:noProof/>
          <w:color w:val="00B0F0"/>
        </w:rPr>
      </w:pPr>
    </w:p>
    <w:p w14:paraId="5AB46D2B" w14:textId="77777777" w:rsidR="00F70204" w:rsidRDefault="00F70204" w:rsidP="00F70204">
      <w:pPr>
        <w:pStyle w:val="KDParagraf"/>
        <w:spacing w:before="0"/>
        <w:rPr>
          <w:rFonts w:eastAsia="Calibri" w:cs="Arial"/>
          <w:noProof/>
          <w:color w:val="00B0F0"/>
        </w:rPr>
      </w:pPr>
    </w:p>
    <w:p w14:paraId="56CCF8C4" w14:textId="77777777" w:rsidR="00F70204" w:rsidRDefault="00F70204" w:rsidP="00F70204">
      <w:pPr>
        <w:pStyle w:val="KDParagraf"/>
        <w:spacing w:before="0"/>
        <w:rPr>
          <w:rFonts w:eastAsia="Calibri" w:cs="Arial"/>
          <w:noProof/>
          <w:color w:val="00B0F0"/>
        </w:rPr>
      </w:pPr>
    </w:p>
    <w:p w14:paraId="10705CF5" w14:textId="77777777" w:rsidR="00F70204" w:rsidRDefault="00F70204" w:rsidP="00F70204">
      <w:pPr>
        <w:pStyle w:val="KDParagraf"/>
        <w:spacing w:before="0"/>
        <w:rPr>
          <w:rFonts w:eastAsia="Calibri" w:cs="Arial"/>
          <w:noProof/>
          <w:color w:val="00B0F0"/>
        </w:rPr>
      </w:pPr>
    </w:p>
    <w:p w14:paraId="41AAF01B" w14:textId="77777777" w:rsidR="00F70204" w:rsidRDefault="00F70204" w:rsidP="00F70204">
      <w:pPr>
        <w:pStyle w:val="KDParagraf"/>
        <w:spacing w:before="0"/>
        <w:rPr>
          <w:rFonts w:eastAsia="Calibri" w:cs="Arial"/>
          <w:noProof/>
          <w:color w:val="00B0F0"/>
        </w:rPr>
      </w:pPr>
    </w:p>
    <w:p w14:paraId="55CA1220" w14:textId="1DF34E06" w:rsidR="00F70204" w:rsidRPr="002B378E" w:rsidRDefault="00F70204" w:rsidP="00F70204">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3</w:t>
      </w:r>
    </w:p>
    <w:p w14:paraId="4426390E" w14:textId="77777777" w:rsidR="00F70204" w:rsidRDefault="00F70204" w:rsidP="00F70204">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0967A95A" w14:textId="77777777" w:rsidR="00F70204" w:rsidRPr="002B378E" w:rsidRDefault="00F70204" w:rsidP="00F70204">
      <w:pPr>
        <w:pStyle w:val="KDParagraf"/>
        <w:spacing w:before="0"/>
        <w:ind w:left="-284" w:right="-469"/>
        <w:contextualSpacing/>
        <w:rPr>
          <w:rFonts w:eastAsia="Calibri" w:cs="Arial"/>
          <w:i/>
          <w:noProof/>
          <w:sz w:val="24"/>
          <w:szCs w:val="24"/>
        </w:rPr>
      </w:pPr>
    </w:p>
    <w:p w14:paraId="68D89E4F" w14:textId="77777777" w:rsidR="00F70204" w:rsidRPr="002B378E" w:rsidRDefault="00F70204" w:rsidP="00F70204">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593E3AE1" w14:textId="77777777" w:rsidR="00F70204" w:rsidRPr="002B378E" w:rsidRDefault="00F70204" w:rsidP="00F70204">
      <w:pPr>
        <w:tabs>
          <w:tab w:val="left" w:pos="567"/>
        </w:tabs>
        <w:spacing w:before="0"/>
        <w:ind w:left="-284" w:right="-469"/>
        <w:contextualSpacing/>
        <w:rPr>
          <w:rFonts w:eastAsia="Calibri" w:cs="Arial"/>
          <w:b/>
          <w:noProof/>
          <w:sz w:val="24"/>
          <w:szCs w:val="24"/>
        </w:rPr>
      </w:pPr>
    </w:p>
    <w:p w14:paraId="43659F15"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0C4E41">
        <w:rPr>
          <w:rFonts w:eastAsia="Calibri" w:cs="Arial"/>
          <w:b/>
          <w:noProof/>
          <w:sz w:val="24"/>
          <w:szCs w:val="24"/>
        </w:rPr>
        <w:t>Јавно предузеће „Електропривреда Србије“ Београд</w:t>
      </w:r>
      <w:r w:rsidRPr="002B378E">
        <w:rPr>
          <w:rFonts w:eastAsia="Calibri" w:cs="Arial"/>
          <w:noProof/>
          <w:sz w:val="24"/>
          <w:szCs w:val="24"/>
        </w:rPr>
        <w:t>,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2C94BE33"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61516EA3"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0C0E4154"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19ECEC64"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313566A3" w14:textId="77777777" w:rsidR="00F70204" w:rsidRPr="002B378E" w:rsidRDefault="00F70204" w:rsidP="00F70204">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68AF386E"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2514BD2A"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27A9A8A2"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32B7276B"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3770022C"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5F1024B4"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095CFB9D"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4F2D70EE" w14:textId="77777777" w:rsidR="00F70204" w:rsidRPr="002B378E" w:rsidRDefault="00F70204" w:rsidP="00F70204">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1D522B76"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745A0EE7"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3DFAA73C"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53EE7140"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7D7B96E3"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09587F39"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231571D2"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08BC3D0A" w14:textId="77777777" w:rsidR="00F70204" w:rsidRPr="002B378E" w:rsidRDefault="00F70204" w:rsidP="00F70204">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387E6181" w14:textId="2D2C29F5" w:rsidR="00F70204" w:rsidRPr="002B378E" w:rsidRDefault="00F70204" w:rsidP="00F70204">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Pr>
          <w:rFonts w:eastAsia="Arial Unicode MS" w:cs="Arial"/>
          <w:sz w:val="24"/>
          <w:szCs w:val="24"/>
          <w:lang w:val="sr-Cyrl-CS"/>
        </w:rPr>
        <w:t xml:space="preserve">ЈН/8300/0137/2017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за Партију 3 -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Нови Сад,</w:t>
      </w:r>
    </w:p>
    <w:p w14:paraId="636F6688" w14:textId="77777777" w:rsidR="00F70204" w:rsidRPr="002B378E" w:rsidRDefault="00F70204" w:rsidP="00F70204">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lastRenderedPageBreak/>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доставио понуду број 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43BD52FC" w14:textId="77777777" w:rsidR="00F70204" w:rsidRDefault="00F70204" w:rsidP="00F70204">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512576BF" w14:textId="77777777" w:rsidR="00F70204" w:rsidRDefault="00F70204" w:rsidP="00F70204">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25495820" w14:textId="77777777" w:rsidR="00F70204" w:rsidRPr="002B378E" w:rsidRDefault="00F70204" w:rsidP="00F70204">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09C69C32" w14:textId="77777777" w:rsidR="00F70204" w:rsidRPr="002B378E" w:rsidRDefault="00F70204" w:rsidP="00F70204">
      <w:pPr>
        <w:spacing w:before="0"/>
        <w:ind w:left="-284" w:right="-469"/>
        <w:contextualSpacing/>
        <w:rPr>
          <w:rFonts w:eastAsia="Arial Unicode MS" w:cs="Arial"/>
          <w:sz w:val="24"/>
          <w:szCs w:val="24"/>
          <w:lang w:val="sr-Cyrl-CS"/>
        </w:rPr>
      </w:pPr>
    </w:p>
    <w:p w14:paraId="2362D21A"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2123022B"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5716F37A" w14:textId="65A621F6"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 xml:space="preserve">за Партију 3 -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Pr>
          <w:rFonts w:cs="Arial"/>
          <w:sz w:val="24"/>
          <w:szCs w:val="24"/>
          <w:lang w:val="sr-Cyrl-RS"/>
        </w:rPr>
        <w:t xml:space="preserve">за ТЦ Нови Сад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26877094" w14:textId="77777777" w:rsidR="00F70204" w:rsidRPr="002B378E" w:rsidRDefault="00F70204" w:rsidP="00F70204">
      <w:pPr>
        <w:spacing w:before="0"/>
        <w:ind w:left="-284" w:right="-469"/>
        <w:contextualSpacing/>
        <w:rPr>
          <w:rFonts w:eastAsia="Arial Unicode MS" w:cs="Arial"/>
          <w:sz w:val="24"/>
          <w:szCs w:val="24"/>
          <w:lang w:val="sr-Cyrl-CS"/>
        </w:rPr>
      </w:pPr>
    </w:p>
    <w:p w14:paraId="34F6AEC4"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769B563D" w14:textId="77777777" w:rsidR="00F70204" w:rsidRPr="002B378E" w:rsidRDefault="00F70204" w:rsidP="00F70204">
      <w:pPr>
        <w:spacing w:before="0"/>
        <w:ind w:left="-284" w:right="-469"/>
        <w:contextualSpacing/>
        <w:rPr>
          <w:rFonts w:eastAsia="Arial Unicode MS" w:cs="Arial"/>
          <w:sz w:val="24"/>
          <w:szCs w:val="24"/>
          <w:lang w:val="sr-Cyrl-CS"/>
        </w:rPr>
      </w:pPr>
    </w:p>
    <w:p w14:paraId="4048557A"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3203F1C7"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5C5F2B92"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4A17566E" w14:textId="77777777" w:rsidR="00F70204" w:rsidRDefault="00F70204" w:rsidP="00F70204">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 (попуњава Извођач радова</w:t>
      </w:r>
      <w:r w:rsidRPr="002B378E">
        <w:rPr>
          <w:rFonts w:eastAsia="Arial Unicode MS" w:cs="Arial"/>
          <w:i/>
          <w:sz w:val="24"/>
          <w:szCs w:val="24"/>
          <w:lang w:val="sr-Cyrl-CS"/>
        </w:rPr>
        <w:t>)</w:t>
      </w:r>
    </w:p>
    <w:p w14:paraId="7C5BA45B" w14:textId="77777777" w:rsidR="00F70204" w:rsidRPr="002B378E" w:rsidRDefault="00F70204" w:rsidP="00F70204">
      <w:pPr>
        <w:spacing w:before="0"/>
        <w:ind w:left="-284" w:right="-469"/>
        <w:contextualSpacing/>
        <w:rPr>
          <w:rFonts w:eastAsia="Arial Unicode MS" w:cs="Arial"/>
          <w:sz w:val="24"/>
          <w:szCs w:val="24"/>
          <w:lang w:val="sr-Cyrl-CS"/>
        </w:rPr>
      </w:pPr>
    </w:p>
    <w:p w14:paraId="62BD3490"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0F965BBF" w14:textId="77777777" w:rsidR="00F70204" w:rsidRPr="002B378E" w:rsidRDefault="00F70204" w:rsidP="00F70204">
      <w:pPr>
        <w:spacing w:before="0"/>
        <w:ind w:left="-284" w:right="-469"/>
        <w:contextualSpacing/>
        <w:rPr>
          <w:rFonts w:eastAsia="Arial Unicode MS" w:cs="Arial"/>
          <w:sz w:val="24"/>
          <w:szCs w:val="24"/>
          <w:lang w:val="sr-Cyrl-CS"/>
        </w:rPr>
      </w:pPr>
    </w:p>
    <w:p w14:paraId="164A634A"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3ECFCA80" w14:textId="77777777" w:rsidR="00F70204" w:rsidRPr="002B378E" w:rsidRDefault="00F70204" w:rsidP="00F70204">
      <w:pPr>
        <w:spacing w:before="0"/>
        <w:ind w:left="-284" w:right="-469"/>
        <w:contextualSpacing/>
        <w:rPr>
          <w:rFonts w:eastAsia="Arial Unicode MS" w:cs="Arial"/>
          <w:sz w:val="24"/>
          <w:szCs w:val="24"/>
          <w:lang w:val="sr-Cyrl-CS"/>
        </w:rPr>
      </w:pPr>
    </w:p>
    <w:p w14:paraId="44986851" w14:textId="77777777" w:rsidR="00F70204" w:rsidRPr="002B378E" w:rsidRDefault="00F70204" w:rsidP="00F70204">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25E6C0C5"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207E1B23" w14:textId="02943CE4"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Pr>
          <w:rFonts w:eastAsia="Arial Unicode MS" w:cs="Arial"/>
          <w:sz w:val="24"/>
          <w:szCs w:val="24"/>
          <w:lang w:val="sr-Cyrl-RS"/>
        </w:rPr>
        <w:t xml:space="preserve">120.000.000,00 динара </w:t>
      </w:r>
      <w:r w:rsidRPr="002B378E">
        <w:rPr>
          <w:rFonts w:eastAsia="Arial Unicode MS" w:cs="Arial"/>
          <w:sz w:val="24"/>
          <w:szCs w:val="24"/>
        </w:rPr>
        <w:t>без обрачунатог ПДВ</w:t>
      </w:r>
      <w:r>
        <w:rPr>
          <w:rFonts w:eastAsia="Arial Unicode MS" w:cs="Arial"/>
          <w:sz w:val="24"/>
          <w:szCs w:val="24"/>
          <w:lang w:val="sr-Cyrl-RS"/>
        </w:rPr>
        <w:t>-а</w:t>
      </w:r>
      <w:r w:rsidRPr="002B378E">
        <w:rPr>
          <w:rFonts w:eastAsia="Arial Unicode MS" w:cs="Arial"/>
          <w:sz w:val="24"/>
          <w:szCs w:val="24"/>
        </w:rPr>
        <w:t>.</w:t>
      </w:r>
    </w:p>
    <w:p w14:paraId="20E3D1D4" w14:textId="77777777" w:rsidR="00F70204" w:rsidRPr="002B378E" w:rsidRDefault="00F70204" w:rsidP="00F70204">
      <w:pPr>
        <w:spacing w:before="0"/>
        <w:ind w:left="-284" w:right="-469"/>
        <w:contextualSpacing/>
        <w:rPr>
          <w:rFonts w:eastAsia="Arial Unicode MS" w:cs="Arial"/>
          <w:sz w:val="24"/>
          <w:szCs w:val="24"/>
        </w:rPr>
      </w:pPr>
    </w:p>
    <w:p w14:paraId="5EF569C3"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07E73D14"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4D1ED692"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331A829F" w14:textId="77777777" w:rsidR="00F70204" w:rsidRDefault="00F70204" w:rsidP="00F70204">
      <w:pPr>
        <w:spacing w:before="0"/>
        <w:ind w:left="-284" w:right="-469"/>
        <w:contextualSpacing/>
        <w:rPr>
          <w:rFonts w:eastAsia="Arial Unicode MS" w:cs="Arial"/>
          <w:sz w:val="24"/>
          <w:szCs w:val="24"/>
        </w:rPr>
      </w:pPr>
      <w:r>
        <w:rPr>
          <w:rFonts w:eastAsia="Arial Unicode MS" w:cs="Arial"/>
          <w:sz w:val="24"/>
          <w:szCs w:val="24"/>
          <w:lang w:val="sr-Cyrl-CS"/>
        </w:rPr>
        <w:lastRenderedPageBreak/>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1B11D09A" w14:textId="77777777" w:rsidR="00F70204" w:rsidRDefault="00F70204" w:rsidP="00F70204">
      <w:pPr>
        <w:spacing w:before="0"/>
        <w:ind w:left="-284" w:right="-469"/>
        <w:contextualSpacing/>
        <w:rPr>
          <w:rFonts w:eastAsia="Arial Unicode MS" w:cs="Arial"/>
          <w:sz w:val="24"/>
          <w:szCs w:val="24"/>
        </w:rPr>
      </w:pPr>
    </w:p>
    <w:p w14:paraId="157C5853" w14:textId="77777777" w:rsidR="00F70204" w:rsidRPr="00AD02BA" w:rsidRDefault="00F70204" w:rsidP="00F70204">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5E551A5A"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01E0E35D" w14:textId="77777777" w:rsidR="00F70204" w:rsidRPr="002B378E" w:rsidRDefault="00F70204" w:rsidP="00F70204">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2B7F1325"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50E3A4D" w14:textId="77777777" w:rsidR="00F70204" w:rsidRPr="002B378E" w:rsidRDefault="00F70204" w:rsidP="00F70204">
      <w:pPr>
        <w:spacing w:before="0"/>
        <w:ind w:left="-284" w:right="-469"/>
        <w:contextualSpacing/>
        <w:rPr>
          <w:rFonts w:eastAsia="Arial Unicode MS" w:cs="Arial"/>
          <w:i/>
          <w:color w:val="00B0F0"/>
          <w:sz w:val="24"/>
          <w:szCs w:val="24"/>
          <w:lang w:val="sr-Cyrl-CS"/>
        </w:rPr>
      </w:pPr>
    </w:p>
    <w:p w14:paraId="4DDF6DDE"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0F86CBF2"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414AC4C7"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6C6BD32B" w14:textId="77777777"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7F910065" w14:textId="77777777" w:rsidR="00F70204" w:rsidRDefault="00F70204" w:rsidP="00F70204">
      <w:pPr>
        <w:tabs>
          <w:tab w:val="left" w:pos="567"/>
        </w:tabs>
        <w:spacing w:before="0"/>
        <w:ind w:left="-284" w:right="-469"/>
        <w:contextualSpacing/>
        <w:rPr>
          <w:rFonts w:eastAsia="Calibri" w:cs="Arial"/>
          <w:sz w:val="24"/>
          <w:szCs w:val="24"/>
          <w:lang w:val="sr-Cyrl-CS"/>
        </w:rPr>
      </w:pPr>
    </w:p>
    <w:p w14:paraId="78C9128E" w14:textId="345CC1A8"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Pr>
          <w:rFonts w:eastAsia="Calibri" w:cs="Arial"/>
          <w:sz w:val="24"/>
          <w:szCs w:val="24"/>
          <w:lang w:val="sr-Cyrl-RS"/>
        </w:rPr>
        <w:t>Нови Сад</w:t>
      </w:r>
      <w:r>
        <w:rPr>
          <w:rFonts w:cs="Arial"/>
          <w:bCs/>
          <w:sz w:val="24"/>
          <w:szCs w:val="24"/>
          <w:lang w:val="sr-Cyrl-RS"/>
        </w:rPr>
        <w:t>, Улица Булевар ослобођења 100</w:t>
      </w:r>
      <w:r w:rsidRPr="00F5563C">
        <w:rPr>
          <w:rFonts w:cs="Arial"/>
          <w:bCs/>
          <w:sz w:val="24"/>
          <w:szCs w:val="24"/>
        </w:rPr>
        <w:t>,</w:t>
      </w:r>
      <w:r>
        <w:rPr>
          <w:rFonts w:cs="Arial"/>
          <w:bCs/>
          <w:sz w:val="24"/>
          <w:szCs w:val="24"/>
          <w:lang w:val="sr-Cyrl-RS"/>
        </w:rPr>
        <w:t xml:space="preserve"> 21000 Нови Сад,</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54D9D921" w14:textId="77777777" w:rsidR="00F70204" w:rsidRDefault="00F70204" w:rsidP="00F70204">
      <w:pPr>
        <w:spacing w:before="0"/>
        <w:ind w:left="-284" w:right="-469"/>
        <w:contextualSpacing/>
        <w:rPr>
          <w:rFonts w:eastAsia="Calibri" w:cs="Arial"/>
          <w:sz w:val="24"/>
          <w:szCs w:val="24"/>
          <w:lang w:val="sr-Cyrl-RS"/>
        </w:rPr>
      </w:pPr>
    </w:p>
    <w:p w14:paraId="446BB775" w14:textId="77777777" w:rsidR="00F70204" w:rsidRDefault="00F70204" w:rsidP="00F70204">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7369CFA1" w14:textId="77777777" w:rsidR="00F70204" w:rsidRDefault="00F70204" w:rsidP="00F70204">
      <w:pPr>
        <w:tabs>
          <w:tab w:val="left" w:pos="567"/>
        </w:tabs>
        <w:spacing w:before="0"/>
        <w:ind w:left="-284" w:right="-469"/>
        <w:contextualSpacing/>
        <w:rPr>
          <w:rFonts w:eastAsia="Calibri" w:cs="Arial"/>
          <w:sz w:val="24"/>
          <w:szCs w:val="24"/>
          <w:lang w:val="sr-Cyrl-RS"/>
        </w:rPr>
      </w:pPr>
    </w:p>
    <w:p w14:paraId="3D4F424F" w14:textId="77777777" w:rsidR="00F70204" w:rsidRPr="00F5563C" w:rsidRDefault="00F70204" w:rsidP="00F70204">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24AF9D0E" w14:textId="77777777" w:rsidR="00F70204" w:rsidRPr="003B635D" w:rsidRDefault="00F70204" w:rsidP="00F70204">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0028D916" w14:textId="77777777" w:rsidR="00F70204" w:rsidRDefault="00F70204" w:rsidP="00F70204">
      <w:pPr>
        <w:tabs>
          <w:tab w:val="left" w:pos="567"/>
        </w:tabs>
        <w:spacing w:before="0"/>
        <w:ind w:left="-284" w:right="-469"/>
        <w:contextualSpacing/>
        <w:rPr>
          <w:rFonts w:eastAsia="Calibri" w:cs="Arial"/>
          <w:b/>
          <w:sz w:val="24"/>
          <w:szCs w:val="24"/>
          <w:lang w:val="sr-Cyrl-RS"/>
        </w:rPr>
      </w:pPr>
    </w:p>
    <w:p w14:paraId="3A1CE0E8" w14:textId="77777777" w:rsidR="00F70204" w:rsidRDefault="00F70204" w:rsidP="00F70204">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00ECFBCE" w14:textId="77777777" w:rsidR="00F70204" w:rsidRPr="004E7AB2" w:rsidRDefault="00F70204" w:rsidP="00F70204">
      <w:pPr>
        <w:tabs>
          <w:tab w:val="left" w:pos="567"/>
        </w:tabs>
        <w:spacing w:before="0"/>
        <w:ind w:left="-284" w:right="-469"/>
        <w:contextualSpacing/>
        <w:rPr>
          <w:rFonts w:eastAsia="Calibri" w:cs="Arial"/>
          <w:sz w:val="24"/>
          <w:szCs w:val="24"/>
          <w:lang w:val="sr-Cyrl-CS"/>
        </w:rPr>
      </w:pPr>
    </w:p>
    <w:p w14:paraId="1E84AF55" w14:textId="77777777" w:rsidR="00F70204" w:rsidRPr="004E7AB2" w:rsidRDefault="00F70204" w:rsidP="00F70204">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63470AC6" w14:textId="77777777" w:rsidR="00F70204" w:rsidRDefault="00F70204" w:rsidP="00F70204">
      <w:pPr>
        <w:spacing w:before="0"/>
        <w:ind w:right="-469"/>
        <w:contextualSpacing/>
        <w:jc w:val="left"/>
        <w:rPr>
          <w:rFonts w:eastAsia="Arial Unicode MS" w:cs="Arial"/>
          <w:sz w:val="24"/>
          <w:szCs w:val="24"/>
          <w:lang w:val="sr-Cyrl-CS"/>
        </w:rPr>
      </w:pPr>
    </w:p>
    <w:p w14:paraId="37752A6E" w14:textId="77777777" w:rsidR="00F70204" w:rsidRDefault="00F70204" w:rsidP="00F70204">
      <w:pPr>
        <w:spacing w:before="0"/>
        <w:ind w:right="-469"/>
        <w:contextualSpacing/>
        <w:jc w:val="left"/>
        <w:rPr>
          <w:rFonts w:eastAsia="Arial Unicode MS" w:cs="Arial"/>
          <w:sz w:val="24"/>
          <w:szCs w:val="24"/>
          <w:lang w:val="sr-Cyrl-CS"/>
        </w:rPr>
      </w:pPr>
    </w:p>
    <w:p w14:paraId="24E98DB0" w14:textId="77777777" w:rsidR="00F70204" w:rsidRDefault="00F70204" w:rsidP="00F70204">
      <w:pPr>
        <w:spacing w:before="0"/>
        <w:ind w:right="-469"/>
        <w:contextualSpacing/>
        <w:jc w:val="left"/>
        <w:rPr>
          <w:rFonts w:eastAsia="Arial Unicode MS" w:cs="Arial"/>
          <w:sz w:val="24"/>
          <w:szCs w:val="24"/>
          <w:lang w:val="sr-Cyrl-CS"/>
        </w:rPr>
      </w:pPr>
    </w:p>
    <w:p w14:paraId="2EED569B" w14:textId="77777777" w:rsidR="00F70204" w:rsidRDefault="00F70204" w:rsidP="00F70204">
      <w:pPr>
        <w:spacing w:before="0"/>
        <w:ind w:right="-469"/>
        <w:contextualSpacing/>
        <w:jc w:val="left"/>
        <w:rPr>
          <w:rFonts w:eastAsia="Arial Unicode MS" w:cs="Arial"/>
          <w:sz w:val="24"/>
          <w:szCs w:val="24"/>
          <w:lang w:val="sr-Cyrl-CS"/>
        </w:rPr>
      </w:pPr>
    </w:p>
    <w:p w14:paraId="62203E97" w14:textId="77777777" w:rsidR="00F70204" w:rsidRPr="002B378E" w:rsidRDefault="00F70204" w:rsidP="00F70204">
      <w:pPr>
        <w:spacing w:before="0"/>
        <w:ind w:right="-469"/>
        <w:contextualSpacing/>
        <w:jc w:val="left"/>
        <w:rPr>
          <w:rFonts w:eastAsia="Arial Unicode MS" w:cs="Arial"/>
          <w:sz w:val="24"/>
          <w:szCs w:val="24"/>
          <w:lang w:val="sr-Cyrl-CS"/>
        </w:rPr>
      </w:pPr>
    </w:p>
    <w:p w14:paraId="0A0E0F3C" w14:textId="77777777" w:rsidR="00F70204" w:rsidRPr="002B378E" w:rsidRDefault="00F70204" w:rsidP="00F70204">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lastRenderedPageBreak/>
        <w:t xml:space="preserve">РОК И МЕСТО </w:t>
      </w:r>
      <w:r w:rsidRPr="002B378E">
        <w:rPr>
          <w:rFonts w:eastAsia="Arial Unicode MS" w:cs="Arial"/>
          <w:b/>
          <w:sz w:val="24"/>
          <w:szCs w:val="24"/>
          <w:lang w:val="sr-Cyrl-CS"/>
        </w:rPr>
        <w:t>ИЗВОЂЕЊЕ РАДОВА</w:t>
      </w:r>
    </w:p>
    <w:p w14:paraId="586B253F"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2180C16C" w14:textId="5112758C" w:rsidR="00F70204" w:rsidRPr="00BE0672" w:rsidRDefault="00F70204" w:rsidP="00F70204">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w:t>
      </w:r>
      <w:r w:rsidR="00E45494" w:rsidRPr="00E45494">
        <w:rPr>
          <w:rFonts w:cs="Arial"/>
          <w:sz w:val="24"/>
          <w:szCs w:val="24"/>
          <w:lang w:val="sr-Cyrl-BA" w:eastAsia="ar-SA"/>
        </w:rPr>
        <w:t xml:space="preserve"> </w:t>
      </w:r>
      <w:r w:rsidR="00E45494">
        <w:rPr>
          <w:rFonts w:cs="Arial"/>
          <w:sz w:val="24"/>
          <w:szCs w:val="24"/>
          <w:lang w:val="sr-Cyrl-BA" w:eastAsia="ar-SA"/>
        </w:rPr>
        <w:t>закљученог Уговора и</w:t>
      </w:r>
      <w:r w:rsidRPr="00BE0672">
        <w:rPr>
          <w:rFonts w:cs="Arial"/>
          <w:sz w:val="24"/>
          <w:szCs w:val="24"/>
          <w:lang w:val="sr-Cyrl-BA" w:eastAsia="ar-SA"/>
        </w:rPr>
        <w:t xml:space="preserve">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2EE0457A" w14:textId="77777777" w:rsidR="00F70204" w:rsidRPr="00F70204" w:rsidRDefault="00F70204" w:rsidP="00F70204">
      <w:pPr>
        <w:spacing w:before="0"/>
        <w:ind w:left="-284" w:right="-471"/>
        <w:contextualSpacing/>
        <w:rPr>
          <w:rFonts w:eastAsia="Arial Unicode MS" w:cs="Arial"/>
          <w:sz w:val="24"/>
          <w:szCs w:val="24"/>
          <w:lang w:val="sr-Cyrl-CS"/>
        </w:rPr>
      </w:pPr>
      <w:r w:rsidRPr="002B378E">
        <w:rPr>
          <w:rFonts w:eastAsia="Arial Unicode MS" w:cs="Arial"/>
          <w:sz w:val="24"/>
          <w:szCs w:val="24"/>
          <w:lang w:val="sr-Cyrl-CS"/>
        </w:rPr>
        <w:t xml:space="preserve">Рок за извођење радова мирује у случају ако се појаве </w:t>
      </w:r>
      <w:r w:rsidRPr="002B378E">
        <w:rPr>
          <w:rFonts w:eastAsia="Arial Unicode MS" w:cs="Arial"/>
          <w:sz w:val="24"/>
          <w:szCs w:val="24"/>
        </w:rPr>
        <w:t xml:space="preserve">накнаде </w:t>
      </w:r>
      <w:r w:rsidRPr="002B378E">
        <w:rPr>
          <w:rFonts w:eastAsia="Arial Unicode MS" w:cs="Arial"/>
          <w:sz w:val="24"/>
          <w:szCs w:val="24"/>
          <w:lang w:val="sr-Cyrl-CS"/>
        </w:rPr>
        <w:t xml:space="preserve">околности на страни Наручиоца, а које </w:t>
      </w:r>
      <w:r w:rsidRPr="002B378E">
        <w:rPr>
          <w:rFonts w:eastAsia="Arial Unicode MS" w:cs="Arial"/>
          <w:sz w:val="24"/>
          <w:szCs w:val="24"/>
        </w:rPr>
        <w:t xml:space="preserve">онемогућавају </w:t>
      </w:r>
      <w:r w:rsidRPr="002B378E">
        <w:rPr>
          <w:rFonts w:eastAsia="Arial Unicode MS" w:cs="Arial"/>
          <w:sz w:val="24"/>
          <w:szCs w:val="24"/>
          <w:lang w:val="sr-Cyrl-CS"/>
        </w:rPr>
        <w:t xml:space="preserve">Извођача радова да изведе радове у уговореном </w:t>
      </w:r>
      <w:r w:rsidRPr="00F70204">
        <w:rPr>
          <w:rFonts w:eastAsia="Arial Unicode MS" w:cs="Arial"/>
          <w:sz w:val="24"/>
          <w:szCs w:val="24"/>
          <w:lang w:val="sr-Cyrl-CS"/>
        </w:rPr>
        <w:t>року</w:t>
      </w:r>
      <w:r w:rsidRPr="00F70204">
        <w:rPr>
          <w:rFonts w:eastAsia="Arial Unicode MS" w:cs="Arial"/>
          <w:sz w:val="24"/>
          <w:szCs w:val="24"/>
        </w:rPr>
        <w:t>, и то</w:t>
      </w:r>
      <w:r w:rsidRPr="00F70204">
        <w:rPr>
          <w:rFonts w:eastAsia="Arial Unicode MS" w:cs="Arial"/>
          <w:sz w:val="24"/>
          <w:szCs w:val="24"/>
          <w:lang w:val="sr-Cyrl-CS"/>
        </w:rPr>
        <w:t>:</w:t>
      </w:r>
    </w:p>
    <w:p w14:paraId="3DFF552E" w14:textId="77777777" w:rsidR="00F70204" w:rsidRPr="00F70204" w:rsidRDefault="00F70204" w:rsidP="000063A3">
      <w:pPr>
        <w:pStyle w:val="ListParagraph"/>
        <w:numPr>
          <w:ilvl w:val="0"/>
          <w:numId w:val="48"/>
        </w:numPr>
        <w:spacing w:before="0" w:after="0" w:line="240" w:lineRule="auto"/>
        <w:ind w:right="-471"/>
        <w:rPr>
          <w:rFonts w:ascii="Arial" w:eastAsia="Arial Unicode MS" w:hAnsi="Arial" w:cs="Arial"/>
          <w:sz w:val="24"/>
          <w:szCs w:val="24"/>
          <w:lang w:val="sr-Cyrl-CS"/>
        </w:rPr>
      </w:pPr>
      <w:r w:rsidRPr="00F70204">
        <w:rPr>
          <w:rFonts w:ascii="Arial" w:eastAsia="Arial Unicode MS" w:hAnsi="Arial" w:cs="Arial"/>
          <w:sz w:val="24"/>
          <w:szCs w:val="24"/>
          <w:lang w:val="sr-Latn-CS"/>
        </w:rPr>
        <w:t>измене у току радова</w:t>
      </w:r>
      <w:r w:rsidRPr="00F70204">
        <w:rPr>
          <w:rFonts w:ascii="Arial" w:eastAsia="Arial Unicode MS" w:hAnsi="Arial" w:cs="Arial"/>
          <w:sz w:val="24"/>
          <w:szCs w:val="24"/>
          <w:lang w:val="sr-Cyrl-RS"/>
        </w:rPr>
        <w:t>,</w:t>
      </w:r>
    </w:p>
    <w:p w14:paraId="7D5005A4" w14:textId="077396DD" w:rsidR="00F70204" w:rsidRPr="00F0400C" w:rsidRDefault="00F70204" w:rsidP="000063A3">
      <w:pPr>
        <w:pStyle w:val="ListParagraph"/>
        <w:numPr>
          <w:ilvl w:val="0"/>
          <w:numId w:val="48"/>
        </w:numPr>
        <w:spacing w:before="0" w:after="0" w:line="240" w:lineRule="auto"/>
        <w:ind w:right="-471"/>
        <w:rPr>
          <w:rFonts w:ascii="Arial" w:eastAsia="Arial Unicode MS" w:hAnsi="Arial" w:cs="Arial"/>
          <w:sz w:val="24"/>
          <w:szCs w:val="24"/>
          <w:lang w:val="sr-Cyrl-CS"/>
        </w:rPr>
      </w:pPr>
      <w:r w:rsidRPr="00F70204">
        <w:rPr>
          <w:rFonts w:ascii="Arial" w:eastAsia="Arial Unicode MS" w:hAnsi="Arial" w:cs="Arial"/>
          <w:sz w:val="24"/>
          <w:szCs w:val="24"/>
          <w:lang w:val="sr-Latn-CS"/>
        </w:rPr>
        <w:t>накнадни захтеви Наручиоца</w:t>
      </w:r>
      <w:r w:rsidRPr="00F70204">
        <w:rPr>
          <w:rFonts w:ascii="Arial" w:eastAsia="Arial Unicode MS" w:hAnsi="Arial" w:cs="Arial"/>
          <w:sz w:val="24"/>
          <w:szCs w:val="24"/>
        </w:rPr>
        <w:t>.</w:t>
      </w:r>
    </w:p>
    <w:p w14:paraId="12D9228E" w14:textId="77777777" w:rsidR="00F0400C" w:rsidRPr="00F70204" w:rsidRDefault="00F0400C" w:rsidP="00F0400C">
      <w:pPr>
        <w:pStyle w:val="ListParagraph"/>
        <w:spacing w:before="0" w:after="0" w:line="240" w:lineRule="auto"/>
        <w:ind w:left="76" w:right="-471"/>
        <w:rPr>
          <w:rFonts w:ascii="Arial" w:eastAsia="Arial Unicode MS" w:hAnsi="Arial" w:cs="Arial"/>
          <w:sz w:val="24"/>
          <w:szCs w:val="24"/>
          <w:lang w:val="sr-Cyrl-CS"/>
        </w:rPr>
      </w:pPr>
    </w:p>
    <w:p w14:paraId="01F55799" w14:textId="77777777" w:rsidR="00F70204" w:rsidRPr="001355B8" w:rsidRDefault="00F70204" w:rsidP="001355B8">
      <w:pPr>
        <w:spacing w:before="0"/>
        <w:ind w:left="-284" w:right="-471"/>
        <w:contextualSpacing/>
        <w:rPr>
          <w:rFonts w:eastAsia="Arial Unicode MS" w:cs="Arial"/>
          <w:sz w:val="24"/>
          <w:szCs w:val="24"/>
          <w:lang w:val="sr-Cyrl-CS"/>
        </w:rPr>
      </w:pPr>
      <w:r w:rsidRPr="001355B8">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09CBFB4C" w14:textId="77777777" w:rsidR="001355B8" w:rsidRPr="001355B8" w:rsidRDefault="00F70204" w:rsidP="000063A3">
      <w:pPr>
        <w:pStyle w:val="ListParagraph"/>
        <w:numPr>
          <w:ilvl w:val="0"/>
          <w:numId w:val="49"/>
        </w:numPr>
        <w:spacing w:before="0" w:after="0" w:line="240" w:lineRule="auto"/>
        <w:ind w:right="-469"/>
        <w:rPr>
          <w:rFonts w:ascii="Arial" w:eastAsia="Arial Unicode MS" w:hAnsi="Arial" w:cs="Arial"/>
          <w:sz w:val="24"/>
          <w:szCs w:val="24"/>
          <w:lang w:val="sr-Latn-CS"/>
        </w:rPr>
      </w:pPr>
      <w:r w:rsidRPr="001355B8">
        <w:rPr>
          <w:rFonts w:ascii="Arial" w:eastAsia="Arial Unicode MS" w:hAnsi="Arial" w:cs="Arial"/>
          <w:sz w:val="24"/>
          <w:szCs w:val="24"/>
        </w:rPr>
        <w:t>п</w:t>
      </w:r>
      <w:r w:rsidRPr="001355B8">
        <w:rPr>
          <w:rFonts w:ascii="Arial" w:eastAsia="Arial Unicode MS" w:hAnsi="Arial" w:cs="Arial"/>
          <w:sz w:val="24"/>
          <w:szCs w:val="24"/>
          <w:lang w:val="sr-Latn-CS"/>
        </w:rPr>
        <w:t xml:space="preserve">оступање трећих лица без кривице </w:t>
      </w:r>
      <w:r w:rsidRPr="001355B8">
        <w:rPr>
          <w:rFonts w:ascii="Arial" w:eastAsia="Arial Unicode MS" w:hAnsi="Arial" w:cs="Arial"/>
          <w:sz w:val="24"/>
          <w:szCs w:val="24"/>
        </w:rPr>
        <w:t>Страна</w:t>
      </w:r>
      <w:r w:rsidRPr="001355B8">
        <w:rPr>
          <w:rFonts w:ascii="Arial" w:eastAsia="Arial Unicode MS" w:hAnsi="Arial" w:cs="Arial"/>
          <w:sz w:val="24"/>
          <w:szCs w:val="24"/>
          <w:lang w:val="sr-Cyrl-RS"/>
        </w:rPr>
        <w:t>,</w:t>
      </w:r>
    </w:p>
    <w:p w14:paraId="74323492" w14:textId="77777777" w:rsidR="001355B8" w:rsidRPr="001355B8" w:rsidRDefault="00F70204" w:rsidP="000063A3">
      <w:pPr>
        <w:pStyle w:val="ListParagraph"/>
        <w:numPr>
          <w:ilvl w:val="0"/>
          <w:numId w:val="49"/>
        </w:numPr>
        <w:spacing w:before="0" w:after="0" w:line="240" w:lineRule="auto"/>
        <w:ind w:right="-469"/>
        <w:rPr>
          <w:rFonts w:ascii="Arial" w:eastAsia="Arial Unicode MS" w:hAnsi="Arial" w:cs="Arial"/>
          <w:sz w:val="24"/>
          <w:szCs w:val="24"/>
          <w:lang w:val="sr-Latn-CS"/>
        </w:rPr>
      </w:pPr>
      <w:r w:rsidRPr="001355B8">
        <w:rPr>
          <w:rFonts w:ascii="Arial" w:eastAsia="Arial Unicode MS" w:hAnsi="Arial" w:cs="Arial"/>
          <w:sz w:val="24"/>
          <w:szCs w:val="24"/>
          <w:lang w:val="sr-Latn-CS"/>
        </w:rPr>
        <w:t>прекид рад</w:t>
      </w:r>
      <w:r w:rsidRPr="001355B8">
        <w:rPr>
          <w:rFonts w:ascii="Arial" w:eastAsia="Arial Unicode MS" w:hAnsi="Arial" w:cs="Arial"/>
          <w:sz w:val="24"/>
          <w:szCs w:val="24"/>
        </w:rPr>
        <w:t>ова</w:t>
      </w:r>
      <w:r w:rsidRPr="001355B8">
        <w:rPr>
          <w:rFonts w:ascii="Arial" w:eastAsia="Arial Unicode MS" w:hAnsi="Arial" w:cs="Arial"/>
          <w:sz w:val="24"/>
          <w:szCs w:val="24"/>
          <w:lang w:val="sr-Latn-CS"/>
        </w:rPr>
        <w:t xml:space="preserve"> изазван актом надлежног органа, за који </w:t>
      </w:r>
      <w:r w:rsidRPr="001355B8">
        <w:rPr>
          <w:rFonts w:ascii="Arial" w:eastAsia="Arial Unicode MS" w:hAnsi="Arial" w:cs="Arial"/>
          <w:sz w:val="24"/>
          <w:szCs w:val="24"/>
        </w:rPr>
        <w:t>нису одговорне Стране</w:t>
      </w:r>
      <w:r w:rsidRPr="001355B8">
        <w:rPr>
          <w:rFonts w:ascii="Arial" w:eastAsia="Arial Unicode MS" w:hAnsi="Arial" w:cs="Arial"/>
          <w:sz w:val="24"/>
          <w:szCs w:val="24"/>
          <w:lang w:val="sr-Cyrl-RS"/>
        </w:rPr>
        <w:t>,</w:t>
      </w:r>
    </w:p>
    <w:p w14:paraId="05CEB050" w14:textId="77777777" w:rsidR="001355B8" w:rsidRPr="001355B8" w:rsidRDefault="00F70204" w:rsidP="000063A3">
      <w:pPr>
        <w:pStyle w:val="ListParagraph"/>
        <w:numPr>
          <w:ilvl w:val="0"/>
          <w:numId w:val="49"/>
        </w:numPr>
        <w:spacing w:before="0" w:after="0" w:line="240" w:lineRule="auto"/>
        <w:ind w:right="-469"/>
        <w:rPr>
          <w:rFonts w:ascii="Arial" w:eastAsia="Arial Unicode MS" w:hAnsi="Arial" w:cs="Arial"/>
          <w:sz w:val="24"/>
          <w:szCs w:val="24"/>
          <w:lang w:val="sr-Latn-CS"/>
        </w:rPr>
      </w:pPr>
      <w:r w:rsidRPr="001355B8">
        <w:rPr>
          <w:rFonts w:ascii="Arial" w:eastAsia="Arial Unicode MS" w:hAnsi="Arial" w:cs="Arial"/>
          <w:sz w:val="24"/>
          <w:szCs w:val="24"/>
          <w:lang w:val="sr-Latn-CS"/>
        </w:rPr>
        <w:t xml:space="preserve">временских неприлика које нису могле да се предвиде у тренутку потписивања </w:t>
      </w:r>
      <w:r w:rsidRPr="001355B8">
        <w:rPr>
          <w:rFonts w:ascii="Arial" w:eastAsia="Arial Unicode MS" w:hAnsi="Arial" w:cs="Arial"/>
          <w:sz w:val="24"/>
          <w:szCs w:val="24"/>
        </w:rPr>
        <w:t>Оквирног споразума</w:t>
      </w:r>
      <w:r w:rsidRPr="001355B8">
        <w:rPr>
          <w:rFonts w:ascii="Arial" w:eastAsia="Arial Unicode MS" w:hAnsi="Arial" w:cs="Arial"/>
          <w:sz w:val="24"/>
          <w:szCs w:val="24"/>
          <w:lang w:val="sr-Latn-CS"/>
        </w:rPr>
        <w:t>, а које би битно утицале на сигурност и безбедност радова, објеката, опреме и радне снаге</w:t>
      </w:r>
      <w:r w:rsidRPr="001355B8">
        <w:rPr>
          <w:rFonts w:ascii="Arial" w:eastAsia="Arial Unicode MS" w:hAnsi="Arial" w:cs="Arial"/>
          <w:sz w:val="24"/>
          <w:szCs w:val="24"/>
          <w:lang w:val="sr-Cyrl-RS"/>
        </w:rPr>
        <w:t>,</w:t>
      </w:r>
    </w:p>
    <w:p w14:paraId="76B40768" w14:textId="77777777" w:rsidR="001355B8" w:rsidRPr="001355B8" w:rsidRDefault="00F70204" w:rsidP="000063A3">
      <w:pPr>
        <w:pStyle w:val="ListParagraph"/>
        <w:numPr>
          <w:ilvl w:val="0"/>
          <w:numId w:val="49"/>
        </w:numPr>
        <w:spacing w:before="0" w:after="0" w:line="240" w:lineRule="auto"/>
        <w:ind w:right="-469"/>
        <w:rPr>
          <w:rFonts w:ascii="Arial" w:eastAsia="Arial Unicode MS" w:hAnsi="Arial" w:cs="Arial"/>
          <w:sz w:val="24"/>
          <w:szCs w:val="24"/>
          <w:lang w:val="sr-Latn-CS"/>
        </w:rPr>
      </w:pPr>
      <w:r w:rsidRPr="001355B8">
        <w:rPr>
          <w:rFonts w:ascii="Arial" w:eastAsia="Arial Unicode MS" w:hAnsi="Arial" w:cs="Arial"/>
          <w:sz w:val="24"/>
          <w:szCs w:val="24"/>
          <w:lang w:val="sr-Latn-CS"/>
        </w:rPr>
        <w:t>виша сила коју признају постојећи прописи</w:t>
      </w:r>
      <w:r w:rsidRPr="001355B8">
        <w:rPr>
          <w:rFonts w:ascii="Arial" w:eastAsia="Arial Unicode MS" w:hAnsi="Arial" w:cs="Arial"/>
          <w:sz w:val="24"/>
          <w:szCs w:val="24"/>
          <w:lang w:val="sr-Cyrl-RS"/>
        </w:rPr>
        <w:t>,</w:t>
      </w:r>
    </w:p>
    <w:p w14:paraId="5DF918F5" w14:textId="77777777" w:rsidR="001355B8" w:rsidRPr="001355B8" w:rsidRDefault="00F70204" w:rsidP="000063A3">
      <w:pPr>
        <w:pStyle w:val="ListParagraph"/>
        <w:numPr>
          <w:ilvl w:val="0"/>
          <w:numId w:val="49"/>
        </w:numPr>
        <w:spacing w:before="0" w:after="0" w:line="240" w:lineRule="auto"/>
        <w:ind w:right="-469"/>
        <w:rPr>
          <w:rFonts w:ascii="Arial" w:eastAsia="Arial Unicode MS" w:hAnsi="Arial" w:cs="Arial"/>
          <w:sz w:val="24"/>
          <w:szCs w:val="24"/>
          <w:lang w:val="sr-Latn-CS"/>
        </w:rPr>
      </w:pPr>
      <w:r w:rsidRPr="001355B8">
        <w:rPr>
          <w:rFonts w:ascii="Arial" w:hAnsi="Arial" w:cs="Arial"/>
          <w:sz w:val="24"/>
          <w:szCs w:val="24"/>
        </w:rPr>
        <w:t>када Наручилац нема материјала у магацину</w:t>
      </w:r>
      <w:r w:rsidRPr="001355B8">
        <w:rPr>
          <w:rFonts w:ascii="Arial" w:hAnsi="Arial" w:cs="Arial"/>
          <w:sz w:val="24"/>
          <w:szCs w:val="24"/>
          <w:lang w:val="sr-Cyrl-RS"/>
        </w:rPr>
        <w:t>,</w:t>
      </w:r>
    </w:p>
    <w:p w14:paraId="193AB5C0" w14:textId="383F47DF" w:rsidR="00F70204" w:rsidRDefault="00F70204" w:rsidP="000063A3">
      <w:pPr>
        <w:pStyle w:val="ListParagraph"/>
        <w:numPr>
          <w:ilvl w:val="0"/>
          <w:numId w:val="49"/>
        </w:numPr>
        <w:spacing w:before="0" w:after="0" w:line="240" w:lineRule="auto"/>
        <w:ind w:right="-469"/>
        <w:rPr>
          <w:rFonts w:ascii="Arial" w:eastAsia="Arial Unicode MS" w:hAnsi="Arial" w:cs="Arial"/>
          <w:sz w:val="24"/>
          <w:szCs w:val="24"/>
          <w:lang w:val="sr-Latn-CS"/>
        </w:rPr>
      </w:pPr>
      <w:r w:rsidRPr="001355B8">
        <w:rPr>
          <w:rFonts w:ascii="Arial" w:eastAsia="Arial Unicode MS" w:hAnsi="Arial" w:cs="Arial"/>
          <w:sz w:val="24"/>
          <w:szCs w:val="24"/>
          <w:lang w:val="sr-Latn-CS"/>
        </w:rPr>
        <w:t xml:space="preserve">Остале објективне околности које не зависе од воље </w:t>
      </w:r>
      <w:r w:rsidRPr="001355B8">
        <w:rPr>
          <w:rFonts w:ascii="Arial" w:eastAsia="Arial Unicode MS" w:hAnsi="Arial" w:cs="Arial"/>
          <w:sz w:val="24"/>
          <w:szCs w:val="24"/>
        </w:rPr>
        <w:t>С</w:t>
      </w:r>
      <w:r w:rsidRPr="001355B8">
        <w:rPr>
          <w:rFonts w:ascii="Arial" w:eastAsia="Arial Unicode MS" w:hAnsi="Arial" w:cs="Arial"/>
          <w:sz w:val="24"/>
          <w:szCs w:val="24"/>
          <w:lang w:val="sr-Latn-CS"/>
        </w:rPr>
        <w:t>трана.</w:t>
      </w:r>
    </w:p>
    <w:p w14:paraId="5E94F072" w14:textId="77777777" w:rsidR="00F0400C" w:rsidRPr="001355B8" w:rsidRDefault="00F0400C" w:rsidP="00F0400C">
      <w:pPr>
        <w:pStyle w:val="ListParagraph"/>
        <w:spacing w:before="0" w:after="0" w:line="240" w:lineRule="auto"/>
        <w:ind w:left="76" w:right="-469"/>
        <w:rPr>
          <w:rFonts w:ascii="Arial" w:eastAsia="Arial Unicode MS" w:hAnsi="Arial" w:cs="Arial"/>
          <w:sz w:val="24"/>
          <w:szCs w:val="24"/>
          <w:lang w:val="sr-Latn-CS"/>
        </w:rPr>
      </w:pPr>
    </w:p>
    <w:p w14:paraId="55C3D2FD" w14:textId="77777777" w:rsidR="00F70204" w:rsidRPr="002B378E" w:rsidRDefault="00F70204" w:rsidP="001355B8">
      <w:pPr>
        <w:spacing w:before="0"/>
        <w:ind w:left="-284" w:right="-469"/>
        <w:contextualSpacing/>
        <w:rPr>
          <w:rFonts w:eastAsia="Arial Unicode MS" w:cs="Arial"/>
          <w:sz w:val="24"/>
          <w:szCs w:val="24"/>
        </w:rPr>
      </w:pPr>
      <w:r w:rsidRPr="001355B8">
        <w:rPr>
          <w:rFonts w:eastAsia="Arial Unicode MS" w:cs="Arial"/>
          <w:sz w:val="24"/>
          <w:szCs w:val="24"/>
          <w:lang w:val="sr-Cyrl-CS"/>
        </w:rPr>
        <w:t>Извођач радова је у обавези</w:t>
      </w:r>
      <w:r w:rsidRPr="001355B8">
        <w:rPr>
          <w:rFonts w:eastAsia="Arial Unicode MS" w:cs="Arial"/>
          <w:sz w:val="24"/>
          <w:szCs w:val="24"/>
        </w:rPr>
        <w:t xml:space="preserve">, </w:t>
      </w:r>
      <w:r w:rsidRPr="001355B8">
        <w:rPr>
          <w:rFonts w:eastAsia="Arial Unicode MS" w:cs="Arial"/>
          <w:sz w:val="24"/>
          <w:szCs w:val="24"/>
          <w:lang w:val="sr-Cyrl-CS"/>
        </w:rPr>
        <w:t xml:space="preserve"> да писаним путем благовремено</w:t>
      </w:r>
      <w:r w:rsidRPr="002B378E">
        <w:rPr>
          <w:rFonts w:eastAsia="Arial Unicode MS" w:cs="Arial"/>
          <w:sz w:val="24"/>
          <w:szCs w:val="24"/>
          <w:lang w:val="sr-Cyrl-CS"/>
        </w:rPr>
        <w:t xml:space="preserve"> обавести Наручиоца о разлозима кашњења и потребама продужетка рока, </w:t>
      </w:r>
      <w:r w:rsidRPr="002B378E">
        <w:rPr>
          <w:rFonts w:eastAsia="Arial Unicode MS" w:cs="Arial"/>
          <w:sz w:val="24"/>
          <w:szCs w:val="24"/>
        </w:rPr>
        <w:t xml:space="preserve">у складу са одредбама члана 115. Закона, </w:t>
      </w:r>
      <w:r w:rsidRPr="002B378E">
        <w:rPr>
          <w:rFonts w:eastAsia="Arial Unicode MS" w:cs="Arial"/>
          <w:sz w:val="24"/>
          <w:szCs w:val="24"/>
          <w:lang w:val="sr-Cyrl-CS"/>
        </w:rPr>
        <w:t>што ће такође у писаној форми бити верификовано од стране Наручиоца.</w:t>
      </w:r>
    </w:p>
    <w:p w14:paraId="54820BF3" w14:textId="77777777" w:rsidR="00F70204" w:rsidRPr="002B378E" w:rsidRDefault="00F70204" w:rsidP="00F70204">
      <w:pPr>
        <w:spacing w:before="0"/>
        <w:ind w:left="-284" w:right="-469"/>
        <w:contextualSpacing/>
        <w:rPr>
          <w:rFonts w:eastAsia="Arial Unicode MS" w:cs="Arial"/>
          <w:sz w:val="24"/>
          <w:szCs w:val="24"/>
          <w:lang w:val="sr-Cyrl-CS"/>
        </w:rPr>
      </w:pPr>
    </w:p>
    <w:p w14:paraId="1C115387" w14:textId="78FA4718" w:rsidR="00F70204" w:rsidRPr="002B378E" w:rsidRDefault="00F70204" w:rsidP="00F70204">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 xml:space="preserve">подучје </w:t>
      </w:r>
      <w:r w:rsidR="00F0400C">
        <w:rPr>
          <w:rFonts w:cs="Arial"/>
          <w:sz w:val="24"/>
          <w:szCs w:val="24"/>
          <w:lang w:val="ru-RU" w:eastAsia="ar-SA"/>
        </w:rPr>
        <w:t>Нови Сад</w:t>
      </w:r>
      <w:r w:rsidRPr="009F1624">
        <w:rPr>
          <w:rFonts w:cs="Arial"/>
          <w:sz w:val="24"/>
          <w:szCs w:val="24"/>
          <w:lang w:val="ru-RU" w:eastAsia="ar-SA"/>
        </w:rPr>
        <w:t>.</w:t>
      </w:r>
    </w:p>
    <w:p w14:paraId="5FBE2B3F" w14:textId="77777777" w:rsidR="00F70204" w:rsidRPr="002B378E" w:rsidRDefault="00F70204" w:rsidP="00F70204">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1D8DFB7C" w14:textId="77777777" w:rsidR="00F70204" w:rsidRPr="002B378E" w:rsidRDefault="00F70204" w:rsidP="00F70204">
      <w:pPr>
        <w:spacing w:before="0"/>
        <w:ind w:left="-284" w:right="-469"/>
        <w:contextualSpacing/>
        <w:rPr>
          <w:rFonts w:eastAsia="Arial Unicode MS" w:cs="Arial"/>
          <w:sz w:val="24"/>
          <w:szCs w:val="24"/>
          <w:lang w:val="sr-Cyrl-CS"/>
        </w:rPr>
      </w:pPr>
    </w:p>
    <w:p w14:paraId="6AF59797" w14:textId="77777777" w:rsidR="00F70204" w:rsidRPr="002B378E" w:rsidRDefault="00F70204" w:rsidP="00F70204">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6AC569FF" w14:textId="77777777" w:rsidR="00F70204" w:rsidRPr="000C4E41" w:rsidRDefault="00F70204" w:rsidP="00F70204">
      <w:pPr>
        <w:spacing w:before="0"/>
        <w:ind w:left="-284" w:right="-471"/>
        <w:contextualSpacing/>
        <w:jc w:val="center"/>
        <w:rPr>
          <w:rFonts w:eastAsia="Arial Unicode MS" w:cs="Arial"/>
          <w:b/>
          <w:sz w:val="24"/>
          <w:szCs w:val="24"/>
          <w:lang w:val="sr-Cyrl-CS"/>
        </w:rPr>
      </w:pPr>
      <w:r w:rsidRPr="000C4E41">
        <w:rPr>
          <w:rFonts w:eastAsia="Arial Unicode MS" w:cs="Arial"/>
          <w:b/>
          <w:sz w:val="24"/>
          <w:szCs w:val="24"/>
          <w:lang w:val="sr-Cyrl-CS"/>
        </w:rPr>
        <w:t>Члан 6.</w:t>
      </w:r>
    </w:p>
    <w:p w14:paraId="32805C71" w14:textId="77777777" w:rsidR="00F70204" w:rsidRPr="000C4E41" w:rsidRDefault="00F70204" w:rsidP="00F70204">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 xml:space="preserve">Обавезе Наручиоца су </w:t>
      </w:r>
      <w:r w:rsidRPr="000C4E41">
        <w:rPr>
          <w:rFonts w:eastAsia="Arial Unicode MS" w:cs="Arial"/>
          <w:sz w:val="24"/>
          <w:szCs w:val="24"/>
        </w:rPr>
        <w:t>да</w:t>
      </w:r>
      <w:r w:rsidRPr="000C4E41">
        <w:rPr>
          <w:rFonts w:eastAsia="Arial Unicode MS" w:cs="Arial"/>
          <w:sz w:val="24"/>
          <w:szCs w:val="24"/>
          <w:lang w:val="sr-Cyrl-CS"/>
        </w:rPr>
        <w:t>:</w:t>
      </w:r>
    </w:p>
    <w:p w14:paraId="016717D2" w14:textId="77777777" w:rsidR="00F70204" w:rsidRPr="000C4E41" w:rsidRDefault="00F70204" w:rsidP="00F70204">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У писаној форми обавести Извођача радова о лицу задуженом за</w:t>
      </w:r>
      <w:r w:rsidRPr="000C4E41">
        <w:rPr>
          <w:rFonts w:ascii="Arial" w:eastAsia="Arial Unicode MS" w:hAnsi="Arial" w:cs="Arial"/>
          <w:sz w:val="24"/>
          <w:szCs w:val="24"/>
          <w:lang w:val="sr-Cyrl-RS"/>
        </w:rPr>
        <w:t xml:space="preserve"> праћење</w:t>
      </w:r>
      <w:r w:rsidRPr="000C4E41">
        <w:rPr>
          <w:rFonts w:ascii="Arial" w:eastAsia="Arial Unicode MS" w:hAnsi="Arial" w:cs="Arial"/>
          <w:sz w:val="24"/>
          <w:szCs w:val="24"/>
          <w:lang w:val="sr-Latn-CS"/>
        </w:rPr>
        <w:t xml:space="preserve"> реализације овог</w:t>
      </w:r>
      <w:r w:rsidRPr="000C4E41">
        <w:rPr>
          <w:rFonts w:ascii="Arial" w:eastAsia="Arial Unicode MS" w:hAnsi="Arial" w:cs="Arial"/>
          <w:sz w:val="24"/>
          <w:szCs w:val="24"/>
        </w:rPr>
        <w:t xml:space="preserve"> Оквирног споразума</w:t>
      </w:r>
      <w:r w:rsidRPr="000C4E41">
        <w:rPr>
          <w:rFonts w:ascii="Arial" w:eastAsia="Arial Unicode MS" w:hAnsi="Arial" w:cs="Arial"/>
          <w:sz w:val="24"/>
          <w:szCs w:val="24"/>
          <w:lang w:val="sr-Cyrl-CS"/>
        </w:rPr>
        <w:t>,</w:t>
      </w:r>
    </w:p>
    <w:p w14:paraId="6B0992AD" w14:textId="77777777" w:rsidR="00F70204" w:rsidRPr="000C4E41" w:rsidRDefault="00F70204" w:rsidP="00F70204">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Именује лице одговорно за безбедност и здравље на раду</w:t>
      </w:r>
      <w:r w:rsidRPr="000C4E41">
        <w:rPr>
          <w:rFonts w:ascii="Arial" w:eastAsia="Arial Unicode MS" w:hAnsi="Arial" w:cs="Arial"/>
          <w:sz w:val="24"/>
          <w:szCs w:val="24"/>
          <w:lang w:val="sr-Cyrl-CS"/>
        </w:rPr>
        <w:t>,</w:t>
      </w:r>
    </w:p>
    <w:p w14:paraId="694CEA50" w14:textId="77777777" w:rsidR="00F70204" w:rsidRPr="000C4E41" w:rsidRDefault="00F70204" w:rsidP="00F70204">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9D1B5D">
        <w:rPr>
          <w:rFonts w:ascii="Arial" w:eastAsia="Arial Unicode MS" w:hAnsi="Arial" w:cs="Arial"/>
          <w:sz w:val="24"/>
          <w:szCs w:val="24"/>
          <w:lang w:val="sr-Cyrl-CS"/>
        </w:rPr>
        <w:t>Обезбеди неопходне дозволе од надлежних институција,</w:t>
      </w:r>
    </w:p>
    <w:p w14:paraId="46C5E0FE" w14:textId="77777777" w:rsidR="00F70204" w:rsidRPr="000C4E41" w:rsidRDefault="00F70204" w:rsidP="00F70204">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rPr>
        <w:t>Уведе Извођача радова у посао у складу са Законом о планирању и изградњи</w:t>
      </w:r>
      <w:r w:rsidRPr="000C4E41">
        <w:rPr>
          <w:rFonts w:ascii="Arial" w:eastAsia="Arial Unicode MS" w:hAnsi="Arial" w:cs="Arial"/>
          <w:sz w:val="24"/>
          <w:szCs w:val="24"/>
          <w:lang w:val="sr-Cyrl-CS"/>
        </w:rPr>
        <w:t>,</w:t>
      </w:r>
    </w:p>
    <w:p w14:paraId="4815C603" w14:textId="77777777" w:rsidR="00F70204" w:rsidRPr="000C4E41" w:rsidRDefault="00F70204" w:rsidP="00F70204">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месечних </w:t>
      </w:r>
      <w:r w:rsidRPr="000C4E41">
        <w:rPr>
          <w:rFonts w:ascii="Arial" w:eastAsia="Arial Unicode MS" w:hAnsi="Arial" w:cs="Arial"/>
          <w:sz w:val="24"/>
          <w:szCs w:val="24"/>
          <w:lang w:val="sr-Cyrl-RS"/>
        </w:rPr>
        <w:t>рачуна</w:t>
      </w:r>
      <w:r w:rsidRPr="000C4E41">
        <w:rPr>
          <w:rFonts w:ascii="Arial" w:eastAsia="Arial Unicode MS" w:hAnsi="Arial" w:cs="Arial"/>
          <w:sz w:val="24"/>
          <w:szCs w:val="24"/>
          <w:lang w:val="sr-Cyrl-CS"/>
        </w:rPr>
        <w:t>,</w:t>
      </w:r>
    </w:p>
    <w:p w14:paraId="065A3025" w14:textId="77777777" w:rsidR="00F70204" w:rsidRPr="000C4E41" w:rsidRDefault="00F70204" w:rsidP="00F70204">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Pr="000C4E41">
        <w:rPr>
          <w:rFonts w:ascii="Arial" w:eastAsia="Arial Unicode MS" w:hAnsi="Arial" w:cs="Arial"/>
          <w:sz w:val="24"/>
          <w:szCs w:val="24"/>
          <w:lang w:val="sr-Cyrl-RS"/>
        </w:rPr>
        <w:t>Уговорима</w:t>
      </w:r>
      <w:r w:rsidRPr="000C4E41">
        <w:rPr>
          <w:rFonts w:ascii="Arial" w:eastAsia="Arial Unicode MS" w:hAnsi="Arial" w:cs="Arial"/>
          <w:sz w:val="24"/>
          <w:szCs w:val="24"/>
          <w:lang w:val="sr-Latn-CS"/>
        </w:rPr>
        <w:t xml:space="preserve"> у току трајања </w:t>
      </w:r>
      <w:r w:rsidRPr="000C4E41">
        <w:rPr>
          <w:rFonts w:ascii="Arial" w:eastAsia="Arial Unicode MS" w:hAnsi="Arial" w:cs="Arial"/>
          <w:sz w:val="24"/>
          <w:szCs w:val="24"/>
          <w:lang w:val="sr-Cyrl-CS"/>
        </w:rPr>
        <w:t>О</w:t>
      </w:r>
      <w:r w:rsidRPr="000C4E41">
        <w:rPr>
          <w:rFonts w:ascii="Arial" w:eastAsia="Arial Unicode MS" w:hAnsi="Arial" w:cs="Arial"/>
          <w:sz w:val="24"/>
          <w:szCs w:val="24"/>
          <w:lang w:val="sr-Latn-CS"/>
        </w:rPr>
        <w:t>квирног споразума, у складу са важећим прописима</w:t>
      </w:r>
      <w:r w:rsidRPr="000C4E41">
        <w:rPr>
          <w:rFonts w:ascii="Arial" w:eastAsia="Arial Unicode MS" w:hAnsi="Arial" w:cs="Arial"/>
          <w:sz w:val="24"/>
          <w:szCs w:val="24"/>
          <w:lang w:val="sr-Cyrl-CS"/>
        </w:rPr>
        <w:t>.</w:t>
      </w:r>
    </w:p>
    <w:p w14:paraId="4CF5A0C1" w14:textId="77777777" w:rsidR="00F70204" w:rsidRPr="000C4E41" w:rsidRDefault="00F70204" w:rsidP="00F70204">
      <w:pPr>
        <w:pStyle w:val="ListParagraph"/>
        <w:spacing w:before="0" w:after="0" w:line="240" w:lineRule="auto"/>
        <w:ind w:left="420" w:right="-471"/>
        <w:rPr>
          <w:rFonts w:ascii="Arial" w:eastAsia="Arial Unicode MS" w:hAnsi="Arial" w:cs="Arial"/>
          <w:sz w:val="24"/>
          <w:szCs w:val="24"/>
          <w:lang w:val="sr-Latn-CS"/>
        </w:rPr>
      </w:pPr>
    </w:p>
    <w:p w14:paraId="0624F77D" w14:textId="77777777" w:rsidR="00F70204" w:rsidRPr="00BD31F1" w:rsidRDefault="00F70204" w:rsidP="00F70204">
      <w:pPr>
        <w:spacing w:before="0"/>
        <w:ind w:left="-284" w:right="-469"/>
        <w:contextualSpacing/>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5337350D" w14:textId="77777777" w:rsidR="00F70204" w:rsidRPr="00BD31F1"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07FB07DF" w14:textId="77777777" w:rsidR="00F70204" w:rsidRPr="000C4E41" w:rsidRDefault="00F70204" w:rsidP="00F70204">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Обавезе Извођача радова су да:</w:t>
      </w:r>
    </w:p>
    <w:p w14:paraId="4469A8D0"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CS"/>
        </w:rPr>
        <w:t>Да радове из члана 1. овог оквирног споразума изведе у складу са прописима</w:t>
      </w:r>
      <w:r w:rsidRPr="000C4E41">
        <w:rPr>
          <w:rFonts w:ascii="Arial" w:eastAsia="Arial Unicode MS" w:hAnsi="Arial" w:cs="Arial"/>
          <w:sz w:val="24"/>
          <w:szCs w:val="24"/>
        </w:rPr>
        <w:t xml:space="preserve"> Републике Србије</w:t>
      </w:r>
      <w:r w:rsidRPr="000C4E41">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13B53001"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уговорeне радове из члана 1. овог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xml:space="preserve"> изврши у року,</w:t>
      </w:r>
    </w:p>
    <w:p w14:paraId="28FF6138"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lastRenderedPageBreak/>
        <w:t xml:space="preserve">Да се у току извршавања обавеза из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6841666D"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30034F92"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0A106411"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по завршетку радова уклони сав отпадни материјал са места извршења,</w:t>
      </w:r>
    </w:p>
    <w:p w14:paraId="31DB935A"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p>
    <w:p w14:paraId="4FB0BFDB"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4ABD1E6F"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радове из члана 1. овог </w:t>
      </w:r>
      <w:r w:rsidRPr="000C4E41">
        <w:rPr>
          <w:rFonts w:ascii="Arial" w:eastAsia="Arial Unicode MS" w:hAnsi="Arial" w:cs="Arial"/>
          <w:sz w:val="24"/>
          <w:szCs w:val="24"/>
          <w:lang w:val="sr-Cyrl-RS"/>
        </w:rPr>
        <w:t>оквирног споразума</w:t>
      </w:r>
      <w:r w:rsidRPr="000C4E41">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0C4E41">
        <w:rPr>
          <w:rFonts w:ascii="Arial" w:eastAsia="Arial Unicode MS" w:hAnsi="Arial" w:cs="Arial"/>
          <w:sz w:val="24"/>
          <w:szCs w:val="24"/>
          <w:lang w:val="sr-Cyrl-RS"/>
        </w:rPr>
        <w:t>;</w:t>
      </w:r>
    </w:p>
    <w:p w14:paraId="5445550D"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Pr>
          <w:rFonts w:ascii="Arial" w:eastAsia="Arial Unicode MS" w:hAnsi="Arial" w:cs="Arial"/>
          <w:sz w:val="24"/>
          <w:szCs w:val="24"/>
          <w:lang w:val="sr-Cyrl-RS"/>
        </w:rPr>
        <w:t xml:space="preserve">изврши </w:t>
      </w:r>
      <w:r w:rsidRPr="000C4E41">
        <w:rPr>
          <w:rFonts w:ascii="Arial" w:eastAsia="Arial Unicode MS" w:hAnsi="Arial" w:cs="Arial"/>
          <w:sz w:val="24"/>
          <w:szCs w:val="24"/>
          <w:lang w:val="sr-Cyrl-RS"/>
        </w:rPr>
        <w:t xml:space="preserve">све </w:t>
      </w:r>
      <w:r w:rsidRPr="000C4E41">
        <w:rPr>
          <w:rFonts w:ascii="Arial" w:eastAsia="Arial Unicode MS" w:hAnsi="Arial" w:cs="Arial"/>
          <w:sz w:val="24"/>
          <w:szCs w:val="24"/>
        </w:rPr>
        <w:t xml:space="preserve">обавезе </w:t>
      </w:r>
      <w:r w:rsidRPr="000C4E41">
        <w:rPr>
          <w:rFonts w:ascii="Arial" w:eastAsia="Arial Unicode MS" w:hAnsi="Arial" w:cs="Arial"/>
          <w:sz w:val="24"/>
          <w:szCs w:val="24"/>
          <w:lang w:val="sr-Cyrl-RS"/>
        </w:rPr>
        <w:t>које су дефинисане за Извођача радова по Закону о планирању и изградњи и Закона о безбедности и здравља на раду,</w:t>
      </w:r>
    </w:p>
    <w:p w14:paraId="02DCAD91" w14:textId="77777777" w:rsidR="00F70204" w:rsidRPr="000C4E41" w:rsidRDefault="00F70204" w:rsidP="00F70204">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RS"/>
        </w:rPr>
        <w:t xml:space="preserve">као и све друге обавезе </w:t>
      </w:r>
      <w:r w:rsidRPr="000C4E41">
        <w:rPr>
          <w:rFonts w:ascii="Arial" w:eastAsia="Arial Unicode MS" w:hAnsi="Arial" w:cs="Arial"/>
          <w:sz w:val="24"/>
          <w:szCs w:val="24"/>
        </w:rPr>
        <w:t>у складу са важећом законском регулативом.</w:t>
      </w:r>
    </w:p>
    <w:p w14:paraId="66FB3EFB" w14:textId="77777777" w:rsidR="00F70204" w:rsidRPr="000C4E41" w:rsidRDefault="00F70204" w:rsidP="00F70204">
      <w:pPr>
        <w:spacing w:before="0"/>
        <w:ind w:left="-284" w:right="-471"/>
        <w:contextualSpacing/>
        <w:rPr>
          <w:rFonts w:eastAsia="Arial Unicode MS" w:cs="Arial"/>
          <w:sz w:val="24"/>
          <w:szCs w:val="24"/>
        </w:rPr>
      </w:pPr>
    </w:p>
    <w:p w14:paraId="4FAC22F0" w14:textId="77777777" w:rsidR="00F70204" w:rsidRPr="000C4E41" w:rsidRDefault="00F70204" w:rsidP="00F70204">
      <w:pPr>
        <w:spacing w:before="0"/>
        <w:ind w:left="-284" w:right="-471"/>
        <w:contextualSpacing/>
        <w:rPr>
          <w:rFonts w:eastAsia="Arial Unicode MS" w:cs="Arial"/>
          <w:sz w:val="24"/>
          <w:szCs w:val="24"/>
          <w:lang w:val="sr-Latn-CS"/>
        </w:rPr>
      </w:pPr>
      <w:r w:rsidRPr="000C4E41">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19C5366B" w14:textId="77777777" w:rsidR="00F70204" w:rsidRPr="002B378E" w:rsidRDefault="00F70204" w:rsidP="00F70204">
      <w:pPr>
        <w:spacing w:before="0"/>
        <w:ind w:right="-469"/>
        <w:contextualSpacing/>
        <w:rPr>
          <w:rFonts w:eastAsia="Arial Unicode MS" w:cs="Arial"/>
          <w:sz w:val="24"/>
          <w:szCs w:val="24"/>
          <w:lang w:val="sr-Cyrl-CS"/>
        </w:rPr>
      </w:pPr>
    </w:p>
    <w:p w14:paraId="3DC5698F"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BA223E5"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764801DF"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299887E5" w14:textId="77777777" w:rsidR="009D1B5D" w:rsidRDefault="009D1B5D" w:rsidP="00F70204">
      <w:pPr>
        <w:spacing w:before="0"/>
        <w:ind w:left="-284" w:right="-469"/>
        <w:contextualSpacing/>
        <w:rPr>
          <w:rFonts w:eastAsia="Arial Unicode MS" w:cs="Arial"/>
          <w:sz w:val="24"/>
          <w:szCs w:val="24"/>
          <w:lang w:val="sr-Cyrl-CS"/>
        </w:rPr>
      </w:pPr>
    </w:p>
    <w:p w14:paraId="596F5FC0"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20B9298F" w14:textId="77777777" w:rsidR="00F70204" w:rsidRPr="002B378E" w:rsidRDefault="00F70204" w:rsidP="00F70204">
      <w:pPr>
        <w:spacing w:before="0"/>
        <w:ind w:left="-284" w:right="-469"/>
        <w:contextualSpacing/>
        <w:rPr>
          <w:rFonts w:eastAsia="Arial Unicode MS" w:cs="Arial"/>
          <w:sz w:val="24"/>
          <w:szCs w:val="24"/>
          <w:lang w:val="sr-Cyrl-CS"/>
        </w:rPr>
      </w:pPr>
    </w:p>
    <w:p w14:paraId="7A7C207F"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06F7A845"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65FF038E" w14:textId="77777777" w:rsidR="00F70204" w:rsidRPr="001317E8" w:rsidRDefault="00F70204" w:rsidP="00F70204">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03384A0A" w14:textId="77777777" w:rsidR="00F70204" w:rsidRPr="002B378E" w:rsidRDefault="00F70204" w:rsidP="00F70204">
      <w:pPr>
        <w:spacing w:before="0"/>
        <w:ind w:left="-284" w:right="-469"/>
        <w:contextualSpacing/>
        <w:rPr>
          <w:rFonts w:cs="Arial"/>
          <w:sz w:val="24"/>
          <w:szCs w:val="24"/>
          <w:lang w:eastAsia="ar-SA"/>
        </w:rPr>
      </w:pPr>
    </w:p>
    <w:p w14:paraId="217D00E1" w14:textId="77777777" w:rsidR="00F70204" w:rsidRDefault="00F70204" w:rsidP="00F70204">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w:t>
      </w:r>
      <w:r w:rsidRPr="002B378E">
        <w:rPr>
          <w:rFonts w:cs="Arial"/>
          <w:sz w:val="24"/>
          <w:szCs w:val="24"/>
          <w:lang w:eastAsia="ar-SA"/>
        </w:rPr>
        <w:lastRenderedPageBreak/>
        <w:t>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539787C3" w14:textId="77777777" w:rsidR="00F70204" w:rsidRDefault="00F70204" w:rsidP="00F70204">
      <w:pPr>
        <w:tabs>
          <w:tab w:val="left" w:pos="567"/>
        </w:tabs>
        <w:spacing w:before="0"/>
        <w:ind w:left="-284" w:right="-469"/>
        <w:contextualSpacing/>
        <w:rPr>
          <w:rFonts w:eastAsia="Calibri" w:cs="Arial"/>
          <w:sz w:val="24"/>
          <w:szCs w:val="24"/>
          <w:lang w:val="sr-Cyrl-RS"/>
        </w:rPr>
      </w:pPr>
    </w:p>
    <w:p w14:paraId="77403461" w14:textId="77777777" w:rsidR="00F70204" w:rsidRPr="002B378E" w:rsidRDefault="00F70204" w:rsidP="00F70204">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52666B2" w14:textId="77777777" w:rsidR="00F70204" w:rsidRPr="002B378E" w:rsidRDefault="00F70204" w:rsidP="00F70204">
      <w:pPr>
        <w:spacing w:before="0"/>
        <w:ind w:left="-284" w:right="-469"/>
        <w:contextualSpacing/>
        <w:rPr>
          <w:rFonts w:cs="Arial"/>
          <w:sz w:val="24"/>
          <w:szCs w:val="24"/>
          <w:lang w:eastAsia="ar-SA"/>
        </w:rPr>
      </w:pPr>
    </w:p>
    <w:p w14:paraId="5D3EA56F" w14:textId="77777777" w:rsidR="00F70204" w:rsidRPr="002B378E" w:rsidRDefault="00F70204" w:rsidP="00F70204">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475D8D62" w14:textId="77777777" w:rsidR="00F70204" w:rsidRPr="002B378E" w:rsidRDefault="00F70204" w:rsidP="00F70204">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6B05BE51"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566321D6" w14:textId="77777777" w:rsidR="00F70204" w:rsidRPr="002B378E" w:rsidRDefault="00F70204" w:rsidP="00F70204">
      <w:pPr>
        <w:spacing w:before="0"/>
        <w:ind w:left="-284" w:right="-469"/>
        <w:contextualSpacing/>
        <w:rPr>
          <w:rFonts w:eastAsia="Arial Unicode MS" w:cs="Arial"/>
          <w:sz w:val="24"/>
          <w:szCs w:val="24"/>
          <w:lang w:val="sr-Cyrl-CS"/>
        </w:rPr>
      </w:pPr>
    </w:p>
    <w:p w14:paraId="3415E4B0" w14:textId="77777777" w:rsidR="00F70204" w:rsidRPr="002B378E" w:rsidRDefault="00F70204" w:rsidP="00F70204">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46F2F487"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719BA88C" w14:textId="77777777"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7B9DE3F7" w14:textId="77777777" w:rsidR="00F70204" w:rsidRPr="002B378E" w:rsidRDefault="00F70204" w:rsidP="00F70204">
      <w:pPr>
        <w:spacing w:before="0"/>
        <w:ind w:left="-284" w:right="-469"/>
        <w:contextualSpacing/>
        <w:rPr>
          <w:rFonts w:cs="Arial"/>
          <w:sz w:val="24"/>
          <w:szCs w:val="24"/>
        </w:rPr>
      </w:pPr>
    </w:p>
    <w:p w14:paraId="733F6427" w14:textId="77777777"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61F21BE2" w14:textId="77777777" w:rsidR="00F70204" w:rsidRPr="002B378E" w:rsidRDefault="00F70204" w:rsidP="00F70204">
      <w:pPr>
        <w:spacing w:before="0"/>
        <w:ind w:left="-284" w:right="-469"/>
        <w:contextualSpacing/>
        <w:rPr>
          <w:rFonts w:cs="Arial"/>
          <w:sz w:val="24"/>
          <w:szCs w:val="24"/>
        </w:rPr>
      </w:pPr>
    </w:p>
    <w:p w14:paraId="2024A6B6"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391C6664" w14:textId="77777777" w:rsidR="00F70204" w:rsidRPr="002B378E" w:rsidRDefault="00F70204" w:rsidP="00F70204">
      <w:pPr>
        <w:spacing w:before="0"/>
        <w:ind w:left="-284" w:right="-469"/>
        <w:contextualSpacing/>
        <w:rPr>
          <w:rFonts w:cs="Arial"/>
          <w:sz w:val="24"/>
          <w:szCs w:val="24"/>
        </w:rPr>
      </w:pPr>
    </w:p>
    <w:p w14:paraId="1190CEBE"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7B57FC47" w14:textId="77777777" w:rsidR="00F70204" w:rsidRPr="002B378E" w:rsidRDefault="00F70204" w:rsidP="00F70204">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797624E7"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4472AE86"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E9E2736" w14:textId="77777777" w:rsidR="00F70204" w:rsidRPr="002B378E" w:rsidRDefault="00F70204" w:rsidP="00F70204">
      <w:pPr>
        <w:spacing w:before="0"/>
        <w:ind w:left="-284" w:right="-469"/>
        <w:contextualSpacing/>
        <w:jc w:val="center"/>
        <w:rPr>
          <w:rFonts w:cs="Arial"/>
          <w:sz w:val="24"/>
          <w:szCs w:val="24"/>
        </w:rPr>
      </w:pPr>
    </w:p>
    <w:p w14:paraId="14534F56"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5B174E83" w14:textId="77777777" w:rsidR="00F70204" w:rsidRDefault="00F70204" w:rsidP="00F70204">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282BE13E" w14:textId="77777777" w:rsidR="00F70204" w:rsidRDefault="00F70204" w:rsidP="00F70204">
      <w:pPr>
        <w:spacing w:before="0"/>
        <w:ind w:left="-284" w:right="-469"/>
        <w:contextualSpacing/>
        <w:rPr>
          <w:rFonts w:cs="Arial"/>
          <w:sz w:val="24"/>
          <w:szCs w:val="24"/>
        </w:rPr>
      </w:pPr>
      <w:r w:rsidRPr="002B378E">
        <w:rPr>
          <w:rFonts w:cs="Arial"/>
          <w:sz w:val="24"/>
          <w:szCs w:val="24"/>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366CBF59"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04F5792D" w14:textId="77777777" w:rsidR="00F70204" w:rsidRPr="002B378E" w:rsidRDefault="00F70204" w:rsidP="00F70204">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58365D88" w14:textId="77777777" w:rsidR="00F70204" w:rsidRDefault="00F70204" w:rsidP="00F70204">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38AF0E5D" w14:textId="77777777" w:rsidR="00F70204" w:rsidRPr="002B378E" w:rsidRDefault="00F70204" w:rsidP="00F70204">
      <w:pPr>
        <w:spacing w:before="0"/>
        <w:ind w:left="-284" w:right="-469"/>
        <w:contextualSpacing/>
        <w:rPr>
          <w:rFonts w:cs="Arial"/>
          <w:sz w:val="24"/>
          <w:szCs w:val="24"/>
        </w:rPr>
      </w:pPr>
    </w:p>
    <w:p w14:paraId="2EC6C51A"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1A843C95"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5E14D434" w14:textId="77777777" w:rsidR="00F70204" w:rsidRDefault="00F70204" w:rsidP="00F70204">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Pr>
          <w:rFonts w:eastAsia="Arial Unicode MS" w:cs="Arial"/>
          <w:sz w:val="24"/>
          <w:szCs w:val="24"/>
          <w:lang w:val="sr-Cyrl-CS"/>
        </w:rPr>
        <w:t xml:space="preserve">ведене радове износи ____ месеци </w:t>
      </w:r>
      <w:r>
        <w:rPr>
          <w:rFonts w:eastAsia="Arial Unicode MS" w:cs="Arial"/>
          <w:i/>
          <w:sz w:val="24"/>
          <w:szCs w:val="24"/>
          <w:lang w:val="sr-Cyrl-CS"/>
        </w:rPr>
        <w:t>(минимално</w:t>
      </w:r>
      <w:r w:rsidRPr="00F06262">
        <w:rPr>
          <w:rFonts w:eastAsia="Arial Unicode MS" w:cs="Arial"/>
          <w:i/>
          <w:sz w:val="24"/>
          <w:szCs w:val="24"/>
          <w:lang w:val="sr-Cyrl-CS"/>
        </w:rPr>
        <w:t xml:space="preserve"> 12)</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601DB1F2" w14:textId="77777777" w:rsidR="00F70204" w:rsidRDefault="00F70204" w:rsidP="00F70204">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6E406FB2" w14:textId="77777777" w:rsidR="00F70204" w:rsidRDefault="00F70204" w:rsidP="00F70204">
      <w:pPr>
        <w:spacing w:before="0"/>
        <w:ind w:left="-284" w:right="-469"/>
        <w:contextualSpacing/>
        <w:rPr>
          <w:rFonts w:cs="Arial"/>
          <w:sz w:val="24"/>
          <w:szCs w:val="24"/>
          <w:lang w:val="sr-Cyrl-RS" w:eastAsia="zh-CN"/>
        </w:rPr>
      </w:pPr>
    </w:p>
    <w:p w14:paraId="3909F740"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4E5F2831" w14:textId="77777777" w:rsidR="00F70204"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3395C6C1" w14:textId="77777777" w:rsidR="00F70204" w:rsidRPr="00122F50" w:rsidRDefault="00F70204" w:rsidP="00F70204">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13F6A39F" w14:textId="77777777" w:rsidR="00F70204" w:rsidRPr="002B378E"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77EFC581" w14:textId="77777777" w:rsidR="00F70204" w:rsidRPr="002B378E"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4478CF4A" w14:textId="77777777" w:rsidR="00F70204" w:rsidRPr="002B378E" w:rsidRDefault="00F70204" w:rsidP="00F70204">
      <w:pPr>
        <w:spacing w:before="0"/>
        <w:ind w:left="-284" w:right="-469"/>
        <w:contextualSpacing/>
        <w:rPr>
          <w:rFonts w:cs="Arial"/>
          <w:sz w:val="24"/>
          <w:szCs w:val="24"/>
        </w:rPr>
      </w:pPr>
    </w:p>
    <w:p w14:paraId="69B5133C"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62AFDE54"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0FF12E2F" w14:textId="77777777" w:rsidR="00F70204" w:rsidRPr="001E502A" w:rsidRDefault="00F70204" w:rsidP="00F70204">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3285899B" w14:textId="77777777" w:rsidR="00F70204" w:rsidRPr="001E502A" w:rsidRDefault="00F70204" w:rsidP="00F70204">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47FCD28E" w14:textId="77777777" w:rsidR="00F70204" w:rsidRPr="001E502A" w:rsidRDefault="00F70204" w:rsidP="00F70204">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492663DB" w14:textId="77777777" w:rsidR="00F70204" w:rsidRDefault="00F70204" w:rsidP="00F70204">
      <w:pPr>
        <w:spacing w:before="0"/>
        <w:ind w:left="-142" w:right="-469" w:hanging="142"/>
        <w:contextualSpacing/>
        <w:rPr>
          <w:rFonts w:eastAsia="Arial Unicode MS" w:cs="Arial"/>
          <w:sz w:val="24"/>
          <w:szCs w:val="24"/>
          <w:lang w:val="sr-Latn-CS"/>
        </w:rPr>
      </w:pPr>
    </w:p>
    <w:p w14:paraId="60D1B35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67D9977F"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2195D840" w14:textId="77777777" w:rsidR="00F70204" w:rsidRPr="002B378E" w:rsidRDefault="00F70204" w:rsidP="00F70204">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0C95E56C"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6D8F0F5D"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lastRenderedPageBreak/>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244D464B"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38E671D" w14:textId="77777777" w:rsidR="00F70204" w:rsidRPr="002B378E" w:rsidRDefault="00F70204" w:rsidP="00F70204">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4916A265"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60D4E3"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11D3B3ED"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1AA4C11" w14:textId="77777777" w:rsidR="00F70204" w:rsidRPr="0079618B" w:rsidRDefault="00F70204" w:rsidP="00F70204">
      <w:pPr>
        <w:spacing w:before="0"/>
        <w:ind w:left="-284" w:right="-471"/>
        <w:contextualSpacing/>
        <w:rPr>
          <w:sz w:val="24"/>
          <w:szCs w:val="24"/>
          <w:lang w:val="ru-RU"/>
        </w:rPr>
      </w:pPr>
    </w:p>
    <w:p w14:paraId="7D34C7CB" w14:textId="77777777" w:rsidR="00F70204" w:rsidRPr="00E40BB4" w:rsidRDefault="00F70204" w:rsidP="00F70204">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Pr="00E40BB4">
        <w:rPr>
          <w:rFonts w:eastAsia="Arial Unicode MS" w:cs="Arial"/>
          <w:b/>
          <w:sz w:val="24"/>
          <w:szCs w:val="24"/>
          <w:lang w:val="ru-RU"/>
        </w:rPr>
        <w:t>.</w:t>
      </w:r>
    </w:p>
    <w:p w14:paraId="6CE1A99C" w14:textId="77777777" w:rsidR="00F70204" w:rsidRPr="00E40BB4" w:rsidRDefault="00F70204" w:rsidP="00F70204">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2834BC96" w14:textId="26EBF1F2"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6135AC" w:rsidRPr="006135AC">
        <w:rPr>
          <w:rFonts w:eastAsia="Arial Unicode MS" w:cs="Arial"/>
          <w:sz w:val="24"/>
          <w:szCs w:val="24"/>
          <w:lang w:val="sr-Cyrl-RS"/>
        </w:rPr>
        <w:t xml:space="preserve">у </w:t>
      </w:r>
      <w:r w:rsidR="006135AC" w:rsidRPr="006135AC">
        <w:rPr>
          <w:rFonts w:eastAsia="Arial Unicode MS" w:cs="Arial"/>
          <w:sz w:val="24"/>
          <w:szCs w:val="24"/>
        </w:rPr>
        <w:t xml:space="preserve">тренутку </w:t>
      </w:r>
      <w:r w:rsidR="006135AC" w:rsidRPr="006135AC">
        <w:rPr>
          <w:rFonts w:eastAsia="Arial Unicode MS" w:cs="Arial"/>
          <w:sz w:val="24"/>
          <w:szCs w:val="24"/>
          <w:lang w:val="sr-Cyrl-RS"/>
        </w:rPr>
        <w:t>закључења појединачног</w:t>
      </w:r>
      <w:r w:rsidR="006135AC" w:rsidRPr="006135AC">
        <w:rPr>
          <w:rFonts w:eastAsia="Arial Unicode MS" w:cs="Arial"/>
          <w:sz w:val="24"/>
          <w:szCs w:val="24"/>
        </w:rPr>
        <w:t xml:space="preserve"> уговора</w:t>
      </w:r>
      <w:r w:rsidR="006135AC" w:rsidRPr="006135AC">
        <w:rPr>
          <w:rFonts w:eastAsia="Arial Unicode MS" w:cs="Arial"/>
          <w:sz w:val="24"/>
          <w:szCs w:val="24"/>
          <w:lang w:val="sr-Cyrl-RS"/>
        </w:rPr>
        <w:t>, а најкасније 5 (словима: пет) дана о обостраног потписивања уговора</w:t>
      </w:r>
      <w:r w:rsidR="006135AC" w:rsidRPr="006135AC">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0A338429"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7561DF2D"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46BBA9B9"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286AF919" w14:textId="77777777" w:rsidR="00F70204" w:rsidRPr="00E40BB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2AE2F439" w14:textId="77777777" w:rsidR="00F70204" w:rsidRPr="00E40BB4" w:rsidRDefault="00F70204" w:rsidP="00F7020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5FBFF4C3" w14:textId="77777777" w:rsidR="00F70204" w:rsidRPr="00E40BB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621DD6AC" w14:textId="77777777" w:rsidR="00F70204" w:rsidRPr="00E40BB4" w:rsidRDefault="00F70204" w:rsidP="00F7020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2DC16BA9" w14:textId="77777777" w:rsidR="00F70204" w:rsidRDefault="00F70204" w:rsidP="00F70204">
      <w:pPr>
        <w:spacing w:before="0"/>
        <w:ind w:right="-469"/>
        <w:contextualSpacing/>
        <w:rPr>
          <w:rFonts w:eastAsia="Arial Unicode MS" w:cs="Arial"/>
          <w:sz w:val="24"/>
          <w:szCs w:val="24"/>
          <w:lang w:val="sr-Latn-CS"/>
        </w:rPr>
      </w:pPr>
    </w:p>
    <w:p w14:paraId="348668CB" w14:textId="77777777" w:rsidR="00F0400C" w:rsidRDefault="00F0400C" w:rsidP="00F70204">
      <w:pPr>
        <w:spacing w:before="0"/>
        <w:ind w:right="-469"/>
        <w:contextualSpacing/>
        <w:rPr>
          <w:rFonts w:eastAsia="Arial Unicode MS" w:cs="Arial"/>
          <w:sz w:val="24"/>
          <w:szCs w:val="24"/>
          <w:lang w:val="sr-Latn-CS"/>
        </w:rPr>
      </w:pPr>
    </w:p>
    <w:p w14:paraId="236EFE01" w14:textId="77777777" w:rsidR="00F0400C" w:rsidRDefault="00F0400C" w:rsidP="00F70204">
      <w:pPr>
        <w:spacing w:before="0"/>
        <w:ind w:right="-469"/>
        <w:contextualSpacing/>
        <w:rPr>
          <w:rFonts w:eastAsia="Arial Unicode MS" w:cs="Arial"/>
          <w:sz w:val="24"/>
          <w:szCs w:val="24"/>
          <w:lang w:val="sr-Latn-CS"/>
        </w:rPr>
      </w:pPr>
    </w:p>
    <w:p w14:paraId="704C10CD" w14:textId="77777777" w:rsidR="00F70204" w:rsidRDefault="00F70204" w:rsidP="00F70204">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312D8395" w14:textId="77777777" w:rsidR="00F70204" w:rsidRPr="00463BC0" w:rsidRDefault="00F70204" w:rsidP="00F70204">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p>
    <w:p w14:paraId="3A1DAF64"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1FDE5504" w14:textId="77777777" w:rsidR="00F70204" w:rsidRDefault="00F70204" w:rsidP="00F70204">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2F702B15" w14:textId="77777777" w:rsidR="00F70204" w:rsidRPr="002B378E" w:rsidRDefault="00F70204" w:rsidP="00F70204">
      <w:pPr>
        <w:spacing w:before="0"/>
        <w:ind w:left="-284" w:right="-469"/>
        <w:contextualSpacing/>
        <w:rPr>
          <w:rFonts w:eastAsia="Arial Unicode MS" w:cs="Arial"/>
          <w:sz w:val="24"/>
          <w:szCs w:val="24"/>
          <w:lang w:val="sr-Cyrl-CS"/>
        </w:rPr>
      </w:pPr>
    </w:p>
    <w:p w14:paraId="7D319A0B"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72EF9AE5" w14:textId="77777777" w:rsidR="00F70204" w:rsidRDefault="00F70204" w:rsidP="00F70204">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6D16299E" w14:textId="77777777" w:rsidR="00F70204" w:rsidRDefault="00F70204" w:rsidP="00F70204">
      <w:pPr>
        <w:tabs>
          <w:tab w:val="left" w:pos="567"/>
        </w:tabs>
        <w:spacing w:before="0"/>
        <w:ind w:left="-284" w:right="-469"/>
        <w:contextualSpacing/>
        <w:rPr>
          <w:rFonts w:cs="Arial"/>
          <w:sz w:val="24"/>
          <w:szCs w:val="24"/>
        </w:rPr>
      </w:pPr>
    </w:p>
    <w:p w14:paraId="064777EE"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7ED09DBB"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243FF896"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45304A77"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68A58501" w14:textId="77777777" w:rsidR="00F70204" w:rsidRPr="002B378E" w:rsidRDefault="00F70204" w:rsidP="00F70204">
      <w:pPr>
        <w:spacing w:before="0"/>
        <w:ind w:left="-284" w:right="-469"/>
        <w:contextualSpacing/>
        <w:rPr>
          <w:rFonts w:eastAsia="Arial Unicode MS" w:cs="Arial"/>
          <w:sz w:val="24"/>
          <w:szCs w:val="24"/>
        </w:rPr>
      </w:pPr>
    </w:p>
    <w:p w14:paraId="30EC6609"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7813259B" w14:textId="77777777" w:rsidR="00F70204" w:rsidRPr="002B378E" w:rsidRDefault="00F70204" w:rsidP="00F70204">
      <w:pPr>
        <w:spacing w:before="0"/>
        <w:ind w:left="-284" w:right="-469"/>
        <w:contextualSpacing/>
        <w:rPr>
          <w:rFonts w:eastAsia="Arial Unicode MS" w:cs="Arial"/>
          <w:sz w:val="24"/>
          <w:szCs w:val="24"/>
        </w:rPr>
      </w:pPr>
    </w:p>
    <w:p w14:paraId="1196B04F"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5CF68A0F" w14:textId="77777777" w:rsidR="00F70204" w:rsidRPr="002B378E" w:rsidRDefault="00F70204" w:rsidP="00F70204">
      <w:pPr>
        <w:spacing w:before="0"/>
        <w:ind w:left="-284" w:right="-469"/>
        <w:contextualSpacing/>
        <w:rPr>
          <w:rFonts w:eastAsia="Arial Unicode MS" w:cs="Arial"/>
          <w:sz w:val="24"/>
          <w:szCs w:val="24"/>
        </w:rPr>
      </w:pPr>
    </w:p>
    <w:p w14:paraId="791B4699" w14:textId="77777777" w:rsidR="00F70204" w:rsidRPr="00EA31DE" w:rsidRDefault="00F70204" w:rsidP="00F70204">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26706407" w14:textId="77777777" w:rsidR="00F70204" w:rsidRPr="00EA31DE" w:rsidRDefault="00F70204" w:rsidP="00F70204">
      <w:pPr>
        <w:spacing w:before="0"/>
        <w:ind w:left="-284" w:right="-469"/>
        <w:contextualSpacing/>
        <w:jc w:val="center"/>
        <w:rPr>
          <w:rFonts w:eastAsia="Arial Unicode MS" w:cs="Arial"/>
          <w:sz w:val="24"/>
          <w:szCs w:val="24"/>
        </w:rPr>
      </w:pPr>
      <w:r>
        <w:rPr>
          <w:rFonts w:eastAsia="Arial Unicode MS" w:cs="Arial"/>
          <w:b/>
          <w:sz w:val="24"/>
          <w:szCs w:val="24"/>
        </w:rPr>
        <w:t>Члан 21</w:t>
      </w:r>
      <w:r w:rsidRPr="00EA31DE">
        <w:rPr>
          <w:rFonts w:eastAsia="Arial Unicode MS" w:cs="Arial"/>
          <w:b/>
          <w:sz w:val="24"/>
          <w:szCs w:val="24"/>
        </w:rPr>
        <w:t>.</w:t>
      </w:r>
    </w:p>
    <w:p w14:paraId="40BA318A" w14:textId="271CB460" w:rsidR="00F70204"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w:t>
      </w:r>
      <w:r w:rsidR="006135AC">
        <w:rPr>
          <w:rFonts w:eastAsia="Arial Unicode MS" w:cs="Arial"/>
          <w:sz w:val="24"/>
          <w:szCs w:val="24"/>
        </w:rPr>
        <w:t>рне пенале, у износу од 0,2% од 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6135AC">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6135AC">
        <w:rPr>
          <w:rFonts w:eastAsia="Arial Unicode MS" w:cs="Arial"/>
          <w:sz w:val="24"/>
          <w:szCs w:val="24"/>
          <w:lang w:val="sr-Cyrl-RS"/>
        </w:rPr>
        <w:t>ПДВ.</w:t>
      </w:r>
    </w:p>
    <w:p w14:paraId="11027A5B" w14:textId="77777777" w:rsidR="006135AC" w:rsidRPr="006135AC" w:rsidRDefault="006135AC" w:rsidP="00F70204">
      <w:pPr>
        <w:spacing w:before="0"/>
        <w:ind w:left="-284" w:right="-469"/>
        <w:contextualSpacing/>
        <w:rPr>
          <w:rFonts w:eastAsia="Arial Unicode MS" w:cs="Arial"/>
          <w:sz w:val="24"/>
          <w:szCs w:val="24"/>
          <w:lang w:val="sr-Cyrl-RS"/>
        </w:rPr>
      </w:pPr>
    </w:p>
    <w:p w14:paraId="420B6289" w14:textId="77777777"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49CFEEB8" w14:textId="77777777" w:rsidR="00F70204" w:rsidRPr="00EA31DE" w:rsidRDefault="00F70204" w:rsidP="00F70204">
      <w:pPr>
        <w:spacing w:before="0"/>
        <w:ind w:left="-284" w:right="-469"/>
        <w:contextualSpacing/>
        <w:rPr>
          <w:rFonts w:eastAsia="Arial Unicode MS" w:cs="Arial"/>
          <w:sz w:val="24"/>
          <w:szCs w:val="24"/>
        </w:rPr>
      </w:pPr>
    </w:p>
    <w:p w14:paraId="4905F796" w14:textId="77777777"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lastRenderedPageBreak/>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ECBC996" w14:textId="77777777" w:rsidR="00F70204" w:rsidRDefault="00F70204" w:rsidP="00F70204">
      <w:pPr>
        <w:spacing w:before="0"/>
        <w:ind w:right="-469"/>
        <w:contextualSpacing/>
        <w:jc w:val="left"/>
        <w:rPr>
          <w:rFonts w:eastAsia="Arial Unicode MS" w:cs="Arial"/>
          <w:b/>
          <w:sz w:val="24"/>
          <w:szCs w:val="24"/>
          <w:lang w:val="sr-Cyrl-CS"/>
        </w:rPr>
      </w:pPr>
    </w:p>
    <w:p w14:paraId="6B01808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33AC4010"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22</w:t>
      </w:r>
      <w:r w:rsidRPr="002B378E">
        <w:rPr>
          <w:rFonts w:eastAsia="Arial Unicode MS" w:cs="Arial"/>
          <w:b/>
          <w:sz w:val="24"/>
          <w:szCs w:val="24"/>
          <w:lang w:val="sr-Cyrl-CS"/>
        </w:rPr>
        <w:t>.</w:t>
      </w:r>
    </w:p>
    <w:p w14:paraId="7222863E"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3184EFF6" w14:textId="77777777" w:rsidR="00F70204" w:rsidRPr="002B378E" w:rsidRDefault="00F70204" w:rsidP="00F70204">
      <w:pPr>
        <w:spacing w:before="0"/>
        <w:ind w:left="-284" w:right="-469"/>
        <w:contextualSpacing/>
        <w:rPr>
          <w:rFonts w:cs="Arial"/>
          <w:sz w:val="24"/>
          <w:szCs w:val="24"/>
          <w:lang w:val="sr-Cyrl-CS"/>
        </w:rPr>
      </w:pPr>
    </w:p>
    <w:p w14:paraId="53F67886"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317A8373"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4411934A" w14:textId="77777777" w:rsidR="00F70204" w:rsidRPr="002B378E" w:rsidRDefault="00F70204" w:rsidP="00F70204">
      <w:pPr>
        <w:spacing w:before="0"/>
        <w:ind w:left="-284" w:right="-469"/>
        <w:contextualSpacing/>
        <w:rPr>
          <w:rFonts w:cs="Arial"/>
          <w:sz w:val="24"/>
          <w:szCs w:val="24"/>
          <w:lang w:val="sr-Cyrl-CS"/>
        </w:rPr>
      </w:pPr>
    </w:p>
    <w:p w14:paraId="714C66C8"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1B0FEBE3" w14:textId="77777777" w:rsidR="00F70204" w:rsidRPr="002B378E" w:rsidRDefault="00F70204" w:rsidP="00F70204">
      <w:pPr>
        <w:spacing w:before="0"/>
        <w:ind w:left="-284" w:right="-469"/>
        <w:contextualSpacing/>
        <w:jc w:val="center"/>
        <w:rPr>
          <w:rFonts w:cs="Arial"/>
          <w:b/>
          <w:sz w:val="24"/>
          <w:szCs w:val="24"/>
          <w:lang w:val="sr-Cyrl-CS"/>
        </w:rPr>
      </w:pPr>
      <w:r>
        <w:rPr>
          <w:rFonts w:cs="Arial"/>
          <w:b/>
          <w:sz w:val="24"/>
          <w:szCs w:val="24"/>
          <w:lang w:val="sr-Cyrl-CS"/>
        </w:rPr>
        <w:t>Члан 23</w:t>
      </w:r>
      <w:r w:rsidRPr="002B378E">
        <w:rPr>
          <w:rFonts w:cs="Arial"/>
          <w:b/>
          <w:sz w:val="24"/>
          <w:szCs w:val="24"/>
          <w:lang w:val="sr-Cyrl-CS"/>
        </w:rPr>
        <w:t>.</w:t>
      </w:r>
    </w:p>
    <w:p w14:paraId="4CD9263A"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419C52D7"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2522DECB" w14:textId="77777777" w:rsidR="00F70204" w:rsidRPr="002B378E" w:rsidRDefault="00F70204" w:rsidP="00F70204">
      <w:pPr>
        <w:spacing w:before="0"/>
        <w:ind w:left="-284" w:right="-469"/>
        <w:contextualSpacing/>
        <w:rPr>
          <w:rFonts w:cs="Arial"/>
          <w:sz w:val="24"/>
          <w:szCs w:val="24"/>
        </w:rPr>
      </w:pPr>
    </w:p>
    <w:p w14:paraId="45C9DFAC" w14:textId="77777777" w:rsidR="00F70204" w:rsidRPr="002B378E" w:rsidRDefault="00F70204" w:rsidP="00F70204">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24</w:t>
      </w:r>
      <w:r w:rsidRPr="002B378E">
        <w:rPr>
          <w:rFonts w:cs="Arial"/>
          <w:b/>
          <w:sz w:val="24"/>
          <w:szCs w:val="24"/>
        </w:rPr>
        <w:t>.</w:t>
      </w:r>
    </w:p>
    <w:p w14:paraId="6C969FB9"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697A7F08" w14:textId="77777777" w:rsidR="00F70204" w:rsidRDefault="00F70204" w:rsidP="00F70204">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1B683571" w14:textId="77777777" w:rsidR="00F70204" w:rsidRPr="002B378E" w:rsidRDefault="00F70204" w:rsidP="00F70204">
      <w:pPr>
        <w:spacing w:before="0"/>
        <w:ind w:left="-284" w:right="-469"/>
        <w:contextualSpacing/>
        <w:jc w:val="left"/>
        <w:rPr>
          <w:rFonts w:cs="Arial"/>
          <w:sz w:val="24"/>
          <w:szCs w:val="24"/>
          <w:lang w:val="ru-RU"/>
        </w:rPr>
      </w:pPr>
    </w:p>
    <w:p w14:paraId="07D6FA3C" w14:textId="77777777" w:rsidR="00F70204"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5D4A7C87"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Pr>
          <w:rFonts w:eastAsia="Arial Unicode MS" w:cs="Arial"/>
          <w:b/>
          <w:sz w:val="24"/>
          <w:szCs w:val="24"/>
          <w:lang w:val="sr-Cyrl-RS"/>
        </w:rPr>
        <w:t>5</w:t>
      </w:r>
      <w:r w:rsidRPr="002B378E">
        <w:rPr>
          <w:rFonts w:eastAsia="Arial Unicode MS" w:cs="Arial"/>
          <w:b/>
          <w:sz w:val="24"/>
          <w:szCs w:val="24"/>
          <w:lang w:val="sr-Cyrl-CS"/>
        </w:rPr>
        <w:t>.</w:t>
      </w:r>
    </w:p>
    <w:p w14:paraId="0D9831BF"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22B912AD" w14:textId="77777777" w:rsidR="00F70204" w:rsidRPr="002B378E" w:rsidRDefault="00F70204" w:rsidP="00F70204">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310E49B8" w14:textId="77777777" w:rsidR="00F70204" w:rsidRDefault="00F70204" w:rsidP="00F70204">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0C2EEDA4" w14:textId="77777777" w:rsidR="00F70204" w:rsidRPr="002B378E" w:rsidRDefault="00F70204" w:rsidP="00F70204">
      <w:pPr>
        <w:spacing w:before="0"/>
        <w:ind w:left="-284" w:right="-469"/>
        <w:contextualSpacing/>
        <w:rPr>
          <w:rFonts w:cs="Arial"/>
          <w:i/>
          <w:sz w:val="24"/>
          <w:szCs w:val="24"/>
        </w:rPr>
      </w:pPr>
    </w:p>
    <w:p w14:paraId="7F5F5F3A"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08D52C2F" w14:textId="77777777" w:rsidR="00F70204" w:rsidRDefault="00F70204" w:rsidP="00F70204">
      <w:pPr>
        <w:spacing w:before="0"/>
        <w:ind w:left="-284" w:right="-469"/>
        <w:contextualSpacing/>
        <w:jc w:val="left"/>
        <w:rPr>
          <w:rFonts w:cs="Arial"/>
          <w:sz w:val="24"/>
          <w:szCs w:val="24"/>
        </w:rPr>
      </w:pPr>
    </w:p>
    <w:p w14:paraId="5696856E" w14:textId="77777777" w:rsidR="00F0400C" w:rsidRPr="002B378E" w:rsidRDefault="00F0400C" w:rsidP="00F70204">
      <w:pPr>
        <w:spacing w:before="0"/>
        <w:ind w:left="-284" w:right="-469"/>
        <w:contextualSpacing/>
        <w:jc w:val="left"/>
        <w:rPr>
          <w:rFonts w:cs="Arial"/>
          <w:sz w:val="24"/>
          <w:szCs w:val="24"/>
        </w:rPr>
      </w:pPr>
    </w:p>
    <w:p w14:paraId="750CC12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ЗАВРШНЕ ОДРЕДБЕ</w:t>
      </w:r>
    </w:p>
    <w:p w14:paraId="055A7985" w14:textId="77777777" w:rsidR="00F70204" w:rsidRPr="002B378E" w:rsidRDefault="00F70204" w:rsidP="00F70204">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Pr>
          <w:rFonts w:eastAsia="Arial Unicode MS" w:cs="Arial"/>
          <w:b/>
          <w:sz w:val="24"/>
          <w:szCs w:val="24"/>
          <w:lang w:val="sr-Cyrl-RS"/>
        </w:rPr>
        <w:t>6</w:t>
      </w:r>
      <w:r w:rsidRPr="002B378E">
        <w:rPr>
          <w:rFonts w:eastAsia="Arial Unicode MS" w:cs="Arial"/>
          <w:b/>
          <w:sz w:val="24"/>
          <w:szCs w:val="24"/>
        </w:rPr>
        <w:t>.</w:t>
      </w:r>
    </w:p>
    <w:p w14:paraId="7AF4851B" w14:textId="77777777" w:rsidR="00F70204" w:rsidRDefault="00F70204" w:rsidP="00F70204">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11A359F1" w14:textId="77777777" w:rsidR="00F70204" w:rsidRDefault="00F70204" w:rsidP="00F70204">
      <w:pPr>
        <w:spacing w:before="0"/>
        <w:ind w:left="-284" w:right="-469"/>
        <w:contextualSpacing/>
        <w:rPr>
          <w:rFonts w:cs="Arial"/>
          <w:sz w:val="24"/>
          <w:szCs w:val="24"/>
          <w:lang w:val="sr-Cyrl-RS"/>
        </w:rPr>
      </w:pPr>
    </w:p>
    <w:p w14:paraId="42BE3337" w14:textId="77777777" w:rsidR="00F70204" w:rsidRPr="002B378E" w:rsidRDefault="00F70204" w:rsidP="00F70204">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Pr>
          <w:rFonts w:eastAsia="Arial Unicode MS" w:cs="Arial"/>
          <w:b/>
          <w:sz w:val="24"/>
          <w:szCs w:val="24"/>
          <w:lang w:val="sr-Cyrl-RS"/>
        </w:rPr>
        <w:t>7</w:t>
      </w:r>
      <w:r w:rsidRPr="002B378E">
        <w:rPr>
          <w:rFonts w:eastAsia="Arial Unicode MS" w:cs="Arial"/>
          <w:b/>
          <w:sz w:val="24"/>
          <w:szCs w:val="24"/>
        </w:rPr>
        <w:t>.</w:t>
      </w:r>
    </w:p>
    <w:p w14:paraId="15BF9575"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71D56020"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28</w:t>
      </w:r>
      <w:r w:rsidRPr="002B378E">
        <w:rPr>
          <w:rFonts w:eastAsia="Arial Unicode MS" w:cs="Arial"/>
          <w:b/>
          <w:sz w:val="24"/>
          <w:szCs w:val="24"/>
          <w:lang w:val="sr-Cyrl-CS"/>
        </w:rPr>
        <w:t>.</w:t>
      </w:r>
    </w:p>
    <w:p w14:paraId="21D5956D" w14:textId="77777777" w:rsidR="00F70204" w:rsidRPr="00F31375" w:rsidRDefault="00F70204" w:rsidP="00F70204">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19D23C5C"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29</w:t>
      </w:r>
      <w:r w:rsidRPr="002B378E">
        <w:rPr>
          <w:rFonts w:eastAsia="Arial Unicode MS" w:cs="Arial"/>
          <w:b/>
          <w:sz w:val="24"/>
          <w:szCs w:val="24"/>
          <w:lang w:val="sr-Cyrl-CS"/>
        </w:rPr>
        <w:t>.</w:t>
      </w:r>
    </w:p>
    <w:p w14:paraId="31624D05"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23318A1E"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3E8C5772"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2903933F" w14:textId="77777777" w:rsidR="00F70204" w:rsidRPr="00DD7F30" w:rsidRDefault="00F70204" w:rsidP="00F70204">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0934A1C5" w14:textId="77777777" w:rsidR="00F70204" w:rsidRPr="00F31375" w:rsidRDefault="00F70204" w:rsidP="00F70204">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432EB9CA" w14:textId="77777777" w:rsidR="00F70204" w:rsidRPr="00F31375" w:rsidRDefault="00F70204" w:rsidP="00F70204">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729A4F33" w14:textId="77777777" w:rsidR="00F70204" w:rsidRDefault="00F70204" w:rsidP="00F70204">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24DD490C" w14:textId="77777777" w:rsidR="00F70204" w:rsidRPr="00A11732" w:rsidRDefault="00F70204" w:rsidP="00F70204">
      <w:pPr>
        <w:spacing w:before="0"/>
        <w:ind w:left="1418" w:right="1644" w:hanging="1701"/>
        <w:contextualSpacing/>
        <w:rPr>
          <w:rFonts w:cs="Arial"/>
          <w:color w:val="00B0F0"/>
          <w:sz w:val="24"/>
          <w:szCs w:val="24"/>
        </w:rPr>
      </w:pPr>
    </w:p>
    <w:p w14:paraId="58480C07" w14:textId="77777777" w:rsidR="00F70204" w:rsidRPr="002B378E" w:rsidRDefault="00F70204" w:rsidP="00F70204">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30</w:t>
      </w:r>
      <w:r w:rsidRPr="001E44E2">
        <w:rPr>
          <w:rFonts w:eastAsia="Arial Unicode MS" w:cs="Arial"/>
          <w:b/>
          <w:sz w:val="24"/>
          <w:szCs w:val="24"/>
          <w:lang w:val="sr-Cyrl-CS"/>
        </w:rPr>
        <w:t>.</w:t>
      </w:r>
    </w:p>
    <w:p w14:paraId="5F024AFF" w14:textId="6D3B2ECA" w:rsidR="00F70204" w:rsidRDefault="00F70204" w:rsidP="006135AC">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Оквирни споразум је сачињен у 6 (словима: шест) истоветних примерака од којих свакој</w:t>
      </w:r>
      <w:r w:rsidR="006135AC">
        <w:rPr>
          <w:rFonts w:eastAsia="Arial Unicode MS" w:cs="Arial"/>
          <w:sz w:val="24"/>
          <w:szCs w:val="24"/>
          <w:lang w:val="sr-Cyrl-CS"/>
        </w:rPr>
        <w:t xml:space="preserve"> 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76040C66" w14:textId="77777777" w:rsidR="00F70204" w:rsidRPr="00F31375" w:rsidRDefault="00F70204" w:rsidP="00F70204">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145C9740" w14:textId="77777777" w:rsidR="00F70204" w:rsidRPr="00F31375" w:rsidRDefault="00F70204" w:rsidP="00F70204">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                                                   ИЗВОЂАЧ РАДОВА</w:t>
      </w:r>
    </w:p>
    <w:p w14:paraId="3F231ED5" w14:textId="77777777" w:rsidR="00F70204" w:rsidRPr="00F31375" w:rsidRDefault="00F70204" w:rsidP="00F70204">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4162AE24" w14:textId="77777777" w:rsidR="00F70204" w:rsidRPr="00F31375" w:rsidRDefault="00F70204" w:rsidP="00F70204">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01BF6FFA" w14:textId="77777777" w:rsidR="00F70204" w:rsidRPr="00F31375" w:rsidRDefault="00F70204" w:rsidP="00F70204">
      <w:pPr>
        <w:tabs>
          <w:tab w:val="left" w:pos="567"/>
        </w:tabs>
        <w:spacing w:before="0"/>
        <w:ind w:right="-327"/>
        <w:rPr>
          <w:rFonts w:cs="Arial"/>
          <w:b/>
          <w:sz w:val="24"/>
          <w:szCs w:val="24"/>
        </w:rPr>
      </w:pPr>
    </w:p>
    <w:p w14:paraId="28377595" w14:textId="77777777" w:rsidR="00F70204" w:rsidRPr="00F31375" w:rsidRDefault="00F70204" w:rsidP="00F70204">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72A68B9A" w14:textId="77777777" w:rsidR="00F70204" w:rsidRPr="00F31375" w:rsidRDefault="00F70204" w:rsidP="00F70204">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7A4685CF" w14:textId="77777777" w:rsidR="00F70204" w:rsidRPr="00F31375" w:rsidRDefault="00F70204" w:rsidP="00F70204">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7E884191" w14:textId="77777777" w:rsidR="00F70204" w:rsidRDefault="00F70204" w:rsidP="00F70204">
      <w:pPr>
        <w:spacing w:before="0"/>
        <w:jc w:val="left"/>
        <w:rPr>
          <w:rFonts w:eastAsia="TimesNewRomanPS-BoldMT"/>
        </w:rPr>
      </w:pPr>
      <w:r>
        <w:rPr>
          <w:rFonts w:eastAsia="TimesNewRomanPS-BoldMT"/>
        </w:rPr>
        <w:br w:type="page"/>
      </w:r>
    </w:p>
    <w:p w14:paraId="4C48631E" w14:textId="2649BE3A" w:rsidR="00F70204" w:rsidRPr="0051598E" w:rsidRDefault="00F0400C" w:rsidP="00F70204">
      <w:pPr>
        <w:spacing w:before="0"/>
        <w:jc w:val="right"/>
        <w:rPr>
          <w:rFonts w:eastAsia="TimesNewRomanPS-BoldMT"/>
          <w:b/>
          <w:sz w:val="24"/>
          <w:lang w:val="sr-Cyrl-RS"/>
        </w:rPr>
      </w:pPr>
      <w:r>
        <w:rPr>
          <w:rFonts w:eastAsia="TimesNewRomanPS-BoldMT"/>
          <w:b/>
          <w:sz w:val="24"/>
          <w:lang w:val="sr-Cyrl-RS"/>
        </w:rPr>
        <w:lastRenderedPageBreak/>
        <w:t>Образац 4.3</w:t>
      </w:r>
    </w:p>
    <w:p w14:paraId="100F5117" w14:textId="6221EC13" w:rsidR="00F70204" w:rsidRPr="002B378E" w:rsidRDefault="00F70204" w:rsidP="00F70204">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sidR="00F0400C">
        <w:rPr>
          <w:rFonts w:eastAsia="Calibri" w:cs="Arial"/>
          <w:noProof/>
          <w:sz w:val="24"/>
          <w:szCs w:val="24"/>
          <w:lang w:val="sr-Cyrl-RS"/>
        </w:rPr>
        <w:t>УГОВОРА ЗА ПАРТИЈУ 3</w:t>
      </w:r>
    </w:p>
    <w:p w14:paraId="36A69501" w14:textId="77777777" w:rsidR="00F70204" w:rsidRPr="003F12EA" w:rsidRDefault="00F70204" w:rsidP="00F70204">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2FAF234D" w14:textId="77777777" w:rsidR="00F70204" w:rsidRDefault="00F70204" w:rsidP="00F70204">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6CEA15F0" w14:textId="77777777" w:rsidR="00F70204" w:rsidRPr="003F12EA" w:rsidRDefault="00F70204" w:rsidP="00F70204">
      <w:pPr>
        <w:spacing w:before="0"/>
        <w:ind w:left="-284" w:right="-469"/>
        <w:rPr>
          <w:rFonts w:cs="Arial"/>
          <w:i/>
          <w:sz w:val="24"/>
          <w:szCs w:val="24"/>
          <w:lang w:val="ru-RU"/>
        </w:rPr>
      </w:pPr>
    </w:p>
    <w:p w14:paraId="6B5897A3" w14:textId="77777777" w:rsidR="00F70204" w:rsidRPr="003F12EA" w:rsidRDefault="00F70204" w:rsidP="00F70204">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0BE475E" w14:textId="77777777" w:rsidR="00F70204" w:rsidRPr="002B378E" w:rsidRDefault="00F70204" w:rsidP="00F70204">
      <w:pPr>
        <w:tabs>
          <w:tab w:val="left" w:pos="567"/>
        </w:tabs>
        <w:spacing w:before="0"/>
        <w:ind w:left="-284" w:right="-469"/>
        <w:contextualSpacing/>
        <w:rPr>
          <w:rFonts w:eastAsia="Calibri" w:cs="Arial"/>
          <w:b/>
          <w:noProof/>
          <w:sz w:val="24"/>
          <w:szCs w:val="24"/>
        </w:rPr>
      </w:pPr>
    </w:p>
    <w:p w14:paraId="5EC4C46D"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3F12EA">
        <w:rPr>
          <w:rFonts w:eastAsia="Calibri" w:cs="Arial"/>
          <w:b/>
          <w:noProof/>
          <w:sz w:val="24"/>
          <w:szCs w:val="24"/>
        </w:rPr>
        <w:t>Јавно предузеће „Електропривреда Србије“ Београд,</w:t>
      </w:r>
      <w:r w:rsidRPr="002B378E">
        <w:rPr>
          <w:rFonts w:eastAsia="Calibri" w:cs="Arial"/>
          <w:noProof/>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3DB07D4A"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36C344BE"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7C310416"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7F76C2BD"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0A19CB84" w14:textId="77777777" w:rsidR="00F70204" w:rsidRPr="002B378E" w:rsidRDefault="00F70204" w:rsidP="00F70204">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1AA14E5D"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3947FD3C"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19CAAA29"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0EEEA5B0"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74570CA7"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4A8D59F4"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2BC0C613"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1D7B97FA" w14:textId="77777777" w:rsidR="00F70204" w:rsidRPr="002B378E" w:rsidRDefault="00F70204" w:rsidP="00F70204">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298219D4" w14:textId="77777777" w:rsidR="00F70204" w:rsidRPr="002B378E" w:rsidRDefault="00F70204" w:rsidP="00F70204">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7F25A2D8"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61E52796"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2F2C8DB8"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5B4598B8"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1800B29F"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6DD14730"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10A4FCF1" w14:textId="77777777" w:rsidR="00F70204" w:rsidRDefault="00F70204" w:rsidP="00F70204">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248870CF" w14:textId="77777777" w:rsidR="00F70204" w:rsidRPr="003F12EA" w:rsidRDefault="00F70204" w:rsidP="00F70204">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215C8513" w14:textId="77777777" w:rsidR="00F70204" w:rsidRPr="003F12EA" w:rsidRDefault="00F70204" w:rsidP="00F70204">
      <w:pPr>
        <w:tabs>
          <w:tab w:val="left" w:pos="567"/>
        </w:tabs>
        <w:spacing w:before="0"/>
        <w:ind w:left="-284" w:right="-469"/>
        <w:rPr>
          <w:rFonts w:cs="Arial"/>
          <w:sz w:val="24"/>
          <w:szCs w:val="24"/>
          <w:lang w:val="ru-RU"/>
        </w:rPr>
      </w:pPr>
    </w:p>
    <w:p w14:paraId="7569F581" w14:textId="77777777" w:rsidR="00F70204" w:rsidRPr="003F12EA" w:rsidRDefault="00F70204" w:rsidP="00F70204">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7CFC3A44" w14:textId="77777777" w:rsidR="00F70204" w:rsidRPr="003F12EA" w:rsidRDefault="00F70204" w:rsidP="00F70204">
      <w:pPr>
        <w:tabs>
          <w:tab w:val="left" w:pos="567"/>
        </w:tabs>
        <w:spacing w:before="0"/>
        <w:ind w:left="-284" w:right="-469"/>
        <w:rPr>
          <w:rFonts w:cs="Arial"/>
          <w:sz w:val="24"/>
          <w:szCs w:val="24"/>
          <w:lang w:val="ru-RU"/>
        </w:rPr>
      </w:pPr>
    </w:p>
    <w:p w14:paraId="73542BD3" w14:textId="499FB01D" w:rsidR="00F70204" w:rsidRPr="003F12EA" w:rsidRDefault="00F70204" w:rsidP="00F70204">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Pr="003F12EA">
        <w:rPr>
          <w:sz w:val="24"/>
          <w:szCs w:val="24"/>
        </w:rPr>
        <w:t>JN</w:t>
      </w:r>
      <w:r>
        <w:rPr>
          <w:sz w:val="24"/>
          <w:szCs w:val="24"/>
          <w:lang w:val="ru-RU"/>
        </w:rPr>
        <w:t>/8300/0137/2017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sidR="00F0400C">
        <w:rPr>
          <w:rFonts w:eastAsia="Arial Unicode MS" w:cs="Arial"/>
          <w:sz w:val="24"/>
          <w:szCs w:val="24"/>
          <w:lang w:val="ru-RU"/>
        </w:rPr>
        <w:t>Партију 3</w:t>
      </w:r>
      <w:r>
        <w:rPr>
          <w:rFonts w:eastAsia="Arial Unicode MS" w:cs="Arial"/>
          <w:sz w:val="24"/>
          <w:szCs w:val="24"/>
          <w:lang w:val="ru-RU"/>
        </w:rPr>
        <w:t xml:space="preserve">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w:t>
      </w:r>
      <w:r w:rsidR="00F0400C">
        <w:rPr>
          <w:rFonts w:cs="Arial"/>
          <w:sz w:val="24"/>
          <w:szCs w:val="24"/>
          <w:lang w:val="sr-Cyrl-CS"/>
        </w:rPr>
        <w:t>Нови Сад</w:t>
      </w:r>
      <w:r>
        <w:rPr>
          <w:rFonts w:cs="Arial"/>
          <w:sz w:val="24"/>
          <w:szCs w:val="24"/>
          <w:lang w:val="sr-Cyrl-CS"/>
        </w:rPr>
        <w:t>,</w:t>
      </w:r>
    </w:p>
    <w:p w14:paraId="7F2237DB" w14:textId="77777777" w:rsidR="00F70204" w:rsidRPr="003F12EA" w:rsidRDefault="00F70204" w:rsidP="00F70204">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5EC5D6A6" w14:textId="77777777" w:rsidR="00F70204" w:rsidRPr="003F12EA" w:rsidRDefault="00F70204" w:rsidP="00F70204">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66C89583" w14:textId="77777777" w:rsidR="00F70204" w:rsidRPr="003F12EA" w:rsidRDefault="00F70204" w:rsidP="00F70204">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381CC26B" w14:textId="77777777" w:rsidR="00F70204" w:rsidRPr="003F12EA" w:rsidRDefault="00F70204" w:rsidP="00F70204">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425B5811" w14:textId="77777777" w:rsidR="00F70204" w:rsidRPr="002B378E" w:rsidRDefault="00F70204" w:rsidP="00F70204">
      <w:pPr>
        <w:spacing w:before="0"/>
        <w:ind w:right="-469"/>
        <w:contextualSpacing/>
        <w:rPr>
          <w:rFonts w:eastAsia="Arial Unicode MS" w:cs="Arial"/>
          <w:sz w:val="24"/>
          <w:szCs w:val="24"/>
          <w:lang w:val="sr-Cyrl-CS"/>
        </w:rPr>
      </w:pPr>
    </w:p>
    <w:p w14:paraId="454E4BCF"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67BF108D"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27EACE96" w14:textId="042D7C92" w:rsidR="00F70204" w:rsidRPr="002B378E" w:rsidRDefault="00F70204" w:rsidP="00F70204">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w:t>
      </w:r>
      <w:r w:rsidR="00F0400C">
        <w:rPr>
          <w:rFonts w:eastAsia="Arial Unicode MS" w:cs="Arial"/>
          <w:sz w:val="24"/>
          <w:szCs w:val="24"/>
          <w:lang w:val="sr-Cyrl-CS"/>
        </w:rPr>
        <w:t>чиоца изведе радове за Партију 3</w:t>
      </w:r>
      <w:r>
        <w:rPr>
          <w:rFonts w:eastAsia="Arial Unicode MS" w:cs="Arial"/>
          <w:sz w:val="24"/>
          <w:szCs w:val="24"/>
          <w:lang w:val="sr-Cyrl-CS"/>
        </w:rPr>
        <w:t xml:space="preserve">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Pr>
          <w:rFonts w:cs="Arial"/>
          <w:sz w:val="24"/>
          <w:szCs w:val="24"/>
          <w:lang w:val="sr-Cyrl-RS"/>
        </w:rPr>
        <w:t xml:space="preserve">за ТЦ </w:t>
      </w:r>
      <w:r w:rsidR="00F0400C">
        <w:rPr>
          <w:rFonts w:cs="Arial"/>
          <w:sz w:val="24"/>
          <w:szCs w:val="24"/>
          <w:lang w:val="sr-Cyrl-RS"/>
        </w:rPr>
        <w:t>Нови Сад</w:t>
      </w:r>
      <w:r>
        <w:rPr>
          <w:rFonts w:cs="Arial"/>
          <w:sz w:val="24"/>
          <w:szCs w:val="24"/>
          <w:lang w:val="sr-Cyrl-RS"/>
        </w:rPr>
        <w:t xml:space="preserve"> </w:t>
      </w:r>
      <w:r w:rsidRPr="002B378E">
        <w:rPr>
          <w:rFonts w:eastAsia="Arial Unicode MS" w:cs="Arial"/>
          <w:sz w:val="24"/>
          <w:szCs w:val="24"/>
          <w:lang w:val="sr-Cyrl-CS"/>
        </w:rPr>
        <w:t xml:space="preserve">(даље: 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76041067" w14:textId="77777777" w:rsidR="00F70204" w:rsidRDefault="00F70204" w:rsidP="00F70204">
      <w:pPr>
        <w:spacing w:before="0"/>
        <w:ind w:left="-284" w:right="-469"/>
        <w:contextualSpacing/>
        <w:jc w:val="left"/>
        <w:rPr>
          <w:rFonts w:eastAsia="Arial Unicode MS" w:cs="Arial"/>
          <w:sz w:val="24"/>
          <w:szCs w:val="24"/>
        </w:rPr>
      </w:pPr>
    </w:p>
    <w:p w14:paraId="14F63D4D" w14:textId="77777777" w:rsidR="00F70204" w:rsidRPr="002B378E" w:rsidRDefault="00F70204" w:rsidP="00F70204">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459A6C71"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503F111A" w14:textId="77777777" w:rsidR="00F70204" w:rsidRPr="004D16C6" w:rsidRDefault="00F70204" w:rsidP="00F70204">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1E7FFB6C" w14:textId="77777777" w:rsidR="00F70204" w:rsidRPr="004D16C6" w:rsidRDefault="00F70204" w:rsidP="00F70204">
      <w:pPr>
        <w:spacing w:before="0"/>
        <w:ind w:right="-469"/>
        <w:contextualSpacing/>
        <w:rPr>
          <w:rFonts w:eastAsia="Arial Unicode MS" w:cs="Arial"/>
          <w:sz w:val="24"/>
          <w:szCs w:val="24"/>
          <w:lang w:val="ru-RU"/>
        </w:rPr>
      </w:pPr>
    </w:p>
    <w:p w14:paraId="2EDD2412" w14:textId="77777777" w:rsidR="00F70204" w:rsidRPr="004D16C6"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74BD851A" w14:textId="77777777" w:rsidR="00F70204" w:rsidRPr="004D16C6" w:rsidRDefault="00F70204" w:rsidP="00F70204">
      <w:pPr>
        <w:spacing w:before="0"/>
        <w:ind w:left="-284" w:right="-469"/>
        <w:contextualSpacing/>
        <w:rPr>
          <w:rFonts w:eastAsia="Arial Unicode MS" w:cs="Arial"/>
          <w:sz w:val="24"/>
          <w:szCs w:val="24"/>
          <w:lang w:val="ru-RU"/>
        </w:rPr>
      </w:pPr>
    </w:p>
    <w:p w14:paraId="25A829FD" w14:textId="77777777" w:rsidR="00F70204" w:rsidRPr="004D16C6" w:rsidRDefault="00F70204" w:rsidP="00F70204">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3F5F85FC" w14:textId="77777777" w:rsidR="00F70204" w:rsidRDefault="00F70204" w:rsidP="00F70204">
      <w:pPr>
        <w:spacing w:before="0"/>
        <w:ind w:right="-469"/>
        <w:contextualSpacing/>
        <w:rPr>
          <w:rFonts w:eastAsia="Arial Unicode MS" w:cs="Arial"/>
          <w:sz w:val="24"/>
          <w:szCs w:val="24"/>
        </w:rPr>
      </w:pPr>
    </w:p>
    <w:p w14:paraId="4EA3DB6E" w14:textId="77777777" w:rsidR="00F70204" w:rsidRPr="00AD02BA" w:rsidRDefault="00F70204" w:rsidP="00F70204">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7F25DE5A"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6AD02944" w14:textId="77777777" w:rsidR="00F70204" w:rsidRDefault="00F70204" w:rsidP="00F70204">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4ECBF83C" w14:textId="77777777" w:rsidR="00F70204" w:rsidRPr="002B378E" w:rsidRDefault="00F70204" w:rsidP="00F70204">
      <w:pPr>
        <w:tabs>
          <w:tab w:val="left" w:pos="284"/>
          <w:tab w:val="left" w:pos="330"/>
        </w:tabs>
        <w:spacing w:before="0"/>
        <w:ind w:left="-284" w:right="-469"/>
        <w:contextualSpacing/>
        <w:rPr>
          <w:rFonts w:eastAsia="Calibri" w:cs="Arial"/>
          <w:color w:val="00B0F0"/>
          <w:sz w:val="24"/>
          <w:szCs w:val="24"/>
        </w:rPr>
      </w:pPr>
    </w:p>
    <w:p w14:paraId="01FEEA3F"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2B6D1B33" w14:textId="77777777" w:rsidR="00F70204" w:rsidRDefault="00F70204" w:rsidP="00F70204">
      <w:pPr>
        <w:spacing w:before="0"/>
        <w:ind w:left="-284" w:right="-469"/>
        <w:contextualSpacing/>
        <w:rPr>
          <w:rFonts w:eastAsia="Arial Unicode MS" w:cs="Arial"/>
          <w:i/>
          <w:color w:val="00B0F0"/>
          <w:sz w:val="24"/>
          <w:szCs w:val="24"/>
          <w:lang w:val="sr-Cyrl-CS"/>
        </w:rPr>
      </w:pPr>
    </w:p>
    <w:p w14:paraId="13B942BB" w14:textId="77777777" w:rsidR="00F70204" w:rsidRDefault="00F70204" w:rsidP="00F70204">
      <w:pPr>
        <w:spacing w:before="0"/>
        <w:ind w:left="-284" w:right="-469"/>
        <w:contextualSpacing/>
        <w:rPr>
          <w:rFonts w:eastAsia="Arial Unicode MS" w:cs="Arial"/>
          <w:i/>
          <w:color w:val="00B0F0"/>
          <w:sz w:val="24"/>
          <w:szCs w:val="24"/>
          <w:lang w:val="sr-Cyrl-CS"/>
        </w:rPr>
      </w:pPr>
    </w:p>
    <w:p w14:paraId="4541CA30" w14:textId="77777777" w:rsidR="00F70204" w:rsidRPr="002B378E" w:rsidRDefault="00F70204" w:rsidP="00F70204">
      <w:pPr>
        <w:spacing w:before="0"/>
        <w:ind w:left="-284" w:right="-469"/>
        <w:contextualSpacing/>
        <w:rPr>
          <w:rFonts w:eastAsia="Arial Unicode MS" w:cs="Arial"/>
          <w:i/>
          <w:color w:val="00B0F0"/>
          <w:sz w:val="24"/>
          <w:szCs w:val="24"/>
          <w:lang w:val="sr-Cyrl-CS"/>
        </w:rPr>
      </w:pPr>
    </w:p>
    <w:p w14:paraId="07F66D81"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lastRenderedPageBreak/>
        <w:t>УСЛОВИ И НАЧИН ПЛАЋАЊА</w:t>
      </w:r>
    </w:p>
    <w:p w14:paraId="13D3AE14"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3ACA024B"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72C6C698" w14:textId="77777777"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4EBD9CC5" w14:textId="77777777" w:rsidR="00F70204" w:rsidRDefault="00F70204" w:rsidP="00F70204">
      <w:pPr>
        <w:tabs>
          <w:tab w:val="left" w:pos="567"/>
        </w:tabs>
        <w:spacing w:before="0"/>
        <w:ind w:left="-284" w:right="-469"/>
        <w:contextualSpacing/>
        <w:rPr>
          <w:rFonts w:eastAsia="Calibri" w:cs="Arial"/>
          <w:sz w:val="24"/>
          <w:szCs w:val="24"/>
          <w:lang w:val="sr-Cyrl-CS"/>
        </w:rPr>
      </w:pPr>
    </w:p>
    <w:p w14:paraId="5B340C9A" w14:textId="24E83D7B"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00F0400C">
        <w:rPr>
          <w:rFonts w:eastAsia="Calibri" w:cs="Arial"/>
          <w:sz w:val="24"/>
          <w:szCs w:val="24"/>
        </w:rPr>
        <w:t>Технички центар Нови Сад</w:t>
      </w:r>
      <w:r>
        <w:rPr>
          <w:rFonts w:cs="Arial"/>
          <w:bCs/>
          <w:sz w:val="24"/>
          <w:szCs w:val="24"/>
          <w:lang w:val="sr-Cyrl-RS"/>
        </w:rPr>
        <w:t>,</w:t>
      </w:r>
      <w:r w:rsidR="00F0400C">
        <w:rPr>
          <w:rFonts w:cs="Arial"/>
          <w:bCs/>
          <w:sz w:val="24"/>
          <w:szCs w:val="24"/>
          <w:lang w:val="sr-Cyrl-RS"/>
        </w:rPr>
        <w:t xml:space="preserve"> Улица Булевар ослобођења 100</w:t>
      </w:r>
      <w:r w:rsidR="00F0400C">
        <w:rPr>
          <w:rFonts w:cs="Arial"/>
          <w:bCs/>
          <w:sz w:val="24"/>
          <w:szCs w:val="24"/>
        </w:rPr>
        <w:t>, 21000 Нови Сад</w:t>
      </w:r>
      <w:r w:rsidRPr="00F5563C">
        <w:rPr>
          <w:rFonts w:cs="Arial"/>
          <w:bCs/>
          <w:sz w:val="24"/>
          <w:szCs w:val="24"/>
        </w:rPr>
        <w:t>,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76D46461" w14:textId="77777777" w:rsidR="00F70204" w:rsidRDefault="00F70204" w:rsidP="00F70204">
      <w:pPr>
        <w:spacing w:before="0"/>
        <w:ind w:left="-284" w:right="-469"/>
        <w:contextualSpacing/>
        <w:rPr>
          <w:rFonts w:eastAsia="Calibri" w:cs="Arial"/>
          <w:sz w:val="24"/>
          <w:szCs w:val="24"/>
          <w:lang w:val="sr-Cyrl-RS"/>
        </w:rPr>
      </w:pPr>
    </w:p>
    <w:p w14:paraId="4D1BE7C8" w14:textId="77777777" w:rsidR="00F70204" w:rsidRDefault="00F70204" w:rsidP="00F70204">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4297B7F3" w14:textId="77777777" w:rsidR="00F70204" w:rsidRDefault="00F70204" w:rsidP="00F70204">
      <w:pPr>
        <w:tabs>
          <w:tab w:val="left" w:pos="567"/>
        </w:tabs>
        <w:spacing w:before="0"/>
        <w:ind w:left="-284" w:right="-469"/>
        <w:contextualSpacing/>
        <w:rPr>
          <w:rFonts w:eastAsia="Calibri" w:cs="Arial"/>
          <w:sz w:val="24"/>
          <w:szCs w:val="24"/>
          <w:lang w:val="sr-Cyrl-RS"/>
        </w:rPr>
      </w:pPr>
    </w:p>
    <w:p w14:paraId="5178CC61" w14:textId="77777777" w:rsidR="00F70204" w:rsidRPr="00F5563C" w:rsidRDefault="00F70204" w:rsidP="00F70204">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22457CAF" w14:textId="7C8B5CEA" w:rsidR="00F70204" w:rsidRPr="003B635D" w:rsidRDefault="00F70204" w:rsidP="00F70204">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sidR="00F0400C">
        <w:rPr>
          <w:rFonts w:cs="Arial"/>
          <w:sz w:val="24"/>
          <w:szCs w:val="24"/>
          <w:lang w:val="sr-Cyrl-RS"/>
        </w:rPr>
        <w:t>.</w:t>
      </w:r>
    </w:p>
    <w:p w14:paraId="5ECCF813" w14:textId="77777777" w:rsidR="00F70204" w:rsidRPr="003B635D" w:rsidRDefault="00F70204" w:rsidP="00F70204">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7855DB13" w14:textId="77777777" w:rsidR="00F70204" w:rsidRDefault="00F70204" w:rsidP="00F70204">
      <w:pPr>
        <w:tabs>
          <w:tab w:val="left" w:pos="567"/>
        </w:tabs>
        <w:spacing w:before="0"/>
        <w:ind w:left="-284" w:right="-469"/>
        <w:contextualSpacing/>
        <w:rPr>
          <w:rFonts w:eastAsia="Calibri" w:cs="Arial"/>
          <w:b/>
          <w:sz w:val="24"/>
          <w:szCs w:val="24"/>
          <w:lang w:val="sr-Cyrl-RS"/>
        </w:rPr>
      </w:pPr>
    </w:p>
    <w:p w14:paraId="10C25081" w14:textId="77777777" w:rsidR="00F70204" w:rsidRDefault="00F70204" w:rsidP="00F70204">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09972E39" w14:textId="77777777" w:rsidR="00F70204" w:rsidRPr="004E7AB2" w:rsidRDefault="00F70204" w:rsidP="00F70204">
      <w:pPr>
        <w:tabs>
          <w:tab w:val="left" w:pos="567"/>
        </w:tabs>
        <w:spacing w:before="0"/>
        <w:ind w:left="-284" w:right="-469"/>
        <w:contextualSpacing/>
        <w:rPr>
          <w:rFonts w:eastAsia="Calibri" w:cs="Arial"/>
          <w:sz w:val="24"/>
          <w:szCs w:val="24"/>
          <w:lang w:val="sr-Cyrl-CS"/>
        </w:rPr>
      </w:pPr>
    </w:p>
    <w:p w14:paraId="07D4ED85" w14:textId="77777777" w:rsidR="00F70204" w:rsidRPr="004E7AB2" w:rsidRDefault="00F70204" w:rsidP="00F70204">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0EA8AC42" w14:textId="77777777" w:rsidR="00F70204" w:rsidRDefault="00F70204" w:rsidP="00F70204">
      <w:pPr>
        <w:spacing w:before="0"/>
        <w:ind w:left="-284" w:right="-469"/>
        <w:contextualSpacing/>
        <w:rPr>
          <w:rFonts w:eastAsia="Arial Unicode MS" w:cs="Arial"/>
          <w:sz w:val="24"/>
          <w:szCs w:val="24"/>
          <w:lang w:val="sr-Cyrl-CS"/>
        </w:rPr>
      </w:pPr>
    </w:p>
    <w:p w14:paraId="77E52881" w14:textId="77777777" w:rsidR="00F70204" w:rsidRPr="002B378E" w:rsidRDefault="00F70204" w:rsidP="00F70204">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2D4FD679"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6AE3B24D" w14:textId="77777777" w:rsidR="00F70204" w:rsidRPr="00BE0672" w:rsidRDefault="00F70204" w:rsidP="00F70204">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3C3C25B7" w14:textId="77777777" w:rsidR="00F70204" w:rsidRPr="00BE0672" w:rsidRDefault="00F70204" w:rsidP="00F70204">
      <w:pPr>
        <w:spacing w:before="0"/>
        <w:ind w:left="-284" w:right="-469"/>
        <w:contextualSpacing/>
        <w:jc w:val="left"/>
        <w:rPr>
          <w:rFonts w:cs="Arial"/>
          <w:sz w:val="24"/>
          <w:szCs w:val="24"/>
          <w:lang w:val="sr-Cyrl-BA" w:eastAsia="ar-SA"/>
        </w:rPr>
      </w:pPr>
    </w:p>
    <w:p w14:paraId="6A7FAD21" w14:textId="77777777" w:rsidR="00F70204" w:rsidRPr="00BA6852" w:rsidRDefault="00F70204" w:rsidP="00F70204">
      <w:pPr>
        <w:spacing w:before="0"/>
        <w:ind w:left="-284" w:right="-471"/>
        <w:contextualSpacing/>
        <w:jc w:val="left"/>
        <w:rPr>
          <w:rFonts w:cs="Arial"/>
          <w:sz w:val="24"/>
          <w:szCs w:val="24"/>
          <w:lang w:val="sr-Cyrl-BA" w:eastAsia="ar-SA"/>
        </w:rPr>
      </w:pPr>
      <w:r w:rsidRPr="00BA6852">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130B4287" w14:textId="77777777" w:rsidR="00F0400C" w:rsidRPr="00F0400C" w:rsidRDefault="00F70204" w:rsidP="000063A3">
      <w:pPr>
        <w:pStyle w:val="ListParagraph"/>
        <w:numPr>
          <w:ilvl w:val="0"/>
          <w:numId w:val="50"/>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измене у току радова,</w:t>
      </w:r>
    </w:p>
    <w:p w14:paraId="0938C521" w14:textId="3203F136" w:rsidR="00F70204" w:rsidRDefault="00F70204" w:rsidP="000063A3">
      <w:pPr>
        <w:pStyle w:val="ListParagraph"/>
        <w:numPr>
          <w:ilvl w:val="0"/>
          <w:numId w:val="50"/>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накнадни захтеви Наручиоца.</w:t>
      </w:r>
    </w:p>
    <w:p w14:paraId="437CDF9B" w14:textId="77777777" w:rsidR="00F0400C" w:rsidRPr="00F0400C" w:rsidRDefault="00F0400C" w:rsidP="00F0400C">
      <w:pPr>
        <w:pStyle w:val="ListParagraph"/>
        <w:spacing w:before="0" w:after="0" w:line="240" w:lineRule="auto"/>
        <w:ind w:left="76" w:right="-471"/>
        <w:jc w:val="left"/>
        <w:rPr>
          <w:rFonts w:ascii="Arial" w:hAnsi="Arial" w:cs="Arial"/>
          <w:sz w:val="24"/>
          <w:szCs w:val="24"/>
          <w:lang w:val="sr-Cyrl-BA" w:eastAsia="ar-SA"/>
        </w:rPr>
      </w:pPr>
    </w:p>
    <w:p w14:paraId="2A05589E" w14:textId="77777777" w:rsidR="00F0400C" w:rsidRPr="00F0400C" w:rsidRDefault="00F70204" w:rsidP="00F0400C">
      <w:pPr>
        <w:spacing w:before="0"/>
        <w:ind w:left="-284" w:right="-471"/>
        <w:contextualSpacing/>
        <w:jc w:val="left"/>
        <w:rPr>
          <w:rFonts w:cs="Arial"/>
          <w:sz w:val="24"/>
          <w:szCs w:val="24"/>
          <w:lang w:val="sr-Cyrl-BA" w:eastAsia="ar-SA"/>
        </w:rPr>
      </w:pPr>
      <w:r w:rsidRPr="00F0400C">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11A91AC2" w14:textId="4BE916E7" w:rsidR="00F0400C" w:rsidRPr="00F0400C" w:rsidRDefault="00F70204"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поступање</w:t>
      </w:r>
      <w:r w:rsidR="00F0400C" w:rsidRPr="00F0400C">
        <w:rPr>
          <w:rFonts w:ascii="Arial" w:hAnsi="Arial" w:cs="Arial"/>
          <w:sz w:val="24"/>
          <w:szCs w:val="24"/>
          <w:lang w:val="sr-Cyrl-BA" w:eastAsia="ar-SA"/>
        </w:rPr>
        <w:t xml:space="preserve"> трећих лица без кривице Страна,</w:t>
      </w:r>
    </w:p>
    <w:p w14:paraId="0CABD6C4" w14:textId="77777777" w:rsidR="00F0400C" w:rsidRPr="00F0400C" w:rsidRDefault="00F70204"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lastRenderedPageBreak/>
        <w:t>прекид радова изазван актом надлежног органа, за који нису одговорне Стране,</w:t>
      </w:r>
    </w:p>
    <w:p w14:paraId="59DEB1DA" w14:textId="77777777" w:rsidR="00F0400C" w:rsidRPr="00F0400C" w:rsidRDefault="00F70204"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0BC9702B" w14:textId="77777777" w:rsidR="00F0400C" w:rsidRPr="00F0400C" w:rsidRDefault="00F70204"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виша сила коју признају постојећи прописи,</w:t>
      </w:r>
    </w:p>
    <w:p w14:paraId="619BB636" w14:textId="77777777" w:rsidR="00F0400C" w:rsidRPr="00F0400C" w:rsidRDefault="00F70204"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када Наручилац нема материјала у магацину,</w:t>
      </w:r>
    </w:p>
    <w:p w14:paraId="1694E710" w14:textId="2DAA28EF" w:rsidR="00F70204" w:rsidRPr="00F0400C" w:rsidRDefault="00F70204"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Остале објективне околности које не зависе од воље Страна.</w:t>
      </w:r>
    </w:p>
    <w:p w14:paraId="697108A2" w14:textId="77777777" w:rsidR="00F70204" w:rsidRPr="00F0400C" w:rsidRDefault="00F70204" w:rsidP="00F0400C">
      <w:pPr>
        <w:pStyle w:val="ListParagraph"/>
        <w:spacing w:before="0" w:after="0" w:line="240" w:lineRule="auto"/>
        <w:ind w:left="76" w:right="-471"/>
        <w:jc w:val="left"/>
        <w:rPr>
          <w:rFonts w:ascii="Arial" w:hAnsi="Arial" w:cs="Arial"/>
          <w:sz w:val="24"/>
          <w:szCs w:val="24"/>
          <w:lang w:val="sr-Cyrl-BA" w:eastAsia="ar-SA"/>
        </w:rPr>
      </w:pPr>
    </w:p>
    <w:p w14:paraId="3065150E" w14:textId="77777777" w:rsidR="00F70204" w:rsidRPr="00BA6852" w:rsidRDefault="00F70204" w:rsidP="00F0400C">
      <w:pPr>
        <w:spacing w:before="0"/>
        <w:ind w:left="-284" w:right="-471"/>
        <w:contextualSpacing/>
        <w:jc w:val="left"/>
        <w:rPr>
          <w:rFonts w:cs="Arial"/>
          <w:sz w:val="24"/>
          <w:szCs w:val="24"/>
          <w:lang w:val="sr-Cyrl-BA" w:eastAsia="ar-SA"/>
        </w:rPr>
      </w:pPr>
      <w:r w:rsidRPr="00F0400C">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w:t>
      </w:r>
      <w:r w:rsidRPr="00BA6852">
        <w:rPr>
          <w:rFonts w:cs="Arial"/>
          <w:sz w:val="24"/>
          <w:szCs w:val="24"/>
          <w:lang w:val="sr-Cyrl-BA" w:eastAsia="ar-SA"/>
        </w:rPr>
        <w:t xml:space="preserve"> бити верификовано од стране Наручиоца.</w:t>
      </w:r>
    </w:p>
    <w:p w14:paraId="30E58AA3" w14:textId="77777777" w:rsidR="00F70204" w:rsidRPr="00BA6852" w:rsidRDefault="00F70204" w:rsidP="00F70204">
      <w:pPr>
        <w:spacing w:before="0"/>
        <w:ind w:left="-284" w:right="-471"/>
        <w:contextualSpacing/>
        <w:jc w:val="left"/>
        <w:rPr>
          <w:rFonts w:cs="Arial"/>
          <w:sz w:val="24"/>
          <w:szCs w:val="24"/>
          <w:lang w:val="sr-Cyrl-BA" w:eastAsia="ar-SA"/>
        </w:rPr>
      </w:pPr>
    </w:p>
    <w:p w14:paraId="71044CCE" w14:textId="142C7603" w:rsidR="00F70204" w:rsidRPr="00BA6852" w:rsidRDefault="00F70204" w:rsidP="00F70204">
      <w:pPr>
        <w:spacing w:before="0"/>
        <w:ind w:left="-284" w:right="-469"/>
        <w:contextualSpacing/>
        <w:jc w:val="left"/>
        <w:rPr>
          <w:rFonts w:cs="Arial"/>
          <w:sz w:val="24"/>
          <w:szCs w:val="24"/>
          <w:lang w:val="sr-Cyrl-BA" w:eastAsia="ar-SA"/>
        </w:rPr>
      </w:pPr>
      <w:r w:rsidRPr="00BA6852">
        <w:rPr>
          <w:rFonts w:cs="Arial"/>
          <w:sz w:val="24"/>
          <w:szCs w:val="24"/>
          <w:lang w:val="sr-Cyrl-BA" w:eastAsia="ar-SA"/>
        </w:rPr>
        <w:t xml:space="preserve">Место извођења радова је дистрибутивно подучје </w:t>
      </w:r>
      <w:r w:rsidR="0028586A">
        <w:rPr>
          <w:rFonts w:cs="Arial"/>
          <w:sz w:val="24"/>
          <w:szCs w:val="24"/>
          <w:lang w:val="sr-Cyrl-BA" w:eastAsia="ar-SA"/>
        </w:rPr>
        <w:t>Нови Сад</w:t>
      </w:r>
      <w:r w:rsidRPr="00BA6852">
        <w:rPr>
          <w:rFonts w:cs="Arial"/>
          <w:sz w:val="24"/>
          <w:szCs w:val="24"/>
          <w:lang w:val="sr-Cyrl-BA" w:eastAsia="ar-SA"/>
        </w:rPr>
        <w:t>.</w:t>
      </w:r>
    </w:p>
    <w:p w14:paraId="4D036083" w14:textId="77777777" w:rsidR="00F70204" w:rsidRDefault="00F70204" w:rsidP="00F70204">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159A6E2A" w14:textId="77777777" w:rsidR="00F70204" w:rsidRPr="00BE0672" w:rsidRDefault="00F70204" w:rsidP="00F70204">
      <w:pPr>
        <w:spacing w:before="0"/>
        <w:ind w:left="-284" w:right="-469"/>
        <w:contextualSpacing/>
        <w:jc w:val="left"/>
        <w:rPr>
          <w:rFonts w:cs="Arial"/>
          <w:sz w:val="24"/>
          <w:szCs w:val="24"/>
          <w:lang w:val="sr-Cyrl-BA" w:eastAsia="ar-SA"/>
        </w:rPr>
      </w:pPr>
    </w:p>
    <w:p w14:paraId="6080FC4D" w14:textId="77777777" w:rsidR="00F70204" w:rsidRPr="002B378E" w:rsidRDefault="00F70204" w:rsidP="00F70204">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4F5BF4E8"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15CF4771"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4BF487C0" w14:textId="77777777" w:rsidR="00F70204" w:rsidRPr="00D12FBC"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7F08B872" w14:textId="77777777" w:rsidR="00F70204" w:rsidRPr="00D12FBC"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именује лице одговорно за безбедност и здравље на раду</w:t>
      </w:r>
      <w:r w:rsidRPr="00D12FBC">
        <w:rPr>
          <w:rFonts w:ascii="Arial" w:eastAsia="Arial Unicode MS" w:hAnsi="Arial" w:cs="Arial"/>
          <w:sz w:val="24"/>
          <w:szCs w:val="24"/>
          <w:lang w:val="sr-Cyrl-CS"/>
        </w:rPr>
        <w:t>,</w:t>
      </w:r>
    </w:p>
    <w:p w14:paraId="0C98FC9B" w14:textId="77777777" w:rsidR="00F70204"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641F7E47" w14:textId="77777777" w:rsidR="00F70204" w:rsidRPr="009D1B5D"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све неопходне дозволе од надлежних институција,</w:t>
      </w:r>
    </w:p>
    <w:p w14:paraId="747D70B0" w14:textId="77777777" w:rsidR="00F70204" w:rsidRPr="00D12FBC"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0B5914F0" w14:textId="77777777" w:rsidR="00F70204" w:rsidRPr="00D12FBC"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7384FE8C" w14:textId="77777777" w:rsidR="00F70204" w:rsidRPr="00D12FBC" w:rsidRDefault="00F70204"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50262603" w14:textId="77777777" w:rsidR="00F70204" w:rsidRDefault="00F70204" w:rsidP="00F70204">
      <w:pPr>
        <w:spacing w:before="0"/>
        <w:ind w:left="-284" w:right="-469"/>
        <w:contextualSpacing/>
        <w:rPr>
          <w:rFonts w:eastAsia="Arial Unicode MS" w:cs="Arial"/>
          <w:sz w:val="24"/>
          <w:szCs w:val="24"/>
          <w:lang w:val="sr-Latn-CS"/>
        </w:rPr>
      </w:pPr>
    </w:p>
    <w:p w14:paraId="628D2352" w14:textId="77777777" w:rsidR="00F70204" w:rsidRPr="00BD31F1" w:rsidRDefault="00F70204" w:rsidP="00F70204">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5B90DFA6" w14:textId="77777777" w:rsidR="00F70204" w:rsidRPr="00BD31F1"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5FE0BB7E" w14:textId="77777777" w:rsidR="00F70204" w:rsidRPr="00BD31F1" w:rsidRDefault="00F70204" w:rsidP="00F70204">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4B85C8F5"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2245F0DD"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70361AC9"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66AE7C51"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4EE40D76"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1DE54023"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7EDA3123"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139C1549"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lastRenderedPageBreak/>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65E957E0" w14:textId="77777777" w:rsidR="00F70204" w:rsidRPr="009F1624"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43DD1BB8" w14:textId="77777777" w:rsidR="00F70204" w:rsidRPr="00BE0672"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147D388A"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22EEBFAE" w14:textId="77777777" w:rsidR="00F70204" w:rsidRPr="00D12FBC" w:rsidRDefault="00F70204" w:rsidP="00F70204">
      <w:pPr>
        <w:pStyle w:val="ListParagraph"/>
        <w:spacing w:before="0" w:after="0" w:line="240" w:lineRule="auto"/>
        <w:ind w:left="431" w:right="-471"/>
        <w:rPr>
          <w:rFonts w:ascii="Arial" w:eastAsia="Arial Unicode MS" w:hAnsi="Arial" w:cs="Arial"/>
          <w:sz w:val="24"/>
          <w:szCs w:val="24"/>
          <w:lang w:val="sr-Cyrl-CS"/>
        </w:rPr>
      </w:pPr>
    </w:p>
    <w:p w14:paraId="19FDD909" w14:textId="3A7BEE7C" w:rsidR="0028586A" w:rsidRDefault="00F70204" w:rsidP="0028586A">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5C921C12" w14:textId="77777777" w:rsidR="00F70204" w:rsidRPr="002B378E" w:rsidRDefault="00F70204" w:rsidP="00F70204">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2502B8C4"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7476EBCD"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437CC79D" w14:textId="77777777" w:rsidR="009D1B5D" w:rsidRDefault="009D1B5D" w:rsidP="00F70204">
      <w:pPr>
        <w:spacing w:before="0"/>
        <w:ind w:left="-284" w:right="-469"/>
        <w:contextualSpacing/>
        <w:rPr>
          <w:rFonts w:eastAsia="Arial Unicode MS" w:cs="Arial"/>
          <w:sz w:val="24"/>
          <w:szCs w:val="24"/>
          <w:lang w:val="sr-Cyrl-CS"/>
        </w:rPr>
      </w:pPr>
    </w:p>
    <w:p w14:paraId="6C4BC005"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311265B8" w14:textId="77777777" w:rsidR="00F70204" w:rsidRPr="002B378E" w:rsidRDefault="00F70204" w:rsidP="00F70204">
      <w:pPr>
        <w:spacing w:before="0"/>
        <w:ind w:left="-284" w:right="-469"/>
        <w:contextualSpacing/>
        <w:rPr>
          <w:rFonts w:eastAsia="Arial Unicode MS" w:cs="Arial"/>
          <w:sz w:val="24"/>
          <w:szCs w:val="24"/>
          <w:lang w:val="sr-Cyrl-CS"/>
        </w:rPr>
      </w:pPr>
    </w:p>
    <w:p w14:paraId="29D51EE2"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700E922D"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7A0AAC86" w14:textId="77777777" w:rsidR="00F70204" w:rsidRPr="001317E8" w:rsidRDefault="00F70204" w:rsidP="00F70204">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06898B57" w14:textId="77777777" w:rsidR="00F70204" w:rsidRPr="002B378E" w:rsidRDefault="00F70204" w:rsidP="00F70204">
      <w:pPr>
        <w:spacing w:before="0"/>
        <w:ind w:left="-284" w:right="-469"/>
        <w:contextualSpacing/>
        <w:rPr>
          <w:rFonts w:cs="Arial"/>
          <w:sz w:val="24"/>
          <w:szCs w:val="24"/>
          <w:lang w:eastAsia="ar-SA"/>
        </w:rPr>
      </w:pPr>
    </w:p>
    <w:p w14:paraId="65B3496B" w14:textId="77777777" w:rsidR="00F70204" w:rsidRDefault="00F70204" w:rsidP="00F70204">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2A146C48" w14:textId="77777777" w:rsidR="00F70204" w:rsidRDefault="00F70204" w:rsidP="00F70204">
      <w:pPr>
        <w:tabs>
          <w:tab w:val="left" w:pos="567"/>
        </w:tabs>
        <w:spacing w:before="0"/>
        <w:ind w:left="-284" w:right="-469"/>
        <w:contextualSpacing/>
        <w:rPr>
          <w:rFonts w:eastAsia="Calibri" w:cs="Arial"/>
          <w:sz w:val="24"/>
          <w:szCs w:val="24"/>
          <w:lang w:val="sr-Cyrl-RS"/>
        </w:rPr>
      </w:pPr>
    </w:p>
    <w:p w14:paraId="6C8ADAE6" w14:textId="77777777" w:rsidR="00F70204" w:rsidRPr="002B378E" w:rsidRDefault="00F70204" w:rsidP="00F70204">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25FC941B" w14:textId="77777777" w:rsidR="00F70204" w:rsidRPr="002B378E" w:rsidRDefault="00F70204" w:rsidP="00F70204">
      <w:pPr>
        <w:spacing w:before="0"/>
        <w:ind w:left="-284" w:right="-469"/>
        <w:contextualSpacing/>
        <w:rPr>
          <w:rFonts w:cs="Arial"/>
          <w:sz w:val="24"/>
          <w:szCs w:val="24"/>
          <w:lang w:eastAsia="ar-SA"/>
        </w:rPr>
      </w:pPr>
    </w:p>
    <w:p w14:paraId="65CA8EAC" w14:textId="77777777" w:rsidR="00F70204" w:rsidRPr="002B378E" w:rsidRDefault="00F70204" w:rsidP="00F70204">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26D04589" w14:textId="77777777" w:rsidR="00F70204" w:rsidRPr="00BA6852" w:rsidRDefault="00F70204" w:rsidP="00F70204">
      <w:pPr>
        <w:spacing w:before="0"/>
        <w:ind w:left="-284" w:right="-469"/>
        <w:contextualSpacing/>
        <w:rPr>
          <w:rFonts w:cs="Arial"/>
          <w:sz w:val="24"/>
          <w:szCs w:val="24"/>
          <w:lang w:val="sr-Cyrl-RS"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w:t>
      </w:r>
      <w:r w:rsidRPr="002B378E">
        <w:rPr>
          <w:rFonts w:cs="Arial"/>
          <w:sz w:val="24"/>
          <w:szCs w:val="24"/>
          <w:lang w:eastAsia="ar-SA"/>
        </w:rPr>
        <w:lastRenderedPageBreak/>
        <w:t xml:space="preserve">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Pr>
          <w:rFonts w:cs="Arial"/>
          <w:sz w:val="24"/>
          <w:szCs w:val="24"/>
          <w:lang w:val="sr-Cyrl-RS" w:eastAsia="ar-SA"/>
        </w:rPr>
        <w:t>Уговору</w:t>
      </w:r>
      <w:r w:rsidRPr="002B378E">
        <w:rPr>
          <w:rFonts w:cs="Arial"/>
          <w:sz w:val="24"/>
          <w:szCs w:val="24"/>
          <w:lang w:eastAsia="ar-SA"/>
        </w:rPr>
        <w:t xml:space="preserve"> завршено.</w:t>
      </w:r>
    </w:p>
    <w:p w14:paraId="1F086593"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202D72D9" w14:textId="77777777" w:rsidR="00F70204" w:rsidRDefault="00F70204" w:rsidP="00F70204">
      <w:pPr>
        <w:spacing w:before="0"/>
        <w:ind w:left="-284" w:right="-469"/>
        <w:contextualSpacing/>
        <w:rPr>
          <w:rFonts w:eastAsia="Arial Unicode MS" w:cs="Arial"/>
          <w:sz w:val="24"/>
          <w:szCs w:val="24"/>
          <w:lang w:val="sr-Cyrl-CS"/>
        </w:rPr>
      </w:pPr>
    </w:p>
    <w:p w14:paraId="0A9BBC63" w14:textId="77777777" w:rsidR="00F70204" w:rsidRPr="002B378E" w:rsidRDefault="00F70204" w:rsidP="00F70204">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1396D55E"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13</w:t>
      </w:r>
      <w:r w:rsidRPr="002B378E">
        <w:rPr>
          <w:rFonts w:cs="Arial"/>
          <w:b/>
          <w:sz w:val="24"/>
          <w:szCs w:val="24"/>
          <w:lang w:val="sr-Cyrl-RS"/>
        </w:rPr>
        <w:t>.</w:t>
      </w:r>
    </w:p>
    <w:p w14:paraId="1C8441DB" w14:textId="77777777"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18DF25B5" w14:textId="77777777" w:rsidR="00F70204" w:rsidRPr="002B378E" w:rsidRDefault="00F70204" w:rsidP="00F70204">
      <w:pPr>
        <w:spacing w:before="0"/>
        <w:ind w:left="-284" w:right="-469"/>
        <w:contextualSpacing/>
        <w:rPr>
          <w:rFonts w:cs="Arial"/>
          <w:sz w:val="24"/>
          <w:szCs w:val="24"/>
        </w:rPr>
      </w:pPr>
    </w:p>
    <w:p w14:paraId="43B65E9B" w14:textId="77777777"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46582F95" w14:textId="77777777" w:rsidR="00F70204" w:rsidRPr="002B378E" w:rsidRDefault="00F70204" w:rsidP="00F70204">
      <w:pPr>
        <w:spacing w:before="0"/>
        <w:ind w:left="-284" w:right="-469"/>
        <w:contextualSpacing/>
        <w:rPr>
          <w:rFonts w:cs="Arial"/>
          <w:sz w:val="24"/>
          <w:szCs w:val="24"/>
        </w:rPr>
      </w:pPr>
    </w:p>
    <w:p w14:paraId="402647B6"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1799F021" w14:textId="77777777" w:rsidR="00F70204" w:rsidRPr="002B378E" w:rsidRDefault="00F70204" w:rsidP="00F70204">
      <w:pPr>
        <w:spacing w:before="0"/>
        <w:ind w:left="-284" w:right="-469"/>
        <w:contextualSpacing/>
        <w:rPr>
          <w:rFonts w:cs="Arial"/>
          <w:sz w:val="24"/>
          <w:szCs w:val="24"/>
        </w:rPr>
      </w:pPr>
    </w:p>
    <w:p w14:paraId="079DE1C2"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4EEA72B1" w14:textId="77777777" w:rsidR="00F70204" w:rsidRDefault="00F70204" w:rsidP="00F70204">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133ED861" w14:textId="77777777" w:rsidR="00F70204" w:rsidRPr="002B378E" w:rsidRDefault="00F70204" w:rsidP="00F70204">
      <w:pPr>
        <w:spacing w:before="0"/>
        <w:ind w:left="-284" w:right="-469"/>
        <w:contextualSpacing/>
        <w:rPr>
          <w:rFonts w:cs="Arial"/>
          <w:sz w:val="24"/>
          <w:szCs w:val="24"/>
        </w:rPr>
      </w:pPr>
    </w:p>
    <w:p w14:paraId="6CFFC02D"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15</w:t>
      </w:r>
      <w:r w:rsidRPr="002B378E">
        <w:rPr>
          <w:rFonts w:cs="Arial"/>
          <w:b/>
          <w:sz w:val="24"/>
          <w:szCs w:val="24"/>
          <w:lang w:val="sr-Cyrl-RS"/>
        </w:rPr>
        <w:t>.</w:t>
      </w:r>
    </w:p>
    <w:p w14:paraId="2A7C6E5E"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02A2D4E8" w14:textId="77777777" w:rsidR="00F70204" w:rsidRPr="002B378E" w:rsidRDefault="00F70204" w:rsidP="00F70204">
      <w:pPr>
        <w:spacing w:before="0"/>
        <w:ind w:left="-284" w:right="-469"/>
        <w:contextualSpacing/>
        <w:jc w:val="center"/>
        <w:rPr>
          <w:rFonts w:cs="Arial"/>
          <w:sz w:val="24"/>
          <w:szCs w:val="24"/>
        </w:rPr>
      </w:pPr>
    </w:p>
    <w:p w14:paraId="3BCE8A12"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6</w:t>
      </w:r>
      <w:r w:rsidRPr="002B378E">
        <w:rPr>
          <w:rFonts w:cs="Arial"/>
          <w:b/>
          <w:sz w:val="24"/>
          <w:szCs w:val="24"/>
          <w:lang w:val="sr-Cyrl-RS"/>
        </w:rPr>
        <w:t>.</w:t>
      </w:r>
    </w:p>
    <w:p w14:paraId="7D939A72" w14:textId="77777777" w:rsidR="00F70204" w:rsidRDefault="00F70204" w:rsidP="00F70204">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22990A51" w14:textId="77777777" w:rsidR="00F70204" w:rsidRPr="002B378E" w:rsidRDefault="00F70204" w:rsidP="00F70204">
      <w:pPr>
        <w:spacing w:before="0"/>
        <w:ind w:left="-284" w:right="-469"/>
        <w:contextualSpacing/>
        <w:rPr>
          <w:rFonts w:cs="Arial"/>
          <w:sz w:val="24"/>
          <w:szCs w:val="24"/>
        </w:rPr>
      </w:pPr>
    </w:p>
    <w:p w14:paraId="642D857D" w14:textId="77777777" w:rsidR="00F70204" w:rsidRDefault="00F70204" w:rsidP="00F70204">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4166F1DD" w14:textId="77777777" w:rsidR="00F70204" w:rsidRPr="002B378E" w:rsidRDefault="00F70204" w:rsidP="00F70204">
      <w:pPr>
        <w:spacing w:before="0"/>
        <w:ind w:left="-284" w:right="-469"/>
        <w:contextualSpacing/>
        <w:rPr>
          <w:rFonts w:cs="Arial"/>
          <w:sz w:val="24"/>
          <w:szCs w:val="24"/>
        </w:rPr>
      </w:pPr>
    </w:p>
    <w:p w14:paraId="255982E1"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17</w:t>
      </w:r>
      <w:r w:rsidRPr="002B378E">
        <w:rPr>
          <w:rFonts w:cs="Arial"/>
          <w:b/>
          <w:sz w:val="24"/>
          <w:szCs w:val="24"/>
          <w:lang w:val="sr-Cyrl-RS"/>
        </w:rPr>
        <w:t>.</w:t>
      </w:r>
    </w:p>
    <w:p w14:paraId="75FEB22C" w14:textId="77777777" w:rsidR="00F70204" w:rsidRDefault="00F70204" w:rsidP="00F70204">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7064A47" w14:textId="77777777" w:rsidR="00F70204" w:rsidRPr="002B378E" w:rsidRDefault="00F70204" w:rsidP="00F70204">
      <w:pPr>
        <w:spacing w:before="0"/>
        <w:ind w:left="-284" w:right="-469"/>
        <w:contextualSpacing/>
        <w:rPr>
          <w:rFonts w:cs="Arial"/>
          <w:sz w:val="24"/>
          <w:szCs w:val="24"/>
        </w:rPr>
      </w:pPr>
    </w:p>
    <w:p w14:paraId="575C6F37" w14:textId="77777777" w:rsidR="00F70204" w:rsidRDefault="00F70204" w:rsidP="00F70204">
      <w:pPr>
        <w:spacing w:before="0"/>
        <w:ind w:left="-284" w:right="-469"/>
        <w:contextualSpacing/>
        <w:rPr>
          <w:rFonts w:cs="Arial"/>
          <w:sz w:val="24"/>
          <w:szCs w:val="24"/>
        </w:rPr>
      </w:pPr>
      <w:r w:rsidRPr="002B378E">
        <w:rPr>
          <w:rFonts w:cs="Arial"/>
          <w:sz w:val="24"/>
          <w:szCs w:val="24"/>
        </w:rPr>
        <w:lastRenderedPageBreak/>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102380A0" w14:textId="77777777" w:rsidR="00F70204" w:rsidRPr="002B378E" w:rsidRDefault="00F70204" w:rsidP="00F70204">
      <w:pPr>
        <w:spacing w:before="0"/>
        <w:ind w:left="-284" w:right="-469"/>
        <w:contextualSpacing/>
        <w:rPr>
          <w:rFonts w:cs="Arial"/>
          <w:sz w:val="24"/>
          <w:szCs w:val="24"/>
        </w:rPr>
      </w:pPr>
    </w:p>
    <w:p w14:paraId="3D0A465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4E38D3F0"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18</w:t>
      </w:r>
      <w:r w:rsidRPr="002B378E">
        <w:rPr>
          <w:rFonts w:eastAsia="Arial Unicode MS" w:cs="Arial"/>
          <w:b/>
          <w:sz w:val="24"/>
          <w:szCs w:val="24"/>
          <w:lang w:val="sr-Cyrl-CS"/>
        </w:rPr>
        <w:t>.</w:t>
      </w:r>
    </w:p>
    <w:p w14:paraId="75278CB4" w14:textId="77777777" w:rsidR="00F70204" w:rsidRDefault="00F70204" w:rsidP="00F70204">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 xml:space="preserve">изведене радове износи ____ месеца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094DD286" w14:textId="77777777" w:rsidR="00F70204" w:rsidRDefault="00F70204" w:rsidP="00F70204">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09921F59" w14:textId="77777777" w:rsidR="00F70204" w:rsidRDefault="00F70204" w:rsidP="00F70204">
      <w:pPr>
        <w:spacing w:before="0"/>
        <w:ind w:left="-284" w:right="-469"/>
        <w:contextualSpacing/>
        <w:rPr>
          <w:rFonts w:cs="Arial"/>
          <w:sz w:val="24"/>
          <w:szCs w:val="24"/>
          <w:lang w:val="sr-Cyrl-RS" w:eastAsia="zh-CN"/>
        </w:rPr>
      </w:pPr>
    </w:p>
    <w:p w14:paraId="45C94371"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52D2309" w14:textId="77777777" w:rsidR="00F70204"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19</w:t>
      </w:r>
      <w:r w:rsidRPr="002B378E">
        <w:rPr>
          <w:rFonts w:eastAsia="Arial Unicode MS" w:cs="Arial"/>
          <w:b/>
          <w:sz w:val="24"/>
          <w:szCs w:val="24"/>
          <w:lang w:val="sr-Cyrl-CS"/>
        </w:rPr>
        <w:t>.</w:t>
      </w:r>
    </w:p>
    <w:p w14:paraId="3FA5FA12" w14:textId="77777777" w:rsidR="00F70204" w:rsidRPr="00122F50" w:rsidRDefault="00F70204" w:rsidP="00F70204">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5D774A4C" w14:textId="77777777" w:rsidR="00F70204" w:rsidRPr="002B378E" w:rsidRDefault="00F70204" w:rsidP="00F70204">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446A2392" w14:textId="77777777" w:rsidR="00F70204" w:rsidRPr="002B378E" w:rsidRDefault="00F70204" w:rsidP="00F70204">
      <w:pPr>
        <w:spacing w:before="0"/>
        <w:ind w:left="-284" w:right="-469"/>
        <w:contextualSpacing/>
        <w:rPr>
          <w:rFonts w:cs="Arial"/>
          <w:sz w:val="24"/>
          <w:szCs w:val="24"/>
        </w:rPr>
      </w:pPr>
    </w:p>
    <w:p w14:paraId="36E36956"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4D4CE527" w14:textId="77777777" w:rsidR="00F70204" w:rsidRPr="00BA6852" w:rsidRDefault="00F70204" w:rsidP="00F70204">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19FFEC00" w14:textId="77777777" w:rsidR="00F70204" w:rsidRPr="00BA6852" w:rsidRDefault="00F70204"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0A0D85E2" w14:textId="77777777" w:rsidR="00F70204" w:rsidRPr="00BA6852" w:rsidRDefault="00F70204"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43D5E653" w14:textId="77777777" w:rsidR="00F70204" w:rsidRPr="00BA6852" w:rsidRDefault="00F70204"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7FF1D2F8" w14:textId="77777777" w:rsidR="00F70204" w:rsidRPr="00BA6852" w:rsidRDefault="00F70204" w:rsidP="00F70204">
      <w:pPr>
        <w:pStyle w:val="ListParagraph"/>
        <w:spacing w:before="0" w:after="0" w:line="240" w:lineRule="auto"/>
        <w:ind w:left="73" w:right="-471"/>
        <w:rPr>
          <w:rFonts w:ascii="Arial" w:eastAsia="Arial Unicode MS" w:hAnsi="Arial" w:cs="Arial"/>
          <w:sz w:val="24"/>
          <w:szCs w:val="24"/>
          <w:lang w:val="sr-Cyrl-CS"/>
        </w:rPr>
      </w:pPr>
    </w:p>
    <w:p w14:paraId="7B37659B"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1741F2B5"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5808C5EC" w14:textId="77777777" w:rsidR="00F70204" w:rsidRPr="002B378E" w:rsidRDefault="00F70204" w:rsidP="00F70204">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39DC31A" w14:textId="77777777" w:rsidR="00F70204" w:rsidRDefault="00F70204" w:rsidP="00F70204">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3652AA84" w14:textId="77777777" w:rsidR="00F70204" w:rsidRDefault="00F70204" w:rsidP="00F70204">
      <w:pPr>
        <w:tabs>
          <w:tab w:val="left" w:pos="567"/>
        </w:tabs>
        <w:spacing w:before="0"/>
        <w:ind w:left="-284" w:right="-469"/>
        <w:rPr>
          <w:rFonts w:eastAsia="Arial Unicode MS" w:cs="Arial"/>
          <w:sz w:val="24"/>
          <w:szCs w:val="24"/>
          <w:lang w:val="ru-RU"/>
        </w:rPr>
      </w:pPr>
    </w:p>
    <w:p w14:paraId="1C645D47" w14:textId="77777777" w:rsidR="00F70204" w:rsidRPr="00E40BB4" w:rsidRDefault="00F70204" w:rsidP="00F70204">
      <w:pPr>
        <w:tabs>
          <w:tab w:val="left" w:pos="567"/>
        </w:tabs>
        <w:spacing w:before="0"/>
        <w:ind w:left="-284" w:right="-469"/>
        <w:jc w:val="center"/>
        <w:rPr>
          <w:rFonts w:cs="Arial"/>
          <w:b/>
          <w:sz w:val="24"/>
          <w:szCs w:val="24"/>
          <w:lang w:val="ru-RU"/>
        </w:rPr>
      </w:pPr>
      <w:r w:rsidRPr="00E40BB4">
        <w:rPr>
          <w:rFonts w:eastAsia="Arial Unicode MS" w:cs="Arial"/>
          <w:b/>
          <w:sz w:val="24"/>
          <w:szCs w:val="24"/>
          <w:lang w:val="ru-RU"/>
        </w:rPr>
        <w:t>Члан 21.</w:t>
      </w:r>
    </w:p>
    <w:p w14:paraId="515B1FAB" w14:textId="77777777" w:rsidR="00F70204" w:rsidRPr="00E40BB4" w:rsidRDefault="00F70204" w:rsidP="00F70204">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2FDAC9C6" w14:textId="001CD86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6135AC">
        <w:rPr>
          <w:rFonts w:eastAsia="Arial Unicode MS" w:cs="Arial"/>
          <w:sz w:val="24"/>
          <w:szCs w:val="24"/>
          <w:lang w:val="sr-Cyrl-RS"/>
        </w:rPr>
        <w:t xml:space="preserve">у </w:t>
      </w:r>
      <w:r w:rsidR="006135AC" w:rsidRPr="00E40BB4">
        <w:rPr>
          <w:rFonts w:eastAsia="Arial Unicode MS" w:cs="Arial"/>
          <w:sz w:val="24"/>
          <w:szCs w:val="24"/>
        </w:rPr>
        <w:t xml:space="preserve">тренутку </w:t>
      </w:r>
      <w:r w:rsidR="006135AC">
        <w:rPr>
          <w:rFonts w:eastAsia="Arial Unicode MS" w:cs="Arial"/>
          <w:sz w:val="24"/>
          <w:szCs w:val="24"/>
          <w:lang w:val="sr-Cyrl-RS"/>
        </w:rPr>
        <w:t>закључења У</w:t>
      </w:r>
      <w:r w:rsidR="006135AC" w:rsidRPr="00E40BB4">
        <w:rPr>
          <w:rFonts w:eastAsia="Arial Unicode MS" w:cs="Arial"/>
          <w:sz w:val="24"/>
          <w:szCs w:val="24"/>
        </w:rPr>
        <w:t>говора</w:t>
      </w:r>
      <w:r w:rsidR="006135AC">
        <w:rPr>
          <w:rFonts w:eastAsia="Arial Unicode MS" w:cs="Arial"/>
          <w:sz w:val="24"/>
          <w:szCs w:val="24"/>
          <w:lang w:val="sr-Cyrl-RS"/>
        </w:rPr>
        <w:t>, а најкасније 5 (словима: пет) дана о обостраног потписивања Уговора</w:t>
      </w:r>
      <w:r w:rsidR="006135AC"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777B84EC"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58A74353"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23CEAF14"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4B1F69A2" w14:textId="77777777" w:rsidR="00F70204" w:rsidRPr="00E40BB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lastRenderedPageBreak/>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0F243DC0" w14:textId="77777777" w:rsidR="00F70204" w:rsidRPr="00E40BB4" w:rsidRDefault="00F70204" w:rsidP="00F7020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7C61B6AE" w14:textId="77777777" w:rsidR="00F70204" w:rsidRPr="00E40BB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4BAA1970" w14:textId="77777777" w:rsidR="00F70204" w:rsidRPr="00E40BB4" w:rsidRDefault="00F70204" w:rsidP="00F7020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579EAAA3" w14:textId="77777777" w:rsidR="00F70204" w:rsidRPr="002B378E" w:rsidRDefault="00F70204" w:rsidP="00F70204">
      <w:pPr>
        <w:spacing w:before="0"/>
        <w:ind w:left="-284" w:right="-469"/>
        <w:contextualSpacing/>
        <w:jc w:val="left"/>
        <w:rPr>
          <w:rFonts w:eastAsia="Arial Unicode MS" w:cs="Arial"/>
          <w:sz w:val="24"/>
          <w:szCs w:val="24"/>
          <w:lang w:val="sr-Cyrl-CS"/>
        </w:rPr>
      </w:pPr>
    </w:p>
    <w:p w14:paraId="7D051DF5" w14:textId="77777777" w:rsidR="00F70204" w:rsidRDefault="00F70204" w:rsidP="00F70204">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485B2BAD" w14:textId="77777777" w:rsidR="00F70204" w:rsidRPr="00463BC0" w:rsidRDefault="00F70204" w:rsidP="00F70204">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22.</w:t>
      </w:r>
    </w:p>
    <w:p w14:paraId="6CA7666F"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6D11A150" w14:textId="77777777" w:rsidR="00F70204" w:rsidRDefault="00F70204" w:rsidP="00F70204">
      <w:pPr>
        <w:tabs>
          <w:tab w:val="left" w:pos="567"/>
        </w:tabs>
        <w:spacing w:before="0"/>
        <w:ind w:right="-469"/>
        <w:contextualSpacing/>
        <w:rPr>
          <w:rFonts w:cs="Arial"/>
          <w:sz w:val="24"/>
          <w:szCs w:val="24"/>
        </w:rPr>
      </w:pPr>
    </w:p>
    <w:p w14:paraId="586676F8" w14:textId="77777777" w:rsidR="00F70204" w:rsidRDefault="00F70204" w:rsidP="00F70204">
      <w:pPr>
        <w:tabs>
          <w:tab w:val="left" w:pos="567"/>
        </w:tabs>
        <w:spacing w:before="0"/>
        <w:ind w:right="-469"/>
        <w:contextualSpacing/>
        <w:rPr>
          <w:rFonts w:cs="Arial"/>
          <w:b/>
          <w:sz w:val="24"/>
          <w:szCs w:val="24"/>
          <w:lang w:val="sr-Cyrl-RS"/>
        </w:rPr>
      </w:pPr>
      <w:r>
        <w:rPr>
          <w:rFonts w:cs="Arial"/>
          <w:b/>
          <w:sz w:val="24"/>
          <w:szCs w:val="24"/>
          <w:lang w:val="sr-Cyrl-RS"/>
        </w:rPr>
        <w:t xml:space="preserve">                                                              Члан 23</w:t>
      </w:r>
      <w:r w:rsidRPr="00AF6C4E">
        <w:rPr>
          <w:rFonts w:cs="Arial"/>
          <w:b/>
          <w:sz w:val="24"/>
          <w:szCs w:val="24"/>
          <w:lang w:val="sr-Cyrl-RS"/>
        </w:rPr>
        <w:t>.</w:t>
      </w:r>
    </w:p>
    <w:p w14:paraId="6DEEDA23" w14:textId="77777777" w:rsidR="00F70204" w:rsidRPr="00AF6C4E" w:rsidRDefault="00F70204" w:rsidP="00F70204">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7F336CF1" w14:textId="77777777" w:rsidR="00F70204" w:rsidRPr="00AF6C4E" w:rsidRDefault="00F70204" w:rsidP="00F70204">
      <w:pPr>
        <w:tabs>
          <w:tab w:val="left" w:pos="567"/>
        </w:tabs>
        <w:spacing w:before="0"/>
        <w:ind w:right="-469"/>
        <w:contextualSpacing/>
        <w:rPr>
          <w:rFonts w:cs="Arial"/>
          <w:b/>
          <w:sz w:val="24"/>
          <w:szCs w:val="24"/>
          <w:lang w:val="sr-Cyrl-RS"/>
        </w:rPr>
      </w:pPr>
    </w:p>
    <w:p w14:paraId="72E7600B" w14:textId="77777777" w:rsidR="00F70204" w:rsidRDefault="00F70204" w:rsidP="00F70204">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315C87FF" w14:textId="77777777" w:rsidR="00F70204" w:rsidRDefault="00F70204" w:rsidP="00F70204">
      <w:pPr>
        <w:tabs>
          <w:tab w:val="left" w:pos="567"/>
        </w:tabs>
        <w:spacing w:before="0"/>
        <w:ind w:left="-284" w:right="-469"/>
        <w:contextualSpacing/>
        <w:rPr>
          <w:rFonts w:cs="Arial"/>
          <w:sz w:val="24"/>
          <w:szCs w:val="24"/>
        </w:rPr>
      </w:pPr>
    </w:p>
    <w:p w14:paraId="45DA212C"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5C375F29"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Pr="002B378E">
        <w:rPr>
          <w:rFonts w:eastAsia="Arial Unicode MS" w:cs="Arial"/>
          <w:b/>
          <w:sz w:val="24"/>
          <w:szCs w:val="24"/>
          <w:lang w:val="sr-Cyrl-CS"/>
        </w:rPr>
        <w:t>.</w:t>
      </w:r>
    </w:p>
    <w:p w14:paraId="534AA15A"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11CE464" w14:textId="77777777" w:rsidR="00F70204" w:rsidRPr="002B378E" w:rsidRDefault="00F70204" w:rsidP="00F70204">
      <w:pPr>
        <w:spacing w:before="0"/>
        <w:ind w:left="-284" w:right="-469"/>
        <w:contextualSpacing/>
        <w:rPr>
          <w:rFonts w:eastAsia="Arial Unicode MS" w:cs="Arial"/>
          <w:sz w:val="24"/>
          <w:szCs w:val="24"/>
        </w:rPr>
      </w:pPr>
    </w:p>
    <w:p w14:paraId="7C72C357"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59BCD9EA" w14:textId="77777777" w:rsidR="00F70204" w:rsidRPr="002B378E" w:rsidRDefault="00F70204" w:rsidP="00F70204">
      <w:pPr>
        <w:spacing w:before="0"/>
        <w:ind w:left="-284" w:right="-469"/>
        <w:contextualSpacing/>
        <w:rPr>
          <w:rFonts w:eastAsia="Arial Unicode MS" w:cs="Arial"/>
          <w:sz w:val="24"/>
          <w:szCs w:val="24"/>
        </w:rPr>
      </w:pPr>
    </w:p>
    <w:p w14:paraId="3D00C2D8"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13FB454" w14:textId="77777777" w:rsidR="00F70204" w:rsidRPr="002B378E" w:rsidRDefault="00F70204" w:rsidP="00F70204">
      <w:pPr>
        <w:spacing w:before="0"/>
        <w:ind w:left="-284" w:right="-469"/>
        <w:contextualSpacing/>
        <w:rPr>
          <w:rFonts w:eastAsia="Arial Unicode MS" w:cs="Arial"/>
          <w:sz w:val="24"/>
          <w:szCs w:val="24"/>
        </w:rPr>
      </w:pPr>
    </w:p>
    <w:p w14:paraId="63F5EEE1"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6CDA0AF2" w14:textId="77777777" w:rsidR="00F70204" w:rsidRPr="002B378E" w:rsidRDefault="00F70204" w:rsidP="00F70204">
      <w:pPr>
        <w:spacing w:before="0"/>
        <w:ind w:left="-284" w:right="-469"/>
        <w:contextualSpacing/>
        <w:rPr>
          <w:rFonts w:eastAsia="Arial Unicode MS" w:cs="Arial"/>
          <w:sz w:val="24"/>
          <w:szCs w:val="24"/>
        </w:rPr>
      </w:pPr>
    </w:p>
    <w:p w14:paraId="114104F2" w14:textId="77777777" w:rsidR="009D1B5D" w:rsidRDefault="009D1B5D" w:rsidP="00F70204">
      <w:pPr>
        <w:spacing w:before="0"/>
        <w:ind w:left="-284" w:right="-469"/>
        <w:contextualSpacing/>
        <w:rPr>
          <w:rFonts w:eastAsia="Arial Unicode MS" w:cs="Arial"/>
          <w:b/>
          <w:sz w:val="24"/>
          <w:szCs w:val="24"/>
        </w:rPr>
      </w:pPr>
    </w:p>
    <w:p w14:paraId="03E2E49F" w14:textId="77777777" w:rsidR="00F70204" w:rsidRPr="00EA31DE" w:rsidRDefault="00F70204" w:rsidP="00F70204">
      <w:pPr>
        <w:spacing w:before="0"/>
        <w:ind w:left="-284" w:right="-469"/>
        <w:contextualSpacing/>
        <w:rPr>
          <w:rFonts w:eastAsia="Arial Unicode MS" w:cs="Arial"/>
          <w:b/>
          <w:sz w:val="24"/>
          <w:szCs w:val="24"/>
        </w:rPr>
      </w:pPr>
      <w:r w:rsidRPr="00EA31DE">
        <w:rPr>
          <w:rFonts w:eastAsia="Arial Unicode MS" w:cs="Arial"/>
          <w:b/>
          <w:sz w:val="24"/>
          <w:szCs w:val="24"/>
        </w:rPr>
        <w:lastRenderedPageBreak/>
        <w:t>УГОВОРНА КАЗНА</w:t>
      </w:r>
    </w:p>
    <w:p w14:paraId="3269613C" w14:textId="77777777" w:rsidR="00F70204" w:rsidRPr="00EA31DE" w:rsidRDefault="00F70204" w:rsidP="00F70204">
      <w:pPr>
        <w:spacing w:before="0"/>
        <w:ind w:left="-284" w:right="-469"/>
        <w:contextualSpacing/>
        <w:jc w:val="center"/>
        <w:rPr>
          <w:rFonts w:eastAsia="Arial Unicode MS" w:cs="Arial"/>
          <w:sz w:val="24"/>
          <w:szCs w:val="24"/>
        </w:rPr>
      </w:pPr>
      <w:r>
        <w:rPr>
          <w:rFonts w:eastAsia="Arial Unicode MS" w:cs="Arial"/>
          <w:b/>
          <w:sz w:val="24"/>
          <w:szCs w:val="24"/>
        </w:rPr>
        <w:t>Члан 25</w:t>
      </w:r>
      <w:r w:rsidRPr="00EA31DE">
        <w:rPr>
          <w:rFonts w:eastAsia="Arial Unicode MS" w:cs="Arial"/>
          <w:b/>
          <w:sz w:val="24"/>
          <w:szCs w:val="24"/>
        </w:rPr>
        <w:t>.</w:t>
      </w:r>
    </w:p>
    <w:p w14:paraId="0FC3FA7D" w14:textId="2A0D0653" w:rsidR="00F70204" w:rsidRPr="006135AC"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w:t>
      </w:r>
      <w:r w:rsidR="006135AC">
        <w:rPr>
          <w:rFonts w:eastAsia="Arial Unicode MS" w:cs="Arial"/>
          <w:sz w:val="24"/>
          <w:szCs w:val="24"/>
          <w:lang w:val="sr-Cyrl-RS"/>
        </w:rPr>
        <w:t>ПДВ.</w:t>
      </w:r>
    </w:p>
    <w:p w14:paraId="6C6D5005" w14:textId="77777777"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38A3BC03" w14:textId="77777777" w:rsidR="00F70204" w:rsidRPr="00EA31DE" w:rsidRDefault="00F70204" w:rsidP="00F70204">
      <w:pPr>
        <w:spacing w:before="0"/>
        <w:ind w:left="-284" w:right="-469"/>
        <w:contextualSpacing/>
        <w:rPr>
          <w:rFonts w:eastAsia="Arial Unicode MS" w:cs="Arial"/>
          <w:sz w:val="24"/>
          <w:szCs w:val="24"/>
        </w:rPr>
      </w:pPr>
    </w:p>
    <w:p w14:paraId="7C70A404" w14:textId="77777777"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085120FF" w14:textId="77777777" w:rsidR="00F70204" w:rsidRPr="002B378E" w:rsidRDefault="00F70204" w:rsidP="00F70204">
      <w:pPr>
        <w:spacing w:before="0"/>
        <w:ind w:right="-469"/>
        <w:contextualSpacing/>
        <w:rPr>
          <w:rFonts w:eastAsia="Arial Unicode MS" w:cs="Arial"/>
          <w:sz w:val="24"/>
          <w:szCs w:val="24"/>
          <w:lang w:val="sr-Latn-CS"/>
        </w:rPr>
      </w:pPr>
    </w:p>
    <w:p w14:paraId="2B6B8DB6"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8284600"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26</w:t>
      </w:r>
      <w:r w:rsidRPr="002B378E">
        <w:rPr>
          <w:rFonts w:eastAsia="Arial Unicode MS" w:cs="Arial"/>
          <w:b/>
          <w:sz w:val="24"/>
          <w:szCs w:val="24"/>
          <w:lang w:val="sr-Cyrl-CS"/>
        </w:rPr>
        <w:t>.</w:t>
      </w:r>
    </w:p>
    <w:p w14:paraId="1C124166"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03639FE7" w14:textId="77777777" w:rsidR="00F70204" w:rsidRPr="002B378E" w:rsidRDefault="00F70204" w:rsidP="00F70204">
      <w:pPr>
        <w:spacing w:before="0"/>
        <w:ind w:left="-284" w:right="-469"/>
        <w:contextualSpacing/>
        <w:rPr>
          <w:rFonts w:cs="Arial"/>
          <w:sz w:val="24"/>
          <w:szCs w:val="24"/>
          <w:lang w:val="sr-Cyrl-CS"/>
        </w:rPr>
      </w:pPr>
    </w:p>
    <w:p w14:paraId="1FFA1D16" w14:textId="77777777" w:rsidR="00F70204"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593AA95C" w14:textId="77777777" w:rsidR="00F70204" w:rsidRPr="002B378E" w:rsidRDefault="00F70204" w:rsidP="00F70204">
      <w:pPr>
        <w:spacing w:before="0"/>
        <w:ind w:left="-284" w:right="-469"/>
        <w:contextualSpacing/>
        <w:rPr>
          <w:rFonts w:cs="Arial"/>
          <w:sz w:val="24"/>
          <w:szCs w:val="24"/>
          <w:lang w:val="sr-Cyrl-CS"/>
        </w:rPr>
      </w:pPr>
    </w:p>
    <w:p w14:paraId="3A801C7E"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5FD1E118" w14:textId="77777777" w:rsidR="00F70204" w:rsidRPr="002B378E" w:rsidRDefault="00F70204" w:rsidP="00F70204">
      <w:pPr>
        <w:spacing w:before="0"/>
        <w:ind w:left="-284" w:right="-469"/>
        <w:contextualSpacing/>
        <w:rPr>
          <w:rFonts w:cs="Arial"/>
          <w:sz w:val="24"/>
          <w:szCs w:val="24"/>
          <w:lang w:val="sr-Cyrl-CS"/>
        </w:rPr>
      </w:pPr>
    </w:p>
    <w:p w14:paraId="11B52EF6" w14:textId="77777777" w:rsidR="00F70204"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6ED753A7" w14:textId="77777777" w:rsidR="00F70204" w:rsidRPr="002B378E" w:rsidRDefault="00F70204" w:rsidP="00F70204">
      <w:pPr>
        <w:spacing w:before="0"/>
        <w:ind w:right="-469"/>
        <w:contextualSpacing/>
        <w:rPr>
          <w:rFonts w:cs="Arial"/>
          <w:sz w:val="24"/>
          <w:szCs w:val="24"/>
          <w:lang w:val="sr-Cyrl-CS"/>
        </w:rPr>
      </w:pPr>
    </w:p>
    <w:p w14:paraId="55B12806" w14:textId="77777777" w:rsidR="00F70204" w:rsidRPr="002B378E" w:rsidRDefault="00F70204" w:rsidP="00F70204">
      <w:pPr>
        <w:spacing w:before="0"/>
        <w:ind w:left="-284" w:right="-469"/>
        <w:contextualSpacing/>
        <w:jc w:val="center"/>
        <w:rPr>
          <w:rFonts w:cs="Arial"/>
          <w:b/>
          <w:sz w:val="24"/>
          <w:szCs w:val="24"/>
          <w:lang w:val="sr-Cyrl-CS"/>
        </w:rPr>
      </w:pPr>
      <w:r>
        <w:rPr>
          <w:rFonts w:cs="Arial"/>
          <w:b/>
          <w:sz w:val="24"/>
          <w:szCs w:val="24"/>
          <w:lang w:val="sr-Cyrl-CS"/>
        </w:rPr>
        <w:t>Члан 27</w:t>
      </w:r>
      <w:r w:rsidRPr="002B378E">
        <w:rPr>
          <w:rFonts w:cs="Arial"/>
          <w:b/>
          <w:sz w:val="24"/>
          <w:szCs w:val="24"/>
          <w:lang w:val="sr-Cyrl-CS"/>
        </w:rPr>
        <w:t>.</w:t>
      </w:r>
    </w:p>
    <w:p w14:paraId="08595FDA"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67BED05C"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1E4C5308" w14:textId="77777777" w:rsidR="00F70204" w:rsidRPr="002B378E" w:rsidRDefault="00F70204" w:rsidP="00F70204">
      <w:pPr>
        <w:spacing w:before="0"/>
        <w:ind w:left="-284" w:right="-469"/>
        <w:contextualSpacing/>
        <w:rPr>
          <w:rFonts w:cs="Arial"/>
          <w:sz w:val="24"/>
          <w:szCs w:val="24"/>
        </w:rPr>
      </w:pPr>
    </w:p>
    <w:p w14:paraId="711A2C2D" w14:textId="77777777" w:rsidR="00F70204" w:rsidRPr="002B378E" w:rsidRDefault="00F70204" w:rsidP="00F70204">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28</w:t>
      </w:r>
      <w:r w:rsidRPr="002B378E">
        <w:rPr>
          <w:rFonts w:cs="Arial"/>
          <w:b/>
          <w:sz w:val="24"/>
          <w:szCs w:val="24"/>
        </w:rPr>
        <w:t>.</w:t>
      </w:r>
    </w:p>
    <w:p w14:paraId="141DA520"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505469F5" w14:textId="77777777" w:rsidR="00F70204" w:rsidRDefault="00F70204" w:rsidP="00F70204">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4ABD53E9" w14:textId="77777777" w:rsidR="009D1B5D" w:rsidRDefault="009D1B5D" w:rsidP="00F70204">
      <w:pPr>
        <w:spacing w:before="0"/>
        <w:ind w:left="-284" w:right="-469"/>
        <w:contextualSpacing/>
        <w:jc w:val="left"/>
        <w:rPr>
          <w:rFonts w:eastAsia="Arial Unicode MS" w:cs="Arial"/>
          <w:b/>
          <w:sz w:val="24"/>
          <w:szCs w:val="24"/>
          <w:lang w:val="sr-Cyrl-CS"/>
        </w:rPr>
      </w:pPr>
    </w:p>
    <w:p w14:paraId="11BBD842" w14:textId="77777777" w:rsidR="00F70204"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6E640B7B"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Pr>
          <w:rFonts w:eastAsia="Arial Unicode MS" w:cs="Arial"/>
          <w:b/>
          <w:sz w:val="24"/>
          <w:szCs w:val="24"/>
        </w:rPr>
        <w:t>29</w:t>
      </w:r>
      <w:r w:rsidRPr="002B378E">
        <w:rPr>
          <w:rFonts w:eastAsia="Arial Unicode MS" w:cs="Arial"/>
          <w:b/>
          <w:sz w:val="24"/>
          <w:szCs w:val="24"/>
          <w:lang w:val="sr-Cyrl-CS"/>
        </w:rPr>
        <w:t>.</w:t>
      </w:r>
    </w:p>
    <w:p w14:paraId="0F194DAC"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lastRenderedPageBreak/>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58C566D2" w14:textId="77777777" w:rsidR="00F70204" w:rsidRPr="002B378E" w:rsidRDefault="00F70204" w:rsidP="00F70204">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28066DFE" w14:textId="77777777" w:rsidR="00F70204" w:rsidRDefault="00F70204" w:rsidP="00F70204">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19B66BBD" w14:textId="77777777" w:rsidR="00F70204" w:rsidRPr="002B378E" w:rsidRDefault="00F70204" w:rsidP="00F70204">
      <w:pPr>
        <w:spacing w:before="0"/>
        <w:ind w:left="-284" w:right="-469"/>
        <w:contextualSpacing/>
        <w:rPr>
          <w:rFonts w:cs="Arial"/>
          <w:i/>
          <w:sz w:val="24"/>
          <w:szCs w:val="24"/>
        </w:rPr>
      </w:pPr>
    </w:p>
    <w:p w14:paraId="064FE98F"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42BFD9C2" w14:textId="77777777" w:rsidR="00F70204" w:rsidRPr="002B378E" w:rsidRDefault="00F70204" w:rsidP="00F70204">
      <w:pPr>
        <w:spacing w:before="0"/>
        <w:ind w:left="-284" w:right="-469"/>
        <w:contextualSpacing/>
        <w:jc w:val="left"/>
        <w:rPr>
          <w:rFonts w:cs="Arial"/>
          <w:sz w:val="24"/>
          <w:szCs w:val="24"/>
        </w:rPr>
      </w:pPr>
    </w:p>
    <w:p w14:paraId="5511B3E7"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232F8940" w14:textId="77777777" w:rsidR="00F70204" w:rsidRPr="002B378E" w:rsidRDefault="00F70204" w:rsidP="00F70204">
      <w:pPr>
        <w:spacing w:before="0"/>
        <w:ind w:left="-284" w:right="-469"/>
        <w:contextualSpacing/>
        <w:jc w:val="center"/>
        <w:rPr>
          <w:rFonts w:eastAsia="Arial Unicode MS" w:cs="Arial"/>
          <w:b/>
          <w:sz w:val="24"/>
          <w:szCs w:val="24"/>
        </w:rPr>
      </w:pPr>
      <w:r>
        <w:rPr>
          <w:rFonts w:eastAsia="Arial Unicode MS" w:cs="Arial"/>
          <w:b/>
          <w:sz w:val="24"/>
          <w:szCs w:val="24"/>
        </w:rPr>
        <w:t>Члан 30</w:t>
      </w:r>
      <w:r w:rsidRPr="002B378E">
        <w:rPr>
          <w:rFonts w:eastAsia="Arial Unicode MS" w:cs="Arial"/>
          <w:b/>
          <w:sz w:val="24"/>
          <w:szCs w:val="24"/>
        </w:rPr>
        <w:t>.</w:t>
      </w:r>
    </w:p>
    <w:p w14:paraId="71B1180A" w14:textId="77777777" w:rsidR="00F70204" w:rsidRDefault="00F70204" w:rsidP="00F70204">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31F435E3" w14:textId="77777777" w:rsidR="00F70204" w:rsidRPr="002B378E" w:rsidRDefault="00F70204" w:rsidP="00F70204">
      <w:pPr>
        <w:spacing w:before="0"/>
        <w:ind w:left="-284" w:right="-469"/>
        <w:contextualSpacing/>
        <w:rPr>
          <w:rFonts w:eastAsia="Arial Unicode MS" w:cs="Arial"/>
          <w:b/>
          <w:sz w:val="24"/>
          <w:szCs w:val="24"/>
          <w:lang w:val="sr-Cyrl-CS"/>
        </w:rPr>
      </w:pPr>
    </w:p>
    <w:p w14:paraId="00C421DB" w14:textId="77777777" w:rsidR="00F70204" w:rsidRPr="002B378E" w:rsidRDefault="00F70204" w:rsidP="00F70204">
      <w:pPr>
        <w:spacing w:before="0"/>
        <w:ind w:left="-284" w:right="-469"/>
        <w:contextualSpacing/>
        <w:jc w:val="center"/>
        <w:rPr>
          <w:rFonts w:eastAsia="Arial Unicode MS" w:cs="Arial"/>
          <w:b/>
          <w:sz w:val="24"/>
          <w:szCs w:val="24"/>
        </w:rPr>
      </w:pPr>
      <w:r>
        <w:rPr>
          <w:rFonts w:eastAsia="Arial Unicode MS" w:cs="Arial"/>
          <w:b/>
          <w:sz w:val="24"/>
          <w:szCs w:val="24"/>
        </w:rPr>
        <w:t>Члан 31</w:t>
      </w:r>
      <w:r w:rsidRPr="002B378E">
        <w:rPr>
          <w:rFonts w:eastAsia="Arial Unicode MS" w:cs="Arial"/>
          <w:b/>
          <w:sz w:val="24"/>
          <w:szCs w:val="24"/>
        </w:rPr>
        <w:t>.</w:t>
      </w:r>
    </w:p>
    <w:p w14:paraId="7F53809B"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4179C766" w14:textId="77777777" w:rsidR="00F70204" w:rsidRDefault="00F70204" w:rsidP="00F70204">
      <w:pPr>
        <w:spacing w:before="0"/>
        <w:ind w:right="-469"/>
        <w:contextualSpacing/>
        <w:rPr>
          <w:rFonts w:eastAsia="Arial Unicode MS" w:cs="Arial"/>
          <w:sz w:val="24"/>
          <w:szCs w:val="24"/>
          <w:lang w:val="sr-Cyrl-CS"/>
        </w:rPr>
      </w:pPr>
    </w:p>
    <w:p w14:paraId="77E37AA1"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Pr="002B378E">
        <w:rPr>
          <w:rFonts w:eastAsia="Arial Unicode MS" w:cs="Arial"/>
          <w:b/>
          <w:sz w:val="24"/>
          <w:szCs w:val="24"/>
          <w:lang w:val="sr-Cyrl-CS"/>
        </w:rPr>
        <w:t>.</w:t>
      </w:r>
    </w:p>
    <w:p w14:paraId="6CE465E0" w14:textId="77777777" w:rsidR="00F70204" w:rsidRDefault="00F70204" w:rsidP="00F70204">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11253817" w14:textId="77777777" w:rsidR="00F70204" w:rsidRPr="00F31375" w:rsidRDefault="00F70204" w:rsidP="00F70204">
      <w:pPr>
        <w:spacing w:before="0"/>
        <w:ind w:left="-284" w:right="-469"/>
        <w:contextualSpacing/>
        <w:rPr>
          <w:rFonts w:eastAsia="Arial Unicode MS" w:cs="Arial"/>
          <w:b/>
          <w:sz w:val="24"/>
          <w:szCs w:val="24"/>
          <w:lang w:val="sr-Cyrl-CS"/>
        </w:rPr>
      </w:pPr>
    </w:p>
    <w:p w14:paraId="5BE58B9E"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33</w:t>
      </w:r>
      <w:r w:rsidRPr="002B378E">
        <w:rPr>
          <w:rFonts w:eastAsia="Arial Unicode MS" w:cs="Arial"/>
          <w:b/>
          <w:sz w:val="24"/>
          <w:szCs w:val="24"/>
          <w:lang w:val="sr-Cyrl-CS"/>
        </w:rPr>
        <w:t>.</w:t>
      </w:r>
    </w:p>
    <w:p w14:paraId="102A0E42"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3871B5FF"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7D5FBE11"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5D0B887C" w14:textId="77777777" w:rsidR="00F70204" w:rsidRPr="00F31375" w:rsidRDefault="00F70204" w:rsidP="00F70204">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1E7FF60F" w14:textId="77777777" w:rsidR="00F70204" w:rsidRPr="00F31375" w:rsidRDefault="00F70204" w:rsidP="00F70204">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2E0F5E57" w14:textId="77777777" w:rsidR="00F70204" w:rsidRPr="00F31375" w:rsidRDefault="00F70204" w:rsidP="00F70204">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1EA2EE9F" w14:textId="77777777" w:rsidR="00F70204" w:rsidRDefault="00F70204" w:rsidP="00F70204">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6BA91A62" w14:textId="77777777" w:rsidR="00F70204" w:rsidRPr="00A11732" w:rsidRDefault="00F70204" w:rsidP="00F70204">
      <w:pPr>
        <w:tabs>
          <w:tab w:val="left" w:pos="142"/>
        </w:tabs>
        <w:spacing w:before="0"/>
        <w:ind w:left="1418" w:right="340" w:hanging="1701"/>
        <w:contextualSpacing/>
        <w:rPr>
          <w:rFonts w:cs="Arial"/>
          <w:color w:val="00B0F0"/>
          <w:sz w:val="24"/>
          <w:szCs w:val="24"/>
        </w:rPr>
      </w:pPr>
    </w:p>
    <w:p w14:paraId="51660C86" w14:textId="77777777" w:rsidR="00F70204" w:rsidRPr="00CF7E1A" w:rsidRDefault="00F70204" w:rsidP="00F70204">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34.</w:t>
      </w:r>
    </w:p>
    <w:p w14:paraId="52FB524F" w14:textId="50B872E5"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0E91948B" w14:textId="77777777" w:rsidR="00F70204" w:rsidRPr="00F31375" w:rsidRDefault="00F70204" w:rsidP="00F70204">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01FC44EF" w14:textId="77777777" w:rsidR="00F70204" w:rsidRPr="00F31375" w:rsidRDefault="00F70204" w:rsidP="00F70204">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45ED2D49" w14:textId="77777777" w:rsidR="00F70204" w:rsidRPr="00F31375" w:rsidRDefault="00F70204" w:rsidP="00F70204">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36EF26A9" w14:textId="77777777" w:rsidR="00F70204" w:rsidRPr="00F31375" w:rsidRDefault="00F70204" w:rsidP="00F70204">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0FAAE369" w14:textId="77777777" w:rsidR="00F70204" w:rsidRPr="00F31375" w:rsidRDefault="00F70204" w:rsidP="00F70204">
      <w:pPr>
        <w:tabs>
          <w:tab w:val="left" w:pos="567"/>
        </w:tabs>
        <w:spacing w:before="0"/>
        <w:ind w:right="-327"/>
        <w:rPr>
          <w:rFonts w:cs="Arial"/>
          <w:b/>
          <w:sz w:val="24"/>
          <w:szCs w:val="24"/>
        </w:rPr>
      </w:pPr>
    </w:p>
    <w:p w14:paraId="29E2E799" w14:textId="77777777" w:rsidR="00F70204" w:rsidRPr="00F31375" w:rsidRDefault="00F70204" w:rsidP="00F70204">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00DB91C2" w14:textId="77777777" w:rsidR="00F70204" w:rsidRPr="00F31375" w:rsidRDefault="00F70204" w:rsidP="00F70204">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0273634C" w14:textId="77777777" w:rsidR="00F70204" w:rsidRPr="00F31375" w:rsidRDefault="00F70204" w:rsidP="00F70204">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1FB50758" w14:textId="77777777" w:rsidR="00F70204" w:rsidRDefault="00F70204" w:rsidP="00F70204">
      <w:pPr>
        <w:spacing w:before="0"/>
        <w:jc w:val="left"/>
        <w:rPr>
          <w:rFonts w:eastAsia="TimesNewRomanPS-BoldMT"/>
        </w:rPr>
      </w:pPr>
      <w:r>
        <w:rPr>
          <w:rFonts w:eastAsia="TimesNewRomanPS-BoldMT"/>
        </w:rPr>
        <w:br w:type="page"/>
      </w:r>
    </w:p>
    <w:p w14:paraId="7EE78ACD" w14:textId="77777777" w:rsidR="00F70204" w:rsidRDefault="00F70204" w:rsidP="00F70204">
      <w:pPr>
        <w:spacing w:before="0"/>
        <w:jc w:val="left"/>
        <w:rPr>
          <w:rFonts w:eastAsia="TimesNewRomanPS-BoldMT"/>
        </w:rPr>
      </w:pPr>
    </w:p>
    <w:p w14:paraId="13C4C523" w14:textId="1A062041" w:rsidR="00F70204" w:rsidRPr="00F31375" w:rsidRDefault="0028586A" w:rsidP="00F70204">
      <w:pPr>
        <w:tabs>
          <w:tab w:val="left" w:pos="6870"/>
        </w:tabs>
        <w:spacing w:before="0"/>
        <w:ind w:right="-327"/>
        <w:jc w:val="right"/>
        <w:rPr>
          <w:rFonts w:cs="Arial"/>
          <w:b/>
          <w:sz w:val="24"/>
          <w:lang w:val="sr-Cyrl-RS"/>
        </w:rPr>
      </w:pPr>
      <w:r>
        <w:rPr>
          <w:rFonts w:eastAsia="TimesNewRomanPS-BoldMT"/>
          <w:b/>
          <w:sz w:val="24"/>
          <w:lang w:val="sr-Cyrl-RS"/>
        </w:rPr>
        <w:t>Образац 5.3</w:t>
      </w:r>
    </w:p>
    <w:p w14:paraId="7ECB85BC" w14:textId="77777777" w:rsidR="00F70204" w:rsidRPr="00F31375" w:rsidRDefault="00F70204" w:rsidP="00F70204">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0D67C13" w14:textId="77777777" w:rsidR="00F70204" w:rsidRPr="00F31375" w:rsidRDefault="00F70204" w:rsidP="00F70204">
      <w:pPr>
        <w:ind w:left="-426" w:right="-327"/>
        <w:rPr>
          <w:rFonts w:cs="Arial"/>
          <w:sz w:val="24"/>
          <w:lang w:val="ru-RU"/>
        </w:rPr>
      </w:pPr>
    </w:p>
    <w:p w14:paraId="1F62CBA2" w14:textId="77777777" w:rsidR="00F70204" w:rsidRPr="00F31375" w:rsidRDefault="00F70204" w:rsidP="00F70204">
      <w:pPr>
        <w:ind w:left="-426" w:right="-327"/>
        <w:jc w:val="center"/>
        <w:rPr>
          <w:rFonts w:cs="Arial"/>
          <w:b/>
          <w:sz w:val="24"/>
          <w:lang w:val="ru-RU"/>
        </w:rPr>
      </w:pPr>
      <w:r w:rsidRPr="00F31375">
        <w:rPr>
          <w:rFonts w:cs="Arial"/>
          <w:b/>
          <w:sz w:val="24"/>
          <w:lang w:val="ru-RU"/>
        </w:rPr>
        <w:t>ИЗЈАВУ О НЕЗАВИСНОЈ ПОНУДИ</w:t>
      </w:r>
    </w:p>
    <w:p w14:paraId="2C2ABA74" w14:textId="77777777" w:rsidR="00F70204" w:rsidRPr="00F31375" w:rsidRDefault="00F70204" w:rsidP="00F70204">
      <w:pPr>
        <w:ind w:left="-426" w:right="-327"/>
        <w:jc w:val="center"/>
        <w:rPr>
          <w:rFonts w:cs="Arial"/>
          <w:b/>
          <w:sz w:val="24"/>
          <w:lang w:val="ru-RU"/>
        </w:rPr>
      </w:pPr>
    </w:p>
    <w:p w14:paraId="7E3FBB3E" w14:textId="77777777" w:rsidR="00F70204" w:rsidRPr="00F31375" w:rsidRDefault="00F70204" w:rsidP="00F70204">
      <w:pPr>
        <w:ind w:left="-426" w:right="-327"/>
        <w:jc w:val="center"/>
        <w:rPr>
          <w:rFonts w:cs="Arial"/>
          <w:b/>
          <w:sz w:val="24"/>
          <w:lang w:val="ru-RU"/>
        </w:rPr>
      </w:pPr>
    </w:p>
    <w:p w14:paraId="6DFF482F" w14:textId="415CBE07" w:rsidR="00F70204" w:rsidRPr="00F31375" w:rsidRDefault="00F70204" w:rsidP="00F70204">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Pr="00F31375">
        <w:rPr>
          <w:rFonts w:cs="Arial"/>
          <w:sz w:val="24"/>
          <w:lang w:val="ru-RU"/>
        </w:rPr>
        <w:t xml:space="preserve">JН/8300/0137/2017 </w:t>
      </w:r>
      <w:r w:rsidR="0028586A">
        <w:rPr>
          <w:rFonts w:cs="Arial"/>
          <w:sz w:val="24"/>
          <w:lang w:val="ru-RU"/>
        </w:rPr>
        <w:t xml:space="preserve"> - Партија 3</w:t>
      </w:r>
      <w:r>
        <w:rPr>
          <w:rFonts w:cs="Arial"/>
          <w:sz w:val="24"/>
          <w:lang w:val="ru-RU"/>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28586A">
        <w:rPr>
          <w:rFonts w:cs="Arial"/>
          <w:sz w:val="24"/>
          <w:lang w:val="sr-Cyrl-CS"/>
        </w:rPr>
        <w:t xml:space="preserve"> за ТЦ Нови Сад</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5812D48" w14:textId="77777777" w:rsidR="00F70204" w:rsidRPr="00F31375" w:rsidRDefault="00F70204" w:rsidP="00F70204">
      <w:pPr>
        <w:ind w:left="-426" w:right="-327"/>
        <w:rPr>
          <w:rFonts w:cs="Arial"/>
          <w:sz w:val="24"/>
          <w:lang w:val="ru-RU"/>
        </w:rPr>
      </w:pPr>
    </w:p>
    <w:p w14:paraId="77B306E2" w14:textId="77777777" w:rsidR="00F70204" w:rsidRPr="00F31375" w:rsidRDefault="00F70204" w:rsidP="00F70204">
      <w:pPr>
        <w:spacing w:before="0"/>
        <w:ind w:left="-426" w:right="-327"/>
        <w:rPr>
          <w:rFonts w:cs="Arial"/>
          <w:b/>
          <w:sz w:val="24"/>
          <w:lang w:val="ru-RU"/>
        </w:rPr>
      </w:pPr>
    </w:p>
    <w:p w14:paraId="2A1C0350" w14:textId="77777777" w:rsidR="00F70204" w:rsidRPr="00F31375" w:rsidRDefault="00F70204" w:rsidP="00F70204">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F70204" w:rsidRPr="00F31375" w14:paraId="32D5184D" w14:textId="77777777" w:rsidTr="00F70204">
        <w:trPr>
          <w:jc w:val="center"/>
        </w:trPr>
        <w:tc>
          <w:tcPr>
            <w:tcW w:w="3162" w:type="dxa"/>
          </w:tcPr>
          <w:p w14:paraId="0FB7ED9B" w14:textId="77777777" w:rsidR="00F70204" w:rsidRPr="00F31375" w:rsidRDefault="00F70204" w:rsidP="00F70204">
            <w:pPr>
              <w:spacing w:before="0"/>
              <w:ind w:left="-426" w:right="-327"/>
              <w:jc w:val="center"/>
              <w:rPr>
                <w:rFonts w:cs="Arial"/>
                <w:sz w:val="24"/>
              </w:rPr>
            </w:pPr>
            <w:r w:rsidRPr="00F31375">
              <w:rPr>
                <w:rFonts w:cs="Arial"/>
                <w:sz w:val="24"/>
              </w:rPr>
              <w:t>Датум</w:t>
            </w:r>
          </w:p>
        </w:tc>
        <w:tc>
          <w:tcPr>
            <w:tcW w:w="2127" w:type="dxa"/>
          </w:tcPr>
          <w:p w14:paraId="1E23091C" w14:textId="77777777" w:rsidR="00F70204" w:rsidRPr="00F31375" w:rsidRDefault="00F70204" w:rsidP="00F70204">
            <w:pPr>
              <w:spacing w:before="0"/>
              <w:ind w:left="-426" w:right="-327"/>
              <w:jc w:val="center"/>
              <w:rPr>
                <w:rFonts w:cs="Arial"/>
                <w:sz w:val="24"/>
                <w:lang w:val="ru-RU"/>
              </w:rPr>
            </w:pPr>
          </w:p>
        </w:tc>
        <w:tc>
          <w:tcPr>
            <w:tcW w:w="3891" w:type="dxa"/>
          </w:tcPr>
          <w:p w14:paraId="41213AAF" w14:textId="77777777" w:rsidR="00F70204" w:rsidRPr="00F31375" w:rsidRDefault="00F70204" w:rsidP="00F70204">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F70204" w:rsidRPr="00F31375" w14:paraId="2CB246AA" w14:textId="77777777" w:rsidTr="00F70204">
        <w:trPr>
          <w:jc w:val="center"/>
        </w:trPr>
        <w:tc>
          <w:tcPr>
            <w:tcW w:w="3162" w:type="dxa"/>
          </w:tcPr>
          <w:p w14:paraId="34121BD0" w14:textId="77777777" w:rsidR="00F70204" w:rsidRPr="00F31375" w:rsidRDefault="00F70204" w:rsidP="00F70204">
            <w:pPr>
              <w:spacing w:before="0"/>
              <w:ind w:left="-426" w:right="-327"/>
              <w:jc w:val="center"/>
              <w:rPr>
                <w:rFonts w:cs="Arial"/>
                <w:sz w:val="24"/>
              </w:rPr>
            </w:pPr>
          </w:p>
        </w:tc>
        <w:tc>
          <w:tcPr>
            <w:tcW w:w="2127" w:type="dxa"/>
          </w:tcPr>
          <w:p w14:paraId="35C1CC3C" w14:textId="77777777" w:rsidR="00F70204" w:rsidRPr="00F31375" w:rsidRDefault="00F70204" w:rsidP="00F70204">
            <w:pPr>
              <w:spacing w:before="0"/>
              <w:ind w:left="-426" w:right="-327"/>
              <w:jc w:val="center"/>
              <w:rPr>
                <w:rFonts w:cs="Arial"/>
                <w:sz w:val="24"/>
              </w:rPr>
            </w:pPr>
            <w:r w:rsidRPr="00F31375">
              <w:rPr>
                <w:rFonts w:cs="Arial"/>
                <w:sz w:val="24"/>
              </w:rPr>
              <w:t>М.П.</w:t>
            </w:r>
          </w:p>
        </w:tc>
        <w:tc>
          <w:tcPr>
            <w:tcW w:w="3891" w:type="dxa"/>
          </w:tcPr>
          <w:p w14:paraId="66C4F32F" w14:textId="77777777" w:rsidR="00F70204" w:rsidRPr="00F31375" w:rsidRDefault="00F70204" w:rsidP="00F70204">
            <w:pPr>
              <w:spacing w:before="0"/>
              <w:ind w:left="-426" w:right="-327"/>
              <w:jc w:val="center"/>
              <w:rPr>
                <w:rFonts w:cs="Arial"/>
                <w:sz w:val="24"/>
                <w:lang w:val="ru-RU"/>
              </w:rPr>
            </w:pPr>
          </w:p>
        </w:tc>
      </w:tr>
      <w:tr w:rsidR="00F70204" w:rsidRPr="00F31375" w14:paraId="6E01A577" w14:textId="77777777" w:rsidTr="00F70204">
        <w:trPr>
          <w:jc w:val="center"/>
        </w:trPr>
        <w:tc>
          <w:tcPr>
            <w:tcW w:w="3162" w:type="dxa"/>
            <w:tcBorders>
              <w:bottom w:val="single" w:sz="4" w:space="0" w:color="auto"/>
            </w:tcBorders>
          </w:tcPr>
          <w:p w14:paraId="4E4DB383" w14:textId="77777777" w:rsidR="00F70204" w:rsidRPr="00F31375" w:rsidRDefault="00F70204" w:rsidP="00F70204">
            <w:pPr>
              <w:spacing w:before="0"/>
              <w:ind w:left="-426" w:right="-327"/>
              <w:jc w:val="center"/>
              <w:rPr>
                <w:rFonts w:cs="Arial"/>
                <w:sz w:val="24"/>
              </w:rPr>
            </w:pPr>
          </w:p>
        </w:tc>
        <w:tc>
          <w:tcPr>
            <w:tcW w:w="2127" w:type="dxa"/>
          </w:tcPr>
          <w:p w14:paraId="15EC7492" w14:textId="77777777" w:rsidR="00F70204" w:rsidRPr="00F31375" w:rsidRDefault="00F70204" w:rsidP="00F70204">
            <w:pPr>
              <w:spacing w:before="0"/>
              <w:ind w:left="-426" w:right="-327"/>
              <w:jc w:val="center"/>
              <w:rPr>
                <w:rFonts w:cs="Arial"/>
                <w:sz w:val="24"/>
                <w:lang w:val="ru-RU"/>
              </w:rPr>
            </w:pPr>
          </w:p>
        </w:tc>
        <w:tc>
          <w:tcPr>
            <w:tcW w:w="3891" w:type="dxa"/>
            <w:tcBorders>
              <w:bottom w:val="single" w:sz="4" w:space="0" w:color="auto"/>
            </w:tcBorders>
          </w:tcPr>
          <w:p w14:paraId="2B40BF8F" w14:textId="77777777" w:rsidR="00F70204" w:rsidRPr="00F31375" w:rsidRDefault="00F70204" w:rsidP="00F70204">
            <w:pPr>
              <w:spacing w:before="0"/>
              <w:ind w:left="-426" w:right="-327"/>
              <w:jc w:val="center"/>
              <w:rPr>
                <w:rFonts w:cs="Arial"/>
                <w:sz w:val="24"/>
                <w:lang w:val="ru-RU"/>
              </w:rPr>
            </w:pPr>
          </w:p>
        </w:tc>
      </w:tr>
      <w:tr w:rsidR="00F70204" w:rsidRPr="00F31375" w14:paraId="3C8F2BDC" w14:textId="77777777" w:rsidTr="00F70204">
        <w:trPr>
          <w:trHeight w:val="389"/>
          <w:jc w:val="center"/>
        </w:trPr>
        <w:tc>
          <w:tcPr>
            <w:tcW w:w="3162" w:type="dxa"/>
            <w:tcBorders>
              <w:top w:val="single" w:sz="4" w:space="0" w:color="auto"/>
            </w:tcBorders>
          </w:tcPr>
          <w:p w14:paraId="5035C23C" w14:textId="77777777" w:rsidR="00F70204" w:rsidRPr="00F31375" w:rsidRDefault="00F70204" w:rsidP="00F70204">
            <w:pPr>
              <w:spacing w:before="0"/>
              <w:ind w:left="-426" w:right="-327"/>
              <w:jc w:val="center"/>
              <w:rPr>
                <w:rFonts w:cs="Arial"/>
                <w:sz w:val="24"/>
              </w:rPr>
            </w:pPr>
          </w:p>
          <w:p w14:paraId="39696950" w14:textId="77777777" w:rsidR="00F70204" w:rsidRPr="00F31375" w:rsidRDefault="00F70204" w:rsidP="00F70204">
            <w:pPr>
              <w:spacing w:before="0"/>
              <w:ind w:left="-426" w:right="-327"/>
              <w:jc w:val="center"/>
              <w:rPr>
                <w:rFonts w:cs="Arial"/>
                <w:sz w:val="24"/>
              </w:rPr>
            </w:pPr>
          </w:p>
        </w:tc>
        <w:tc>
          <w:tcPr>
            <w:tcW w:w="2127" w:type="dxa"/>
          </w:tcPr>
          <w:p w14:paraId="1BFA0306" w14:textId="77777777" w:rsidR="00F70204" w:rsidRPr="00F31375" w:rsidRDefault="00F70204" w:rsidP="00F70204">
            <w:pPr>
              <w:spacing w:before="0"/>
              <w:ind w:left="-426" w:right="-327"/>
              <w:jc w:val="center"/>
              <w:rPr>
                <w:rFonts w:cs="Arial"/>
                <w:sz w:val="24"/>
                <w:lang w:val="ru-RU"/>
              </w:rPr>
            </w:pPr>
          </w:p>
        </w:tc>
        <w:tc>
          <w:tcPr>
            <w:tcW w:w="3891" w:type="dxa"/>
            <w:tcBorders>
              <w:top w:val="single" w:sz="4" w:space="0" w:color="auto"/>
            </w:tcBorders>
          </w:tcPr>
          <w:p w14:paraId="6152B24D" w14:textId="77777777" w:rsidR="00F70204" w:rsidRPr="00F31375" w:rsidRDefault="00F70204" w:rsidP="00F70204">
            <w:pPr>
              <w:spacing w:before="0"/>
              <w:ind w:left="-426" w:right="-327"/>
              <w:jc w:val="center"/>
              <w:rPr>
                <w:rFonts w:cs="Arial"/>
                <w:sz w:val="24"/>
                <w:lang w:val="ru-RU"/>
              </w:rPr>
            </w:pPr>
          </w:p>
        </w:tc>
      </w:tr>
    </w:tbl>
    <w:p w14:paraId="5B926260" w14:textId="77777777" w:rsidR="00F70204" w:rsidRPr="00F31375" w:rsidRDefault="00F70204" w:rsidP="00F70204">
      <w:pPr>
        <w:tabs>
          <w:tab w:val="left" w:pos="6028"/>
        </w:tabs>
        <w:autoSpaceDE w:val="0"/>
        <w:autoSpaceDN w:val="0"/>
        <w:adjustRightInd w:val="0"/>
        <w:ind w:left="-426" w:right="-327"/>
        <w:rPr>
          <w:rFonts w:eastAsia="Calibri" w:cs="Arial"/>
          <w:bCs/>
          <w:iCs/>
          <w:sz w:val="24"/>
        </w:rPr>
      </w:pPr>
    </w:p>
    <w:p w14:paraId="19D4D358" w14:textId="77777777" w:rsidR="00F70204" w:rsidRPr="000A5958" w:rsidRDefault="00F70204" w:rsidP="00F70204">
      <w:pPr>
        <w:ind w:left="-426" w:right="-327"/>
        <w:jc w:val="center"/>
        <w:rPr>
          <w:rFonts w:cs="Arial"/>
          <w:b/>
          <w:lang w:val="ru-RU"/>
        </w:rPr>
      </w:pPr>
    </w:p>
    <w:p w14:paraId="14BCA1FA" w14:textId="77777777" w:rsidR="00F70204" w:rsidRPr="00F31375" w:rsidRDefault="00F70204" w:rsidP="00F70204">
      <w:pPr>
        <w:spacing w:before="0"/>
        <w:ind w:left="-426" w:right="-327"/>
        <w:contextualSpacing/>
        <w:rPr>
          <w:rFonts w:cs="Arial"/>
          <w:b/>
          <w:i/>
          <w:szCs w:val="20"/>
          <w:lang w:val="ru-RU"/>
        </w:rPr>
      </w:pPr>
      <w:r w:rsidRPr="00F31375">
        <w:rPr>
          <w:rFonts w:cs="Arial"/>
          <w:b/>
          <w:i/>
          <w:sz w:val="24"/>
          <w:lang w:val="ru-RU"/>
        </w:rPr>
        <w:t>Напомена</w:t>
      </w:r>
    </w:p>
    <w:p w14:paraId="239EA07B" w14:textId="77777777" w:rsidR="00F70204" w:rsidRPr="00F31375" w:rsidRDefault="00F70204" w:rsidP="00F70204">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177F4C0D" w14:textId="77777777" w:rsidR="00F70204" w:rsidRPr="00F31375" w:rsidRDefault="00F70204" w:rsidP="00F70204">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09955F80" w14:textId="77777777" w:rsidR="00F70204" w:rsidRPr="00F31375" w:rsidRDefault="00F70204" w:rsidP="00F70204">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427D5DA2" w14:textId="77777777" w:rsidR="00F70204" w:rsidRPr="00F31375" w:rsidRDefault="00F70204" w:rsidP="00F70204">
      <w:pPr>
        <w:spacing w:before="0"/>
        <w:ind w:right="-327"/>
        <w:contextualSpacing/>
        <w:rPr>
          <w:rFonts w:cs="Arial"/>
          <w:i/>
          <w:szCs w:val="20"/>
          <w:lang w:val="ru-RU"/>
        </w:rPr>
        <w:sectPr w:rsidR="00F70204" w:rsidRPr="00F31375" w:rsidSect="005E7753">
          <w:footnotePr>
            <w:pos w:val="beneathText"/>
          </w:footnotePr>
          <w:pgSz w:w="11909" w:h="16834" w:code="9"/>
          <w:pgMar w:top="1276" w:right="1440" w:bottom="1134" w:left="1440" w:header="142" w:footer="436" w:gutter="0"/>
          <w:cols w:space="708"/>
          <w:titlePg/>
          <w:docGrid w:linePitch="360"/>
        </w:sectPr>
      </w:pPr>
    </w:p>
    <w:p w14:paraId="5E7DE92A" w14:textId="77777777" w:rsidR="00F70204" w:rsidRPr="000A5958" w:rsidRDefault="00F70204" w:rsidP="00F70204">
      <w:pPr>
        <w:rPr>
          <w:rFonts w:cs="Arial"/>
          <w:i/>
          <w:lang w:val="ru-RU"/>
        </w:rPr>
      </w:pPr>
    </w:p>
    <w:p w14:paraId="1F66DDE1" w14:textId="09D0CF62" w:rsidR="00F70204" w:rsidRPr="00F31375" w:rsidRDefault="00F70204" w:rsidP="00F70204">
      <w:pPr>
        <w:pStyle w:val="KDObrazac"/>
        <w:spacing w:before="0"/>
        <w:rPr>
          <w:sz w:val="24"/>
          <w:lang w:val="sr-Cyrl-RS"/>
        </w:rPr>
      </w:pPr>
      <w:r>
        <w:rPr>
          <w:sz w:val="24"/>
          <w:lang w:val="sr-Cyrl-RS"/>
        </w:rPr>
        <w:t>Образац 6.</w:t>
      </w:r>
      <w:r w:rsidR="0028586A">
        <w:rPr>
          <w:sz w:val="24"/>
          <w:lang w:val="sr-Cyrl-RS"/>
        </w:rPr>
        <w:t>3</w:t>
      </w:r>
    </w:p>
    <w:p w14:paraId="485AD09D" w14:textId="77777777" w:rsidR="00F70204" w:rsidRPr="000A5958" w:rsidRDefault="00F70204" w:rsidP="00F70204">
      <w:pPr>
        <w:pStyle w:val="KDParagraf"/>
        <w:spacing w:before="0"/>
        <w:rPr>
          <w:rFonts w:cs="Arial"/>
        </w:rPr>
      </w:pPr>
    </w:p>
    <w:p w14:paraId="5F01E2A3" w14:textId="77777777" w:rsidR="00F70204" w:rsidRPr="000A5958" w:rsidRDefault="00F70204" w:rsidP="00F70204">
      <w:pPr>
        <w:pStyle w:val="KDParagraf"/>
        <w:spacing w:before="0"/>
        <w:rPr>
          <w:rFonts w:cs="Arial"/>
        </w:rPr>
      </w:pPr>
    </w:p>
    <w:p w14:paraId="66606B9E" w14:textId="77777777" w:rsidR="00F70204" w:rsidRPr="005E7753" w:rsidRDefault="00F70204" w:rsidP="00F70204">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1C0D7586" w14:textId="77777777" w:rsidR="00F70204" w:rsidRPr="005E7753" w:rsidRDefault="00F70204" w:rsidP="00F70204">
      <w:pPr>
        <w:ind w:left="-426"/>
        <w:rPr>
          <w:rFonts w:cs="Arial"/>
          <w:sz w:val="24"/>
          <w:lang w:val="ru-RU"/>
        </w:rPr>
      </w:pPr>
    </w:p>
    <w:p w14:paraId="4B626973" w14:textId="77777777" w:rsidR="00F70204" w:rsidRPr="005E7753" w:rsidRDefault="00F70204" w:rsidP="00F70204">
      <w:pPr>
        <w:ind w:left="-426"/>
        <w:rPr>
          <w:rFonts w:cs="Arial"/>
          <w:sz w:val="24"/>
          <w:lang w:val="ru-RU"/>
        </w:rPr>
      </w:pPr>
    </w:p>
    <w:p w14:paraId="19743D77" w14:textId="77777777" w:rsidR="00F70204" w:rsidRPr="005E7753" w:rsidRDefault="00F70204" w:rsidP="00F70204">
      <w:pPr>
        <w:ind w:left="-426"/>
        <w:jc w:val="center"/>
        <w:rPr>
          <w:rFonts w:cs="Arial"/>
          <w:b/>
          <w:sz w:val="24"/>
          <w:lang w:val="ru-RU"/>
        </w:rPr>
      </w:pPr>
      <w:r w:rsidRPr="005E7753">
        <w:rPr>
          <w:rFonts w:cs="Arial"/>
          <w:b/>
          <w:sz w:val="24"/>
          <w:lang w:val="ru-RU"/>
        </w:rPr>
        <w:t>И З Ј А В У</w:t>
      </w:r>
    </w:p>
    <w:p w14:paraId="1B66CC29" w14:textId="77777777" w:rsidR="00F70204" w:rsidRPr="005E7753" w:rsidRDefault="00F70204" w:rsidP="00F70204">
      <w:pPr>
        <w:rPr>
          <w:rFonts w:cs="Arial"/>
          <w:sz w:val="24"/>
        </w:rPr>
      </w:pPr>
    </w:p>
    <w:p w14:paraId="51B2F0C6" w14:textId="71882CD4" w:rsidR="00F70204" w:rsidRPr="005E7753" w:rsidRDefault="00F70204" w:rsidP="00F70204">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JН/8300/0137/2017</w:t>
      </w:r>
      <w:r w:rsidR="0028586A">
        <w:rPr>
          <w:rFonts w:cs="Arial"/>
          <w:sz w:val="24"/>
          <w:lang w:val="ru-RU"/>
        </w:rPr>
        <w:t xml:space="preserve"> – Партија 3</w:t>
      </w:r>
      <w:r>
        <w:rPr>
          <w:rFonts w:cs="Arial"/>
          <w:sz w:val="24"/>
          <w:lang w:val="ru-RU"/>
        </w:rPr>
        <w:t xml:space="preserve"> - </w:t>
      </w:r>
      <w:r w:rsidRPr="005E7753">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w:t>
      </w:r>
      <w:r w:rsidR="0028586A">
        <w:rPr>
          <w:rFonts w:cs="Arial"/>
          <w:sz w:val="24"/>
          <w:lang w:val="sr-Cyrl-CS"/>
        </w:rPr>
        <w:t>Нови Сад</w:t>
      </w:r>
      <w:r w:rsidRPr="005E7753">
        <w:rPr>
          <w:rFonts w:cs="Arial"/>
          <w:sz w:val="24"/>
        </w:rPr>
        <w:t xml:space="preserve"> 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58CBB864" w14:textId="77777777" w:rsidR="00F70204" w:rsidRPr="005E7753" w:rsidRDefault="00F70204" w:rsidP="00F70204">
      <w:pPr>
        <w:ind w:left="-426"/>
        <w:rPr>
          <w:rFonts w:cs="Arial"/>
          <w:sz w:val="24"/>
        </w:rPr>
      </w:pPr>
    </w:p>
    <w:p w14:paraId="1A6DB3B7" w14:textId="77777777" w:rsidR="00F70204" w:rsidRPr="005E7753" w:rsidRDefault="00F70204" w:rsidP="00F70204">
      <w:pPr>
        <w:tabs>
          <w:tab w:val="left" w:pos="6028"/>
        </w:tabs>
        <w:autoSpaceDE w:val="0"/>
        <w:autoSpaceDN w:val="0"/>
        <w:adjustRightInd w:val="0"/>
        <w:ind w:left="-426"/>
        <w:rPr>
          <w:rFonts w:eastAsia="Calibri" w:cs="Arial"/>
          <w:bCs/>
          <w:iCs/>
          <w:sz w:val="24"/>
        </w:rPr>
      </w:pPr>
    </w:p>
    <w:p w14:paraId="7D942FB8" w14:textId="77777777" w:rsidR="00F70204" w:rsidRPr="005E7753" w:rsidRDefault="00F70204" w:rsidP="00F70204">
      <w:pPr>
        <w:tabs>
          <w:tab w:val="left" w:pos="6028"/>
        </w:tabs>
        <w:autoSpaceDE w:val="0"/>
        <w:autoSpaceDN w:val="0"/>
        <w:adjustRightInd w:val="0"/>
        <w:ind w:left="-426"/>
        <w:rPr>
          <w:rFonts w:eastAsia="Calibri" w:cs="Arial"/>
          <w:bCs/>
          <w:iCs/>
          <w:sz w:val="24"/>
        </w:rPr>
      </w:pPr>
    </w:p>
    <w:p w14:paraId="38F7A78C" w14:textId="77777777" w:rsidR="00F70204" w:rsidRPr="005E7753" w:rsidRDefault="00F70204" w:rsidP="00F70204">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F70204" w:rsidRPr="005E7753" w14:paraId="35AED614" w14:textId="77777777" w:rsidTr="00F70204">
        <w:trPr>
          <w:trHeight w:val="270"/>
          <w:jc w:val="center"/>
        </w:trPr>
        <w:tc>
          <w:tcPr>
            <w:tcW w:w="3409" w:type="dxa"/>
          </w:tcPr>
          <w:p w14:paraId="0FE36986" w14:textId="77777777" w:rsidR="00F70204" w:rsidRPr="005E7753" w:rsidRDefault="00F70204" w:rsidP="00F70204">
            <w:pPr>
              <w:spacing w:before="0"/>
              <w:ind w:left="-426"/>
              <w:jc w:val="center"/>
              <w:rPr>
                <w:rFonts w:cs="Arial"/>
                <w:sz w:val="24"/>
              </w:rPr>
            </w:pPr>
            <w:r>
              <w:rPr>
                <w:rFonts w:cs="Arial"/>
                <w:sz w:val="24"/>
              </w:rPr>
              <w:t>Датум</w:t>
            </w:r>
          </w:p>
        </w:tc>
        <w:tc>
          <w:tcPr>
            <w:tcW w:w="2068" w:type="dxa"/>
          </w:tcPr>
          <w:p w14:paraId="2253EDFB" w14:textId="77777777" w:rsidR="00F70204" w:rsidRPr="005E7753" w:rsidRDefault="00F70204" w:rsidP="00F70204">
            <w:pPr>
              <w:spacing w:before="0"/>
              <w:ind w:left="-426"/>
              <w:jc w:val="center"/>
              <w:rPr>
                <w:rFonts w:cs="Arial"/>
                <w:sz w:val="24"/>
                <w:lang w:val="ru-RU"/>
              </w:rPr>
            </w:pPr>
          </w:p>
        </w:tc>
        <w:tc>
          <w:tcPr>
            <w:tcW w:w="3686" w:type="dxa"/>
          </w:tcPr>
          <w:p w14:paraId="08DD87C9" w14:textId="77777777" w:rsidR="00F70204" w:rsidRPr="005E7753" w:rsidRDefault="00F70204" w:rsidP="00F70204">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F70204" w:rsidRPr="005E7753" w14:paraId="1661F2DB" w14:textId="77777777" w:rsidTr="00F70204">
        <w:trPr>
          <w:trHeight w:val="270"/>
          <w:jc w:val="center"/>
        </w:trPr>
        <w:tc>
          <w:tcPr>
            <w:tcW w:w="3409" w:type="dxa"/>
          </w:tcPr>
          <w:p w14:paraId="0F578F9D" w14:textId="77777777" w:rsidR="00F70204" w:rsidRPr="005E7753" w:rsidRDefault="00F70204" w:rsidP="00F70204">
            <w:pPr>
              <w:spacing w:before="0"/>
              <w:ind w:left="-426"/>
              <w:jc w:val="center"/>
              <w:rPr>
                <w:rFonts w:cs="Arial"/>
                <w:sz w:val="24"/>
              </w:rPr>
            </w:pPr>
          </w:p>
        </w:tc>
        <w:tc>
          <w:tcPr>
            <w:tcW w:w="2068" w:type="dxa"/>
          </w:tcPr>
          <w:p w14:paraId="2D2D456A" w14:textId="77777777" w:rsidR="00F70204" w:rsidRPr="005E7753" w:rsidRDefault="00F70204" w:rsidP="00F70204">
            <w:pPr>
              <w:spacing w:before="0"/>
              <w:ind w:left="-426"/>
              <w:jc w:val="center"/>
              <w:rPr>
                <w:rFonts w:cs="Arial"/>
                <w:sz w:val="24"/>
              </w:rPr>
            </w:pPr>
            <w:r w:rsidRPr="005E7753">
              <w:rPr>
                <w:rFonts w:cs="Arial"/>
                <w:sz w:val="24"/>
              </w:rPr>
              <w:t>М.П.</w:t>
            </w:r>
          </w:p>
        </w:tc>
        <w:tc>
          <w:tcPr>
            <w:tcW w:w="3686" w:type="dxa"/>
          </w:tcPr>
          <w:p w14:paraId="3CCCC302" w14:textId="77777777" w:rsidR="00F70204" w:rsidRPr="005E7753" w:rsidRDefault="00F70204" w:rsidP="00F70204">
            <w:pPr>
              <w:spacing w:before="0"/>
              <w:ind w:left="-426"/>
              <w:jc w:val="center"/>
              <w:rPr>
                <w:rFonts w:cs="Arial"/>
                <w:sz w:val="24"/>
                <w:lang w:val="ru-RU"/>
              </w:rPr>
            </w:pPr>
          </w:p>
        </w:tc>
      </w:tr>
      <w:tr w:rsidR="00F70204" w:rsidRPr="005E7753" w14:paraId="32215B50" w14:textId="77777777" w:rsidTr="00F70204">
        <w:trPr>
          <w:trHeight w:val="285"/>
          <w:jc w:val="center"/>
        </w:trPr>
        <w:tc>
          <w:tcPr>
            <w:tcW w:w="3409" w:type="dxa"/>
            <w:tcBorders>
              <w:bottom w:val="single" w:sz="4" w:space="0" w:color="auto"/>
            </w:tcBorders>
          </w:tcPr>
          <w:p w14:paraId="46AE67D7" w14:textId="77777777" w:rsidR="00F70204" w:rsidRPr="005E7753" w:rsidRDefault="00F70204" w:rsidP="00F70204">
            <w:pPr>
              <w:spacing w:before="0"/>
              <w:ind w:left="-426"/>
              <w:jc w:val="center"/>
              <w:rPr>
                <w:rFonts w:cs="Arial"/>
                <w:sz w:val="24"/>
              </w:rPr>
            </w:pPr>
          </w:p>
        </w:tc>
        <w:tc>
          <w:tcPr>
            <w:tcW w:w="2068" w:type="dxa"/>
          </w:tcPr>
          <w:p w14:paraId="2BD28A5C" w14:textId="77777777" w:rsidR="00F70204" w:rsidRPr="005E7753" w:rsidRDefault="00F70204" w:rsidP="00F70204">
            <w:pPr>
              <w:spacing w:before="0"/>
              <w:ind w:left="-426"/>
              <w:jc w:val="center"/>
              <w:rPr>
                <w:rFonts w:cs="Arial"/>
                <w:sz w:val="24"/>
                <w:lang w:val="ru-RU"/>
              </w:rPr>
            </w:pPr>
          </w:p>
        </w:tc>
        <w:tc>
          <w:tcPr>
            <w:tcW w:w="3686" w:type="dxa"/>
            <w:tcBorders>
              <w:bottom w:val="single" w:sz="4" w:space="0" w:color="auto"/>
            </w:tcBorders>
          </w:tcPr>
          <w:p w14:paraId="4712AA70" w14:textId="77777777" w:rsidR="00F70204" w:rsidRPr="005E7753" w:rsidRDefault="00F70204" w:rsidP="00F70204">
            <w:pPr>
              <w:spacing w:before="0"/>
              <w:ind w:left="-426"/>
              <w:jc w:val="center"/>
              <w:rPr>
                <w:rFonts w:cs="Arial"/>
                <w:sz w:val="24"/>
                <w:lang w:val="ru-RU"/>
              </w:rPr>
            </w:pPr>
          </w:p>
        </w:tc>
      </w:tr>
      <w:tr w:rsidR="00F70204" w:rsidRPr="005E7753" w14:paraId="1DB90FFF" w14:textId="77777777" w:rsidTr="00F70204">
        <w:trPr>
          <w:trHeight w:val="389"/>
          <w:jc w:val="center"/>
        </w:trPr>
        <w:tc>
          <w:tcPr>
            <w:tcW w:w="3409" w:type="dxa"/>
            <w:tcBorders>
              <w:top w:val="single" w:sz="4" w:space="0" w:color="auto"/>
            </w:tcBorders>
          </w:tcPr>
          <w:p w14:paraId="44B8D09F" w14:textId="77777777" w:rsidR="00F70204" w:rsidRPr="005E7753" w:rsidRDefault="00F70204" w:rsidP="00F70204">
            <w:pPr>
              <w:spacing w:before="0"/>
              <w:ind w:left="-426"/>
              <w:jc w:val="center"/>
              <w:rPr>
                <w:rFonts w:cs="Arial"/>
                <w:sz w:val="24"/>
              </w:rPr>
            </w:pPr>
          </w:p>
          <w:p w14:paraId="01284553" w14:textId="77777777" w:rsidR="00F70204" w:rsidRPr="005E7753" w:rsidRDefault="00F70204" w:rsidP="00F70204">
            <w:pPr>
              <w:spacing w:before="0"/>
              <w:ind w:left="-426"/>
              <w:jc w:val="center"/>
              <w:rPr>
                <w:rFonts w:cs="Arial"/>
                <w:sz w:val="24"/>
              </w:rPr>
            </w:pPr>
          </w:p>
        </w:tc>
        <w:tc>
          <w:tcPr>
            <w:tcW w:w="2068" w:type="dxa"/>
          </w:tcPr>
          <w:p w14:paraId="00F8214D" w14:textId="77777777" w:rsidR="00F70204" w:rsidRPr="005E7753" w:rsidRDefault="00F70204" w:rsidP="00F70204">
            <w:pPr>
              <w:spacing w:before="0"/>
              <w:ind w:left="-426"/>
              <w:jc w:val="center"/>
              <w:rPr>
                <w:rFonts w:cs="Arial"/>
                <w:sz w:val="24"/>
                <w:lang w:val="ru-RU"/>
              </w:rPr>
            </w:pPr>
          </w:p>
        </w:tc>
        <w:tc>
          <w:tcPr>
            <w:tcW w:w="3686" w:type="dxa"/>
            <w:tcBorders>
              <w:top w:val="single" w:sz="4" w:space="0" w:color="auto"/>
            </w:tcBorders>
          </w:tcPr>
          <w:p w14:paraId="4A223787" w14:textId="77777777" w:rsidR="00F70204" w:rsidRPr="005E7753" w:rsidRDefault="00F70204" w:rsidP="00F70204">
            <w:pPr>
              <w:spacing w:before="0"/>
              <w:ind w:left="-426"/>
              <w:jc w:val="center"/>
              <w:rPr>
                <w:rFonts w:cs="Arial"/>
                <w:sz w:val="24"/>
                <w:lang w:val="ru-RU"/>
              </w:rPr>
            </w:pPr>
          </w:p>
        </w:tc>
      </w:tr>
    </w:tbl>
    <w:p w14:paraId="5FA75B9D" w14:textId="77777777" w:rsidR="00F70204" w:rsidRPr="005E7753" w:rsidRDefault="00F70204" w:rsidP="00F70204">
      <w:pPr>
        <w:ind w:left="-426"/>
        <w:rPr>
          <w:rFonts w:cs="Arial"/>
          <w:b/>
          <w:i/>
          <w:sz w:val="24"/>
        </w:rPr>
      </w:pPr>
    </w:p>
    <w:p w14:paraId="327275CB" w14:textId="77777777" w:rsidR="00F70204" w:rsidRPr="005E7753" w:rsidRDefault="00F70204" w:rsidP="00F70204">
      <w:pPr>
        <w:ind w:left="-426"/>
        <w:rPr>
          <w:rFonts w:cs="Arial"/>
          <w:b/>
          <w:i/>
          <w:sz w:val="24"/>
        </w:rPr>
      </w:pPr>
    </w:p>
    <w:p w14:paraId="6C1DCBD4" w14:textId="77777777" w:rsidR="00F70204" w:rsidRPr="000A5958" w:rsidRDefault="00F70204" w:rsidP="00F70204">
      <w:pPr>
        <w:ind w:left="-426"/>
        <w:rPr>
          <w:rFonts w:cs="Arial"/>
          <w:b/>
          <w:i/>
        </w:rPr>
      </w:pPr>
    </w:p>
    <w:p w14:paraId="4E21711C" w14:textId="77777777" w:rsidR="00F70204" w:rsidRDefault="00F70204" w:rsidP="00F70204">
      <w:pPr>
        <w:spacing w:before="0"/>
        <w:ind w:left="-425"/>
        <w:contextualSpacing/>
        <w:rPr>
          <w:rFonts w:cs="Arial"/>
          <w:b/>
          <w:i/>
        </w:rPr>
      </w:pPr>
      <w:r w:rsidRPr="000A5958">
        <w:rPr>
          <w:rFonts w:cs="Arial"/>
          <w:b/>
          <w:i/>
        </w:rPr>
        <w:t>Напомена</w:t>
      </w:r>
    </w:p>
    <w:p w14:paraId="73FD2AFE" w14:textId="77777777" w:rsidR="00F70204" w:rsidRPr="000A5958" w:rsidRDefault="00F70204" w:rsidP="00F70204">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52673AB9" w14:textId="77777777" w:rsidR="00F70204" w:rsidRPr="000A5958" w:rsidRDefault="00F70204" w:rsidP="00F70204">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5D44AD23" w14:textId="77777777" w:rsidR="00F70204" w:rsidRPr="000A5958" w:rsidRDefault="00F70204" w:rsidP="00F70204">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2EB30111" w14:textId="77777777" w:rsidR="00F70204" w:rsidRPr="000A5958" w:rsidRDefault="00F70204" w:rsidP="00F70204">
      <w:pPr>
        <w:spacing w:before="0"/>
        <w:ind w:left="-425"/>
        <w:contextualSpacing/>
        <w:rPr>
          <w:rFonts w:cs="Arial"/>
        </w:rPr>
      </w:pPr>
    </w:p>
    <w:p w14:paraId="243CAB7D" w14:textId="77777777" w:rsidR="00F70204" w:rsidRDefault="00F70204" w:rsidP="00F70204">
      <w:pPr>
        <w:rPr>
          <w:rFonts w:cs="Arial"/>
        </w:rPr>
      </w:pPr>
    </w:p>
    <w:p w14:paraId="468BAABC" w14:textId="77777777" w:rsidR="00F70204" w:rsidRDefault="00F70204" w:rsidP="00F70204">
      <w:pPr>
        <w:rPr>
          <w:rFonts w:cs="Arial"/>
        </w:rPr>
      </w:pPr>
    </w:p>
    <w:p w14:paraId="7721BD58" w14:textId="77777777" w:rsidR="00F70204" w:rsidRPr="000A5958" w:rsidRDefault="00F70204" w:rsidP="00F70204">
      <w:pPr>
        <w:rPr>
          <w:rFonts w:cs="Arial"/>
        </w:rPr>
      </w:pPr>
    </w:p>
    <w:p w14:paraId="6469CB02" w14:textId="77777777" w:rsidR="00F70204" w:rsidRDefault="00F70204" w:rsidP="00F70204">
      <w:pPr>
        <w:pStyle w:val="KDObrazac"/>
      </w:pPr>
    </w:p>
    <w:p w14:paraId="499DF740" w14:textId="77777777" w:rsidR="00F70204" w:rsidRDefault="00F70204" w:rsidP="00F70204">
      <w:pPr>
        <w:pStyle w:val="KDObrazac"/>
      </w:pPr>
    </w:p>
    <w:p w14:paraId="4C231ED4" w14:textId="1C3D3E4A" w:rsidR="00F70204" w:rsidRDefault="00F70204" w:rsidP="00F70204">
      <w:pPr>
        <w:pStyle w:val="KDObrazac"/>
        <w:rPr>
          <w:sz w:val="24"/>
          <w:lang w:val="sr-Cyrl-RS"/>
        </w:rPr>
      </w:pPr>
      <w:r w:rsidRPr="005E7753">
        <w:rPr>
          <w:sz w:val="24"/>
        </w:rPr>
        <w:t xml:space="preserve">Образац </w:t>
      </w:r>
      <w:r>
        <w:rPr>
          <w:sz w:val="24"/>
        </w:rPr>
        <w:t>7</w:t>
      </w:r>
      <w:r w:rsidR="0028586A">
        <w:rPr>
          <w:sz w:val="24"/>
          <w:lang w:val="sr-Cyrl-RS"/>
        </w:rPr>
        <w:t>.3</w:t>
      </w:r>
    </w:p>
    <w:p w14:paraId="7A6276EA" w14:textId="77777777" w:rsidR="00F70204" w:rsidRPr="005E7753" w:rsidRDefault="00F70204" w:rsidP="00F70204">
      <w:pPr>
        <w:pStyle w:val="KDObrazac"/>
        <w:rPr>
          <w:sz w:val="24"/>
          <w:lang w:val="sr-Cyrl-RS"/>
        </w:rPr>
      </w:pPr>
    </w:p>
    <w:p w14:paraId="2E78EF49" w14:textId="77777777" w:rsidR="00F70204" w:rsidRPr="005E7753" w:rsidRDefault="00F70204" w:rsidP="00F70204">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70809C28" w14:textId="1FDE87DD" w:rsidR="00F70204" w:rsidRDefault="00F70204" w:rsidP="00F70204">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Pr>
          <w:rFonts w:cs="Arial"/>
          <w:sz w:val="24"/>
          <w:szCs w:val="24"/>
          <w:lang w:val="ru-RU"/>
        </w:rPr>
        <w:t>извршене радове који су предмет јавне наба</w:t>
      </w:r>
      <w:r w:rsidR="0028586A">
        <w:rPr>
          <w:rFonts w:cs="Arial"/>
          <w:sz w:val="24"/>
          <w:szCs w:val="24"/>
          <w:lang w:val="ru-RU"/>
        </w:rPr>
        <w:t>вке у минималној вредности од 80</w:t>
      </w:r>
      <w:r>
        <w:rPr>
          <w:rFonts w:cs="Arial"/>
          <w:sz w:val="24"/>
          <w:szCs w:val="24"/>
          <w:lang w:val="ru-RU"/>
        </w:rPr>
        <w:t>.000.000,00 динара без ПДВ-а</w:t>
      </w:r>
    </w:p>
    <w:p w14:paraId="10F3A62B" w14:textId="77777777" w:rsidR="00F70204" w:rsidRPr="000A5958" w:rsidRDefault="00F70204" w:rsidP="00F70204">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597"/>
        <w:gridCol w:w="1742"/>
      </w:tblGrid>
      <w:tr w:rsidR="00F70204" w:rsidRPr="000A5958" w14:paraId="65DF835E" w14:textId="77777777" w:rsidTr="00F70204">
        <w:trPr>
          <w:trHeight w:val="1356"/>
        </w:trPr>
        <w:tc>
          <w:tcPr>
            <w:tcW w:w="313" w:type="pct"/>
            <w:shd w:val="clear" w:color="auto" w:fill="F2F2F2" w:themeFill="background1" w:themeFillShade="F2"/>
            <w:vAlign w:val="center"/>
          </w:tcPr>
          <w:p w14:paraId="6E3A6801" w14:textId="77777777" w:rsidR="00F70204" w:rsidRPr="00556132" w:rsidRDefault="00F70204" w:rsidP="00F70204">
            <w:pPr>
              <w:spacing w:before="0"/>
              <w:jc w:val="center"/>
              <w:rPr>
                <w:rFonts w:eastAsia="Calibri" w:cs="Arial"/>
                <w:bCs/>
                <w:iCs/>
                <w:lang w:val="sr-Cyrl-RS"/>
              </w:rPr>
            </w:pPr>
            <w:r w:rsidRPr="00556132">
              <w:rPr>
                <w:rFonts w:eastAsia="Calibri" w:cs="Arial"/>
                <w:bCs/>
                <w:iCs/>
                <w:lang w:val="sr-Cyrl-RS"/>
              </w:rPr>
              <w:t>Ред.</w:t>
            </w:r>
          </w:p>
          <w:p w14:paraId="51B4EAE5" w14:textId="77777777" w:rsidR="00F70204" w:rsidRPr="00556132" w:rsidRDefault="00F70204" w:rsidP="00F70204">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24A428D6" w14:textId="77777777" w:rsidR="00F70204" w:rsidRPr="002C6735" w:rsidRDefault="00F70204" w:rsidP="00F70204">
            <w:pPr>
              <w:spacing w:before="0"/>
              <w:jc w:val="center"/>
              <w:rPr>
                <w:rFonts w:eastAsia="Calibri" w:cs="Arial"/>
                <w:bCs/>
                <w:iCs/>
                <w:lang w:val="sr-Cyrl-RS"/>
              </w:rPr>
            </w:pPr>
            <w:r>
              <w:rPr>
                <w:rFonts w:eastAsia="Calibri" w:cs="Arial"/>
                <w:bCs/>
                <w:iCs/>
                <w:lang w:val="sr-Cyrl-RS"/>
              </w:rPr>
              <w:t>Корисник радова</w:t>
            </w:r>
          </w:p>
        </w:tc>
        <w:tc>
          <w:tcPr>
            <w:tcW w:w="617" w:type="pct"/>
            <w:shd w:val="clear" w:color="auto" w:fill="F2F2F2" w:themeFill="background1" w:themeFillShade="F2"/>
            <w:vAlign w:val="center"/>
          </w:tcPr>
          <w:p w14:paraId="48BF64D2" w14:textId="77777777" w:rsidR="00F70204" w:rsidRPr="000A5958" w:rsidRDefault="00F70204" w:rsidP="00F70204">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718BA646" w14:textId="77777777" w:rsidR="00F70204" w:rsidRPr="002C6735" w:rsidRDefault="00F70204" w:rsidP="00F70204">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1576D168" w14:textId="77777777" w:rsidR="00F70204" w:rsidRPr="000A5958" w:rsidRDefault="00F70204" w:rsidP="00F70204">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0A4C2D92" w14:textId="77777777" w:rsidR="00F70204" w:rsidRPr="00556132" w:rsidRDefault="00F70204" w:rsidP="00F70204">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277CE2A7" w14:textId="77777777" w:rsidR="00F70204" w:rsidRPr="000A5958" w:rsidRDefault="00F70204" w:rsidP="00F70204">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7D0FE560" w14:textId="77777777" w:rsidR="00F70204" w:rsidRPr="00F16B70" w:rsidRDefault="00F70204" w:rsidP="00F70204">
            <w:pPr>
              <w:spacing w:before="0"/>
              <w:jc w:val="center"/>
              <w:rPr>
                <w:rFonts w:eastAsia="Calibri" w:cs="Arial"/>
                <w:bCs/>
                <w:iCs/>
                <w:lang w:val="sr-Cyrl-RS"/>
              </w:rPr>
            </w:pPr>
            <w:r>
              <w:rPr>
                <w:rFonts w:eastAsia="Calibri" w:cs="Arial"/>
                <w:bCs/>
                <w:iCs/>
                <w:lang w:val="sr-Cyrl-RS"/>
              </w:rPr>
              <w:t>(динара)</w:t>
            </w:r>
          </w:p>
        </w:tc>
      </w:tr>
      <w:tr w:rsidR="00F70204" w:rsidRPr="000A5958" w14:paraId="63BA30B1" w14:textId="77777777" w:rsidTr="00F70204">
        <w:trPr>
          <w:trHeight w:val="1011"/>
        </w:trPr>
        <w:tc>
          <w:tcPr>
            <w:tcW w:w="313" w:type="pct"/>
            <w:shd w:val="clear" w:color="auto" w:fill="auto"/>
          </w:tcPr>
          <w:p w14:paraId="4ABF91C7" w14:textId="77777777" w:rsidR="00F70204" w:rsidRPr="000A5958" w:rsidRDefault="00F70204" w:rsidP="00F70204">
            <w:pPr>
              <w:spacing w:before="0"/>
              <w:jc w:val="center"/>
              <w:rPr>
                <w:rFonts w:eastAsia="Calibri" w:cs="Arial"/>
                <w:bCs/>
                <w:iCs/>
              </w:rPr>
            </w:pPr>
          </w:p>
          <w:p w14:paraId="324856F6" w14:textId="77777777" w:rsidR="00F70204" w:rsidRPr="000A5958" w:rsidRDefault="00F70204" w:rsidP="00F70204">
            <w:pPr>
              <w:spacing w:before="0"/>
              <w:jc w:val="center"/>
              <w:rPr>
                <w:rFonts w:eastAsia="Calibri" w:cs="Arial"/>
                <w:bCs/>
                <w:iCs/>
              </w:rPr>
            </w:pPr>
            <w:r w:rsidRPr="000A5958">
              <w:rPr>
                <w:rFonts w:eastAsia="Calibri" w:cs="Arial"/>
                <w:bCs/>
                <w:iCs/>
              </w:rPr>
              <w:t>1.</w:t>
            </w:r>
          </w:p>
        </w:tc>
        <w:tc>
          <w:tcPr>
            <w:tcW w:w="781" w:type="pct"/>
            <w:shd w:val="clear" w:color="auto" w:fill="auto"/>
          </w:tcPr>
          <w:p w14:paraId="1C3CE2C7" w14:textId="77777777" w:rsidR="00F70204" w:rsidRPr="000A5958" w:rsidRDefault="00F70204" w:rsidP="00F70204">
            <w:pPr>
              <w:spacing w:before="0"/>
              <w:jc w:val="center"/>
              <w:rPr>
                <w:rFonts w:eastAsia="Calibri" w:cs="Arial"/>
                <w:b/>
                <w:bCs/>
                <w:iCs/>
              </w:rPr>
            </w:pPr>
          </w:p>
          <w:p w14:paraId="66D4A3BD" w14:textId="77777777" w:rsidR="00F70204" w:rsidRPr="000A5958" w:rsidRDefault="00F70204" w:rsidP="00F70204">
            <w:pPr>
              <w:spacing w:before="0"/>
              <w:jc w:val="center"/>
              <w:rPr>
                <w:rFonts w:eastAsia="Calibri" w:cs="Arial"/>
                <w:b/>
                <w:bCs/>
                <w:iCs/>
              </w:rPr>
            </w:pPr>
          </w:p>
          <w:p w14:paraId="069A7363" w14:textId="77777777" w:rsidR="00F70204" w:rsidRPr="000A5958" w:rsidRDefault="00F70204" w:rsidP="00F70204">
            <w:pPr>
              <w:spacing w:before="0"/>
              <w:jc w:val="center"/>
              <w:rPr>
                <w:rFonts w:eastAsia="Calibri" w:cs="Arial"/>
                <w:b/>
                <w:bCs/>
                <w:iCs/>
              </w:rPr>
            </w:pPr>
          </w:p>
        </w:tc>
        <w:tc>
          <w:tcPr>
            <w:tcW w:w="617" w:type="pct"/>
            <w:shd w:val="clear" w:color="auto" w:fill="auto"/>
          </w:tcPr>
          <w:p w14:paraId="6E495BC1" w14:textId="77777777" w:rsidR="00F70204" w:rsidRPr="000A5958" w:rsidRDefault="00F70204" w:rsidP="00F70204">
            <w:pPr>
              <w:spacing w:before="0"/>
              <w:jc w:val="center"/>
              <w:rPr>
                <w:rFonts w:eastAsia="Calibri" w:cs="Arial"/>
                <w:b/>
                <w:bCs/>
                <w:iCs/>
              </w:rPr>
            </w:pPr>
          </w:p>
        </w:tc>
        <w:tc>
          <w:tcPr>
            <w:tcW w:w="1119" w:type="pct"/>
          </w:tcPr>
          <w:p w14:paraId="0F51DD33" w14:textId="77777777" w:rsidR="00F70204" w:rsidRPr="000A5958" w:rsidRDefault="00F70204" w:rsidP="00F70204">
            <w:pPr>
              <w:spacing w:before="0"/>
              <w:jc w:val="center"/>
              <w:rPr>
                <w:rFonts w:eastAsia="Calibri" w:cs="Arial"/>
                <w:b/>
                <w:bCs/>
                <w:iCs/>
              </w:rPr>
            </w:pPr>
          </w:p>
        </w:tc>
        <w:tc>
          <w:tcPr>
            <w:tcW w:w="658" w:type="pct"/>
            <w:shd w:val="clear" w:color="auto" w:fill="auto"/>
          </w:tcPr>
          <w:p w14:paraId="529F9829" w14:textId="77777777" w:rsidR="00F70204" w:rsidRPr="000A5958" w:rsidRDefault="00F70204" w:rsidP="00F70204">
            <w:pPr>
              <w:spacing w:before="0"/>
              <w:jc w:val="center"/>
              <w:rPr>
                <w:rFonts w:eastAsia="Calibri" w:cs="Arial"/>
                <w:b/>
                <w:bCs/>
                <w:iCs/>
              </w:rPr>
            </w:pPr>
          </w:p>
        </w:tc>
        <w:tc>
          <w:tcPr>
            <w:tcW w:w="723" w:type="pct"/>
            <w:shd w:val="clear" w:color="auto" w:fill="auto"/>
          </w:tcPr>
          <w:p w14:paraId="4F9D444C" w14:textId="77777777" w:rsidR="00F70204" w:rsidRPr="000A5958" w:rsidRDefault="00F70204" w:rsidP="00F70204">
            <w:pPr>
              <w:spacing w:before="0"/>
              <w:jc w:val="center"/>
              <w:rPr>
                <w:rFonts w:eastAsia="Calibri" w:cs="Arial"/>
                <w:b/>
                <w:bCs/>
                <w:iCs/>
              </w:rPr>
            </w:pPr>
          </w:p>
        </w:tc>
        <w:tc>
          <w:tcPr>
            <w:tcW w:w="789" w:type="pct"/>
          </w:tcPr>
          <w:p w14:paraId="5F51E48F" w14:textId="77777777" w:rsidR="00F70204" w:rsidRPr="000A5958" w:rsidRDefault="00F70204" w:rsidP="00F70204">
            <w:pPr>
              <w:spacing w:before="0"/>
              <w:jc w:val="center"/>
              <w:rPr>
                <w:rFonts w:eastAsia="Calibri" w:cs="Arial"/>
                <w:b/>
                <w:bCs/>
                <w:iCs/>
              </w:rPr>
            </w:pPr>
          </w:p>
        </w:tc>
      </w:tr>
      <w:tr w:rsidR="00F70204" w:rsidRPr="000A5958" w14:paraId="6AA8AF56" w14:textId="77777777" w:rsidTr="00F70204">
        <w:trPr>
          <w:trHeight w:val="1031"/>
        </w:trPr>
        <w:tc>
          <w:tcPr>
            <w:tcW w:w="313" w:type="pct"/>
            <w:shd w:val="clear" w:color="auto" w:fill="auto"/>
          </w:tcPr>
          <w:p w14:paraId="78EAE1F8" w14:textId="77777777" w:rsidR="00F70204" w:rsidRPr="000A5958" w:rsidRDefault="00F70204" w:rsidP="00F70204">
            <w:pPr>
              <w:spacing w:before="0"/>
              <w:jc w:val="center"/>
              <w:rPr>
                <w:rFonts w:eastAsia="Calibri" w:cs="Arial"/>
                <w:bCs/>
                <w:iCs/>
              </w:rPr>
            </w:pPr>
          </w:p>
          <w:p w14:paraId="65EBE7F8" w14:textId="77777777" w:rsidR="00F70204" w:rsidRPr="000A5958" w:rsidRDefault="00F70204" w:rsidP="00F70204">
            <w:pPr>
              <w:spacing w:before="0"/>
              <w:jc w:val="center"/>
              <w:rPr>
                <w:rFonts w:eastAsia="Calibri" w:cs="Arial"/>
                <w:bCs/>
                <w:iCs/>
              </w:rPr>
            </w:pPr>
            <w:r w:rsidRPr="000A5958">
              <w:rPr>
                <w:rFonts w:eastAsia="Calibri" w:cs="Arial"/>
                <w:bCs/>
                <w:iCs/>
              </w:rPr>
              <w:t>2.</w:t>
            </w:r>
          </w:p>
        </w:tc>
        <w:tc>
          <w:tcPr>
            <w:tcW w:w="781" w:type="pct"/>
            <w:shd w:val="clear" w:color="auto" w:fill="auto"/>
          </w:tcPr>
          <w:p w14:paraId="262EFF1F" w14:textId="77777777" w:rsidR="00F70204" w:rsidRPr="000A5958" w:rsidRDefault="00F70204" w:rsidP="00F70204">
            <w:pPr>
              <w:spacing w:before="0"/>
              <w:jc w:val="center"/>
              <w:rPr>
                <w:rFonts w:eastAsia="Calibri" w:cs="Arial"/>
                <w:b/>
                <w:bCs/>
                <w:iCs/>
              </w:rPr>
            </w:pPr>
          </w:p>
          <w:p w14:paraId="73FDFC8F" w14:textId="77777777" w:rsidR="00F70204" w:rsidRPr="000A5958" w:rsidRDefault="00F70204" w:rsidP="00F70204">
            <w:pPr>
              <w:spacing w:before="0"/>
              <w:jc w:val="center"/>
              <w:rPr>
                <w:rFonts w:eastAsia="Calibri" w:cs="Arial"/>
                <w:b/>
                <w:bCs/>
                <w:iCs/>
              </w:rPr>
            </w:pPr>
          </w:p>
          <w:p w14:paraId="71CEF1E8" w14:textId="77777777" w:rsidR="00F70204" w:rsidRPr="000A5958" w:rsidRDefault="00F70204" w:rsidP="00F70204">
            <w:pPr>
              <w:spacing w:before="0"/>
              <w:jc w:val="center"/>
              <w:rPr>
                <w:rFonts w:eastAsia="Calibri" w:cs="Arial"/>
                <w:b/>
                <w:bCs/>
                <w:iCs/>
              </w:rPr>
            </w:pPr>
          </w:p>
        </w:tc>
        <w:tc>
          <w:tcPr>
            <w:tcW w:w="617" w:type="pct"/>
            <w:shd w:val="clear" w:color="auto" w:fill="auto"/>
          </w:tcPr>
          <w:p w14:paraId="2B234A24" w14:textId="77777777" w:rsidR="00F70204" w:rsidRPr="000A5958" w:rsidRDefault="00F70204" w:rsidP="00F70204">
            <w:pPr>
              <w:spacing w:before="0"/>
              <w:jc w:val="center"/>
              <w:rPr>
                <w:rFonts w:eastAsia="Calibri" w:cs="Arial"/>
                <w:b/>
                <w:bCs/>
                <w:iCs/>
              </w:rPr>
            </w:pPr>
          </w:p>
        </w:tc>
        <w:tc>
          <w:tcPr>
            <w:tcW w:w="1119" w:type="pct"/>
          </w:tcPr>
          <w:p w14:paraId="03E02079" w14:textId="77777777" w:rsidR="00F70204" w:rsidRPr="000A5958" w:rsidRDefault="00F70204" w:rsidP="00F70204">
            <w:pPr>
              <w:spacing w:before="0"/>
              <w:jc w:val="center"/>
              <w:rPr>
                <w:rFonts w:eastAsia="Calibri" w:cs="Arial"/>
                <w:b/>
                <w:bCs/>
                <w:iCs/>
              </w:rPr>
            </w:pPr>
          </w:p>
        </w:tc>
        <w:tc>
          <w:tcPr>
            <w:tcW w:w="658" w:type="pct"/>
            <w:shd w:val="clear" w:color="auto" w:fill="auto"/>
          </w:tcPr>
          <w:p w14:paraId="484A69D2" w14:textId="77777777" w:rsidR="00F70204" w:rsidRPr="000A5958" w:rsidRDefault="00F70204" w:rsidP="00F70204">
            <w:pPr>
              <w:spacing w:before="0"/>
              <w:jc w:val="center"/>
              <w:rPr>
                <w:rFonts w:eastAsia="Calibri" w:cs="Arial"/>
                <w:b/>
                <w:bCs/>
                <w:iCs/>
              </w:rPr>
            </w:pPr>
          </w:p>
        </w:tc>
        <w:tc>
          <w:tcPr>
            <w:tcW w:w="723" w:type="pct"/>
            <w:shd w:val="clear" w:color="auto" w:fill="auto"/>
          </w:tcPr>
          <w:p w14:paraId="69CA690A" w14:textId="77777777" w:rsidR="00F70204" w:rsidRPr="000A5958" w:rsidRDefault="00F70204" w:rsidP="00F70204">
            <w:pPr>
              <w:spacing w:before="0"/>
              <w:jc w:val="center"/>
              <w:rPr>
                <w:rFonts w:eastAsia="Calibri" w:cs="Arial"/>
                <w:b/>
                <w:bCs/>
                <w:iCs/>
              </w:rPr>
            </w:pPr>
          </w:p>
        </w:tc>
        <w:tc>
          <w:tcPr>
            <w:tcW w:w="789" w:type="pct"/>
          </w:tcPr>
          <w:p w14:paraId="152C96FA" w14:textId="77777777" w:rsidR="00F70204" w:rsidRPr="000A5958" w:rsidRDefault="00F70204" w:rsidP="00F70204">
            <w:pPr>
              <w:spacing w:before="0"/>
              <w:jc w:val="center"/>
              <w:rPr>
                <w:rFonts w:eastAsia="Calibri" w:cs="Arial"/>
                <w:b/>
                <w:bCs/>
                <w:iCs/>
              </w:rPr>
            </w:pPr>
          </w:p>
        </w:tc>
      </w:tr>
      <w:tr w:rsidR="00F70204" w:rsidRPr="000A5958" w14:paraId="4A07663C" w14:textId="77777777" w:rsidTr="00F70204">
        <w:trPr>
          <w:trHeight w:val="1011"/>
        </w:trPr>
        <w:tc>
          <w:tcPr>
            <w:tcW w:w="313" w:type="pct"/>
            <w:shd w:val="clear" w:color="auto" w:fill="auto"/>
          </w:tcPr>
          <w:p w14:paraId="645B711F" w14:textId="77777777" w:rsidR="00F70204" w:rsidRPr="000A5958" w:rsidRDefault="00F70204" w:rsidP="00F70204">
            <w:pPr>
              <w:spacing w:before="0"/>
              <w:jc w:val="center"/>
              <w:rPr>
                <w:rFonts w:eastAsia="Calibri" w:cs="Arial"/>
                <w:bCs/>
                <w:iCs/>
              </w:rPr>
            </w:pPr>
          </w:p>
          <w:p w14:paraId="230FAE45" w14:textId="77777777" w:rsidR="00F70204" w:rsidRPr="000A5958" w:rsidRDefault="00F70204" w:rsidP="00F70204">
            <w:pPr>
              <w:spacing w:before="0"/>
              <w:jc w:val="center"/>
              <w:rPr>
                <w:rFonts w:eastAsia="Calibri" w:cs="Arial"/>
                <w:bCs/>
                <w:iCs/>
              </w:rPr>
            </w:pPr>
            <w:r w:rsidRPr="000A5958">
              <w:rPr>
                <w:rFonts w:eastAsia="Calibri" w:cs="Arial"/>
                <w:bCs/>
                <w:iCs/>
              </w:rPr>
              <w:t>3.</w:t>
            </w:r>
          </w:p>
        </w:tc>
        <w:tc>
          <w:tcPr>
            <w:tcW w:w="781" w:type="pct"/>
            <w:shd w:val="clear" w:color="auto" w:fill="auto"/>
          </w:tcPr>
          <w:p w14:paraId="2B9D5825" w14:textId="77777777" w:rsidR="00F70204" w:rsidRPr="000A5958" w:rsidRDefault="00F70204" w:rsidP="00F70204">
            <w:pPr>
              <w:spacing w:before="0"/>
              <w:jc w:val="center"/>
              <w:rPr>
                <w:rFonts w:eastAsia="Calibri" w:cs="Arial"/>
                <w:b/>
                <w:bCs/>
                <w:iCs/>
              </w:rPr>
            </w:pPr>
          </w:p>
          <w:p w14:paraId="4E4B5D6E" w14:textId="77777777" w:rsidR="00F70204" w:rsidRPr="000A5958" w:rsidRDefault="00F70204" w:rsidP="00F70204">
            <w:pPr>
              <w:spacing w:before="0"/>
              <w:jc w:val="center"/>
              <w:rPr>
                <w:rFonts w:eastAsia="Calibri" w:cs="Arial"/>
                <w:b/>
                <w:bCs/>
                <w:iCs/>
              </w:rPr>
            </w:pPr>
          </w:p>
          <w:p w14:paraId="3C4C2492" w14:textId="77777777" w:rsidR="00F70204" w:rsidRPr="000A5958" w:rsidRDefault="00F70204" w:rsidP="00F70204">
            <w:pPr>
              <w:spacing w:before="0"/>
              <w:jc w:val="center"/>
              <w:rPr>
                <w:rFonts w:eastAsia="Calibri" w:cs="Arial"/>
                <w:b/>
                <w:bCs/>
                <w:iCs/>
              </w:rPr>
            </w:pPr>
          </w:p>
        </w:tc>
        <w:tc>
          <w:tcPr>
            <w:tcW w:w="617" w:type="pct"/>
            <w:shd w:val="clear" w:color="auto" w:fill="auto"/>
          </w:tcPr>
          <w:p w14:paraId="5023C630" w14:textId="77777777" w:rsidR="00F70204" w:rsidRPr="000A5958" w:rsidRDefault="00F70204" w:rsidP="00F70204">
            <w:pPr>
              <w:spacing w:before="0"/>
              <w:jc w:val="center"/>
              <w:rPr>
                <w:rFonts w:eastAsia="Calibri" w:cs="Arial"/>
                <w:b/>
                <w:bCs/>
                <w:iCs/>
              </w:rPr>
            </w:pPr>
          </w:p>
        </w:tc>
        <w:tc>
          <w:tcPr>
            <w:tcW w:w="1119" w:type="pct"/>
          </w:tcPr>
          <w:p w14:paraId="0776EE6A" w14:textId="77777777" w:rsidR="00F70204" w:rsidRPr="000A5958" w:rsidRDefault="00F70204" w:rsidP="00F70204">
            <w:pPr>
              <w:spacing w:before="0"/>
              <w:jc w:val="center"/>
              <w:rPr>
                <w:rFonts w:eastAsia="Calibri" w:cs="Arial"/>
                <w:b/>
                <w:bCs/>
                <w:iCs/>
              </w:rPr>
            </w:pPr>
          </w:p>
        </w:tc>
        <w:tc>
          <w:tcPr>
            <w:tcW w:w="658" w:type="pct"/>
            <w:shd w:val="clear" w:color="auto" w:fill="auto"/>
          </w:tcPr>
          <w:p w14:paraId="78A51D37" w14:textId="77777777" w:rsidR="00F70204" w:rsidRPr="000A5958" w:rsidRDefault="00F70204" w:rsidP="00F70204">
            <w:pPr>
              <w:spacing w:before="0"/>
              <w:jc w:val="center"/>
              <w:rPr>
                <w:rFonts w:eastAsia="Calibri" w:cs="Arial"/>
                <w:b/>
                <w:bCs/>
                <w:iCs/>
              </w:rPr>
            </w:pPr>
          </w:p>
        </w:tc>
        <w:tc>
          <w:tcPr>
            <w:tcW w:w="723" w:type="pct"/>
            <w:shd w:val="clear" w:color="auto" w:fill="auto"/>
          </w:tcPr>
          <w:p w14:paraId="715EB679" w14:textId="77777777" w:rsidR="00F70204" w:rsidRPr="000A5958" w:rsidRDefault="00F70204" w:rsidP="00F70204">
            <w:pPr>
              <w:spacing w:before="0"/>
              <w:jc w:val="center"/>
              <w:rPr>
                <w:rFonts w:eastAsia="Calibri" w:cs="Arial"/>
                <w:b/>
                <w:bCs/>
                <w:iCs/>
              </w:rPr>
            </w:pPr>
          </w:p>
        </w:tc>
        <w:tc>
          <w:tcPr>
            <w:tcW w:w="789" w:type="pct"/>
          </w:tcPr>
          <w:p w14:paraId="598B2496" w14:textId="77777777" w:rsidR="00F70204" w:rsidRPr="000A5958" w:rsidRDefault="00F70204" w:rsidP="00F70204">
            <w:pPr>
              <w:spacing w:before="0"/>
              <w:jc w:val="center"/>
              <w:rPr>
                <w:rFonts w:eastAsia="Calibri" w:cs="Arial"/>
                <w:b/>
                <w:bCs/>
                <w:iCs/>
              </w:rPr>
            </w:pPr>
          </w:p>
        </w:tc>
      </w:tr>
      <w:tr w:rsidR="00F70204" w:rsidRPr="000A5958" w14:paraId="1A7087A5" w14:textId="77777777" w:rsidTr="00F70204">
        <w:trPr>
          <w:trHeight w:val="1011"/>
        </w:trPr>
        <w:tc>
          <w:tcPr>
            <w:tcW w:w="313" w:type="pct"/>
            <w:shd w:val="clear" w:color="auto" w:fill="auto"/>
          </w:tcPr>
          <w:p w14:paraId="18E9DA2D" w14:textId="77777777" w:rsidR="00F70204" w:rsidRPr="000A5958" w:rsidRDefault="00F70204" w:rsidP="00F70204">
            <w:pPr>
              <w:spacing w:before="0"/>
              <w:jc w:val="center"/>
              <w:rPr>
                <w:rFonts w:eastAsia="Calibri" w:cs="Arial"/>
                <w:bCs/>
                <w:iCs/>
              </w:rPr>
            </w:pPr>
          </w:p>
          <w:p w14:paraId="5E63A3AC" w14:textId="77777777" w:rsidR="00F70204" w:rsidRPr="000A5958" w:rsidRDefault="00F70204" w:rsidP="00F70204">
            <w:pPr>
              <w:spacing w:before="0"/>
              <w:jc w:val="center"/>
              <w:rPr>
                <w:rFonts w:eastAsia="Calibri" w:cs="Arial"/>
                <w:bCs/>
                <w:iCs/>
              </w:rPr>
            </w:pPr>
            <w:r w:rsidRPr="000A5958">
              <w:rPr>
                <w:rFonts w:eastAsia="Calibri" w:cs="Arial"/>
                <w:bCs/>
                <w:iCs/>
              </w:rPr>
              <w:t>4.</w:t>
            </w:r>
          </w:p>
        </w:tc>
        <w:tc>
          <w:tcPr>
            <w:tcW w:w="781" w:type="pct"/>
            <w:shd w:val="clear" w:color="auto" w:fill="auto"/>
          </w:tcPr>
          <w:p w14:paraId="2F8AE796" w14:textId="77777777" w:rsidR="00F70204" w:rsidRPr="000A5958" w:rsidRDefault="00F70204" w:rsidP="00F70204">
            <w:pPr>
              <w:spacing w:before="0"/>
              <w:jc w:val="center"/>
              <w:rPr>
                <w:rFonts w:eastAsia="Calibri" w:cs="Arial"/>
                <w:b/>
                <w:bCs/>
                <w:iCs/>
              </w:rPr>
            </w:pPr>
          </w:p>
          <w:p w14:paraId="7EE320C2" w14:textId="77777777" w:rsidR="00F70204" w:rsidRPr="000A5958" w:rsidRDefault="00F70204" w:rsidP="00F70204">
            <w:pPr>
              <w:spacing w:before="0"/>
              <w:jc w:val="center"/>
              <w:rPr>
                <w:rFonts w:eastAsia="Calibri" w:cs="Arial"/>
                <w:b/>
                <w:bCs/>
                <w:iCs/>
              </w:rPr>
            </w:pPr>
          </w:p>
          <w:p w14:paraId="6A6CA650" w14:textId="77777777" w:rsidR="00F70204" w:rsidRPr="000A5958" w:rsidRDefault="00F70204" w:rsidP="00F70204">
            <w:pPr>
              <w:spacing w:before="0"/>
              <w:jc w:val="center"/>
              <w:rPr>
                <w:rFonts w:eastAsia="Calibri" w:cs="Arial"/>
                <w:b/>
                <w:bCs/>
                <w:iCs/>
              </w:rPr>
            </w:pPr>
          </w:p>
        </w:tc>
        <w:tc>
          <w:tcPr>
            <w:tcW w:w="617" w:type="pct"/>
            <w:shd w:val="clear" w:color="auto" w:fill="auto"/>
          </w:tcPr>
          <w:p w14:paraId="6535445F" w14:textId="77777777" w:rsidR="00F70204" w:rsidRPr="000A5958" w:rsidRDefault="00F70204" w:rsidP="00F70204">
            <w:pPr>
              <w:spacing w:before="0"/>
              <w:jc w:val="center"/>
              <w:rPr>
                <w:rFonts w:eastAsia="Calibri" w:cs="Arial"/>
                <w:b/>
                <w:bCs/>
                <w:iCs/>
              </w:rPr>
            </w:pPr>
          </w:p>
        </w:tc>
        <w:tc>
          <w:tcPr>
            <w:tcW w:w="1119" w:type="pct"/>
          </w:tcPr>
          <w:p w14:paraId="478CCD46" w14:textId="77777777" w:rsidR="00F70204" w:rsidRPr="000A5958" w:rsidRDefault="00F70204" w:rsidP="00F70204">
            <w:pPr>
              <w:spacing w:before="0"/>
              <w:jc w:val="center"/>
              <w:rPr>
                <w:rFonts w:eastAsia="Calibri" w:cs="Arial"/>
                <w:b/>
                <w:bCs/>
                <w:iCs/>
              </w:rPr>
            </w:pPr>
          </w:p>
        </w:tc>
        <w:tc>
          <w:tcPr>
            <w:tcW w:w="658" w:type="pct"/>
            <w:shd w:val="clear" w:color="auto" w:fill="auto"/>
          </w:tcPr>
          <w:p w14:paraId="7FABCB52" w14:textId="77777777" w:rsidR="00F70204" w:rsidRPr="000A5958" w:rsidRDefault="00F70204" w:rsidP="00F70204">
            <w:pPr>
              <w:spacing w:before="0"/>
              <w:jc w:val="center"/>
              <w:rPr>
                <w:rFonts w:eastAsia="Calibri" w:cs="Arial"/>
                <w:b/>
                <w:bCs/>
                <w:iCs/>
              </w:rPr>
            </w:pPr>
          </w:p>
        </w:tc>
        <w:tc>
          <w:tcPr>
            <w:tcW w:w="723" w:type="pct"/>
            <w:shd w:val="clear" w:color="auto" w:fill="auto"/>
          </w:tcPr>
          <w:p w14:paraId="7CA40145" w14:textId="77777777" w:rsidR="00F70204" w:rsidRPr="000A5958" w:rsidRDefault="00F70204" w:rsidP="00F70204">
            <w:pPr>
              <w:spacing w:before="0"/>
              <w:jc w:val="center"/>
              <w:rPr>
                <w:rFonts w:eastAsia="Calibri" w:cs="Arial"/>
                <w:b/>
                <w:bCs/>
                <w:iCs/>
              </w:rPr>
            </w:pPr>
          </w:p>
        </w:tc>
        <w:tc>
          <w:tcPr>
            <w:tcW w:w="789" w:type="pct"/>
          </w:tcPr>
          <w:p w14:paraId="3AD1B744" w14:textId="77777777" w:rsidR="00F70204" w:rsidRPr="000A5958" w:rsidRDefault="00F70204" w:rsidP="00F70204">
            <w:pPr>
              <w:spacing w:before="0"/>
              <w:jc w:val="center"/>
              <w:rPr>
                <w:rFonts w:eastAsia="Calibri" w:cs="Arial"/>
                <w:b/>
                <w:bCs/>
                <w:iCs/>
              </w:rPr>
            </w:pPr>
          </w:p>
        </w:tc>
      </w:tr>
      <w:tr w:rsidR="00F70204" w:rsidRPr="000A5958" w14:paraId="0ED45D91" w14:textId="77777777" w:rsidTr="00F70204">
        <w:trPr>
          <w:trHeight w:val="1011"/>
        </w:trPr>
        <w:tc>
          <w:tcPr>
            <w:tcW w:w="313" w:type="pct"/>
            <w:shd w:val="clear" w:color="auto" w:fill="auto"/>
          </w:tcPr>
          <w:p w14:paraId="6A10738B" w14:textId="77777777" w:rsidR="00F70204" w:rsidRPr="000A5958" w:rsidRDefault="00F70204" w:rsidP="00F70204">
            <w:pPr>
              <w:spacing w:before="0"/>
              <w:jc w:val="center"/>
              <w:rPr>
                <w:rFonts w:eastAsia="Calibri" w:cs="Arial"/>
                <w:bCs/>
                <w:iCs/>
              </w:rPr>
            </w:pPr>
          </w:p>
          <w:p w14:paraId="142D9AF4" w14:textId="77777777" w:rsidR="00F70204" w:rsidRPr="000A5958" w:rsidRDefault="00F70204" w:rsidP="00F70204">
            <w:pPr>
              <w:spacing w:before="0"/>
              <w:jc w:val="center"/>
              <w:rPr>
                <w:rFonts w:eastAsia="Calibri" w:cs="Arial"/>
                <w:bCs/>
                <w:iCs/>
              </w:rPr>
            </w:pPr>
            <w:r w:rsidRPr="000A5958">
              <w:rPr>
                <w:rFonts w:eastAsia="Calibri" w:cs="Arial"/>
                <w:bCs/>
                <w:iCs/>
              </w:rPr>
              <w:t>5.</w:t>
            </w:r>
          </w:p>
        </w:tc>
        <w:tc>
          <w:tcPr>
            <w:tcW w:w="781" w:type="pct"/>
            <w:shd w:val="clear" w:color="auto" w:fill="auto"/>
          </w:tcPr>
          <w:p w14:paraId="349E34FE" w14:textId="77777777" w:rsidR="00F70204" w:rsidRPr="000A5958" w:rsidRDefault="00F70204" w:rsidP="00F70204">
            <w:pPr>
              <w:spacing w:before="0"/>
              <w:jc w:val="center"/>
              <w:rPr>
                <w:rFonts w:eastAsia="Calibri" w:cs="Arial"/>
                <w:b/>
                <w:bCs/>
                <w:iCs/>
              </w:rPr>
            </w:pPr>
          </w:p>
          <w:p w14:paraId="3463D083" w14:textId="77777777" w:rsidR="00F70204" w:rsidRPr="000A5958" w:rsidRDefault="00F70204" w:rsidP="00F70204">
            <w:pPr>
              <w:spacing w:before="0"/>
              <w:jc w:val="center"/>
              <w:rPr>
                <w:rFonts w:eastAsia="Calibri" w:cs="Arial"/>
                <w:b/>
                <w:bCs/>
                <w:iCs/>
              </w:rPr>
            </w:pPr>
          </w:p>
          <w:p w14:paraId="7442FC11" w14:textId="77777777" w:rsidR="00F70204" w:rsidRPr="000A5958" w:rsidRDefault="00F70204" w:rsidP="00F70204">
            <w:pPr>
              <w:spacing w:before="0"/>
              <w:jc w:val="center"/>
              <w:rPr>
                <w:rFonts w:eastAsia="Calibri" w:cs="Arial"/>
                <w:b/>
                <w:bCs/>
                <w:iCs/>
              </w:rPr>
            </w:pPr>
          </w:p>
        </w:tc>
        <w:tc>
          <w:tcPr>
            <w:tcW w:w="617" w:type="pct"/>
            <w:shd w:val="clear" w:color="auto" w:fill="auto"/>
          </w:tcPr>
          <w:p w14:paraId="48CD0725" w14:textId="77777777" w:rsidR="00F70204" w:rsidRPr="000A5958" w:rsidRDefault="00F70204" w:rsidP="00F70204">
            <w:pPr>
              <w:spacing w:before="0"/>
              <w:jc w:val="center"/>
              <w:rPr>
                <w:rFonts w:eastAsia="Calibri" w:cs="Arial"/>
                <w:b/>
                <w:bCs/>
                <w:iCs/>
              </w:rPr>
            </w:pPr>
          </w:p>
        </w:tc>
        <w:tc>
          <w:tcPr>
            <w:tcW w:w="1119" w:type="pct"/>
          </w:tcPr>
          <w:p w14:paraId="7C97F0BA" w14:textId="77777777" w:rsidR="00F70204" w:rsidRPr="000A5958" w:rsidRDefault="00F70204" w:rsidP="00F70204">
            <w:pPr>
              <w:spacing w:before="0"/>
              <w:jc w:val="center"/>
              <w:rPr>
                <w:rFonts w:eastAsia="Calibri" w:cs="Arial"/>
                <w:b/>
                <w:bCs/>
                <w:iCs/>
              </w:rPr>
            </w:pPr>
          </w:p>
        </w:tc>
        <w:tc>
          <w:tcPr>
            <w:tcW w:w="658" w:type="pct"/>
            <w:shd w:val="clear" w:color="auto" w:fill="auto"/>
          </w:tcPr>
          <w:p w14:paraId="6BFB0B0D" w14:textId="77777777" w:rsidR="00F70204" w:rsidRPr="000A5958" w:rsidRDefault="00F70204" w:rsidP="00F70204">
            <w:pPr>
              <w:spacing w:before="0"/>
              <w:jc w:val="center"/>
              <w:rPr>
                <w:rFonts w:eastAsia="Calibri" w:cs="Arial"/>
                <w:b/>
                <w:bCs/>
                <w:iCs/>
              </w:rPr>
            </w:pPr>
          </w:p>
        </w:tc>
        <w:tc>
          <w:tcPr>
            <w:tcW w:w="723" w:type="pct"/>
            <w:shd w:val="clear" w:color="auto" w:fill="auto"/>
          </w:tcPr>
          <w:p w14:paraId="18E3D8C0" w14:textId="77777777" w:rsidR="00F70204" w:rsidRPr="000A5958" w:rsidRDefault="00F70204" w:rsidP="00F70204">
            <w:pPr>
              <w:spacing w:before="0"/>
              <w:jc w:val="center"/>
              <w:rPr>
                <w:rFonts w:eastAsia="Calibri" w:cs="Arial"/>
                <w:b/>
                <w:bCs/>
                <w:iCs/>
              </w:rPr>
            </w:pPr>
          </w:p>
        </w:tc>
        <w:tc>
          <w:tcPr>
            <w:tcW w:w="789" w:type="pct"/>
          </w:tcPr>
          <w:p w14:paraId="77FF0E4B" w14:textId="77777777" w:rsidR="00F70204" w:rsidRPr="000A5958" w:rsidRDefault="00F70204" w:rsidP="00F70204">
            <w:pPr>
              <w:spacing w:before="0"/>
              <w:jc w:val="center"/>
              <w:rPr>
                <w:rFonts w:eastAsia="Calibri" w:cs="Arial"/>
                <w:b/>
                <w:bCs/>
                <w:iCs/>
              </w:rPr>
            </w:pPr>
          </w:p>
        </w:tc>
      </w:tr>
      <w:tr w:rsidR="00F70204" w:rsidRPr="000A5958" w14:paraId="470933C4" w14:textId="77777777" w:rsidTr="00F70204">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04164325" w14:textId="77777777" w:rsidR="00F70204" w:rsidRPr="000A5958" w:rsidRDefault="00F70204" w:rsidP="00F70204">
            <w:pPr>
              <w:spacing w:before="0"/>
              <w:jc w:val="center"/>
              <w:rPr>
                <w:rFonts w:eastAsia="Calibri" w:cs="Arial"/>
                <w:b/>
                <w:bCs/>
                <w:iCs/>
              </w:rPr>
            </w:pPr>
          </w:p>
        </w:tc>
        <w:tc>
          <w:tcPr>
            <w:tcW w:w="723" w:type="pct"/>
            <w:shd w:val="clear" w:color="auto" w:fill="F2F2F2" w:themeFill="background1" w:themeFillShade="F2"/>
            <w:vAlign w:val="center"/>
          </w:tcPr>
          <w:p w14:paraId="651A9025" w14:textId="77777777" w:rsidR="00F70204" w:rsidRPr="00F16B70" w:rsidRDefault="00F70204" w:rsidP="00F70204">
            <w:pPr>
              <w:spacing w:before="0"/>
              <w:jc w:val="center"/>
              <w:rPr>
                <w:rFonts w:eastAsia="Calibri" w:cs="Arial"/>
                <w:bCs/>
                <w:iCs/>
              </w:rPr>
            </w:pPr>
            <w:r w:rsidRPr="00F16B70">
              <w:rPr>
                <w:rFonts w:eastAsia="Calibri" w:cs="Arial"/>
                <w:bCs/>
                <w:iCs/>
              </w:rPr>
              <w:t>Укупна вредност</w:t>
            </w:r>
          </w:p>
          <w:p w14:paraId="4718D400" w14:textId="77777777" w:rsidR="00F70204" w:rsidRPr="00F16B70" w:rsidRDefault="00F70204" w:rsidP="00F70204">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1E89E7CF" w14:textId="77777777" w:rsidR="00F70204" w:rsidRPr="00F16B70" w:rsidRDefault="00F70204" w:rsidP="00F70204">
            <w:pPr>
              <w:spacing w:before="0"/>
              <w:jc w:val="center"/>
              <w:rPr>
                <w:rFonts w:eastAsia="Calibri" w:cs="Arial"/>
                <w:bCs/>
                <w:iCs/>
              </w:rPr>
            </w:pPr>
            <w:r w:rsidRPr="00F16B70">
              <w:rPr>
                <w:rFonts w:eastAsia="Calibri" w:cs="Arial"/>
                <w:bCs/>
                <w:iCs/>
              </w:rPr>
              <w:t>ПДВ</w:t>
            </w:r>
          </w:p>
          <w:p w14:paraId="2B8EA194" w14:textId="77777777" w:rsidR="00F70204" w:rsidRPr="00F16B70" w:rsidRDefault="00F70204" w:rsidP="00F70204">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89" w:type="pct"/>
          </w:tcPr>
          <w:p w14:paraId="19D97925" w14:textId="77777777" w:rsidR="00F70204" w:rsidRPr="000A5958" w:rsidRDefault="00F70204" w:rsidP="00F70204">
            <w:pPr>
              <w:spacing w:before="0"/>
              <w:ind w:left="720"/>
              <w:jc w:val="center"/>
              <w:rPr>
                <w:rFonts w:eastAsia="Calibri" w:cs="Arial"/>
                <w:b/>
                <w:bCs/>
                <w:iCs/>
              </w:rPr>
            </w:pPr>
          </w:p>
        </w:tc>
      </w:tr>
    </w:tbl>
    <w:p w14:paraId="4713D04D" w14:textId="77777777" w:rsidR="00F70204" w:rsidRPr="000A5958" w:rsidRDefault="00F70204" w:rsidP="00F70204">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F70204" w:rsidRPr="000A5958" w14:paraId="46EF13C0" w14:textId="77777777" w:rsidTr="00F70204">
        <w:trPr>
          <w:jc w:val="center"/>
        </w:trPr>
        <w:tc>
          <w:tcPr>
            <w:tcW w:w="3162" w:type="dxa"/>
          </w:tcPr>
          <w:p w14:paraId="5E2AFB9A" w14:textId="77777777" w:rsidR="00F70204" w:rsidRPr="000A5958" w:rsidRDefault="00F70204" w:rsidP="00F70204">
            <w:pPr>
              <w:spacing w:before="0"/>
              <w:jc w:val="center"/>
              <w:rPr>
                <w:rFonts w:cs="Arial"/>
              </w:rPr>
            </w:pPr>
            <w:r>
              <w:rPr>
                <w:rFonts w:cs="Arial"/>
              </w:rPr>
              <w:t>Датум</w:t>
            </w:r>
          </w:p>
        </w:tc>
        <w:tc>
          <w:tcPr>
            <w:tcW w:w="2127" w:type="dxa"/>
          </w:tcPr>
          <w:p w14:paraId="320336C9" w14:textId="77777777" w:rsidR="00F70204" w:rsidRPr="000A5958" w:rsidRDefault="00F70204" w:rsidP="00F70204">
            <w:pPr>
              <w:spacing w:before="0"/>
              <w:jc w:val="center"/>
              <w:rPr>
                <w:rFonts w:cs="Arial"/>
                <w:lang w:val="ru-RU"/>
              </w:rPr>
            </w:pPr>
          </w:p>
        </w:tc>
        <w:tc>
          <w:tcPr>
            <w:tcW w:w="3891" w:type="dxa"/>
          </w:tcPr>
          <w:p w14:paraId="40598FD1" w14:textId="77777777" w:rsidR="00F70204" w:rsidRPr="000A5958" w:rsidRDefault="00F70204" w:rsidP="00F70204">
            <w:pPr>
              <w:spacing w:before="0"/>
              <w:jc w:val="center"/>
              <w:rPr>
                <w:rFonts w:cs="Arial"/>
                <w:lang w:val="ru-RU"/>
              </w:rPr>
            </w:pPr>
            <w:r w:rsidRPr="000A5958">
              <w:rPr>
                <w:rFonts w:cs="Arial"/>
                <w:lang w:val="sr-Cyrl-CS"/>
              </w:rPr>
              <w:t>П</w:t>
            </w:r>
            <w:r w:rsidRPr="000A5958">
              <w:rPr>
                <w:rFonts w:cs="Arial"/>
              </w:rPr>
              <w:t>онуђач</w:t>
            </w:r>
          </w:p>
        </w:tc>
      </w:tr>
      <w:tr w:rsidR="00F70204" w:rsidRPr="000A5958" w14:paraId="0B119D7A" w14:textId="77777777" w:rsidTr="00F70204">
        <w:trPr>
          <w:jc w:val="center"/>
        </w:trPr>
        <w:tc>
          <w:tcPr>
            <w:tcW w:w="3162" w:type="dxa"/>
          </w:tcPr>
          <w:p w14:paraId="5CD589E2" w14:textId="77777777" w:rsidR="00F70204" w:rsidRPr="000A5958" w:rsidRDefault="00F70204" w:rsidP="00F70204">
            <w:pPr>
              <w:spacing w:before="0"/>
              <w:jc w:val="center"/>
              <w:rPr>
                <w:rFonts w:cs="Arial"/>
              </w:rPr>
            </w:pPr>
          </w:p>
        </w:tc>
        <w:tc>
          <w:tcPr>
            <w:tcW w:w="2127" w:type="dxa"/>
          </w:tcPr>
          <w:p w14:paraId="07179AD7" w14:textId="77777777" w:rsidR="00F70204" w:rsidRPr="000A5958" w:rsidRDefault="00F70204" w:rsidP="00F70204">
            <w:pPr>
              <w:spacing w:before="0"/>
              <w:jc w:val="center"/>
              <w:rPr>
                <w:rFonts w:cs="Arial"/>
              </w:rPr>
            </w:pPr>
            <w:r w:rsidRPr="000A5958">
              <w:rPr>
                <w:rFonts w:cs="Arial"/>
              </w:rPr>
              <w:t>М.П.</w:t>
            </w:r>
          </w:p>
        </w:tc>
        <w:tc>
          <w:tcPr>
            <w:tcW w:w="3891" w:type="dxa"/>
          </w:tcPr>
          <w:p w14:paraId="2F9BE79F" w14:textId="77777777" w:rsidR="00F70204" w:rsidRPr="000A5958" w:rsidRDefault="00F70204" w:rsidP="00F70204">
            <w:pPr>
              <w:spacing w:before="0"/>
              <w:jc w:val="center"/>
              <w:rPr>
                <w:rFonts w:cs="Arial"/>
                <w:lang w:val="ru-RU"/>
              </w:rPr>
            </w:pPr>
          </w:p>
        </w:tc>
      </w:tr>
      <w:tr w:rsidR="00F70204" w:rsidRPr="000A5958" w14:paraId="3D2E8969" w14:textId="77777777" w:rsidTr="00F70204">
        <w:trPr>
          <w:jc w:val="center"/>
        </w:trPr>
        <w:tc>
          <w:tcPr>
            <w:tcW w:w="3162" w:type="dxa"/>
            <w:tcBorders>
              <w:bottom w:val="single" w:sz="4" w:space="0" w:color="auto"/>
            </w:tcBorders>
          </w:tcPr>
          <w:p w14:paraId="3DD2F536" w14:textId="77777777" w:rsidR="00F70204" w:rsidRPr="000A5958" w:rsidRDefault="00F70204" w:rsidP="00F70204">
            <w:pPr>
              <w:spacing w:before="0"/>
              <w:jc w:val="center"/>
              <w:rPr>
                <w:rFonts w:cs="Arial"/>
              </w:rPr>
            </w:pPr>
          </w:p>
        </w:tc>
        <w:tc>
          <w:tcPr>
            <w:tcW w:w="2127" w:type="dxa"/>
          </w:tcPr>
          <w:p w14:paraId="6115F2AE" w14:textId="77777777" w:rsidR="00F70204" w:rsidRPr="000A5958" w:rsidRDefault="00F70204" w:rsidP="00F70204">
            <w:pPr>
              <w:spacing w:before="0"/>
              <w:jc w:val="center"/>
              <w:rPr>
                <w:rFonts w:cs="Arial"/>
                <w:lang w:val="ru-RU"/>
              </w:rPr>
            </w:pPr>
          </w:p>
        </w:tc>
        <w:tc>
          <w:tcPr>
            <w:tcW w:w="3891" w:type="dxa"/>
            <w:tcBorders>
              <w:bottom w:val="single" w:sz="4" w:space="0" w:color="auto"/>
            </w:tcBorders>
          </w:tcPr>
          <w:p w14:paraId="220BE3CA" w14:textId="77777777" w:rsidR="00F70204" w:rsidRPr="000A5958" w:rsidRDefault="00F70204" w:rsidP="00F70204">
            <w:pPr>
              <w:spacing w:before="0"/>
              <w:jc w:val="center"/>
              <w:rPr>
                <w:rFonts w:cs="Arial"/>
                <w:lang w:val="ru-RU"/>
              </w:rPr>
            </w:pPr>
          </w:p>
        </w:tc>
      </w:tr>
      <w:tr w:rsidR="00F70204" w:rsidRPr="000A5958" w14:paraId="1FFE0623" w14:textId="77777777" w:rsidTr="00F70204">
        <w:trPr>
          <w:trHeight w:val="389"/>
          <w:jc w:val="center"/>
        </w:trPr>
        <w:tc>
          <w:tcPr>
            <w:tcW w:w="3162" w:type="dxa"/>
            <w:tcBorders>
              <w:top w:val="single" w:sz="4" w:space="0" w:color="auto"/>
            </w:tcBorders>
          </w:tcPr>
          <w:p w14:paraId="3D5A507E" w14:textId="77777777" w:rsidR="00F70204" w:rsidRPr="000A5958" w:rsidRDefault="00F70204" w:rsidP="00F70204">
            <w:pPr>
              <w:spacing w:before="0"/>
              <w:jc w:val="center"/>
              <w:rPr>
                <w:rFonts w:cs="Arial"/>
              </w:rPr>
            </w:pPr>
          </w:p>
        </w:tc>
        <w:tc>
          <w:tcPr>
            <w:tcW w:w="2127" w:type="dxa"/>
          </w:tcPr>
          <w:p w14:paraId="4CCED953" w14:textId="77777777" w:rsidR="00F70204" w:rsidRPr="000A5958" w:rsidRDefault="00F70204" w:rsidP="00F70204">
            <w:pPr>
              <w:spacing w:before="0"/>
              <w:jc w:val="center"/>
              <w:rPr>
                <w:rFonts w:cs="Arial"/>
                <w:lang w:val="ru-RU"/>
              </w:rPr>
            </w:pPr>
          </w:p>
        </w:tc>
        <w:tc>
          <w:tcPr>
            <w:tcW w:w="3891" w:type="dxa"/>
            <w:tcBorders>
              <w:top w:val="single" w:sz="4" w:space="0" w:color="auto"/>
            </w:tcBorders>
          </w:tcPr>
          <w:p w14:paraId="3674200B" w14:textId="77777777" w:rsidR="00F70204" w:rsidRPr="000A5958" w:rsidRDefault="00F70204" w:rsidP="00F70204">
            <w:pPr>
              <w:spacing w:before="0"/>
              <w:jc w:val="center"/>
              <w:rPr>
                <w:rFonts w:cs="Arial"/>
                <w:lang w:val="ru-RU"/>
              </w:rPr>
            </w:pPr>
          </w:p>
        </w:tc>
      </w:tr>
    </w:tbl>
    <w:p w14:paraId="6F3E32C5" w14:textId="77777777" w:rsidR="00F70204" w:rsidRDefault="00F70204" w:rsidP="00F70204">
      <w:pPr>
        <w:spacing w:before="0"/>
        <w:ind w:left="-709" w:right="-469"/>
        <w:contextualSpacing/>
        <w:rPr>
          <w:rFonts w:eastAsia="Symbol" w:cs="Arial"/>
          <w:b/>
          <w:bCs/>
          <w:i/>
          <w:kern w:val="28"/>
        </w:rPr>
      </w:pPr>
      <w:r w:rsidRPr="00812752">
        <w:rPr>
          <w:rFonts w:eastAsia="Symbol" w:cs="Arial"/>
          <w:b/>
          <w:bCs/>
          <w:i/>
          <w:kern w:val="28"/>
        </w:rPr>
        <w:t>Напомена</w:t>
      </w:r>
    </w:p>
    <w:p w14:paraId="402EA966" w14:textId="77777777" w:rsidR="00F70204" w:rsidRPr="00812752" w:rsidRDefault="00F70204" w:rsidP="00F70204">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59259561" w14:textId="77777777" w:rsidR="00F70204" w:rsidRPr="00812752" w:rsidRDefault="00F70204" w:rsidP="00F70204">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11E09696" w14:textId="77777777" w:rsidR="00F70204" w:rsidRDefault="00F70204" w:rsidP="00F70204">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6FFDC4FE" w14:textId="77777777" w:rsidR="00F70204" w:rsidRPr="00BB42EB" w:rsidRDefault="00F70204" w:rsidP="00F70204">
      <w:pPr>
        <w:spacing w:before="0"/>
        <w:ind w:left="-709" w:right="-469"/>
        <w:contextualSpacing/>
        <w:rPr>
          <w:rFonts w:eastAsia="TimesNewRomanPS-BoldMT" w:cs="Arial"/>
          <w:i/>
          <w:lang w:val="sr-Cyrl-RS"/>
        </w:rPr>
        <w:sectPr w:rsidR="00F70204" w:rsidRPr="00BB42EB" w:rsidSect="005E7753">
          <w:footnotePr>
            <w:pos w:val="beneathText"/>
          </w:footnotePr>
          <w:pgSz w:w="11909" w:h="16834" w:code="9"/>
          <w:pgMar w:top="1276" w:right="1440" w:bottom="1134" w:left="1440" w:header="142" w:footer="436" w:gutter="0"/>
          <w:cols w:space="708"/>
          <w:titlePg/>
          <w:docGrid w:linePitch="360"/>
        </w:sectPr>
      </w:pPr>
    </w:p>
    <w:p w14:paraId="757B2F91" w14:textId="51F86256" w:rsidR="00F70204" w:rsidRDefault="00F70204" w:rsidP="00F70204">
      <w:pPr>
        <w:pStyle w:val="KDObrazac"/>
        <w:ind w:right="-469"/>
        <w:rPr>
          <w:sz w:val="24"/>
          <w:lang w:val="sr-Cyrl-RS"/>
        </w:rPr>
      </w:pPr>
      <w:r>
        <w:rPr>
          <w:sz w:val="24"/>
        </w:rPr>
        <w:lastRenderedPageBreak/>
        <w:t>Образац 8</w:t>
      </w:r>
      <w:r w:rsidR="0028586A">
        <w:rPr>
          <w:sz w:val="24"/>
          <w:lang w:val="sr-Cyrl-RS"/>
        </w:rPr>
        <w:t>.3</w:t>
      </w:r>
    </w:p>
    <w:p w14:paraId="11DCD214" w14:textId="77777777" w:rsidR="00F70204" w:rsidRPr="00D95204" w:rsidRDefault="00F70204" w:rsidP="00F70204">
      <w:pPr>
        <w:pStyle w:val="KDObrazac"/>
        <w:ind w:right="-469"/>
        <w:rPr>
          <w:sz w:val="24"/>
          <w:lang w:val="sr-Cyrl-RS"/>
        </w:rPr>
      </w:pPr>
    </w:p>
    <w:p w14:paraId="5F73FB3E" w14:textId="77777777" w:rsidR="00F70204" w:rsidRDefault="00F70204" w:rsidP="00F70204">
      <w:pPr>
        <w:spacing w:before="0"/>
        <w:contextualSpacing/>
        <w:jc w:val="center"/>
        <w:rPr>
          <w:rFonts w:cs="Arial"/>
          <w:b/>
          <w:lang w:val="sr-Cyrl-RS"/>
        </w:rPr>
      </w:pPr>
      <w:r>
        <w:rPr>
          <w:rFonts w:cs="Arial"/>
          <w:b/>
        </w:rPr>
        <w:t>ПОТВРДА КОРИСНИКА</w:t>
      </w:r>
      <w:r>
        <w:rPr>
          <w:rFonts w:cs="Arial"/>
          <w:b/>
          <w:lang w:val="sr-Cyrl-RS"/>
        </w:rPr>
        <w:t xml:space="preserve"> О ИЗВЕДЕНИМ РЕФЕРЕНТНИМ РАДОВИМА</w:t>
      </w:r>
    </w:p>
    <w:p w14:paraId="7F7A5947" w14:textId="77777777" w:rsidR="00F70204" w:rsidRPr="005E7753" w:rsidRDefault="00F70204" w:rsidP="00F70204">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13BFFE3E" w14:textId="77777777" w:rsidR="00F70204" w:rsidRPr="000A5958" w:rsidRDefault="00F70204" w:rsidP="00F70204">
      <w:pPr>
        <w:spacing w:before="0"/>
        <w:contextualSpacing/>
        <w:jc w:val="center"/>
        <w:rPr>
          <w:rFonts w:cs="Arial"/>
        </w:rPr>
      </w:pPr>
    </w:p>
    <w:p w14:paraId="47895755" w14:textId="77777777" w:rsidR="00F70204" w:rsidRPr="000A5958" w:rsidRDefault="00F70204" w:rsidP="00F70204">
      <w:pPr>
        <w:tabs>
          <w:tab w:val="left" w:pos="0"/>
          <w:tab w:val="left" w:pos="330"/>
          <w:tab w:val="left" w:pos="540"/>
        </w:tabs>
        <w:spacing w:before="0"/>
        <w:jc w:val="left"/>
        <w:rPr>
          <w:rFonts w:eastAsia="Calibri" w:cs="Arial"/>
        </w:rPr>
      </w:pPr>
      <w:r>
        <w:rPr>
          <w:rFonts w:eastAsia="Calibri" w:cs="Arial"/>
          <w:lang w:val="ru-RU"/>
        </w:rPr>
        <w:t xml:space="preserve">Корисник </w:t>
      </w:r>
      <w:r w:rsidRPr="000A5958">
        <w:rPr>
          <w:rFonts w:eastAsia="Calibri" w:cs="Arial"/>
          <w:lang w:val="ru-RU"/>
        </w:rPr>
        <w:t xml:space="preserve">предметних </w:t>
      </w:r>
      <w:r>
        <w:rPr>
          <w:rFonts w:eastAsia="Calibri" w:cs="Arial"/>
          <w:lang w:val="ru-RU"/>
        </w:rPr>
        <w:t>радова</w:t>
      </w:r>
    </w:p>
    <w:p w14:paraId="7AE8244D" w14:textId="77777777" w:rsidR="00F70204" w:rsidRPr="002C6735" w:rsidRDefault="00F70204" w:rsidP="00F70204">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36C5A8AA" w14:textId="77777777" w:rsidR="00F70204" w:rsidRPr="000A5958" w:rsidRDefault="00F70204" w:rsidP="00F70204">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Pr>
          <w:rFonts w:cs="Arial"/>
          <w:bCs/>
          <w:kern w:val="28"/>
          <w:lang w:val="sr-Cyrl-RS"/>
        </w:rPr>
        <w:t>Корисника радова</w:t>
      </w:r>
      <w:r w:rsidRPr="000A5958">
        <w:rPr>
          <w:rFonts w:cs="Arial"/>
          <w:bCs/>
          <w:kern w:val="28"/>
        </w:rPr>
        <w:t>)</w:t>
      </w:r>
    </w:p>
    <w:p w14:paraId="57E463FD" w14:textId="77777777" w:rsidR="00F70204" w:rsidRPr="002C6735" w:rsidRDefault="00F70204" w:rsidP="00F70204">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6FDCBFC4" w14:textId="77777777" w:rsidR="00F70204" w:rsidRPr="000A5958" w:rsidRDefault="00F70204" w:rsidP="00F70204">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02B5C0C3" w14:textId="77777777" w:rsidR="00F70204" w:rsidRPr="002C6735" w:rsidRDefault="00F70204" w:rsidP="00F70204">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11B0A460" w14:textId="77777777" w:rsidR="00F70204" w:rsidRPr="000A5958" w:rsidRDefault="00F70204" w:rsidP="00F70204">
      <w:pPr>
        <w:jc w:val="center"/>
        <w:rPr>
          <w:rFonts w:cs="Arial"/>
        </w:rPr>
      </w:pPr>
      <w:r>
        <w:rPr>
          <w:rFonts w:cs="Arial"/>
        </w:rPr>
        <w:t>(навести назив седиште П</w:t>
      </w:r>
      <w:r w:rsidRPr="000A5958">
        <w:rPr>
          <w:rFonts w:cs="Arial"/>
        </w:rPr>
        <w:t>онуђача)</w:t>
      </w:r>
    </w:p>
    <w:p w14:paraId="409EBECF" w14:textId="77777777" w:rsidR="00F70204" w:rsidRPr="000A5958" w:rsidRDefault="00F70204" w:rsidP="00F70204">
      <w:pPr>
        <w:rPr>
          <w:rFonts w:cs="Arial"/>
        </w:rPr>
      </w:pPr>
      <w:r>
        <w:rPr>
          <w:rFonts w:cs="Arial"/>
        </w:rPr>
        <w:t>за наше потребе извео</w:t>
      </w:r>
    </w:p>
    <w:p w14:paraId="250AE411" w14:textId="77777777" w:rsidR="00F70204" w:rsidRDefault="00F70204" w:rsidP="00F70204">
      <w:pPr>
        <w:rPr>
          <w:rFonts w:cs="Arial"/>
          <w:lang w:val="sr-Cyrl-RS"/>
        </w:rPr>
      </w:pPr>
      <w:r w:rsidRPr="000A5958">
        <w:rPr>
          <w:rFonts w:cs="Arial"/>
        </w:rPr>
        <w:t>__________________________________________________________________</w:t>
      </w:r>
      <w:r>
        <w:rPr>
          <w:rFonts w:cs="Arial"/>
          <w:lang w:val="sr-Cyrl-RS"/>
        </w:rPr>
        <w:t>_______</w:t>
      </w:r>
    </w:p>
    <w:p w14:paraId="2DDC23FD" w14:textId="77777777" w:rsidR="00F70204" w:rsidRPr="002C6735" w:rsidRDefault="00F70204" w:rsidP="00F70204">
      <w:pPr>
        <w:rPr>
          <w:rFonts w:cs="Arial"/>
          <w:lang w:val="sr-Cyrl-RS"/>
        </w:rPr>
      </w:pPr>
      <w:r w:rsidRPr="000A5958">
        <w:rPr>
          <w:rFonts w:cs="Arial"/>
        </w:rPr>
        <w:t>__________________________________________________________________</w:t>
      </w:r>
      <w:r>
        <w:rPr>
          <w:rFonts w:cs="Arial"/>
          <w:lang w:val="sr-Cyrl-RS"/>
        </w:rPr>
        <w:t>_______</w:t>
      </w:r>
    </w:p>
    <w:p w14:paraId="715D6325" w14:textId="77777777" w:rsidR="00F70204" w:rsidRPr="000A5958" w:rsidRDefault="00F70204" w:rsidP="00F70204">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26B17229" w14:textId="77777777" w:rsidR="00F70204" w:rsidRPr="000A5958" w:rsidRDefault="00F70204" w:rsidP="00F70204">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F70204" w:rsidRPr="000A5958" w14:paraId="2AD00991" w14:textId="77777777" w:rsidTr="00F70204">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56225" w14:textId="77777777" w:rsidR="00F70204" w:rsidRPr="000A5958" w:rsidRDefault="00F70204" w:rsidP="00F70204">
            <w:pPr>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42D15A" w14:textId="77777777" w:rsidR="00F70204" w:rsidRPr="000A5958" w:rsidRDefault="00F70204" w:rsidP="00F70204">
            <w:pPr>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62E1B" w14:textId="77777777" w:rsidR="00F70204" w:rsidRPr="002C6735" w:rsidRDefault="00F70204" w:rsidP="00F70204">
            <w:pPr>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03A0EF" w14:textId="77777777" w:rsidR="00F70204" w:rsidRDefault="00F70204" w:rsidP="00F70204">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0D41A7D3" w14:textId="77777777" w:rsidR="00F70204" w:rsidRPr="002C6735" w:rsidRDefault="00F70204" w:rsidP="00F70204">
            <w:pPr>
              <w:spacing w:before="0"/>
              <w:contextualSpacing/>
              <w:jc w:val="center"/>
              <w:rPr>
                <w:rFonts w:eastAsia="Calibri" w:cs="Arial"/>
                <w:lang w:val="sr-Cyrl-RS"/>
              </w:rPr>
            </w:pPr>
            <w:r>
              <w:rPr>
                <w:rFonts w:eastAsia="Calibri" w:cs="Arial"/>
                <w:lang w:val="sr-Cyrl-RS"/>
              </w:rPr>
              <w:t>(динара)</w:t>
            </w:r>
          </w:p>
        </w:tc>
      </w:tr>
      <w:tr w:rsidR="00F70204" w:rsidRPr="000A5958" w14:paraId="1D8B0208"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A0BD732"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34B52A3"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BADF6E7"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E5E4E5" w14:textId="77777777" w:rsidR="00F70204" w:rsidRPr="000A5958" w:rsidRDefault="00F70204" w:rsidP="00F70204">
            <w:pPr>
              <w:rPr>
                <w:rFonts w:eastAsia="Calibri" w:cs="Arial"/>
              </w:rPr>
            </w:pPr>
          </w:p>
        </w:tc>
      </w:tr>
      <w:tr w:rsidR="00F70204" w:rsidRPr="000A5958" w14:paraId="6804CD8F"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8D9A267"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0383DC8"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8A6FEF2"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8F42DC" w14:textId="77777777" w:rsidR="00F70204" w:rsidRPr="000A5958" w:rsidRDefault="00F70204" w:rsidP="00F70204">
            <w:pPr>
              <w:rPr>
                <w:rFonts w:eastAsia="Calibri" w:cs="Arial"/>
              </w:rPr>
            </w:pPr>
          </w:p>
        </w:tc>
      </w:tr>
      <w:tr w:rsidR="00F70204" w:rsidRPr="000A5958" w14:paraId="7A901249"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B4EC669"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81E6D5B"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2561347"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2E4EC1" w14:textId="77777777" w:rsidR="00F70204" w:rsidRPr="000A5958" w:rsidRDefault="00F70204" w:rsidP="00F70204">
            <w:pPr>
              <w:rPr>
                <w:rFonts w:eastAsia="Calibri" w:cs="Arial"/>
              </w:rPr>
            </w:pPr>
          </w:p>
        </w:tc>
      </w:tr>
      <w:tr w:rsidR="00F70204" w:rsidRPr="000A5958" w14:paraId="147F9540"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41A7901"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6A0BFDB"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FECF9A4"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31F48D" w14:textId="77777777" w:rsidR="00F70204" w:rsidRPr="000A5958" w:rsidRDefault="00F70204" w:rsidP="00F70204">
            <w:pPr>
              <w:rPr>
                <w:rFonts w:eastAsia="Calibri" w:cs="Arial"/>
              </w:rPr>
            </w:pPr>
          </w:p>
        </w:tc>
      </w:tr>
      <w:tr w:rsidR="00F70204" w:rsidRPr="000A5958" w14:paraId="0D6A8DDC"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D8D6B6C"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55F10C3"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B12CC81"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3C252A" w14:textId="77777777" w:rsidR="00F70204" w:rsidRPr="000A5958" w:rsidRDefault="00F70204" w:rsidP="00F70204">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F70204" w:rsidRPr="000A5958" w14:paraId="0A7E8464" w14:textId="77777777" w:rsidTr="00F70204">
        <w:trPr>
          <w:jc w:val="center"/>
        </w:trPr>
        <w:tc>
          <w:tcPr>
            <w:tcW w:w="3342" w:type="dxa"/>
          </w:tcPr>
          <w:p w14:paraId="4BD0DCFB" w14:textId="77777777" w:rsidR="00F70204" w:rsidRDefault="00F70204" w:rsidP="00F70204">
            <w:pPr>
              <w:spacing w:before="0"/>
              <w:jc w:val="center"/>
              <w:rPr>
                <w:rFonts w:cs="Arial"/>
              </w:rPr>
            </w:pPr>
          </w:p>
          <w:p w14:paraId="26BA5B88" w14:textId="77777777" w:rsidR="00F70204" w:rsidRDefault="00F70204" w:rsidP="00F70204">
            <w:pPr>
              <w:spacing w:before="0"/>
              <w:jc w:val="center"/>
              <w:rPr>
                <w:rFonts w:cs="Arial"/>
              </w:rPr>
            </w:pPr>
          </w:p>
          <w:p w14:paraId="56563BC8" w14:textId="77777777" w:rsidR="00F70204" w:rsidRPr="000A5958" w:rsidRDefault="00F70204" w:rsidP="00F70204">
            <w:pPr>
              <w:spacing w:before="0"/>
              <w:jc w:val="center"/>
              <w:rPr>
                <w:rFonts w:cs="Arial"/>
              </w:rPr>
            </w:pPr>
            <w:r>
              <w:rPr>
                <w:rFonts w:cs="Arial"/>
              </w:rPr>
              <w:t>Датум</w:t>
            </w:r>
          </w:p>
        </w:tc>
        <w:tc>
          <w:tcPr>
            <w:tcW w:w="2127" w:type="dxa"/>
          </w:tcPr>
          <w:p w14:paraId="45405D85" w14:textId="77777777" w:rsidR="00F70204" w:rsidRPr="000A5958" w:rsidRDefault="00F70204" w:rsidP="00F70204">
            <w:pPr>
              <w:spacing w:before="0"/>
              <w:jc w:val="center"/>
              <w:rPr>
                <w:rFonts w:cs="Arial"/>
                <w:lang w:val="ru-RU"/>
              </w:rPr>
            </w:pPr>
          </w:p>
        </w:tc>
        <w:tc>
          <w:tcPr>
            <w:tcW w:w="3801" w:type="dxa"/>
          </w:tcPr>
          <w:p w14:paraId="51508671" w14:textId="77777777" w:rsidR="00F70204" w:rsidRDefault="00F70204" w:rsidP="00F70204">
            <w:pPr>
              <w:spacing w:before="0"/>
              <w:jc w:val="center"/>
              <w:rPr>
                <w:rFonts w:cs="Arial"/>
                <w:lang w:val="sr-Cyrl-CS"/>
              </w:rPr>
            </w:pPr>
          </w:p>
          <w:p w14:paraId="19426FB3" w14:textId="77777777" w:rsidR="00F70204" w:rsidRDefault="00F70204" w:rsidP="00F70204">
            <w:pPr>
              <w:spacing w:before="0"/>
              <w:jc w:val="center"/>
              <w:rPr>
                <w:rFonts w:cs="Arial"/>
                <w:lang w:val="sr-Cyrl-CS"/>
              </w:rPr>
            </w:pPr>
          </w:p>
          <w:p w14:paraId="24C3E6EB" w14:textId="77777777" w:rsidR="00F70204" w:rsidRPr="000A5958" w:rsidRDefault="00F70204" w:rsidP="00F70204">
            <w:pPr>
              <w:spacing w:before="0"/>
              <w:jc w:val="center"/>
              <w:rPr>
                <w:rFonts w:cs="Arial"/>
                <w:lang w:val="ru-RU"/>
              </w:rPr>
            </w:pPr>
            <w:r>
              <w:rPr>
                <w:rFonts w:cs="Arial"/>
                <w:lang w:val="sr-Cyrl-CS"/>
              </w:rPr>
              <w:t>Корисник радова</w:t>
            </w:r>
          </w:p>
        </w:tc>
      </w:tr>
      <w:tr w:rsidR="00F70204" w:rsidRPr="000A5958" w14:paraId="7095D5AE" w14:textId="77777777" w:rsidTr="00F70204">
        <w:trPr>
          <w:jc w:val="center"/>
        </w:trPr>
        <w:tc>
          <w:tcPr>
            <w:tcW w:w="3342" w:type="dxa"/>
          </w:tcPr>
          <w:p w14:paraId="32A99A97" w14:textId="77777777" w:rsidR="00F70204" w:rsidRPr="000A5958" w:rsidRDefault="00F70204" w:rsidP="00F70204">
            <w:pPr>
              <w:spacing w:before="0"/>
              <w:jc w:val="center"/>
              <w:rPr>
                <w:rFonts w:cs="Arial"/>
              </w:rPr>
            </w:pPr>
          </w:p>
        </w:tc>
        <w:tc>
          <w:tcPr>
            <w:tcW w:w="2127" w:type="dxa"/>
          </w:tcPr>
          <w:p w14:paraId="2F9C576B" w14:textId="77777777" w:rsidR="00F70204" w:rsidRPr="000A5958" w:rsidRDefault="00F70204" w:rsidP="00F70204">
            <w:pPr>
              <w:spacing w:before="0"/>
              <w:jc w:val="center"/>
              <w:rPr>
                <w:rFonts w:cs="Arial"/>
              </w:rPr>
            </w:pPr>
            <w:r w:rsidRPr="000A5958">
              <w:rPr>
                <w:rFonts w:cs="Arial"/>
              </w:rPr>
              <w:t>М.П.</w:t>
            </w:r>
          </w:p>
        </w:tc>
        <w:tc>
          <w:tcPr>
            <w:tcW w:w="3801" w:type="dxa"/>
          </w:tcPr>
          <w:p w14:paraId="1BD25F11" w14:textId="77777777" w:rsidR="00F70204" w:rsidRPr="000A5958" w:rsidRDefault="00F70204" w:rsidP="00F70204">
            <w:pPr>
              <w:spacing w:before="0"/>
              <w:jc w:val="center"/>
              <w:rPr>
                <w:rFonts w:cs="Arial"/>
                <w:lang w:val="ru-RU"/>
              </w:rPr>
            </w:pPr>
          </w:p>
        </w:tc>
      </w:tr>
      <w:tr w:rsidR="00F70204" w:rsidRPr="000A5958" w14:paraId="2FDF19C4" w14:textId="77777777" w:rsidTr="00F70204">
        <w:trPr>
          <w:jc w:val="center"/>
        </w:trPr>
        <w:tc>
          <w:tcPr>
            <w:tcW w:w="3342" w:type="dxa"/>
            <w:tcBorders>
              <w:bottom w:val="single" w:sz="4" w:space="0" w:color="auto"/>
            </w:tcBorders>
          </w:tcPr>
          <w:p w14:paraId="3F33717E" w14:textId="77777777" w:rsidR="00F70204" w:rsidRPr="000A5958" w:rsidRDefault="00F70204" w:rsidP="00F70204">
            <w:pPr>
              <w:spacing w:before="0"/>
              <w:jc w:val="center"/>
              <w:rPr>
                <w:rFonts w:cs="Arial"/>
              </w:rPr>
            </w:pPr>
          </w:p>
        </w:tc>
        <w:tc>
          <w:tcPr>
            <w:tcW w:w="2127" w:type="dxa"/>
          </w:tcPr>
          <w:p w14:paraId="3395BD39" w14:textId="77777777" w:rsidR="00F70204" w:rsidRPr="000A5958" w:rsidRDefault="00F70204" w:rsidP="00F70204">
            <w:pPr>
              <w:spacing w:before="0"/>
              <w:jc w:val="center"/>
              <w:rPr>
                <w:rFonts w:cs="Arial"/>
                <w:lang w:val="ru-RU"/>
              </w:rPr>
            </w:pPr>
          </w:p>
        </w:tc>
        <w:tc>
          <w:tcPr>
            <w:tcW w:w="3801" w:type="dxa"/>
            <w:tcBorders>
              <w:bottom w:val="single" w:sz="4" w:space="0" w:color="auto"/>
            </w:tcBorders>
          </w:tcPr>
          <w:p w14:paraId="1289145E" w14:textId="77777777" w:rsidR="00F70204" w:rsidRPr="000A5958" w:rsidRDefault="00F70204" w:rsidP="00F70204">
            <w:pPr>
              <w:spacing w:before="0"/>
              <w:jc w:val="center"/>
              <w:rPr>
                <w:rFonts w:cs="Arial"/>
                <w:lang w:val="ru-RU"/>
              </w:rPr>
            </w:pPr>
          </w:p>
        </w:tc>
      </w:tr>
      <w:tr w:rsidR="00F70204" w:rsidRPr="000A5958" w14:paraId="29B2181A" w14:textId="77777777" w:rsidTr="00F70204">
        <w:trPr>
          <w:trHeight w:val="389"/>
          <w:jc w:val="center"/>
        </w:trPr>
        <w:tc>
          <w:tcPr>
            <w:tcW w:w="3342" w:type="dxa"/>
            <w:tcBorders>
              <w:top w:val="single" w:sz="4" w:space="0" w:color="auto"/>
            </w:tcBorders>
          </w:tcPr>
          <w:p w14:paraId="1CEC2FD9" w14:textId="77777777" w:rsidR="00F70204" w:rsidRPr="000A5958" w:rsidRDefault="00F70204" w:rsidP="00F70204">
            <w:pPr>
              <w:spacing w:before="0"/>
              <w:jc w:val="center"/>
              <w:rPr>
                <w:rFonts w:cs="Arial"/>
              </w:rPr>
            </w:pPr>
          </w:p>
        </w:tc>
        <w:tc>
          <w:tcPr>
            <w:tcW w:w="2127" w:type="dxa"/>
          </w:tcPr>
          <w:p w14:paraId="2BF461CA" w14:textId="77777777" w:rsidR="00F70204" w:rsidRPr="000A5958" w:rsidRDefault="00F70204" w:rsidP="00F70204">
            <w:pPr>
              <w:spacing w:before="0"/>
              <w:jc w:val="center"/>
              <w:rPr>
                <w:rFonts w:cs="Arial"/>
                <w:lang w:val="ru-RU"/>
              </w:rPr>
            </w:pPr>
          </w:p>
        </w:tc>
        <w:tc>
          <w:tcPr>
            <w:tcW w:w="3801" w:type="dxa"/>
            <w:tcBorders>
              <w:top w:val="single" w:sz="4" w:space="0" w:color="auto"/>
            </w:tcBorders>
          </w:tcPr>
          <w:p w14:paraId="59584092" w14:textId="77777777" w:rsidR="00F70204" w:rsidRPr="000A5958" w:rsidRDefault="00F70204" w:rsidP="00F70204">
            <w:pPr>
              <w:spacing w:before="0"/>
              <w:jc w:val="center"/>
              <w:rPr>
                <w:rFonts w:cs="Arial"/>
                <w:lang w:val="ru-RU"/>
              </w:rPr>
            </w:pPr>
          </w:p>
        </w:tc>
      </w:tr>
    </w:tbl>
    <w:p w14:paraId="305368F9" w14:textId="77777777" w:rsidR="00F70204" w:rsidRPr="002C6735" w:rsidRDefault="00F70204" w:rsidP="00F70204">
      <w:pPr>
        <w:spacing w:before="0"/>
        <w:ind w:left="-284" w:right="-185"/>
        <w:contextualSpacing/>
        <w:rPr>
          <w:rFonts w:cs="Arial"/>
          <w:b/>
          <w:i/>
          <w:sz w:val="20"/>
        </w:rPr>
      </w:pPr>
      <w:r w:rsidRPr="002C6735">
        <w:rPr>
          <w:rFonts w:cs="Arial"/>
          <w:b/>
          <w:i/>
          <w:sz w:val="20"/>
        </w:rPr>
        <w:t>НАПОМЕНА</w:t>
      </w:r>
    </w:p>
    <w:p w14:paraId="0AEEF5E5" w14:textId="77777777" w:rsidR="00F70204" w:rsidRPr="00812752" w:rsidRDefault="00F70204" w:rsidP="00F70204">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0C5C1914" w14:textId="77777777" w:rsidR="00F70204" w:rsidRDefault="00F70204" w:rsidP="00F70204">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443AC14C" w14:textId="77777777" w:rsidR="00F70204" w:rsidRPr="009824EF" w:rsidRDefault="00F70204" w:rsidP="00F70204">
      <w:pPr>
        <w:spacing w:before="0"/>
        <w:ind w:left="-284" w:right="-185"/>
        <w:contextualSpacing/>
        <w:rPr>
          <w:rFonts w:cs="Arial"/>
          <w:sz w:val="20"/>
          <w:lang w:val="sr-Cyrl-RS"/>
        </w:rPr>
        <w:sectPr w:rsidR="00F70204" w:rsidRPr="009824EF" w:rsidSect="005E7753">
          <w:footnotePr>
            <w:pos w:val="beneathText"/>
          </w:footnotePr>
          <w:pgSz w:w="11909" w:h="16834" w:code="9"/>
          <w:pgMar w:top="1276" w:right="1440" w:bottom="1134" w:left="1440" w:header="142" w:footer="436" w:gutter="0"/>
          <w:cols w:space="708"/>
          <w:titlePg/>
          <w:docGrid w:linePitch="360"/>
        </w:sectPr>
      </w:pPr>
    </w:p>
    <w:p w14:paraId="1D1660D2" w14:textId="2129C30B" w:rsidR="00F70204" w:rsidRPr="000A5958" w:rsidRDefault="00F70204" w:rsidP="00F70204">
      <w:pPr>
        <w:pStyle w:val="KDObrazac"/>
      </w:pPr>
      <w:r w:rsidRPr="000A5958">
        <w:lastRenderedPageBreak/>
        <w:t>О</w:t>
      </w:r>
      <w:r w:rsidR="0028586A">
        <w:t>бразац 9.3</w:t>
      </w:r>
    </w:p>
    <w:p w14:paraId="7E8D1474" w14:textId="77777777" w:rsidR="00F70204" w:rsidRPr="000A5958" w:rsidRDefault="00F70204" w:rsidP="00F70204">
      <w:pPr>
        <w:rPr>
          <w:rFonts w:cs="Arial"/>
          <w:b/>
          <w:bCs/>
          <w:iCs/>
        </w:rPr>
      </w:pPr>
    </w:p>
    <w:p w14:paraId="0556A0E1" w14:textId="77777777" w:rsidR="00F70204" w:rsidRDefault="00F70204" w:rsidP="00F70204">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6766793B" w14:textId="77777777" w:rsidR="00F70204" w:rsidRPr="00BB42EB" w:rsidRDefault="00F70204" w:rsidP="00F70204">
      <w:pPr>
        <w:spacing w:before="0"/>
        <w:ind w:left="-425" w:right="-164"/>
        <w:contextualSpacing/>
        <w:rPr>
          <w:rFonts w:cs="Arial"/>
          <w:sz w:val="24"/>
        </w:rPr>
      </w:pPr>
    </w:p>
    <w:p w14:paraId="6145ADB0" w14:textId="77777777" w:rsidR="00F70204" w:rsidRPr="00BB42EB" w:rsidRDefault="00F70204" w:rsidP="00F70204">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4925304C" w14:textId="77777777" w:rsidR="00F70204" w:rsidRPr="00BB42EB" w:rsidRDefault="00F70204" w:rsidP="00F70204">
      <w:pPr>
        <w:spacing w:before="0"/>
        <w:ind w:left="-425" w:right="-164"/>
        <w:contextualSpacing/>
        <w:rPr>
          <w:rFonts w:cs="Arial"/>
          <w:sz w:val="24"/>
        </w:rPr>
      </w:pPr>
    </w:p>
    <w:p w14:paraId="32BABB03" w14:textId="4E55D67B" w:rsidR="00F70204" w:rsidRDefault="00F70204" w:rsidP="00F70204">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JН/8300/0137/2017</w:t>
      </w:r>
      <w:r w:rsidR="0028586A">
        <w:rPr>
          <w:rFonts w:cs="Arial"/>
          <w:sz w:val="24"/>
          <w:lang w:val="sr-Cyrl-CS"/>
        </w:rPr>
        <w:t xml:space="preserve"> – Партија 3</w:t>
      </w:r>
      <w:r>
        <w:rPr>
          <w:rFonts w:cs="Arial"/>
          <w:sz w:val="24"/>
          <w:lang w:val="sr-Cyrl-CS"/>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28586A">
        <w:rPr>
          <w:rFonts w:cs="Arial"/>
          <w:sz w:val="24"/>
          <w:lang w:val="sr-Cyrl-CS"/>
        </w:rPr>
        <w:t xml:space="preserve"> за ТЦ Нови Сад</w:t>
      </w:r>
      <w:r w:rsidRPr="00BB42EB">
        <w:rPr>
          <w:rFonts w:cs="Arial"/>
          <w:sz w:val="24"/>
        </w:rPr>
        <w:t>, одн</w:t>
      </w:r>
      <w:r>
        <w:rPr>
          <w:rFonts w:cs="Arial"/>
          <w:sz w:val="24"/>
        </w:rPr>
        <w:t>осно да имамо на располагању:</w:t>
      </w:r>
    </w:p>
    <w:p w14:paraId="40A52F0B" w14:textId="77777777" w:rsidR="00F70204" w:rsidRPr="00BB42EB" w:rsidRDefault="00F70204" w:rsidP="00F70204">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F70204" w:rsidRPr="00AD3D98" w14:paraId="33064A89" w14:textId="77777777" w:rsidTr="00F70204">
        <w:trPr>
          <w:trHeight w:val="627"/>
        </w:trPr>
        <w:tc>
          <w:tcPr>
            <w:tcW w:w="852" w:type="dxa"/>
            <w:shd w:val="clear" w:color="auto" w:fill="F2F2F2"/>
            <w:vAlign w:val="center"/>
          </w:tcPr>
          <w:p w14:paraId="1C0A8161" w14:textId="77777777" w:rsidR="00F70204" w:rsidRPr="00AD3D98" w:rsidRDefault="00F70204" w:rsidP="00F70204">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5A122B8C" w14:textId="77777777" w:rsidR="00F70204" w:rsidRPr="00AD3D98" w:rsidRDefault="00F70204" w:rsidP="00F70204">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061D7460" w14:textId="77777777" w:rsidR="00F70204" w:rsidRPr="00AD3D98" w:rsidRDefault="00F70204" w:rsidP="00F70204">
            <w:pPr>
              <w:spacing w:before="0"/>
              <w:jc w:val="center"/>
              <w:rPr>
                <w:rFonts w:cs="Arial"/>
                <w:sz w:val="24"/>
                <w:szCs w:val="24"/>
                <w:lang w:val="sr-Cyrl-RS"/>
              </w:rPr>
            </w:pPr>
            <w:r w:rsidRPr="00AD3D98">
              <w:rPr>
                <w:rFonts w:cs="Arial"/>
                <w:sz w:val="24"/>
                <w:szCs w:val="24"/>
                <w:lang w:val="sr-Cyrl-RS"/>
              </w:rPr>
              <w:t>Количина (комада)</w:t>
            </w:r>
          </w:p>
        </w:tc>
      </w:tr>
      <w:tr w:rsidR="00F70204" w:rsidRPr="00AD3D98" w14:paraId="49D9DFE1" w14:textId="77777777" w:rsidTr="00F70204">
        <w:trPr>
          <w:trHeight w:val="523"/>
        </w:trPr>
        <w:tc>
          <w:tcPr>
            <w:tcW w:w="852" w:type="dxa"/>
            <w:shd w:val="clear" w:color="auto" w:fill="auto"/>
            <w:vAlign w:val="center"/>
          </w:tcPr>
          <w:p w14:paraId="13664470"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555C27EC" w14:textId="77777777" w:rsidR="00F70204" w:rsidRPr="00AD3D98" w:rsidRDefault="00F70204" w:rsidP="00F70204">
            <w:pPr>
              <w:rPr>
                <w:rFonts w:cs="Arial"/>
                <w:bCs/>
                <w:sz w:val="24"/>
                <w:szCs w:val="24"/>
                <w:lang w:val="sr-Cyrl-RS"/>
              </w:rPr>
            </w:pPr>
          </w:p>
        </w:tc>
        <w:tc>
          <w:tcPr>
            <w:tcW w:w="1387" w:type="dxa"/>
            <w:shd w:val="clear" w:color="auto" w:fill="auto"/>
            <w:vAlign w:val="center"/>
          </w:tcPr>
          <w:p w14:paraId="4B745B28" w14:textId="77777777" w:rsidR="00F70204" w:rsidRPr="00AD3D98" w:rsidRDefault="00F70204" w:rsidP="00F70204">
            <w:pPr>
              <w:rPr>
                <w:rFonts w:cs="Arial"/>
                <w:sz w:val="24"/>
                <w:szCs w:val="24"/>
                <w:lang w:val="sr-Cyrl-RS"/>
              </w:rPr>
            </w:pPr>
          </w:p>
        </w:tc>
      </w:tr>
      <w:tr w:rsidR="00F70204" w:rsidRPr="00AD3D98" w14:paraId="03DD4B5C" w14:textId="77777777" w:rsidTr="00F70204">
        <w:trPr>
          <w:trHeight w:val="606"/>
        </w:trPr>
        <w:tc>
          <w:tcPr>
            <w:tcW w:w="852" w:type="dxa"/>
            <w:shd w:val="clear" w:color="auto" w:fill="auto"/>
            <w:vAlign w:val="center"/>
          </w:tcPr>
          <w:p w14:paraId="466E861E"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191BFC66" w14:textId="77777777" w:rsidR="00F70204" w:rsidRPr="0005218F" w:rsidRDefault="00F70204" w:rsidP="00F70204">
            <w:pPr>
              <w:rPr>
                <w:rFonts w:cs="Arial"/>
                <w:bCs/>
                <w:sz w:val="24"/>
                <w:szCs w:val="24"/>
                <w:lang w:val="sr-Cyrl-RS"/>
              </w:rPr>
            </w:pPr>
          </w:p>
        </w:tc>
        <w:tc>
          <w:tcPr>
            <w:tcW w:w="1387" w:type="dxa"/>
            <w:shd w:val="clear" w:color="auto" w:fill="auto"/>
            <w:vAlign w:val="center"/>
          </w:tcPr>
          <w:p w14:paraId="61AEA42D" w14:textId="77777777" w:rsidR="00F70204" w:rsidRPr="00AD3D98" w:rsidRDefault="00F70204" w:rsidP="00F70204">
            <w:pPr>
              <w:rPr>
                <w:rFonts w:cs="Arial"/>
                <w:sz w:val="24"/>
                <w:szCs w:val="24"/>
                <w:lang w:val="sr-Cyrl-RS"/>
              </w:rPr>
            </w:pPr>
          </w:p>
        </w:tc>
      </w:tr>
      <w:tr w:rsidR="00F70204" w:rsidRPr="00AD3D98" w14:paraId="280AAB64" w14:textId="77777777" w:rsidTr="00F70204">
        <w:trPr>
          <w:trHeight w:val="639"/>
        </w:trPr>
        <w:tc>
          <w:tcPr>
            <w:tcW w:w="852" w:type="dxa"/>
            <w:shd w:val="clear" w:color="auto" w:fill="auto"/>
            <w:vAlign w:val="center"/>
          </w:tcPr>
          <w:p w14:paraId="5BA0C94F"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4257C114" w14:textId="77777777" w:rsidR="00F70204" w:rsidRPr="0005218F" w:rsidRDefault="00F70204" w:rsidP="00F70204">
            <w:pPr>
              <w:rPr>
                <w:rFonts w:cs="Arial"/>
                <w:bCs/>
                <w:sz w:val="24"/>
                <w:szCs w:val="24"/>
                <w:lang w:val="sr-Cyrl-RS"/>
              </w:rPr>
            </w:pPr>
          </w:p>
        </w:tc>
        <w:tc>
          <w:tcPr>
            <w:tcW w:w="1387" w:type="dxa"/>
            <w:shd w:val="clear" w:color="auto" w:fill="auto"/>
            <w:vAlign w:val="center"/>
          </w:tcPr>
          <w:p w14:paraId="3B96ECE4" w14:textId="77777777" w:rsidR="00F70204" w:rsidRPr="00AD3D98" w:rsidRDefault="00F70204" w:rsidP="00F70204">
            <w:pPr>
              <w:rPr>
                <w:rFonts w:cs="Arial"/>
                <w:sz w:val="24"/>
                <w:szCs w:val="24"/>
                <w:lang w:val="sr-Cyrl-RS"/>
              </w:rPr>
            </w:pPr>
          </w:p>
        </w:tc>
      </w:tr>
      <w:tr w:rsidR="00F70204" w:rsidRPr="00AD3D98" w14:paraId="3D117A82" w14:textId="77777777" w:rsidTr="00F70204">
        <w:trPr>
          <w:trHeight w:val="563"/>
        </w:trPr>
        <w:tc>
          <w:tcPr>
            <w:tcW w:w="852" w:type="dxa"/>
            <w:shd w:val="clear" w:color="auto" w:fill="auto"/>
            <w:vAlign w:val="center"/>
          </w:tcPr>
          <w:p w14:paraId="3C5DD686"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6FB992F" w14:textId="77777777" w:rsidR="00F70204" w:rsidRDefault="00F70204" w:rsidP="00F70204">
            <w:pPr>
              <w:rPr>
                <w:rFonts w:cs="Arial"/>
                <w:bCs/>
                <w:sz w:val="24"/>
                <w:szCs w:val="24"/>
                <w:lang w:val="sr-Cyrl-RS"/>
              </w:rPr>
            </w:pPr>
          </w:p>
        </w:tc>
        <w:tc>
          <w:tcPr>
            <w:tcW w:w="1387" w:type="dxa"/>
            <w:shd w:val="clear" w:color="auto" w:fill="auto"/>
            <w:vAlign w:val="center"/>
          </w:tcPr>
          <w:p w14:paraId="2D309D5B" w14:textId="77777777" w:rsidR="00F70204" w:rsidRPr="00AD3D98" w:rsidRDefault="00F70204" w:rsidP="00F70204">
            <w:pPr>
              <w:rPr>
                <w:rFonts w:cs="Arial"/>
                <w:sz w:val="24"/>
                <w:szCs w:val="24"/>
                <w:lang w:val="sr-Cyrl-RS"/>
              </w:rPr>
            </w:pPr>
          </w:p>
        </w:tc>
      </w:tr>
      <w:tr w:rsidR="00F70204" w:rsidRPr="00AD3D98" w14:paraId="58C24962" w14:textId="77777777" w:rsidTr="00F70204">
        <w:trPr>
          <w:trHeight w:val="557"/>
        </w:trPr>
        <w:tc>
          <w:tcPr>
            <w:tcW w:w="852" w:type="dxa"/>
            <w:shd w:val="clear" w:color="auto" w:fill="auto"/>
            <w:vAlign w:val="center"/>
          </w:tcPr>
          <w:p w14:paraId="6295ADE2"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33C9D15" w14:textId="77777777" w:rsidR="00F70204" w:rsidRDefault="00F70204" w:rsidP="00F70204">
            <w:pPr>
              <w:rPr>
                <w:rFonts w:cs="Arial"/>
                <w:bCs/>
                <w:sz w:val="24"/>
                <w:szCs w:val="24"/>
                <w:lang w:val="sr-Cyrl-RS"/>
              </w:rPr>
            </w:pPr>
          </w:p>
        </w:tc>
        <w:tc>
          <w:tcPr>
            <w:tcW w:w="1387" w:type="dxa"/>
            <w:shd w:val="clear" w:color="auto" w:fill="auto"/>
            <w:vAlign w:val="center"/>
          </w:tcPr>
          <w:p w14:paraId="6762EA45" w14:textId="77777777" w:rsidR="00F70204" w:rsidRPr="00AD3D98" w:rsidRDefault="00F70204" w:rsidP="00F70204">
            <w:pPr>
              <w:rPr>
                <w:rFonts w:cs="Arial"/>
                <w:sz w:val="24"/>
                <w:szCs w:val="24"/>
                <w:lang w:val="sr-Cyrl-RS"/>
              </w:rPr>
            </w:pPr>
          </w:p>
        </w:tc>
      </w:tr>
      <w:tr w:rsidR="00F70204" w:rsidRPr="00AD3D98" w14:paraId="0ED798CE" w14:textId="77777777" w:rsidTr="00F70204">
        <w:trPr>
          <w:trHeight w:val="551"/>
        </w:trPr>
        <w:tc>
          <w:tcPr>
            <w:tcW w:w="852" w:type="dxa"/>
            <w:shd w:val="clear" w:color="auto" w:fill="auto"/>
            <w:vAlign w:val="center"/>
          </w:tcPr>
          <w:p w14:paraId="30861928"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37FE43B" w14:textId="77777777" w:rsidR="00F70204" w:rsidRDefault="00F70204" w:rsidP="00F70204">
            <w:pPr>
              <w:rPr>
                <w:rFonts w:cs="Arial"/>
                <w:bCs/>
                <w:sz w:val="24"/>
                <w:szCs w:val="24"/>
                <w:lang w:val="sr-Cyrl-RS"/>
              </w:rPr>
            </w:pPr>
          </w:p>
        </w:tc>
        <w:tc>
          <w:tcPr>
            <w:tcW w:w="1387" w:type="dxa"/>
            <w:shd w:val="clear" w:color="auto" w:fill="auto"/>
            <w:vAlign w:val="center"/>
          </w:tcPr>
          <w:p w14:paraId="7C6376F5" w14:textId="77777777" w:rsidR="00F70204" w:rsidRPr="00AD3D98" w:rsidRDefault="00F70204" w:rsidP="00F70204">
            <w:pPr>
              <w:rPr>
                <w:rFonts w:cs="Arial"/>
                <w:sz w:val="24"/>
                <w:szCs w:val="24"/>
                <w:lang w:val="sr-Cyrl-RS"/>
              </w:rPr>
            </w:pPr>
          </w:p>
        </w:tc>
      </w:tr>
      <w:tr w:rsidR="00F70204" w:rsidRPr="00AD3D98" w14:paraId="75F23184" w14:textId="77777777" w:rsidTr="00F70204">
        <w:trPr>
          <w:trHeight w:val="573"/>
        </w:trPr>
        <w:tc>
          <w:tcPr>
            <w:tcW w:w="852" w:type="dxa"/>
            <w:shd w:val="clear" w:color="auto" w:fill="auto"/>
            <w:vAlign w:val="center"/>
          </w:tcPr>
          <w:p w14:paraId="000DDDCC"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F028F1C" w14:textId="77777777" w:rsidR="00F70204" w:rsidRDefault="00F70204" w:rsidP="00F70204">
            <w:pPr>
              <w:rPr>
                <w:rFonts w:cs="Arial"/>
                <w:bCs/>
                <w:sz w:val="24"/>
                <w:szCs w:val="24"/>
                <w:lang w:val="sr-Cyrl-RS"/>
              </w:rPr>
            </w:pPr>
          </w:p>
        </w:tc>
        <w:tc>
          <w:tcPr>
            <w:tcW w:w="1387" w:type="dxa"/>
            <w:shd w:val="clear" w:color="auto" w:fill="auto"/>
            <w:vAlign w:val="center"/>
          </w:tcPr>
          <w:p w14:paraId="10390143" w14:textId="77777777" w:rsidR="00F70204" w:rsidRPr="00AD3D98" w:rsidRDefault="00F70204" w:rsidP="00F70204">
            <w:pPr>
              <w:rPr>
                <w:rFonts w:cs="Arial"/>
                <w:sz w:val="24"/>
                <w:szCs w:val="24"/>
                <w:lang w:val="sr-Cyrl-RS"/>
              </w:rPr>
            </w:pPr>
          </w:p>
        </w:tc>
      </w:tr>
      <w:tr w:rsidR="00F70204" w:rsidRPr="00AD3D98" w14:paraId="750B9D05" w14:textId="77777777" w:rsidTr="00F70204">
        <w:trPr>
          <w:trHeight w:val="573"/>
        </w:trPr>
        <w:tc>
          <w:tcPr>
            <w:tcW w:w="852" w:type="dxa"/>
            <w:shd w:val="clear" w:color="auto" w:fill="auto"/>
            <w:vAlign w:val="center"/>
          </w:tcPr>
          <w:p w14:paraId="67628E69"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4AFE3CEB" w14:textId="77777777" w:rsidR="00F70204" w:rsidRDefault="00F70204" w:rsidP="00F70204">
            <w:pPr>
              <w:rPr>
                <w:rFonts w:cs="Arial"/>
                <w:bCs/>
                <w:sz w:val="24"/>
                <w:szCs w:val="24"/>
                <w:lang w:val="sr-Cyrl-RS"/>
              </w:rPr>
            </w:pPr>
          </w:p>
        </w:tc>
        <w:tc>
          <w:tcPr>
            <w:tcW w:w="1387" w:type="dxa"/>
            <w:shd w:val="clear" w:color="auto" w:fill="auto"/>
            <w:vAlign w:val="center"/>
          </w:tcPr>
          <w:p w14:paraId="1673D6FE" w14:textId="77777777" w:rsidR="00F70204" w:rsidRPr="00AD3D98" w:rsidRDefault="00F70204" w:rsidP="00F70204">
            <w:pPr>
              <w:rPr>
                <w:rFonts w:cs="Arial"/>
                <w:sz w:val="24"/>
                <w:szCs w:val="24"/>
                <w:lang w:val="sr-Cyrl-RS"/>
              </w:rPr>
            </w:pPr>
          </w:p>
        </w:tc>
      </w:tr>
      <w:tr w:rsidR="00F70204" w:rsidRPr="00AD3D98" w14:paraId="312C8A8B" w14:textId="77777777" w:rsidTr="00F70204">
        <w:trPr>
          <w:trHeight w:val="573"/>
        </w:trPr>
        <w:tc>
          <w:tcPr>
            <w:tcW w:w="852" w:type="dxa"/>
            <w:shd w:val="clear" w:color="auto" w:fill="auto"/>
            <w:vAlign w:val="center"/>
          </w:tcPr>
          <w:p w14:paraId="5993C559"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1506BCFA" w14:textId="77777777" w:rsidR="00F70204" w:rsidRDefault="00F70204" w:rsidP="00F70204">
            <w:pPr>
              <w:rPr>
                <w:rFonts w:cs="Arial"/>
                <w:bCs/>
                <w:sz w:val="24"/>
                <w:szCs w:val="24"/>
                <w:lang w:val="sr-Cyrl-RS"/>
              </w:rPr>
            </w:pPr>
          </w:p>
        </w:tc>
        <w:tc>
          <w:tcPr>
            <w:tcW w:w="1387" w:type="dxa"/>
            <w:shd w:val="clear" w:color="auto" w:fill="auto"/>
            <w:vAlign w:val="center"/>
          </w:tcPr>
          <w:p w14:paraId="3E8C8DE6" w14:textId="77777777" w:rsidR="00F70204" w:rsidRPr="00AD3D98" w:rsidRDefault="00F70204" w:rsidP="00F70204">
            <w:pPr>
              <w:rPr>
                <w:rFonts w:cs="Arial"/>
                <w:sz w:val="24"/>
                <w:szCs w:val="24"/>
                <w:lang w:val="sr-Cyrl-RS"/>
              </w:rPr>
            </w:pPr>
          </w:p>
        </w:tc>
      </w:tr>
      <w:tr w:rsidR="00F70204" w:rsidRPr="00AD3D98" w14:paraId="35C19D0B" w14:textId="77777777" w:rsidTr="00F70204">
        <w:trPr>
          <w:trHeight w:val="573"/>
        </w:trPr>
        <w:tc>
          <w:tcPr>
            <w:tcW w:w="852" w:type="dxa"/>
            <w:shd w:val="clear" w:color="auto" w:fill="auto"/>
            <w:vAlign w:val="center"/>
          </w:tcPr>
          <w:p w14:paraId="14CBD61C"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AE19AF4" w14:textId="77777777" w:rsidR="00F70204" w:rsidRDefault="00F70204" w:rsidP="00F70204">
            <w:pPr>
              <w:rPr>
                <w:rFonts w:cs="Arial"/>
                <w:bCs/>
                <w:sz w:val="24"/>
                <w:szCs w:val="24"/>
                <w:lang w:val="sr-Cyrl-RS"/>
              </w:rPr>
            </w:pPr>
          </w:p>
        </w:tc>
        <w:tc>
          <w:tcPr>
            <w:tcW w:w="1387" w:type="dxa"/>
            <w:shd w:val="clear" w:color="auto" w:fill="auto"/>
            <w:vAlign w:val="center"/>
          </w:tcPr>
          <w:p w14:paraId="6C0277FA" w14:textId="77777777" w:rsidR="00F70204" w:rsidRPr="00AD3D98" w:rsidRDefault="00F70204" w:rsidP="00F70204">
            <w:pPr>
              <w:rPr>
                <w:rFonts w:cs="Arial"/>
                <w:sz w:val="24"/>
                <w:szCs w:val="24"/>
                <w:lang w:val="sr-Cyrl-RS"/>
              </w:rPr>
            </w:pPr>
          </w:p>
        </w:tc>
      </w:tr>
      <w:tr w:rsidR="00F70204" w:rsidRPr="00AD3D98" w14:paraId="0937D07C" w14:textId="77777777" w:rsidTr="00F70204">
        <w:trPr>
          <w:trHeight w:val="573"/>
        </w:trPr>
        <w:tc>
          <w:tcPr>
            <w:tcW w:w="852" w:type="dxa"/>
            <w:shd w:val="clear" w:color="auto" w:fill="auto"/>
            <w:vAlign w:val="center"/>
          </w:tcPr>
          <w:p w14:paraId="5FB28623"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5ED0D011" w14:textId="77777777" w:rsidR="00F70204" w:rsidRDefault="00F70204" w:rsidP="00F70204">
            <w:pPr>
              <w:rPr>
                <w:rFonts w:cs="Arial"/>
                <w:bCs/>
                <w:sz w:val="24"/>
                <w:szCs w:val="24"/>
                <w:lang w:val="sr-Cyrl-RS"/>
              </w:rPr>
            </w:pPr>
          </w:p>
        </w:tc>
        <w:tc>
          <w:tcPr>
            <w:tcW w:w="1387" w:type="dxa"/>
            <w:shd w:val="clear" w:color="auto" w:fill="auto"/>
            <w:vAlign w:val="center"/>
          </w:tcPr>
          <w:p w14:paraId="0BCB16D6" w14:textId="77777777" w:rsidR="00F70204" w:rsidRPr="00AD3D98" w:rsidRDefault="00F70204" w:rsidP="00F70204">
            <w:pPr>
              <w:rPr>
                <w:rFonts w:cs="Arial"/>
                <w:sz w:val="24"/>
                <w:szCs w:val="24"/>
                <w:lang w:val="sr-Cyrl-RS"/>
              </w:rPr>
            </w:pPr>
          </w:p>
        </w:tc>
      </w:tr>
      <w:tr w:rsidR="00F70204" w:rsidRPr="00AD3D98" w14:paraId="6E9B1FBA" w14:textId="77777777" w:rsidTr="00F70204">
        <w:trPr>
          <w:trHeight w:val="573"/>
        </w:trPr>
        <w:tc>
          <w:tcPr>
            <w:tcW w:w="852" w:type="dxa"/>
            <w:shd w:val="clear" w:color="auto" w:fill="auto"/>
            <w:vAlign w:val="center"/>
          </w:tcPr>
          <w:p w14:paraId="3D45D620" w14:textId="77777777" w:rsidR="00F70204" w:rsidRPr="00AD3D98" w:rsidRDefault="00F70204"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3B34627E" w14:textId="77777777" w:rsidR="00F70204" w:rsidRDefault="00F70204" w:rsidP="00F70204">
            <w:pPr>
              <w:rPr>
                <w:rFonts w:cs="Arial"/>
                <w:bCs/>
                <w:sz w:val="24"/>
                <w:szCs w:val="24"/>
                <w:lang w:val="sr-Cyrl-RS"/>
              </w:rPr>
            </w:pPr>
          </w:p>
        </w:tc>
        <w:tc>
          <w:tcPr>
            <w:tcW w:w="1387" w:type="dxa"/>
            <w:shd w:val="clear" w:color="auto" w:fill="auto"/>
            <w:vAlign w:val="center"/>
          </w:tcPr>
          <w:p w14:paraId="63B33F95" w14:textId="77777777" w:rsidR="00F70204" w:rsidRPr="00AD3D98" w:rsidRDefault="00F70204" w:rsidP="00F70204">
            <w:pPr>
              <w:rPr>
                <w:rFonts w:cs="Arial"/>
                <w:sz w:val="24"/>
                <w:szCs w:val="24"/>
                <w:lang w:val="sr-Cyrl-RS"/>
              </w:rPr>
            </w:pPr>
          </w:p>
        </w:tc>
      </w:tr>
    </w:tbl>
    <w:p w14:paraId="501D124A" w14:textId="77777777" w:rsidR="00F70204" w:rsidRPr="00BB42EB" w:rsidRDefault="00F70204" w:rsidP="00F70204">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F70204" w:rsidRPr="00BB42EB" w14:paraId="5DEE975E" w14:textId="77777777" w:rsidTr="00F70204">
        <w:trPr>
          <w:jc w:val="center"/>
        </w:trPr>
        <w:tc>
          <w:tcPr>
            <w:tcW w:w="3342" w:type="dxa"/>
          </w:tcPr>
          <w:p w14:paraId="06537422" w14:textId="77777777" w:rsidR="00F70204" w:rsidRPr="00BB42EB" w:rsidRDefault="00F70204" w:rsidP="00F70204">
            <w:pPr>
              <w:spacing w:before="0"/>
              <w:ind w:left="-426" w:right="-164"/>
              <w:jc w:val="center"/>
              <w:rPr>
                <w:rFonts w:cs="Arial"/>
                <w:sz w:val="24"/>
              </w:rPr>
            </w:pPr>
            <w:r>
              <w:rPr>
                <w:rFonts w:cs="Arial"/>
                <w:sz w:val="24"/>
              </w:rPr>
              <w:t>Датум</w:t>
            </w:r>
          </w:p>
        </w:tc>
        <w:tc>
          <w:tcPr>
            <w:tcW w:w="2127" w:type="dxa"/>
          </w:tcPr>
          <w:p w14:paraId="4A9AE842" w14:textId="77777777" w:rsidR="00F70204" w:rsidRPr="00BB42EB" w:rsidRDefault="00F70204" w:rsidP="00F70204">
            <w:pPr>
              <w:spacing w:before="0"/>
              <w:ind w:left="-426" w:right="-164"/>
              <w:jc w:val="center"/>
              <w:rPr>
                <w:rFonts w:cs="Arial"/>
                <w:sz w:val="24"/>
                <w:lang w:val="ru-RU"/>
              </w:rPr>
            </w:pPr>
          </w:p>
        </w:tc>
        <w:tc>
          <w:tcPr>
            <w:tcW w:w="3801" w:type="dxa"/>
          </w:tcPr>
          <w:p w14:paraId="33CD16C0" w14:textId="77777777" w:rsidR="00F70204" w:rsidRPr="00BB42EB" w:rsidRDefault="00F70204" w:rsidP="00F70204">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F70204" w:rsidRPr="00BB42EB" w14:paraId="51C4E459" w14:textId="77777777" w:rsidTr="00F70204">
        <w:trPr>
          <w:jc w:val="center"/>
        </w:trPr>
        <w:tc>
          <w:tcPr>
            <w:tcW w:w="3342" w:type="dxa"/>
          </w:tcPr>
          <w:p w14:paraId="2531E643" w14:textId="77777777" w:rsidR="00F70204" w:rsidRPr="00BB42EB" w:rsidRDefault="00F70204" w:rsidP="00F70204">
            <w:pPr>
              <w:spacing w:before="0"/>
              <w:ind w:left="-426" w:right="-164"/>
              <w:jc w:val="center"/>
              <w:rPr>
                <w:rFonts w:cs="Arial"/>
                <w:sz w:val="24"/>
              </w:rPr>
            </w:pPr>
          </w:p>
        </w:tc>
        <w:tc>
          <w:tcPr>
            <w:tcW w:w="2127" w:type="dxa"/>
          </w:tcPr>
          <w:p w14:paraId="065B6E83" w14:textId="77777777" w:rsidR="00F70204" w:rsidRPr="00BB42EB" w:rsidRDefault="00F70204" w:rsidP="00F70204">
            <w:pPr>
              <w:spacing w:before="0"/>
              <w:ind w:left="-426" w:right="-164"/>
              <w:jc w:val="center"/>
              <w:rPr>
                <w:rFonts w:cs="Arial"/>
                <w:sz w:val="24"/>
              </w:rPr>
            </w:pPr>
            <w:r w:rsidRPr="00BB42EB">
              <w:rPr>
                <w:rFonts w:cs="Arial"/>
                <w:sz w:val="24"/>
              </w:rPr>
              <w:t>М.П.</w:t>
            </w:r>
          </w:p>
        </w:tc>
        <w:tc>
          <w:tcPr>
            <w:tcW w:w="3801" w:type="dxa"/>
          </w:tcPr>
          <w:p w14:paraId="7CAB46B7" w14:textId="77777777" w:rsidR="00F70204" w:rsidRPr="00BB42EB" w:rsidRDefault="00F70204" w:rsidP="00F70204">
            <w:pPr>
              <w:spacing w:before="0"/>
              <w:ind w:left="-426" w:right="-164"/>
              <w:jc w:val="center"/>
              <w:rPr>
                <w:rFonts w:cs="Arial"/>
                <w:sz w:val="24"/>
                <w:lang w:val="ru-RU"/>
              </w:rPr>
            </w:pPr>
          </w:p>
        </w:tc>
      </w:tr>
      <w:tr w:rsidR="00F70204" w:rsidRPr="00BB42EB" w14:paraId="0273C72C" w14:textId="77777777" w:rsidTr="00F70204">
        <w:trPr>
          <w:jc w:val="center"/>
        </w:trPr>
        <w:tc>
          <w:tcPr>
            <w:tcW w:w="3342" w:type="dxa"/>
            <w:tcBorders>
              <w:bottom w:val="single" w:sz="4" w:space="0" w:color="auto"/>
            </w:tcBorders>
          </w:tcPr>
          <w:p w14:paraId="09790C91" w14:textId="77777777" w:rsidR="00F70204" w:rsidRPr="00BB42EB" w:rsidRDefault="00F70204" w:rsidP="00F70204">
            <w:pPr>
              <w:spacing w:before="0"/>
              <w:ind w:left="-426" w:right="-164"/>
              <w:jc w:val="center"/>
              <w:rPr>
                <w:rFonts w:cs="Arial"/>
                <w:sz w:val="24"/>
              </w:rPr>
            </w:pPr>
          </w:p>
        </w:tc>
        <w:tc>
          <w:tcPr>
            <w:tcW w:w="2127" w:type="dxa"/>
          </w:tcPr>
          <w:p w14:paraId="03E3CF2D" w14:textId="77777777" w:rsidR="00F70204" w:rsidRPr="00BB42EB" w:rsidRDefault="00F70204" w:rsidP="00F70204">
            <w:pPr>
              <w:spacing w:before="0"/>
              <w:ind w:left="-426" w:right="-164"/>
              <w:jc w:val="center"/>
              <w:rPr>
                <w:rFonts w:cs="Arial"/>
                <w:sz w:val="24"/>
                <w:lang w:val="ru-RU"/>
              </w:rPr>
            </w:pPr>
          </w:p>
        </w:tc>
        <w:tc>
          <w:tcPr>
            <w:tcW w:w="3801" w:type="dxa"/>
            <w:tcBorders>
              <w:bottom w:val="single" w:sz="4" w:space="0" w:color="auto"/>
            </w:tcBorders>
          </w:tcPr>
          <w:p w14:paraId="558FA32D" w14:textId="77777777" w:rsidR="00F70204" w:rsidRPr="00BB42EB" w:rsidRDefault="00F70204" w:rsidP="00F70204">
            <w:pPr>
              <w:spacing w:before="0"/>
              <w:ind w:left="-426" w:right="-164"/>
              <w:jc w:val="center"/>
              <w:rPr>
                <w:rFonts w:cs="Arial"/>
                <w:sz w:val="24"/>
                <w:lang w:val="ru-RU"/>
              </w:rPr>
            </w:pPr>
          </w:p>
        </w:tc>
      </w:tr>
      <w:tr w:rsidR="00F70204" w:rsidRPr="00BB42EB" w14:paraId="757538B2" w14:textId="77777777" w:rsidTr="00F70204">
        <w:trPr>
          <w:trHeight w:val="389"/>
          <w:jc w:val="center"/>
        </w:trPr>
        <w:tc>
          <w:tcPr>
            <w:tcW w:w="3342" w:type="dxa"/>
            <w:tcBorders>
              <w:top w:val="single" w:sz="4" w:space="0" w:color="auto"/>
            </w:tcBorders>
          </w:tcPr>
          <w:p w14:paraId="2EACA3F3" w14:textId="77777777" w:rsidR="00F70204" w:rsidRPr="00BB42EB" w:rsidRDefault="00F70204" w:rsidP="00F70204">
            <w:pPr>
              <w:spacing w:before="0"/>
              <w:ind w:left="-426" w:right="-164"/>
              <w:jc w:val="center"/>
              <w:rPr>
                <w:rFonts w:cs="Arial"/>
                <w:sz w:val="24"/>
              </w:rPr>
            </w:pPr>
          </w:p>
        </w:tc>
        <w:tc>
          <w:tcPr>
            <w:tcW w:w="2127" w:type="dxa"/>
          </w:tcPr>
          <w:p w14:paraId="301A6744" w14:textId="77777777" w:rsidR="00F70204" w:rsidRPr="00BB42EB" w:rsidRDefault="00F70204" w:rsidP="00F70204">
            <w:pPr>
              <w:spacing w:before="0"/>
              <w:ind w:left="-426" w:right="-164"/>
              <w:jc w:val="center"/>
              <w:rPr>
                <w:rFonts w:cs="Arial"/>
                <w:sz w:val="24"/>
                <w:lang w:val="ru-RU"/>
              </w:rPr>
            </w:pPr>
          </w:p>
        </w:tc>
        <w:tc>
          <w:tcPr>
            <w:tcW w:w="3801" w:type="dxa"/>
            <w:tcBorders>
              <w:top w:val="single" w:sz="4" w:space="0" w:color="auto"/>
            </w:tcBorders>
          </w:tcPr>
          <w:p w14:paraId="7FF858D7" w14:textId="77777777" w:rsidR="00F70204" w:rsidRPr="00BB42EB" w:rsidRDefault="00F70204" w:rsidP="00F70204">
            <w:pPr>
              <w:spacing w:before="0"/>
              <w:ind w:left="-426" w:right="-164"/>
              <w:jc w:val="center"/>
              <w:rPr>
                <w:rFonts w:cs="Arial"/>
                <w:sz w:val="24"/>
                <w:lang w:val="ru-RU"/>
              </w:rPr>
            </w:pPr>
          </w:p>
        </w:tc>
      </w:tr>
    </w:tbl>
    <w:p w14:paraId="2D0D09F7" w14:textId="77777777" w:rsidR="00F70204" w:rsidRPr="00867A83" w:rsidRDefault="00F70204" w:rsidP="00F70204">
      <w:pPr>
        <w:spacing w:before="0"/>
        <w:ind w:left="-426" w:right="-164"/>
        <w:rPr>
          <w:rFonts w:cs="Arial"/>
          <w:b/>
          <w:i/>
          <w:lang w:val="sr-Cyrl-CS"/>
        </w:rPr>
      </w:pPr>
      <w:r w:rsidRPr="00867A83">
        <w:rPr>
          <w:rFonts w:cs="Arial"/>
          <w:b/>
          <w:i/>
          <w:lang w:val="sr-Cyrl-CS"/>
        </w:rPr>
        <w:t>Напомена</w:t>
      </w:r>
    </w:p>
    <w:p w14:paraId="68440199" w14:textId="77777777" w:rsidR="00F70204" w:rsidRDefault="00F70204" w:rsidP="00F70204">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1CC17B9E" w14:textId="254BEBF3" w:rsidR="00F70204" w:rsidRDefault="0028586A" w:rsidP="00F70204">
      <w:pPr>
        <w:jc w:val="right"/>
        <w:rPr>
          <w:rFonts w:cs="Arial"/>
          <w:b/>
          <w:sz w:val="24"/>
          <w:lang w:val="sr-Cyrl-RS"/>
        </w:rPr>
      </w:pPr>
      <w:r>
        <w:rPr>
          <w:rFonts w:cs="Arial"/>
          <w:b/>
          <w:sz w:val="24"/>
          <w:lang w:val="sr-Cyrl-RS"/>
        </w:rPr>
        <w:lastRenderedPageBreak/>
        <w:t>Образац 10.3</w:t>
      </w:r>
    </w:p>
    <w:p w14:paraId="45B01F3C" w14:textId="77777777" w:rsidR="00F70204" w:rsidRPr="00BB42EB" w:rsidRDefault="00F70204" w:rsidP="00F70204">
      <w:pPr>
        <w:jc w:val="right"/>
        <w:rPr>
          <w:rFonts w:cs="Arial"/>
          <w:b/>
          <w:sz w:val="24"/>
          <w:lang w:val="sr-Cyrl-RS"/>
        </w:rPr>
      </w:pPr>
    </w:p>
    <w:p w14:paraId="10AB1B8A" w14:textId="77777777" w:rsidR="00F70204" w:rsidRPr="0079618B" w:rsidRDefault="00F70204" w:rsidP="00F70204">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0F4C2F57" w14:textId="77777777" w:rsidR="00F70204" w:rsidRDefault="00F70204" w:rsidP="00F70204">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78C0C48A" w14:textId="77777777" w:rsidR="00F70204" w:rsidRPr="0079618B" w:rsidRDefault="00F70204" w:rsidP="00F70204">
      <w:pPr>
        <w:spacing w:before="0"/>
        <w:ind w:left="-567" w:right="-185"/>
        <w:contextualSpacing/>
        <w:rPr>
          <w:rFonts w:cs="Arial"/>
          <w:sz w:val="24"/>
          <w:szCs w:val="24"/>
          <w:lang w:val="ru-RU"/>
        </w:rPr>
      </w:pPr>
    </w:p>
    <w:p w14:paraId="1640DB38" w14:textId="77777777" w:rsidR="00F70204" w:rsidRDefault="00F70204" w:rsidP="00F70204">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5126BB33" w14:textId="77777777" w:rsidR="00F70204" w:rsidRPr="0079618B" w:rsidRDefault="00F70204" w:rsidP="00F70204">
      <w:pPr>
        <w:spacing w:before="0"/>
        <w:ind w:left="-567" w:right="-185"/>
        <w:contextualSpacing/>
        <w:jc w:val="center"/>
        <w:rPr>
          <w:rFonts w:cs="Arial"/>
          <w:sz w:val="24"/>
          <w:szCs w:val="24"/>
          <w:lang w:val="ru-RU"/>
        </w:rPr>
      </w:pPr>
    </w:p>
    <w:p w14:paraId="55E874C9" w14:textId="37E443ED" w:rsidR="00F70204" w:rsidRDefault="00F70204" w:rsidP="00F70204">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Pr>
          <w:rFonts w:cs="Arial"/>
          <w:sz w:val="24"/>
          <w:szCs w:val="24"/>
        </w:rPr>
        <w:t>JН/1000/0388/2017</w:t>
      </w:r>
      <w:r w:rsidR="0028586A">
        <w:rPr>
          <w:rFonts w:cs="Arial"/>
          <w:sz w:val="24"/>
          <w:szCs w:val="24"/>
          <w:lang w:val="sr-Cyrl-RS"/>
        </w:rPr>
        <w:t xml:space="preserve"> - Партија 3</w:t>
      </w:r>
      <w:r>
        <w:rPr>
          <w:rFonts w:cs="Arial"/>
          <w:sz w:val="24"/>
          <w:szCs w:val="24"/>
          <w:lang w:val="sr-Cyrl-RS"/>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28586A">
        <w:rPr>
          <w:rFonts w:cs="Arial"/>
          <w:sz w:val="24"/>
          <w:lang w:val="sr-Cyrl-CS"/>
        </w:rPr>
        <w:t xml:space="preserve"> за ТЦ Нови Сад</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51D51404" w14:textId="77777777" w:rsidR="00F70204" w:rsidRDefault="00F70204" w:rsidP="00F70204">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F70204" w:rsidRPr="00985805" w14:paraId="494CFCB6" w14:textId="77777777" w:rsidTr="00F70204">
        <w:trPr>
          <w:trHeight w:val="531"/>
        </w:trPr>
        <w:tc>
          <w:tcPr>
            <w:tcW w:w="709" w:type="dxa"/>
            <w:shd w:val="clear" w:color="auto" w:fill="F2F2F2" w:themeFill="background1" w:themeFillShade="F2"/>
            <w:vAlign w:val="center"/>
          </w:tcPr>
          <w:p w14:paraId="766DC4DA" w14:textId="77777777" w:rsidR="00F70204" w:rsidRPr="009824EF" w:rsidRDefault="00F70204" w:rsidP="00F70204">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6C25D282" w14:textId="77777777" w:rsidR="00F70204" w:rsidRPr="009824EF" w:rsidRDefault="00F70204" w:rsidP="00F70204">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0209B40D" w14:textId="77777777" w:rsidR="00F70204" w:rsidRPr="009824EF" w:rsidRDefault="00F70204" w:rsidP="00F70204">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F70204" w:rsidRPr="00985805" w14:paraId="348DB55A" w14:textId="77777777" w:rsidTr="00F70204">
        <w:trPr>
          <w:trHeight w:val="563"/>
        </w:trPr>
        <w:tc>
          <w:tcPr>
            <w:tcW w:w="709" w:type="dxa"/>
            <w:shd w:val="clear" w:color="auto" w:fill="auto"/>
            <w:vAlign w:val="center"/>
          </w:tcPr>
          <w:p w14:paraId="2987AF7B"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5563D899"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72795A64"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3FFDB2B7" w14:textId="77777777" w:rsidTr="00F70204">
        <w:trPr>
          <w:trHeight w:val="543"/>
        </w:trPr>
        <w:tc>
          <w:tcPr>
            <w:tcW w:w="709" w:type="dxa"/>
            <w:shd w:val="clear" w:color="auto" w:fill="auto"/>
            <w:vAlign w:val="center"/>
          </w:tcPr>
          <w:p w14:paraId="3B72FD76"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45726172"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50113A7D"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6AD56868" w14:textId="77777777" w:rsidTr="00F70204">
        <w:trPr>
          <w:trHeight w:val="551"/>
        </w:trPr>
        <w:tc>
          <w:tcPr>
            <w:tcW w:w="709" w:type="dxa"/>
            <w:shd w:val="clear" w:color="auto" w:fill="auto"/>
            <w:vAlign w:val="center"/>
          </w:tcPr>
          <w:p w14:paraId="02BDE024"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494C6765"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3276EE1"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75E364CD" w14:textId="77777777" w:rsidTr="00F70204">
        <w:trPr>
          <w:trHeight w:val="573"/>
        </w:trPr>
        <w:tc>
          <w:tcPr>
            <w:tcW w:w="709" w:type="dxa"/>
            <w:shd w:val="clear" w:color="auto" w:fill="auto"/>
            <w:vAlign w:val="center"/>
          </w:tcPr>
          <w:p w14:paraId="1813403D"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359431B6"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143ECE2"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3661FCEA" w14:textId="77777777" w:rsidTr="00F70204">
        <w:trPr>
          <w:trHeight w:val="553"/>
        </w:trPr>
        <w:tc>
          <w:tcPr>
            <w:tcW w:w="709" w:type="dxa"/>
            <w:shd w:val="clear" w:color="auto" w:fill="auto"/>
            <w:vAlign w:val="center"/>
          </w:tcPr>
          <w:p w14:paraId="2F9F1059"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0442F430"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79E7E5A"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4065B3D4" w14:textId="77777777" w:rsidTr="00F70204">
        <w:trPr>
          <w:trHeight w:val="546"/>
        </w:trPr>
        <w:tc>
          <w:tcPr>
            <w:tcW w:w="709" w:type="dxa"/>
            <w:shd w:val="clear" w:color="auto" w:fill="auto"/>
            <w:vAlign w:val="center"/>
          </w:tcPr>
          <w:p w14:paraId="68307C04"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27128B95"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0D819CB6"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43507FE7" w14:textId="77777777" w:rsidTr="00F70204">
        <w:trPr>
          <w:trHeight w:val="555"/>
        </w:trPr>
        <w:tc>
          <w:tcPr>
            <w:tcW w:w="709" w:type="dxa"/>
            <w:shd w:val="clear" w:color="auto" w:fill="auto"/>
            <w:vAlign w:val="center"/>
          </w:tcPr>
          <w:p w14:paraId="18B0B152"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4D8F6071"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073BE19"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407ACD9C" w14:textId="77777777" w:rsidTr="00F70204">
        <w:trPr>
          <w:trHeight w:val="549"/>
        </w:trPr>
        <w:tc>
          <w:tcPr>
            <w:tcW w:w="709" w:type="dxa"/>
            <w:shd w:val="clear" w:color="auto" w:fill="auto"/>
            <w:vAlign w:val="center"/>
          </w:tcPr>
          <w:p w14:paraId="02478AF4"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0DAA5171"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5A030244"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2A887CD4" w14:textId="77777777" w:rsidTr="00F70204">
        <w:trPr>
          <w:trHeight w:val="571"/>
        </w:trPr>
        <w:tc>
          <w:tcPr>
            <w:tcW w:w="709" w:type="dxa"/>
            <w:shd w:val="clear" w:color="auto" w:fill="auto"/>
            <w:vAlign w:val="center"/>
          </w:tcPr>
          <w:p w14:paraId="422EAA85"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135089C9"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3C292DA"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3E514561" w14:textId="77777777" w:rsidTr="00F70204">
        <w:trPr>
          <w:trHeight w:val="551"/>
        </w:trPr>
        <w:tc>
          <w:tcPr>
            <w:tcW w:w="709" w:type="dxa"/>
            <w:shd w:val="clear" w:color="auto" w:fill="auto"/>
            <w:vAlign w:val="center"/>
          </w:tcPr>
          <w:p w14:paraId="51299D5E"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4486FC82"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0991ED82" w14:textId="77777777" w:rsidR="00F70204" w:rsidRPr="00985805" w:rsidRDefault="00F70204" w:rsidP="00F70204">
            <w:pPr>
              <w:tabs>
                <w:tab w:val="left" w:pos="8098"/>
              </w:tabs>
              <w:outlineLvl w:val="0"/>
              <w:rPr>
                <w:rFonts w:cs="Arial"/>
                <w:bCs/>
                <w:kern w:val="28"/>
                <w:sz w:val="20"/>
                <w:lang w:val="sr-Cyrl-CS"/>
              </w:rPr>
            </w:pPr>
          </w:p>
        </w:tc>
      </w:tr>
    </w:tbl>
    <w:p w14:paraId="4EDF7A12" w14:textId="77777777" w:rsidR="00F70204" w:rsidRPr="0079618B" w:rsidRDefault="00F70204" w:rsidP="00F70204">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F70204" w:rsidRPr="00E95AB1" w14:paraId="6B3C4C6A" w14:textId="77777777" w:rsidTr="00F70204">
        <w:trPr>
          <w:trHeight w:val="239"/>
          <w:jc w:val="center"/>
        </w:trPr>
        <w:tc>
          <w:tcPr>
            <w:tcW w:w="3463" w:type="dxa"/>
          </w:tcPr>
          <w:p w14:paraId="6E5AEA97" w14:textId="77777777" w:rsidR="00F70204" w:rsidRPr="00E95AB1" w:rsidRDefault="00F70204" w:rsidP="00F70204">
            <w:pPr>
              <w:spacing w:before="0"/>
              <w:jc w:val="center"/>
              <w:rPr>
                <w:rFonts w:cs="Arial"/>
                <w:sz w:val="24"/>
                <w:szCs w:val="24"/>
              </w:rPr>
            </w:pPr>
            <w:r>
              <w:rPr>
                <w:rFonts w:cs="Arial"/>
                <w:sz w:val="24"/>
                <w:szCs w:val="24"/>
              </w:rPr>
              <w:t>Датум</w:t>
            </w:r>
          </w:p>
        </w:tc>
        <w:tc>
          <w:tcPr>
            <w:tcW w:w="1897" w:type="dxa"/>
          </w:tcPr>
          <w:p w14:paraId="30E68BD5" w14:textId="77777777" w:rsidR="00F70204" w:rsidRPr="00E95AB1" w:rsidRDefault="00F70204" w:rsidP="00F70204">
            <w:pPr>
              <w:spacing w:before="0"/>
              <w:jc w:val="center"/>
              <w:rPr>
                <w:rFonts w:cs="Arial"/>
                <w:sz w:val="24"/>
                <w:szCs w:val="24"/>
                <w:lang w:val="ru-RU"/>
              </w:rPr>
            </w:pPr>
          </w:p>
        </w:tc>
        <w:tc>
          <w:tcPr>
            <w:tcW w:w="3588" w:type="dxa"/>
          </w:tcPr>
          <w:p w14:paraId="178F304A" w14:textId="77777777" w:rsidR="00F70204" w:rsidRPr="00E95AB1" w:rsidRDefault="00F70204" w:rsidP="00F70204">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F70204" w:rsidRPr="00E95AB1" w14:paraId="2D2C38A1" w14:textId="77777777" w:rsidTr="00F70204">
        <w:trPr>
          <w:trHeight w:val="252"/>
          <w:jc w:val="center"/>
        </w:trPr>
        <w:tc>
          <w:tcPr>
            <w:tcW w:w="3463" w:type="dxa"/>
          </w:tcPr>
          <w:p w14:paraId="034C6DEE" w14:textId="77777777" w:rsidR="00F70204" w:rsidRPr="00E95AB1" w:rsidRDefault="00F70204" w:rsidP="00F70204">
            <w:pPr>
              <w:spacing w:before="0"/>
              <w:jc w:val="center"/>
              <w:rPr>
                <w:rFonts w:cs="Arial"/>
                <w:sz w:val="24"/>
                <w:szCs w:val="24"/>
              </w:rPr>
            </w:pPr>
          </w:p>
        </w:tc>
        <w:tc>
          <w:tcPr>
            <w:tcW w:w="1897" w:type="dxa"/>
          </w:tcPr>
          <w:p w14:paraId="2621FAD6" w14:textId="77777777" w:rsidR="00F70204" w:rsidRPr="00E95AB1" w:rsidRDefault="00F70204" w:rsidP="00F70204">
            <w:pPr>
              <w:spacing w:before="0"/>
              <w:jc w:val="center"/>
              <w:rPr>
                <w:rFonts w:cs="Arial"/>
                <w:sz w:val="24"/>
                <w:szCs w:val="24"/>
              </w:rPr>
            </w:pPr>
            <w:r w:rsidRPr="00E95AB1">
              <w:rPr>
                <w:rFonts w:cs="Arial"/>
                <w:sz w:val="24"/>
                <w:szCs w:val="24"/>
              </w:rPr>
              <w:t>М.П.</w:t>
            </w:r>
          </w:p>
        </w:tc>
        <w:tc>
          <w:tcPr>
            <w:tcW w:w="3588" w:type="dxa"/>
          </w:tcPr>
          <w:p w14:paraId="00A0A024" w14:textId="77777777" w:rsidR="00F70204" w:rsidRPr="00E95AB1" w:rsidRDefault="00F70204" w:rsidP="00F70204">
            <w:pPr>
              <w:spacing w:before="0"/>
              <w:jc w:val="center"/>
              <w:rPr>
                <w:rFonts w:cs="Arial"/>
                <w:sz w:val="24"/>
                <w:szCs w:val="24"/>
                <w:lang w:val="ru-RU"/>
              </w:rPr>
            </w:pPr>
          </w:p>
        </w:tc>
      </w:tr>
      <w:tr w:rsidR="00F70204" w:rsidRPr="00E95AB1" w14:paraId="1AC8F241" w14:textId="77777777" w:rsidTr="00F70204">
        <w:trPr>
          <w:trHeight w:val="239"/>
          <w:jc w:val="center"/>
        </w:trPr>
        <w:tc>
          <w:tcPr>
            <w:tcW w:w="3463" w:type="dxa"/>
            <w:tcBorders>
              <w:bottom w:val="single" w:sz="4" w:space="0" w:color="auto"/>
            </w:tcBorders>
          </w:tcPr>
          <w:p w14:paraId="14855122" w14:textId="77777777" w:rsidR="00F70204" w:rsidRPr="00E95AB1" w:rsidRDefault="00F70204" w:rsidP="00F70204">
            <w:pPr>
              <w:spacing w:before="0"/>
              <w:jc w:val="center"/>
              <w:rPr>
                <w:rFonts w:cs="Arial"/>
                <w:sz w:val="24"/>
                <w:szCs w:val="24"/>
              </w:rPr>
            </w:pPr>
          </w:p>
        </w:tc>
        <w:tc>
          <w:tcPr>
            <w:tcW w:w="1897" w:type="dxa"/>
          </w:tcPr>
          <w:p w14:paraId="59863FC2" w14:textId="77777777" w:rsidR="00F70204" w:rsidRPr="00E95AB1" w:rsidRDefault="00F70204" w:rsidP="00F70204">
            <w:pPr>
              <w:spacing w:before="0"/>
              <w:jc w:val="center"/>
              <w:rPr>
                <w:rFonts w:cs="Arial"/>
                <w:sz w:val="24"/>
                <w:szCs w:val="24"/>
                <w:lang w:val="ru-RU"/>
              </w:rPr>
            </w:pPr>
          </w:p>
        </w:tc>
        <w:tc>
          <w:tcPr>
            <w:tcW w:w="3588" w:type="dxa"/>
            <w:tcBorders>
              <w:bottom w:val="single" w:sz="4" w:space="0" w:color="auto"/>
            </w:tcBorders>
          </w:tcPr>
          <w:p w14:paraId="0E48D2BA" w14:textId="77777777" w:rsidR="00F70204" w:rsidRPr="00E95AB1" w:rsidRDefault="00F70204" w:rsidP="00F70204">
            <w:pPr>
              <w:spacing w:before="0"/>
              <w:jc w:val="center"/>
              <w:rPr>
                <w:rFonts w:cs="Arial"/>
                <w:sz w:val="24"/>
                <w:szCs w:val="24"/>
                <w:lang w:val="ru-RU"/>
              </w:rPr>
            </w:pPr>
          </w:p>
        </w:tc>
      </w:tr>
      <w:tr w:rsidR="00F70204" w:rsidRPr="00E95AB1" w14:paraId="6A8EAEEB" w14:textId="77777777" w:rsidTr="00F70204">
        <w:trPr>
          <w:trHeight w:val="345"/>
          <w:jc w:val="center"/>
        </w:trPr>
        <w:tc>
          <w:tcPr>
            <w:tcW w:w="3463" w:type="dxa"/>
            <w:tcBorders>
              <w:top w:val="single" w:sz="4" w:space="0" w:color="auto"/>
            </w:tcBorders>
          </w:tcPr>
          <w:p w14:paraId="2A02626F" w14:textId="77777777" w:rsidR="00F70204" w:rsidRPr="00E95AB1" w:rsidRDefault="00F70204" w:rsidP="00F70204">
            <w:pPr>
              <w:spacing w:before="0"/>
              <w:jc w:val="center"/>
              <w:rPr>
                <w:rFonts w:cs="Arial"/>
                <w:sz w:val="24"/>
                <w:szCs w:val="24"/>
              </w:rPr>
            </w:pPr>
          </w:p>
        </w:tc>
        <w:tc>
          <w:tcPr>
            <w:tcW w:w="1897" w:type="dxa"/>
          </w:tcPr>
          <w:p w14:paraId="3887065B" w14:textId="77777777" w:rsidR="00F70204" w:rsidRPr="00E95AB1" w:rsidRDefault="00F70204" w:rsidP="00F70204">
            <w:pPr>
              <w:spacing w:before="0"/>
              <w:jc w:val="center"/>
              <w:rPr>
                <w:rFonts w:cs="Arial"/>
                <w:sz w:val="24"/>
                <w:szCs w:val="24"/>
                <w:lang w:val="ru-RU"/>
              </w:rPr>
            </w:pPr>
          </w:p>
        </w:tc>
        <w:tc>
          <w:tcPr>
            <w:tcW w:w="3588" w:type="dxa"/>
            <w:tcBorders>
              <w:top w:val="single" w:sz="4" w:space="0" w:color="auto"/>
            </w:tcBorders>
          </w:tcPr>
          <w:p w14:paraId="2F0B9638" w14:textId="77777777" w:rsidR="00F70204" w:rsidRPr="00E95AB1" w:rsidRDefault="00F70204" w:rsidP="00F70204">
            <w:pPr>
              <w:spacing w:before="0"/>
              <w:jc w:val="center"/>
              <w:rPr>
                <w:rFonts w:cs="Arial"/>
                <w:sz w:val="24"/>
                <w:szCs w:val="24"/>
                <w:lang w:val="ru-RU"/>
              </w:rPr>
            </w:pPr>
          </w:p>
        </w:tc>
      </w:tr>
    </w:tbl>
    <w:p w14:paraId="7ED95FA2" w14:textId="77777777" w:rsidR="00F70204" w:rsidRPr="00D86DB1" w:rsidRDefault="00F70204" w:rsidP="00F70204">
      <w:pPr>
        <w:spacing w:before="0"/>
        <w:ind w:left="-567" w:right="-327"/>
        <w:contextualSpacing/>
        <w:rPr>
          <w:rFonts w:cs="Arial"/>
          <w:b/>
          <w:i/>
          <w:szCs w:val="20"/>
          <w:lang w:val="sr-Cyrl-CS"/>
        </w:rPr>
      </w:pPr>
      <w:r w:rsidRPr="00D86DB1">
        <w:rPr>
          <w:rFonts w:cs="Arial"/>
          <w:b/>
          <w:i/>
          <w:szCs w:val="20"/>
          <w:lang w:val="sr-Cyrl-CS"/>
        </w:rPr>
        <w:t>Напомена</w:t>
      </w:r>
    </w:p>
    <w:p w14:paraId="7436CA20" w14:textId="77777777" w:rsidR="00F70204" w:rsidRDefault="00F70204" w:rsidP="00F70204">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74F52CA0" w14:textId="77777777" w:rsidR="00F70204" w:rsidRPr="00430282" w:rsidRDefault="00F70204" w:rsidP="00F70204">
      <w:pPr>
        <w:pStyle w:val="KDKomentar"/>
        <w:spacing w:before="0"/>
        <w:ind w:left="-567" w:right="-327"/>
        <w:contextualSpacing/>
        <w:rPr>
          <w:rFonts w:cs="Arial"/>
          <w:i w:val="0"/>
          <w:color w:val="auto"/>
          <w:sz w:val="22"/>
        </w:rPr>
        <w:sectPr w:rsidR="00F70204" w:rsidRPr="00430282" w:rsidSect="006F7177">
          <w:footnotePr>
            <w:pos w:val="beneathText"/>
          </w:footnotePr>
          <w:pgSz w:w="11909" w:h="16834" w:code="9"/>
          <w:pgMar w:top="1276" w:right="1440" w:bottom="1134" w:left="1440" w:header="142" w:footer="436" w:gutter="0"/>
          <w:cols w:space="708"/>
          <w:titlePg/>
          <w:docGrid w:linePitch="360"/>
        </w:sectPr>
      </w:pPr>
    </w:p>
    <w:p w14:paraId="77E009DB" w14:textId="3E053F51" w:rsidR="006F19D6" w:rsidRDefault="006F19D6" w:rsidP="006F19D6">
      <w:pPr>
        <w:jc w:val="right"/>
        <w:rPr>
          <w:rFonts w:cs="Arial"/>
          <w:b/>
          <w:sz w:val="24"/>
          <w:lang w:val="sr-Cyrl-RS"/>
        </w:rPr>
      </w:pPr>
      <w:r>
        <w:rPr>
          <w:rFonts w:cs="Arial"/>
          <w:b/>
          <w:sz w:val="24"/>
          <w:lang w:val="sr-Cyrl-RS"/>
        </w:rPr>
        <w:lastRenderedPageBreak/>
        <w:t>Образац 11.3</w:t>
      </w:r>
    </w:p>
    <w:p w14:paraId="68E7176F" w14:textId="77777777" w:rsidR="006F19D6" w:rsidRPr="00700919" w:rsidRDefault="006F19D6" w:rsidP="006F19D6">
      <w:pPr>
        <w:spacing w:before="0"/>
        <w:jc w:val="center"/>
        <w:rPr>
          <w:rFonts w:cs="Arial"/>
          <w:b/>
          <w:sz w:val="24"/>
          <w:szCs w:val="24"/>
          <w:lang w:val="ru-RU"/>
        </w:rPr>
      </w:pPr>
      <w:r w:rsidRPr="00700919">
        <w:rPr>
          <w:rFonts w:cs="Arial"/>
          <w:b/>
          <w:sz w:val="24"/>
          <w:szCs w:val="24"/>
          <w:lang w:val="ru-RU"/>
        </w:rPr>
        <w:t>МОДЕЛ УГОВОРА</w:t>
      </w:r>
    </w:p>
    <w:p w14:paraId="047AE75A" w14:textId="77777777" w:rsidR="006F19D6" w:rsidRPr="00700919" w:rsidRDefault="006F19D6" w:rsidP="006F19D6">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7A0A1BFE" w14:textId="77777777" w:rsidR="006F19D6" w:rsidRPr="00700919" w:rsidRDefault="006F19D6" w:rsidP="006F19D6">
      <w:pPr>
        <w:spacing w:before="0"/>
        <w:rPr>
          <w:rFonts w:cs="Arial"/>
          <w:b/>
          <w:sz w:val="24"/>
          <w:szCs w:val="24"/>
          <w:lang w:val="ru-RU"/>
        </w:rPr>
      </w:pPr>
    </w:p>
    <w:p w14:paraId="70E0D73B" w14:textId="77777777" w:rsidR="006F19D6" w:rsidRPr="00700919" w:rsidRDefault="006F19D6" w:rsidP="006F19D6">
      <w:pPr>
        <w:spacing w:before="0"/>
        <w:rPr>
          <w:rFonts w:eastAsia="Calibri" w:cs="Arial"/>
          <w:sz w:val="24"/>
          <w:szCs w:val="24"/>
        </w:rPr>
      </w:pPr>
      <w:r w:rsidRPr="00700919">
        <w:rPr>
          <w:rFonts w:eastAsia="Calibri" w:cs="Arial"/>
          <w:sz w:val="24"/>
          <w:szCs w:val="24"/>
        </w:rPr>
        <w:t>Закључен између:</w:t>
      </w:r>
    </w:p>
    <w:p w14:paraId="7CADEB4A" w14:textId="77777777" w:rsidR="006F19D6" w:rsidRPr="00700919" w:rsidRDefault="006F19D6" w:rsidP="006F19D6">
      <w:pPr>
        <w:spacing w:before="0"/>
        <w:rPr>
          <w:rFonts w:eastAsia="Calibri" w:cs="Arial"/>
          <w:sz w:val="24"/>
          <w:szCs w:val="24"/>
        </w:rPr>
      </w:pPr>
    </w:p>
    <w:p w14:paraId="372875A3" w14:textId="77777777" w:rsidR="006F19D6" w:rsidRPr="00700919" w:rsidRDefault="006F19D6" w:rsidP="000063A3">
      <w:pPr>
        <w:numPr>
          <w:ilvl w:val="0"/>
          <w:numId w:val="43"/>
        </w:numPr>
        <w:spacing w:before="0"/>
        <w:ind w:left="0" w:firstLine="0"/>
        <w:contextualSpacing/>
        <w:rPr>
          <w:rFonts w:eastAsia="Calibri" w:cs="Arial"/>
          <w:sz w:val="24"/>
          <w:szCs w:val="24"/>
        </w:rPr>
      </w:pPr>
      <w:r w:rsidRPr="00700919">
        <w:rPr>
          <w:rFonts w:eastAsia="Calibri" w:cs="Arial"/>
          <w:sz w:val="24"/>
          <w:szCs w:val="24"/>
        </w:rPr>
        <w:t>Јавног предузећа „Електропривреда Србије“, Београд,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(у даљем тексту: Наручилац</w:t>
      </w:r>
      <w:r w:rsidRPr="00700919">
        <w:rPr>
          <w:rFonts w:eastAsia="Calibri" w:cs="Arial"/>
          <w:sz w:val="24"/>
          <w:szCs w:val="24"/>
        </w:rPr>
        <w:t xml:space="preserve">), </w:t>
      </w:r>
    </w:p>
    <w:p w14:paraId="2635BC84" w14:textId="77777777" w:rsidR="006F19D6" w:rsidRPr="00700919" w:rsidRDefault="006F19D6" w:rsidP="006F19D6">
      <w:pPr>
        <w:spacing w:before="0"/>
        <w:contextualSpacing/>
        <w:rPr>
          <w:rFonts w:eastAsia="Calibri" w:cs="Arial"/>
          <w:sz w:val="24"/>
          <w:szCs w:val="24"/>
        </w:rPr>
      </w:pPr>
    </w:p>
    <w:p w14:paraId="768DE6AC" w14:textId="77777777" w:rsidR="006F19D6" w:rsidRPr="00700919" w:rsidRDefault="006F19D6" w:rsidP="006F19D6">
      <w:pPr>
        <w:spacing w:before="0"/>
        <w:rPr>
          <w:rFonts w:eastAsia="Calibri" w:cs="Arial"/>
          <w:sz w:val="24"/>
          <w:szCs w:val="24"/>
        </w:rPr>
      </w:pPr>
      <w:r w:rsidRPr="00700919">
        <w:rPr>
          <w:rFonts w:eastAsia="Calibri" w:cs="Arial"/>
          <w:sz w:val="24"/>
          <w:szCs w:val="24"/>
        </w:rPr>
        <w:t>и</w:t>
      </w:r>
    </w:p>
    <w:p w14:paraId="3CD742B4" w14:textId="77777777" w:rsidR="006F19D6" w:rsidRPr="00700919" w:rsidRDefault="006F19D6" w:rsidP="006F19D6">
      <w:pPr>
        <w:spacing w:before="0"/>
        <w:rPr>
          <w:rFonts w:eastAsia="Calibri" w:cs="Arial"/>
          <w:sz w:val="24"/>
          <w:szCs w:val="24"/>
        </w:rPr>
      </w:pPr>
    </w:p>
    <w:p w14:paraId="2926D4B9" w14:textId="77777777" w:rsidR="006F19D6" w:rsidRPr="00700919" w:rsidRDefault="006F19D6" w:rsidP="000063A3">
      <w:pPr>
        <w:pStyle w:val="ListParagraph"/>
        <w:numPr>
          <w:ilvl w:val="0"/>
          <w:numId w:val="43"/>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Pr="00700919">
        <w:rPr>
          <w:rFonts w:ascii="Arial" w:hAnsi="Arial" w:cs="Arial"/>
          <w:sz w:val="24"/>
          <w:szCs w:val="24"/>
          <w:lang w:val="ru-RU"/>
        </w:rPr>
        <w:t xml:space="preserve"> матични број ___________, ПИБ _______________, бр.тек.рачуна ____________ кога заступа директор _________________, (у даљем тексту Извођач радова</w:t>
      </w:r>
      <w:r w:rsidRPr="00700919">
        <w:rPr>
          <w:rFonts w:ascii="Arial" w:hAnsi="Arial" w:cs="Arial"/>
          <w:sz w:val="24"/>
          <w:szCs w:val="24"/>
        </w:rPr>
        <w:t>)</w:t>
      </w:r>
      <w:r w:rsidRPr="00700919">
        <w:rPr>
          <w:rFonts w:ascii="Arial" w:hAnsi="Arial" w:cs="Arial"/>
          <w:sz w:val="24"/>
          <w:szCs w:val="24"/>
          <w:lang w:val="ru-RU"/>
        </w:rPr>
        <w:t xml:space="preserve">, </w:t>
      </w:r>
    </w:p>
    <w:p w14:paraId="51BB952C" w14:textId="77777777" w:rsidR="006F19D6" w:rsidRDefault="006F19D6" w:rsidP="006F19D6">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24569C44" w14:textId="77777777" w:rsidR="006F19D6" w:rsidRPr="00700919" w:rsidRDefault="006F19D6" w:rsidP="006F19D6">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29B5AA08" w14:textId="77777777" w:rsidR="006F19D6" w:rsidRPr="00700919" w:rsidRDefault="006F19D6" w:rsidP="006F19D6">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3948B9C4" w14:textId="77777777" w:rsidR="006F19D6" w:rsidRPr="00700919" w:rsidRDefault="006F19D6" w:rsidP="006F19D6">
      <w:pPr>
        <w:spacing w:before="0"/>
        <w:ind w:left="425" w:hanging="426"/>
        <w:contextualSpacing/>
        <w:rPr>
          <w:rFonts w:eastAsia="Calibri" w:cs="Arial"/>
          <w:sz w:val="24"/>
          <w:szCs w:val="24"/>
          <w:lang w:val="ru-RU"/>
        </w:rPr>
      </w:pPr>
    </w:p>
    <w:p w14:paraId="360B6B45" w14:textId="77777777" w:rsidR="006F19D6" w:rsidRPr="00700919" w:rsidRDefault="006F19D6" w:rsidP="006F19D6">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6F1F1273" w14:textId="77777777" w:rsidR="006F19D6" w:rsidRPr="00700919" w:rsidRDefault="006F19D6" w:rsidP="006F19D6">
      <w:pPr>
        <w:spacing w:before="0"/>
        <w:rPr>
          <w:rFonts w:eastAsia="Calibri" w:cs="Arial"/>
          <w:sz w:val="24"/>
          <w:szCs w:val="24"/>
          <w:lang w:val="ru-RU"/>
        </w:rPr>
      </w:pPr>
    </w:p>
    <w:p w14:paraId="1613C48F" w14:textId="77777777" w:rsidR="006F19D6" w:rsidRPr="00700919" w:rsidRDefault="006F19D6" w:rsidP="006F19D6">
      <w:pPr>
        <w:spacing w:before="0"/>
        <w:jc w:val="center"/>
        <w:rPr>
          <w:rFonts w:eastAsia="Calibri" w:cs="Arial"/>
          <w:b/>
          <w:sz w:val="24"/>
          <w:szCs w:val="24"/>
          <w:lang w:val="ru-RU"/>
        </w:rPr>
      </w:pPr>
      <w:r w:rsidRPr="00700919">
        <w:rPr>
          <w:rFonts w:eastAsia="Calibri" w:cs="Arial"/>
          <w:b/>
          <w:sz w:val="24"/>
          <w:szCs w:val="24"/>
          <w:lang w:val="ru-RU"/>
        </w:rPr>
        <w:t>Члан 1.</w:t>
      </w:r>
    </w:p>
    <w:p w14:paraId="0F686251" w14:textId="34201250" w:rsidR="006F19D6" w:rsidRPr="00700919" w:rsidRDefault="006F19D6" w:rsidP="006F19D6">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Pr>
          <w:rFonts w:eastAsia="Calibri" w:cs="Arial"/>
          <w:sz w:val="24"/>
          <w:szCs w:val="24"/>
        </w:rPr>
        <w:t>JН/8300/0137</w:t>
      </w:r>
      <w:r w:rsidRPr="00700919">
        <w:rPr>
          <w:rFonts w:eastAsia="Calibri" w:cs="Arial"/>
          <w:sz w:val="24"/>
          <w:szCs w:val="24"/>
        </w:rPr>
        <w:t>/2017</w:t>
      </w:r>
      <w:r w:rsidRPr="00700919">
        <w:rPr>
          <w:rFonts w:eastAsia="Calibri" w:cs="Arial"/>
          <w:sz w:val="24"/>
          <w:szCs w:val="24"/>
          <w:lang w:val="ru-RU"/>
        </w:rPr>
        <w:t xml:space="preserve"> </w:t>
      </w:r>
      <w:r>
        <w:rPr>
          <w:rFonts w:eastAsia="Calibri" w:cs="Arial"/>
          <w:sz w:val="24"/>
          <w:szCs w:val="24"/>
        </w:rPr>
        <w:t xml:space="preserve"> </w:t>
      </w:r>
      <w:r>
        <w:rPr>
          <w:rFonts w:cs="Arial"/>
          <w:b/>
          <w:sz w:val="24"/>
          <w:szCs w:val="24"/>
          <w:lang w:val="sr-Cyrl-CS"/>
        </w:rPr>
        <w:t>– Партија 3</w:t>
      </w:r>
      <w:r w:rsidRPr="00700919">
        <w:rPr>
          <w:rFonts w:cs="Arial"/>
          <w:b/>
          <w:sz w:val="24"/>
          <w:szCs w:val="24"/>
          <w:lang w:val="sr-Cyrl-CS"/>
        </w:rPr>
        <w:t xml:space="preserve"> - Грађевински радови на одржавању ТС 20(10)/0.4 kV, надземних и подземних водова свих напонских нивоа и мерних</w:t>
      </w:r>
      <w:r>
        <w:rPr>
          <w:rFonts w:cs="Arial"/>
          <w:b/>
          <w:sz w:val="24"/>
          <w:szCs w:val="24"/>
          <w:lang w:val="sr-Cyrl-CS"/>
        </w:rPr>
        <w:t xml:space="preserve"> места и прикључака за ТЦ Нови Сад</w:t>
      </w:r>
      <w:r>
        <w:rPr>
          <w:rFonts w:eastAsia="Calibri" w:cs="Arial"/>
          <w:sz w:val="24"/>
          <w:szCs w:val="24"/>
          <w:lang w:val="ru-RU"/>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2907207" w14:textId="77777777" w:rsidR="006F19D6" w:rsidRPr="00700919" w:rsidRDefault="006F19D6" w:rsidP="006F19D6">
      <w:pPr>
        <w:spacing w:before="0"/>
        <w:rPr>
          <w:rFonts w:eastAsia="Calibri" w:cs="Arial"/>
          <w:sz w:val="24"/>
          <w:szCs w:val="24"/>
          <w:lang w:val="ru-RU"/>
        </w:rPr>
      </w:pPr>
    </w:p>
    <w:p w14:paraId="6A733DA6" w14:textId="77777777" w:rsidR="006F19D6" w:rsidRPr="00700919" w:rsidRDefault="006F19D6" w:rsidP="006F19D6">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6210F19A" w14:textId="77777777" w:rsidR="006F19D6" w:rsidRPr="00700919" w:rsidRDefault="006F19D6" w:rsidP="006F19D6">
      <w:pPr>
        <w:spacing w:before="0"/>
        <w:rPr>
          <w:rFonts w:eastAsia="Calibri" w:cs="Arial"/>
          <w:sz w:val="24"/>
          <w:szCs w:val="24"/>
          <w:lang w:val="ru-RU"/>
        </w:rPr>
      </w:pPr>
    </w:p>
    <w:p w14:paraId="3F119B27" w14:textId="77777777" w:rsidR="006F19D6" w:rsidRPr="00700919" w:rsidRDefault="006F19D6" w:rsidP="006F19D6">
      <w:pPr>
        <w:spacing w:before="0"/>
        <w:jc w:val="center"/>
        <w:rPr>
          <w:rFonts w:eastAsia="Calibri" w:cs="Arial"/>
          <w:b/>
          <w:sz w:val="24"/>
          <w:szCs w:val="24"/>
          <w:lang w:val="ru-RU"/>
        </w:rPr>
      </w:pPr>
      <w:r w:rsidRPr="00700919">
        <w:rPr>
          <w:rFonts w:eastAsia="Calibri" w:cs="Arial"/>
          <w:b/>
          <w:sz w:val="24"/>
          <w:szCs w:val="24"/>
          <w:lang w:val="ru-RU"/>
        </w:rPr>
        <w:t>Члан 2.</w:t>
      </w:r>
    </w:p>
    <w:p w14:paraId="217A0AD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61FE0A74"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9E4011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6B0BDB33" w14:textId="77777777" w:rsidR="006F19D6" w:rsidRPr="00700919" w:rsidRDefault="006F19D6" w:rsidP="006F19D6">
      <w:pPr>
        <w:tabs>
          <w:tab w:val="left" w:pos="567"/>
        </w:tabs>
        <w:spacing w:before="0"/>
        <w:rPr>
          <w:rFonts w:cs="Arial"/>
          <w:sz w:val="24"/>
          <w:szCs w:val="24"/>
          <w:lang w:val="ru-RU"/>
        </w:rPr>
      </w:pPr>
    </w:p>
    <w:p w14:paraId="40E524A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31BC98C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B3CD56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ab/>
      </w:r>
    </w:p>
    <w:p w14:paraId="57D4314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02734E9B" w14:textId="77777777" w:rsidR="006F19D6" w:rsidRPr="00700919" w:rsidRDefault="006F19D6" w:rsidP="006F19D6">
      <w:pPr>
        <w:tabs>
          <w:tab w:val="left" w:pos="567"/>
        </w:tabs>
        <w:spacing w:before="0"/>
        <w:rPr>
          <w:rFonts w:cs="Arial"/>
          <w:sz w:val="24"/>
          <w:szCs w:val="24"/>
          <w:lang w:val="ru-RU"/>
        </w:rPr>
      </w:pPr>
    </w:p>
    <w:p w14:paraId="1C9B53AC"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0DE5AC48" w14:textId="77777777" w:rsidR="006F19D6" w:rsidRPr="00700919" w:rsidRDefault="006F19D6" w:rsidP="006F19D6">
      <w:pPr>
        <w:tabs>
          <w:tab w:val="left" w:pos="567"/>
        </w:tabs>
        <w:spacing w:before="0"/>
        <w:rPr>
          <w:rFonts w:cs="Arial"/>
          <w:sz w:val="24"/>
          <w:szCs w:val="24"/>
          <w:lang w:val="ru-RU"/>
        </w:rPr>
      </w:pPr>
    </w:p>
    <w:p w14:paraId="3F0EF284"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3B7A79CF" w14:textId="77777777" w:rsidR="006F19D6" w:rsidRPr="00700919" w:rsidRDefault="006F19D6" w:rsidP="006F19D6">
      <w:pPr>
        <w:tabs>
          <w:tab w:val="left" w:pos="567"/>
        </w:tabs>
        <w:spacing w:before="0"/>
        <w:rPr>
          <w:rFonts w:cs="Arial"/>
          <w:sz w:val="24"/>
          <w:szCs w:val="24"/>
          <w:lang w:val="ru-RU"/>
        </w:rPr>
      </w:pPr>
    </w:p>
    <w:p w14:paraId="649FDB74"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3B2E880" w14:textId="77777777" w:rsidR="006F19D6" w:rsidRPr="00700919" w:rsidRDefault="006F19D6" w:rsidP="006F19D6">
      <w:pPr>
        <w:tabs>
          <w:tab w:val="left" w:pos="567"/>
        </w:tabs>
        <w:spacing w:before="0"/>
        <w:rPr>
          <w:rFonts w:cs="Arial"/>
          <w:b/>
          <w:sz w:val="24"/>
          <w:szCs w:val="24"/>
          <w:lang w:val="ru-RU"/>
        </w:rPr>
      </w:pPr>
    </w:p>
    <w:p w14:paraId="618E5DE6"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3.</w:t>
      </w:r>
    </w:p>
    <w:p w14:paraId="2DB533D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1B93BA65" w14:textId="77777777" w:rsidR="006F19D6" w:rsidRPr="00700919" w:rsidRDefault="006F19D6" w:rsidP="006F19D6">
      <w:pPr>
        <w:tabs>
          <w:tab w:val="left" w:pos="567"/>
        </w:tabs>
        <w:spacing w:before="0"/>
        <w:rPr>
          <w:rFonts w:cs="Arial"/>
          <w:sz w:val="24"/>
          <w:szCs w:val="24"/>
          <w:lang w:val="ru-RU"/>
        </w:rPr>
      </w:pPr>
    </w:p>
    <w:p w14:paraId="0D627A0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5EF2C84" w14:textId="77777777" w:rsidR="006F19D6" w:rsidRPr="00700919" w:rsidRDefault="006F19D6" w:rsidP="006F19D6">
      <w:pPr>
        <w:tabs>
          <w:tab w:val="left" w:pos="567"/>
        </w:tabs>
        <w:spacing w:before="0"/>
        <w:rPr>
          <w:rFonts w:cs="Arial"/>
          <w:sz w:val="24"/>
          <w:szCs w:val="24"/>
          <w:lang w:val="ru-RU"/>
        </w:rPr>
      </w:pPr>
    </w:p>
    <w:p w14:paraId="138B879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ADE6CB2"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71FCE09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D422CA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3EB6A927" w14:textId="77777777" w:rsidR="006F19D6"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0840B66" w14:textId="77777777" w:rsidR="006F19D6" w:rsidRPr="00700919" w:rsidRDefault="006F19D6" w:rsidP="006F19D6">
      <w:pPr>
        <w:tabs>
          <w:tab w:val="left" w:pos="567"/>
        </w:tabs>
        <w:spacing w:before="0"/>
        <w:rPr>
          <w:rFonts w:cs="Arial"/>
          <w:sz w:val="24"/>
          <w:szCs w:val="24"/>
          <w:lang w:val="ru-RU"/>
        </w:rPr>
      </w:pPr>
    </w:p>
    <w:p w14:paraId="64B5ED71"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4.</w:t>
      </w:r>
    </w:p>
    <w:p w14:paraId="3262FA65"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A2CBAAD" w14:textId="77777777" w:rsidR="006F19D6" w:rsidRPr="00700919" w:rsidRDefault="006F19D6" w:rsidP="006F19D6">
      <w:pPr>
        <w:tabs>
          <w:tab w:val="left" w:pos="567"/>
        </w:tabs>
        <w:spacing w:before="0"/>
        <w:rPr>
          <w:rFonts w:cs="Arial"/>
          <w:sz w:val="24"/>
          <w:szCs w:val="24"/>
          <w:lang w:val="ru-RU"/>
        </w:rPr>
      </w:pPr>
    </w:p>
    <w:p w14:paraId="41024B5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101180A2" w14:textId="77777777" w:rsidR="006F19D6" w:rsidRPr="00700919" w:rsidRDefault="006F19D6" w:rsidP="006F19D6">
      <w:pPr>
        <w:tabs>
          <w:tab w:val="left" w:pos="567"/>
        </w:tabs>
        <w:spacing w:before="0"/>
        <w:rPr>
          <w:rFonts w:cs="Arial"/>
          <w:sz w:val="24"/>
          <w:szCs w:val="24"/>
          <w:lang w:val="ru-RU"/>
        </w:rPr>
      </w:pPr>
    </w:p>
    <w:p w14:paraId="0A807E8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7E82B2F1" w14:textId="77777777" w:rsidR="006F19D6" w:rsidRPr="00700919" w:rsidRDefault="006F19D6" w:rsidP="006F19D6">
      <w:pPr>
        <w:tabs>
          <w:tab w:val="left" w:pos="567"/>
        </w:tabs>
        <w:spacing w:before="0"/>
        <w:rPr>
          <w:rFonts w:cs="Arial"/>
          <w:sz w:val="24"/>
          <w:szCs w:val="24"/>
          <w:lang w:val="ru-RU"/>
        </w:rPr>
      </w:pPr>
    </w:p>
    <w:p w14:paraId="7717C6B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62ECAA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C21F5E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DE2D14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183FD30" w14:textId="77777777" w:rsidR="006F19D6" w:rsidRPr="00700919" w:rsidRDefault="006F19D6" w:rsidP="006F19D6">
      <w:pPr>
        <w:tabs>
          <w:tab w:val="left" w:pos="567"/>
        </w:tabs>
        <w:spacing w:before="0"/>
        <w:rPr>
          <w:rFonts w:cs="Arial"/>
          <w:sz w:val="24"/>
          <w:szCs w:val="24"/>
          <w:lang w:val="ru-RU"/>
        </w:rPr>
      </w:pPr>
    </w:p>
    <w:p w14:paraId="6F951D8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69BF25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67AD6D3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0342CC5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34A6E44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1903F22"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15D29C79" w14:textId="77777777" w:rsidR="006F19D6" w:rsidRPr="00700919" w:rsidRDefault="006F19D6" w:rsidP="006F19D6">
      <w:pPr>
        <w:tabs>
          <w:tab w:val="left" w:pos="567"/>
        </w:tabs>
        <w:spacing w:before="0"/>
        <w:rPr>
          <w:rFonts w:cs="Arial"/>
          <w:b/>
          <w:sz w:val="24"/>
          <w:szCs w:val="24"/>
          <w:lang w:val="ru-RU"/>
        </w:rPr>
      </w:pPr>
    </w:p>
    <w:p w14:paraId="4BC98C60"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5.</w:t>
      </w:r>
    </w:p>
    <w:p w14:paraId="0E1B099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E4CC02D" w14:textId="77777777" w:rsidR="006F19D6" w:rsidRPr="00700919" w:rsidRDefault="006F19D6" w:rsidP="006F19D6">
      <w:pPr>
        <w:tabs>
          <w:tab w:val="left" w:pos="567"/>
        </w:tabs>
        <w:spacing w:before="0"/>
        <w:rPr>
          <w:rFonts w:cs="Arial"/>
          <w:b/>
          <w:sz w:val="24"/>
          <w:szCs w:val="24"/>
          <w:lang w:val="ru-RU"/>
        </w:rPr>
      </w:pPr>
    </w:p>
    <w:p w14:paraId="217546A8"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6.</w:t>
      </w:r>
    </w:p>
    <w:p w14:paraId="2B24596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2C857026"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162C2518"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3697C18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6E8B155"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7E800CA" w14:textId="77777777" w:rsidR="006F19D6" w:rsidRPr="00700919" w:rsidRDefault="006F19D6" w:rsidP="006F19D6">
      <w:pPr>
        <w:tabs>
          <w:tab w:val="left" w:pos="567"/>
        </w:tabs>
        <w:spacing w:before="0"/>
        <w:rPr>
          <w:rFonts w:cs="Arial"/>
          <w:sz w:val="24"/>
          <w:szCs w:val="24"/>
          <w:lang w:val="ru-RU"/>
        </w:rPr>
      </w:pPr>
    </w:p>
    <w:p w14:paraId="7A73296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2F088DCB" w14:textId="77777777" w:rsidR="006F19D6" w:rsidRPr="00700919" w:rsidRDefault="006F19D6" w:rsidP="006F19D6">
      <w:pPr>
        <w:tabs>
          <w:tab w:val="left" w:pos="567"/>
        </w:tabs>
        <w:spacing w:before="0"/>
        <w:rPr>
          <w:rFonts w:cs="Arial"/>
          <w:sz w:val="24"/>
          <w:szCs w:val="24"/>
          <w:lang w:val="ru-RU"/>
        </w:rPr>
      </w:pPr>
    </w:p>
    <w:p w14:paraId="763466E8"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535CBB08"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7.</w:t>
      </w:r>
    </w:p>
    <w:p w14:paraId="277FF95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38DA432" w14:textId="77777777" w:rsidR="006F19D6" w:rsidRPr="00700919" w:rsidRDefault="006F19D6" w:rsidP="006F19D6">
      <w:pPr>
        <w:tabs>
          <w:tab w:val="left" w:pos="567"/>
        </w:tabs>
        <w:spacing w:before="0"/>
        <w:rPr>
          <w:rFonts w:cs="Arial"/>
          <w:sz w:val="24"/>
          <w:szCs w:val="24"/>
          <w:lang w:val="ru-RU"/>
        </w:rPr>
      </w:pPr>
    </w:p>
    <w:p w14:paraId="1BE0FC5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13D57E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962A2B2" w14:textId="77777777" w:rsidR="006F19D6" w:rsidRPr="00700919" w:rsidRDefault="006F19D6" w:rsidP="006F19D6">
      <w:pPr>
        <w:tabs>
          <w:tab w:val="left" w:pos="567"/>
        </w:tabs>
        <w:spacing w:before="0"/>
        <w:rPr>
          <w:rFonts w:cs="Arial"/>
          <w:b/>
          <w:sz w:val="24"/>
          <w:szCs w:val="24"/>
          <w:lang w:val="ru-RU"/>
        </w:rPr>
      </w:pPr>
    </w:p>
    <w:p w14:paraId="680855B6"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8.</w:t>
      </w:r>
    </w:p>
    <w:p w14:paraId="22CD192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14AFEE8" w14:textId="77777777" w:rsidR="006F19D6" w:rsidRPr="00700919" w:rsidRDefault="006F19D6" w:rsidP="006F19D6">
      <w:pPr>
        <w:tabs>
          <w:tab w:val="left" w:pos="567"/>
        </w:tabs>
        <w:spacing w:before="0"/>
        <w:rPr>
          <w:rFonts w:cs="Arial"/>
          <w:sz w:val="24"/>
          <w:szCs w:val="24"/>
          <w:lang w:val="ru-RU"/>
        </w:rPr>
      </w:pPr>
    </w:p>
    <w:p w14:paraId="2521C8EC"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C25D9E2" w14:textId="77777777" w:rsidR="006F19D6" w:rsidRPr="00700919" w:rsidRDefault="006F19D6" w:rsidP="006F19D6">
      <w:pPr>
        <w:tabs>
          <w:tab w:val="left" w:pos="567"/>
        </w:tabs>
        <w:spacing w:before="0"/>
        <w:rPr>
          <w:rFonts w:cs="Arial"/>
          <w:sz w:val="24"/>
          <w:szCs w:val="24"/>
          <w:lang w:val="ru-RU"/>
        </w:rPr>
      </w:pPr>
    </w:p>
    <w:p w14:paraId="732465E6"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56662E9A" w14:textId="77777777" w:rsidR="006F19D6" w:rsidRPr="00700919" w:rsidRDefault="006F19D6" w:rsidP="006F19D6">
      <w:pPr>
        <w:tabs>
          <w:tab w:val="left" w:pos="567"/>
        </w:tabs>
        <w:spacing w:before="0"/>
        <w:rPr>
          <w:rFonts w:cs="Arial"/>
          <w:sz w:val="24"/>
          <w:szCs w:val="24"/>
          <w:lang w:val="ru-RU"/>
        </w:rPr>
      </w:pPr>
    </w:p>
    <w:p w14:paraId="2916A223"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6456EA89"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75707118" w14:textId="77777777" w:rsidR="006F19D6" w:rsidRPr="00700919" w:rsidRDefault="006F19D6" w:rsidP="006F19D6">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5AF9210"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6B8362D3" w14:textId="77777777" w:rsidR="006F19D6" w:rsidRPr="00700919" w:rsidRDefault="006F19D6" w:rsidP="006F19D6">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A7331F7"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20508735" w14:textId="77777777" w:rsidR="006F19D6" w:rsidRPr="00700919" w:rsidRDefault="006F19D6" w:rsidP="006F19D6">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4C5FB1C1"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0E33071E" w14:textId="77777777" w:rsidR="006F19D6" w:rsidRPr="00700919" w:rsidRDefault="006F19D6" w:rsidP="006F19D6">
      <w:pPr>
        <w:tabs>
          <w:tab w:val="left" w:pos="567"/>
        </w:tabs>
        <w:spacing w:before="0"/>
        <w:rPr>
          <w:rFonts w:eastAsia="Calibri" w:cs="Arial"/>
          <w:noProof/>
          <w:sz w:val="24"/>
          <w:szCs w:val="24"/>
          <w:lang w:val="ru-RU"/>
        </w:rPr>
      </w:pPr>
    </w:p>
    <w:p w14:paraId="56A4C0BF"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098337BB"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09FDBA55"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65E20799"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2B4A65AE" w14:textId="77777777" w:rsidR="006F19D6" w:rsidRPr="00700919" w:rsidRDefault="006F19D6" w:rsidP="006F19D6">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602B89AB"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14D4D93"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0DA5BBD3"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2A2342B4" w14:textId="77777777" w:rsidR="006F19D6" w:rsidRPr="00700919" w:rsidRDefault="006F19D6" w:rsidP="006F19D6">
      <w:pPr>
        <w:tabs>
          <w:tab w:val="left" w:pos="567"/>
        </w:tabs>
        <w:spacing w:before="0"/>
        <w:rPr>
          <w:rFonts w:cs="Arial"/>
          <w:sz w:val="24"/>
          <w:szCs w:val="24"/>
          <w:lang w:val="ru-RU"/>
        </w:rPr>
      </w:pPr>
    </w:p>
    <w:p w14:paraId="25C2C97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3CB6F8A3" w14:textId="77777777" w:rsidR="006F19D6" w:rsidRPr="00700919" w:rsidRDefault="006F19D6" w:rsidP="006F19D6">
      <w:pPr>
        <w:tabs>
          <w:tab w:val="left" w:pos="567"/>
        </w:tabs>
        <w:spacing w:before="0"/>
        <w:jc w:val="center"/>
        <w:rPr>
          <w:rFonts w:cs="Arial"/>
          <w:b/>
          <w:sz w:val="24"/>
          <w:szCs w:val="24"/>
          <w:lang w:val="ru-RU"/>
        </w:rPr>
      </w:pPr>
    </w:p>
    <w:p w14:paraId="526D5BB8"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9.</w:t>
      </w:r>
    </w:p>
    <w:p w14:paraId="4864838D"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3178CA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497C4ACC" w14:textId="77777777" w:rsidR="006F19D6" w:rsidRPr="00700919" w:rsidRDefault="006F19D6" w:rsidP="006F19D6">
      <w:pPr>
        <w:tabs>
          <w:tab w:val="left" w:pos="567"/>
        </w:tabs>
        <w:spacing w:before="0"/>
        <w:rPr>
          <w:rFonts w:cs="Arial"/>
          <w:b/>
          <w:sz w:val="24"/>
          <w:szCs w:val="24"/>
          <w:lang w:val="ru-RU"/>
        </w:rPr>
      </w:pPr>
    </w:p>
    <w:p w14:paraId="404E434F"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10.</w:t>
      </w:r>
    </w:p>
    <w:p w14:paraId="1579075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F1A6B31" w14:textId="77777777" w:rsidR="006F19D6" w:rsidRPr="00700919" w:rsidRDefault="006F19D6" w:rsidP="006F19D6">
      <w:pPr>
        <w:tabs>
          <w:tab w:val="left" w:pos="567"/>
        </w:tabs>
        <w:spacing w:before="0"/>
        <w:rPr>
          <w:rFonts w:cs="Arial"/>
          <w:sz w:val="24"/>
          <w:szCs w:val="24"/>
          <w:lang w:val="ru-RU"/>
        </w:rPr>
      </w:pPr>
    </w:p>
    <w:p w14:paraId="138F1C8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744740AF" w14:textId="77777777" w:rsidR="006F19D6" w:rsidRPr="00700919" w:rsidRDefault="006F19D6" w:rsidP="006F19D6">
      <w:pPr>
        <w:tabs>
          <w:tab w:val="left" w:pos="567"/>
        </w:tabs>
        <w:spacing w:before="0"/>
        <w:rPr>
          <w:rFonts w:cs="Arial"/>
          <w:b/>
          <w:sz w:val="24"/>
          <w:szCs w:val="24"/>
          <w:lang w:val="ru-RU"/>
        </w:rPr>
      </w:pPr>
    </w:p>
    <w:p w14:paraId="6C897641"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11.</w:t>
      </w:r>
    </w:p>
    <w:p w14:paraId="708A7F0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C38A456" w14:textId="77777777" w:rsidR="006F19D6" w:rsidRDefault="006F19D6" w:rsidP="006F19D6">
      <w:pPr>
        <w:tabs>
          <w:tab w:val="left" w:pos="567"/>
        </w:tabs>
        <w:spacing w:before="0"/>
        <w:rPr>
          <w:rFonts w:cs="Arial"/>
          <w:b/>
          <w:sz w:val="24"/>
          <w:szCs w:val="24"/>
          <w:lang w:val="ru-RU"/>
        </w:rPr>
      </w:pPr>
    </w:p>
    <w:p w14:paraId="74053AE6"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12.</w:t>
      </w:r>
    </w:p>
    <w:p w14:paraId="07B18A96"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11E47E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1B83CBC"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3FEC266" w14:textId="77777777" w:rsidR="006F19D6" w:rsidRPr="00700919" w:rsidRDefault="006F19D6" w:rsidP="006F19D6">
      <w:pPr>
        <w:tabs>
          <w:tab w:val="left" w:pos="567"/>
        </w:tabs>
        <w:spacing w:before="0"/>
        <w:rPr>
          <w:rFonts w:cs="Arial"/>
          <w:b/>
          <w:sz w:val="24"/>
          <w:szCs w:val="24"/>
          <w:lang w:val="ru-RU"/>
        </w:rPr>
      </w:pPr>
    </w:p>
    <w:p w14:paraId="6F74B58B"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13.</w:t>
      </w:r>
    </w:p>
    <w:p w14:paraId="6B658450" w14:textId="77777777" w:rsidR="006F19D6" w:rsidRPr="00700919" w:rsidRDefault="006F19D6" w:rsidP="006F19D6">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3091E3C7" w14:textId="77777777" w:rsidR="006F19D6" w:rsidRPr="00700919" w:rsidRDefault="006F19D6" w:rsidP="006F19D6">
      <w:pPr>
        <w:tabs>
          <w:tab w:val="left" w:pos="567"/>
        </w:tabs>
        <w:spacing w:before="0"/>
        <w:rPr>
          <w:rFonts w:cs="Arial"/>
          <w:b/>
          <w:sz w:val="24"/>
          <w:szCs w:val="24"/>
          <w:lang w:val="ru-RU"/>
        </w:rPr>
      </w:pPr>
    </w:p>
    <w:p w14:paraId="67DC26BA"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14.</w:t>
      </w:r>
    </w:p>
    <w:p w14:paraId="03C69AD2"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752E1751" w14:textId="77777777" w:rsidR="006F19D6" w:rsidRPr="00700919" w:rsidRDefault="006F19D6" w:rsidP="006F19D6">
      <w:pPr>
        <w:tabs>
          <w:tab w:val="left" w:pos="567"/>
        </w:tabs>
        <w:spacing w:before="0"/>
        <w:rPr>
          <w:rFonts w:cs="Arial"/>
          <w:b/>
          <w:sz w:val="24"/>
          <w:szCs w:val="24"/>
          <w:lang w:val="ru-RU"/>
        </w:rPr>
      </w:pPr>
    </w:p>
    <w:p w14:paraId="04418500"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15.</w:t>
      </w:r>
    </w:p>
    <w:p w14:paraId="60980D2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43DFEFE" w14:textId="77777777" w:rsidR="006F19D6" w:rsidRPr="00700919" w:rsidRDefault="006F19D6" w:rsidP="006F19D6">
      <w:pPr>
        <w:tabs>
          <w:tab w:val="left" w:pos="567"/>
        </w:tabs>
        <w:spacing w:before="0"/>
        <w:rPr>
          <w:rFonts w:cs="Arial"/>
          <w:b/>
          <w:sz w:val="24"/>
          <w:szCs w:val="24"/>
          <w:lang w:val="ru-RU"/>
        </w:rPr>
      </w:pPr>
    </w:p>
    <w:p w14:paraId="196C1DFC"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16.</w:t>
      </w:r>
    </w:p>
    <w:p w14:paraId="63C6F98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635EA31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40A40319" w14:textId="77777777" w:rsidR="006F19D6" w:rsidRPr="00700919" w:rsidRDefault="006F19D6" w:rsidP="006F19D6">
      <w:pPr>
        <w:tabs>
          <w:tab w:val="left" w:pos="567"/>
        </w:tabs>
        <w:spacing w:before="0"/>
        <w:jc w:val="center"/>
        <w:rPr>
          <w:rFonts w:cs="Arial"/>
          <w:b/>
          <w:sz w:val="24"/>
          <w:szCs w:val="24"/>
          <w:lang w:val="ru-RU"/>
        </w:rPr>
      </w:pPr>
    </w:p>
    <w:p w14:paraId="6F17AA13"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17.</w:t>
      </w:r>
    </w:p>
    <w:p w14:paraId="79E48C7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4FEEA5B3" w14:textId="77777777" w:rsidR="006F19D6" w:rsidRPr="00700919" w:rsidRDefault="006F19D6" w:rsidP="006F19D6">
      <w:pPr>
        <w:tabs>
          <w:tab w:val="left" w:pos="567"/>
        </w:tabs>
        <w:spacing w:before="0"/>
        <w:rPr>
          <w:rFonts w:cs="Arial"/>
          <w:sz w:val="24"/>
          <w:szCs w:val="24"/>
          <w:lang w:val="ru-RU"/>
        </w:rPr>
      </w:pPr>
    </w:p>
    <w:p w14:paraId="11579B7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8F42375" w14:textId="77777777" w:rsidR="006F19D6" w:rsidRPr="00700919" w:rsidRDefault="006F19D6" w:rsidP="006F19D6">
      <w:pPr>
        <w:rPr>
          <w:rFonts w:eastAsia="Calibri" w:cs="Arial"/>
          <w:color w:val="00B0F0"/>
          <w:sz w:val="24"/>
          <w:szCs w:val="24"/>
          <w:lang w:val="ru-RU"/>
        </w:rPr>
      </w:pPr>
    </w:p>
    <w:p w14:paraId="790129AD" w14:textId="77777777" w:rsidR="006F19D6" w:rsidRPr="00700919" w:rsidRDefault="006F19D6" w:rsidP="006F19D6">
      <w:pPr>
        <w:spacing w:before="0"/>
        <w:ind w:left="720"/>
        <w:rPr>
          <w:rFonts w:eastAsia="Arial Unicode MS" w:cs="Arial"/>
          <w:sz w:val="24"/>
          <w:szCs w:val="24"/>
          <w:lang w:val="sr-Cyrl-CS"/>
        </w:rPr>
      </w:pPr>
      <w:r>
        <w:rPr>
          <w:rFonts w:eastAsia="Arial Unicode MS" w:cs="Arial"/>
          <w:sz w:val="24"/>
          <w:szCs w:val="24"/>
          <w:lang w:val="sr-Cyrl-CS"/>
        </w:rPr>
        <w:t xml:space="preserve">       ЗА НАРУЧИОЦА</w:t>
      </w:r>
      <w:r w:rsidRPr="00700919">
        <w:rPr>
          <w:rFonts w:eastAsia="Arial Unicode MS" w:cs="Arial"/>
          <w:sz w:val="24"/>
          <w:szCs w:val="24"/>
          <w:lang w:val="sr-Cyrl-CS"/>
        </w:rPr>
        <w:t xml:space="preserve">      </w:t>
      </w:r>
      <w:r>
        <w:rPr>
          <w:rFonts w:eastAsia="Arial Unicode MS" w:cs="Arial"/>
          <w:sz w:val="24"/>
          <w:szCs w:val="24"/>
          <w:lang w:val="sr-Cyrl-CS"/>
        </w:rPr>
        <w:t xml:space="preserve">                                 ЗА  ИЗВОЂАЧА РАДОВА</w:t>
      </w:r>
    </w:p>
    <w:p w14:paraId="3CA8BA73" w14:textId="77777777" w:rsidR="006F19D6" w:rsidRPr="00700919" w:rsidRDefault="006F19D6" w:rsidP="006F19D6">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30059722" w14:textId="77777777" w:rsidR="006F19D6" w:rsidRPr="00700919" w:rsidRDefault="006F19D6" w:rsidP="006F19D6">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6183C685" w14:textId="77777777" w:rsidR="006F19D6" w:rsidRPr="00700919" w:rsidRDefault="006F19D6" w:rsidP="006F19D6">
      <w:pPr>
        <w:rPr>
          <w:rFonts w:eastAsia="Arial Unicode MS" w:cs="Arial"/>
          <w:sz w:val="24"/>
          <w:szCs w:val="24"/>
          <w:lang w:val="sr-Cyrl-CS"/>
        </w:rPr>
      </w:pPr>
      <w:r w:rsidRPr="00700919">
        <w:rPr>
          <w:rFonts w:eastAsia="Arial Unicode MS" w:cs="Arial"/>
          <w:sz w:val="24"/>
          <w:szCs w:val="24"/>
          <w:lang w:val="sr-Cyrl-CS"/>
        </w:rPr>
        <w:t xml:space="preserve"> </w:t>
      </w:r>
    </w:p>
    <w:p w14:paraId="1763CDFC" w14:textId="77777777" w:rsidR="006F19D6" w:rsidRPr="00700919" w:rsidRDefault="006F19D6" w:rsidP="006F19D6">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6AE20513" w14:textId="77777777" w:rsidR="006F19D6" w:rsidRPr="00700919" w:rsidRDefault="006F19D6" w:rsidP="006F19D6">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7BE9A382" w14:textId="77777777" w:rsidR="006F19D6" w:rsidRPr="00700919" w:rsidRDefault="006F19D6" w:rsidP="006F19D6">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4D32AAF0" w14:textId="77777777" w:rsidR="006F19D6" w:rsidRPr="00700919" w:rsidRDefault="006F19D6" w:rsidP="006F19D6">
      <w:pPr>
        <w:spacing w:before="0"/>
        <w:ind w:right="119"/>
        <w:jc w:val="right"/>
        <w:rPr>
          <w:rFonts w:cs="Arial"/>
          <w:b/>
          <w:sz w:val="24"/>
          <w:szCs w:val="24"/>
          <w:lang w:val="sr-Cyrl-RS"/>
        </w:rPr>
      </w:pPr>
    </w:p>
    <w:p w14:paraId="2BD484A4" w14:textId="77777777" w:rsidR="006F19D6" w:rsidRDefault="006F19D6" w:rsidP="006F19D6">
      <w:pPr>
        <w:spacing w:before="0"/>
        <w:ind w:right="119"/>
        <w:jc w:val="right"/>
        <w:rPr>
          <w:rFonts w:cs="Arial"/>
          <w:b/>
          <w:sz w:val="24"/>
          <w:szCs w:val="24"/>
          <w:lang w:val="sr-Cyrl-RS"/>
        </w:rPr>
      </w:pPr>
      <w:r>
        <w:rPr>
          <w:rFonts w:cs="Arial"/>
          <w:b/>
          <w:sz w:val="24"/>
          <w:szCs w:val="24"/>
          <w:lang w:val="sr-Cyrl-RS"/>
        </w:rPr>
        <w:br w:type="page"/>
      </w:r>
    </w:p>
    <w:p w14:paraId="12F15E0C" w14:textId="77777777" w:rsidR="006F19D6" w:rsidRPr="00BB42EB" w:rsidRDefault="006F19D6" w:rsidP="006F19D6">
      <w:pPr>
        <w:ind w:right="-164"/>
        <w:rPr>
          <w:rFonts w:cs="Arial"/>
          <w:sz w:val="24"/>
        </w:rPr>
      </w:pPr>
    </w:p>
    <w:p w14:paraId="50B1BD5D" w14:textId="2777BD5F" w:rsidR="006F19D6" w:rsidRPr="0003070E" w:rsidRDefault="006F19D6" w:rsidP="006F19D6">
      <w:pPr>
        <w:pStyle w:val="KDObrazac"/>
        <w:spacing w:before="0"/>
        <w:rPr>
          <w:lang w:val="sr-Cyrl-RS"/>
        </w:rPr>
      </w:pPr>
      <w:r>
        <w:t>Образац 12</w:t>
      </w:r>
      <w:r>
        <w:rPr>
          <w:lang w:val="sr-Cyrl-RS"/>
        </w:rPr>
        <w:t>.3</w:t>
      </w:r>
    </w:p>
    <w:p w14:paraId="4DBA6BCE" w14:textId="77777777" w:rsidR="006F19D6" w:rsidRPr="000A5958" w:rsidRDefault="006F19D6" w:rsidP="006F19D6">
      <w:pPr>
        <w:spacing w:before="0"/>
        <w:rPr>
          <w:rFonts w:cs="Arial"/>
          <w:lang w:val="sr-Cyrl-CS"/>
        </w:rPr>
      </w:pPr>
    </w:p>
    <w:p w14:paraId="03C6A192" w14:textId="77777777" w:rsidR="006F19D6" w:rsidRDefault="006F19D6" w:rsidP="006F19D6">
      <w:pPr>
        <w:spacing w:before="0"/>
        <w:contextualSpacing/>
        <w:jc w:val="center"/>
        <w:rPr>
          <w:rFonts w:cs="Arial"/>
          <w:b/>
          <w:sz w:val="24"/>
        </w:rPr>
      </w:pPr>
      <w:r w:rsidRPr="0003070E">
        <w:rPr>
          <w:rFonts w:cs="Arial"/>
          <w:b/>
          <w:sz w:val="24"/>
        </w:rPr>
        <w:t>ОБРАЗАЦ ТРОШКОВА ПРИПРЕМЕ ПОНУДЕ</w:t>
      </w:r>
    </w:p>
    <w:p w14:paraId="76310872" w14:textId="77777777" w:rsidR="006F19D6" w:rsidRPr="0003070E" w:rsidRDefault="006F19D6" w:rsidP="006F19D6">
      <w:pPr>
        <w:spacing w:before="0"/>
        <w:contextualSpacing/>
        <w:jc w:val="center"/>
        <w:rPr>
          <w:rFonts w:cs="Arial"/>
          <w:b/>
          <w:sz w:val="24"/>
        </w:rPr>
      </w:pPr>
    </w:p>
    <w:p w14:paraId="521DF646" w14:textId="77777777" w:rsidR="006F19D6" w:rsidRPr="0003070E" w:rsidRDefault="006F19D6" w:rsidP="006F19D6">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Pr="0003070E">
        <w:rPr>
          <w:rFonts w:cs="Arial"/>
          <w:b/>
          <w:sz w:val="24"/>
        </w:rPr>
        <w:t>JН/8300/0137/2017</w:t>
      </w:r>
    </w:p>
    <w:p w14:paraId="627DB4D1" w14:textId="4B87C9FB" w:rsidR="006F19D6" w:rsidRDefault="006F19D6" w:rsidP="006F19D6">
      <w:pPr>
        <w:spacing w:before="0"/>
        <w:contextualSpacing/>
        <w:jc w:val="center"/>
        <w:rPr>
          <w:rFonts w:cs="Arial"/>
          <w:b/>
          <w:sz w:val="24"/>
          <w:lang w:val="sr-Cyrl-CS"/>
        </w:rPr>
      </w:pPr>
      <w:r w:rsidRPr="0003070E">
        <w:rPr>
          <w:rFonts w:cs="Arial"/>
          <w:b/>
          <w:sz w:val="24"/>
          <w:lang w:val="sr-Cyrl-CS"/>
        </w:rPr>
        <w:t xml:space="preserve"> </w:t>
      </w:r>
      <w:r>
        <w:rPr>
          <w:rFonts w:cs="Arial"/>
          <w:b/>
          <w:sz w:val="24"/>
          <w:lang w:val="sr-Cyrl-CS"/>
        </w:rPr>
        <w:t>Партија 3</w:t>
      </w:r>
      <w:r w:rsidRPr="0003070E">
        <w:rPr>
          <w:rFonts w:cs="Arial"/>
          <w:b/>
          <w:sz w:val="24"/>
          <w:lang w:val="sr-Cyrl-CS"/>
        </w:rPr>
        <w:t xml:space="preserve"> - Грађевински радови на одржавању ТС 20(10)/0.4 kV, надземних и подземних водова свих напонских нивоа и мерних места и прикључака</w:t>
      </w:r>
      <w:r>
        <w:rPr>
          <w:rFonts w:cs="Arial"/>
          <w:b/>
          <w:sz w:val="24"/>
          <w:lang w:val="sr-Cyrl-CS"/>
        </w:rPr>
        <w:t xml:space="preserve"> за ТЦ Нови Сад</w:t>
      </w:r>
    </w:p>
    <w:p w14:paraId="0B8EAA85" w14:textId="77777777" w:rsidR="006F19D6" w:rsidRPr="0003070E" w:rsidRDefault="006F19D6" w:rsidP="006F19D6">
      <w:pPr>
        <w:spacing w:before="0"/>
        <w:contextualSpacing/>
        <w:jc w:val="center"/>
        <w:rPr>
          <w:rFonts w:cs="Arial"/>
          <w:b/>
          <w:sz w:val="24"/>
        </w:rPr>
      </w:pPr>
    </w:p>
    <w:p w14:paraId="7B3055B4" w14:textId="77777777" w:rsidR="006F19D6" w:rsidRPr="0003070E" w:rsidRDefault="006F19D6" w:rsidP="006F19D6">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854CCBC" w14:textId="77777777" w:rsidR="006F19D6" w:rsidRPr="0003070E" w:rsidRDefault="006F19D6" w:rsidP="006F19D6">
      <w:pPr>
        <w:tabs>
          <w:tab w:val="left" w:pos="0"/>
        </w:tabs>
        <w:spacing w:before="0"/>
        <w:ind w:left="-284"/>
        <w:rPr>
          <w:rFonts w:cs="Arial"/>
          <w:sz w:val="24"/>
          <w:szCs w:val="24"/>
          <w:lang w:val="ru-RU"/>
        </w:rPr>
      </w:pPr>
    </w:p>
    <w:p w14:paraId="383F02F7" w14:textId="77777777" w:rsidR="006F19D6" w:rsidRPr="0003070E" w:rsidRDefault="006F19D6" w:rsidP="006F19D6">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6461A02F" w14:textId="77777777" w:rsidR="006F19D6" w:rsidRPr="0003070E" w:rsidRDefault="006F19D6" w:rsidP="006F19D6">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6F19D6" w:rsidRPr="0003070E" w14:paraId="3D7D8A54" w14:textId="77777777" w:rsidTr="003314DD">
        <w:trPr>
          <w:trHeight w:val="677"/>
          <w:tblCellSpacing w:w="20" w:type="dxa"/>
        </w:trPr>
        <w:tc>
          <w:tcPr>
            <w:tcW w:w="4731" w:type="dxa"/>
            <w:shd w:val="clear" w:color="auto" w:fill="F2F2F2"/>
            <w:vAlign w:val="center"/>
          </w:tcPr>
          <w:p w14:paraId="104B1ED7"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2CEAE9EF" w14:textId="77777777" w:rsidR="006F19D6" w:rsidRPr="0003070E" w:rsidRDefault="006F19D6" w:rsidP="003314DD">
            <w:pPr>
              <w:spacing w:before="0"/>
              <w:ind w:left="-284"/>
              <w:jc w:val="center"/>
              <w:rPr>
                <w:rFonts w:cs="Arial"/>
                <w:sz w:val="24"/>
                <w:szCs w:val="24"/>
                <w:lang w:val="sr-Cyrl-CS"/>
              </w:rPr>
            </w:pPr>
          </w:p>
          <w:p w14:paraId="4B1D48C5"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6F19D6" w:rsidRPr="0003070E" w14:paraId="38CB81FF" w14:textId="77777777" w:rsidTr="003314DD">
        <w:trPr>
          <w:trHeight w:val="640"/>
          <w:tblCellSpacing w:w="20" w:type="dxa"/>
        </w:trPr>
        <w:tc>
          <w:tcPr>
            <w:tcW w:w="4731" w:type="dxa"/>
            <w:shd w:val="clear" w:color="auto" w:fill="F2F2F2"/>
            <w:vAlign w:val="center"/>
          </w:tcPr>
          <w:p w14:paraId="14308D6A" w14:textId="77777777" w:rsidR="006F19D6" w:rsidRPr="0003070E" w:rsidRDefault="006F19D6" w:rsidP="003314DD">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25ADC745" w14:textId="77777777" w:rsidR="006F19D6" w:rsidRPr="0003070E" w:rsidRDefault="006F19D6" w:rsidP="003314DD">
            <w:pPr>
              <w:spacing w:before="0"/>
              <w:ind w:left="-284"/>
              <w:jc w:val="center"/>
              <w:rPr>
                <w:rFonts w:cs="Arial"/>
                <w:sz w:val="24"/>
                <w:szCs w:val="24"/>
                <w:lang w:val="sr-Cyrl-CS"/>
              </w:rPr>
            </w:pPr>
          </w:p>
          <w:p w14:paraId="16C2588B"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6F19D6" w:rsidRPr="0003070E" w14:paraId="658BAEF2" w14:textId="77777777" w:rsidTr="003314DD">
        <w:trPr>
          <w:trHeight w:val="639"/>
          <w:tblCellSpacing w:w="20" w:type="dxa"/>
        </w:trPr>
        <w:tc>
          <w:tcPr>
            <w:tcW w:w="4731" w:type="dxa"/>
            <w:shd w:val="clear" w:color="auto" w:fill="F2F2F2"/>
            <w:vAlign w:val="center"/>
          </w:tcPr>
          <w:p w14:paraId="7246E1A2" w14:textId="77777777" w:rsidR="006F19D6" w:rsidRPr="0003070E" w:rsidRDefault="006F19D6" w:rsidP="003314DD">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244B076D" w14:textId="77777777" w:rsidR="006F19D6" w:rsidRPr="0003070E" w:rsidRDefault="006F19D6" w:rsidP="003314DD">
            <w:pPr>
              <w:spacing w:before="0"/>
              <w:ind w:left="-284"/>
              <w:jc w:val="center"/>
              <w:rPr>
                <w:rFonts w:cs="Arial"/>
                <w:sz w:val="24"/>
                <w:szCs w:val="24"/>
                <w:lang w:val="sr-Cyrl-CS"/>
              </w:rPr>
            </w:pPr>
          </w:p>
          <w:p w14:paraId="6D68B8F0"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6F19D6" w:rsidRPr="0003070E" w14:paraId="16F6350C" w14:textId="77777777" w:rsidTr="003314DD">
        <w:trPr>
          <w:trHeight w:val="635"/>
          <w:tblCellSpacing w:w="20" w:type="dxa"/>
        </w:trPr>
        <w:tc>
          <w:tcPr>
            <w:tcW w:w="4731" w:type="dxa"/>
            <w:shd w:val="clear" w:color="auto" w:fill="F2F2F2"/>
            <w:vAlign w:val="center"/>
          </w:tcPr>
          <w:p w14:paraId="3AC35926"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733FDB79" w14:textId="77777777" w:rsidR="006F19D6" w:rsidRPr="0003070E" w:rsidRDefault="006F19D6" w:rsidP="003314DD">
            <w:pPr>
              <w:spacing w:before="0"/>
              <w:ind w:left="-284"/>
              <w:jc w:val="center"/>
              <w:rPr>
                <w:rFonts w:cs="Arial"/>
                <w:sz w:val="24"/>
                <w:szCs w:val="24"/>
                <w:lang w:val="sr-Cyrl-CS"/>
              </w:rPr>
            </w:pPr>
          </w:p>
          <w:p w14:paraId="73D39489"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7E5DC8C6" w14:textId="77777777" w:rsidR="006F19D6" w:rsidRPr="0003070E" w:rsidRDefault="006F19D6" w:rsidP="006F19D6">
      <w:pPr>
        <w:tabs>
          <w:tab w:val="left" w:pos="0"/>
        </w:tabs>
        <w:spacing w:before="0"/>
        <w:ind w:left="-284"/>
        <w:jc w:val="left"/>
        <w:rPr>
          <w:rFonts w:ascii="Verdana" w:hAnsi="Verdana"/>
          <w:b/>
          <w:color w:val="FF0000"/>
          <w:sz w:val="24"/>
          <w:szCs w:val="24"/>
          <w:lang w:val="sr-Cyrl-CS"/>
        </w:rPr>
      </w:pPr>
    </w:p>
    <w:p w14:paraId="6EEC55B4" w14:textId="77777777" w:rsidR="006F19D6" w:rsidRPr="0003070E" w:rsidRDefault="006F19D6" w:rsidP="006F19D6">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7BA0CB4E" w14:textId="77777777" w:rsidR="006F19D6" w:rsidRPr="0003070E" w:rsidRDefault="006F19D6" w:rsidP="006F19D6">
      <w:pPr>
        <w:tabs>
          <w:tab w:val="left" w:pos="0"/>
        </w:tabs>
        <w:spacing w:before="0"/>
        <w:ind w:left="-284"/>
        <w:jc w:val="left"/>
        <w:rPr>
          <w:rFonts w:cs="Arial"/>
          <w:b/>
          <w:color w:val="FF0000"/>
          <w:sz w:val="24"/>
          <w:szCs w:val="24"/>
          <w:lang w:val="ru-RU"/>
        </w:rPr>
      </w:pPr>
    </w:p>
    <w:p w14:paraId="62A46559" w14:textId="77777777" w:rsidR="006F19D6" w:rsidRPr="0003070E" w:rsidRDefault="006F19D6" w:rsidP="006F19D6">
      <w:pPr>
        <w:tabs>
          <w:tab w:val="left" w:pos="0"/>
        </w:tabs>
        <w:spacing w:before="0"/>
        <w:ind w:left="-284"/>
        <w:jc w:val="left"/>
        <w:rPr>
          <w:rFonts w:cs="Arial"/>
          <w:b/>
          <w:color w:val="FF0000"/>
          <w:sz w:val="24"/>
          <w:szCs w:val="24"/>
          <w:lang w:val="ru-RU"/>
        </w:rPr>
      </w:pPr>
    </w:p>
    <w:p w14:paraId="57D0E477" w14:textId="77777777" w:rsidR="006F19D6" w:rsidRPr="0003070E" w:rsidRDefault="006F19D6" w:rsidP="006F19D6">
      <w:pPr>
        <w:tabs>
          <w:tab w:val="left" w:pos="0"/>
        </w:tabs>
        <w:spacing w:before="0"/>
        <w:ind w:left="-284"/>
        <w:jc w:val="left"/>
        <w:rPr>
          <w:rFonts w:cs="Arial"/>
          <w:b/>
          <w:color w:val="FF0000"/>
          <w:sz w:val="24"/>
          <w:szCs w:val="24"/>
          <w:lang w:val="ru-RU"/>
        </w:rPr>
      </w:pPr>
    </w:p>
    <w:p w14:paraId="03D9A0F8" w14:textId="77777777" w:rsidR="006F19D6" w:rsidRPr="0003070E" w:rsidRDefault="006F19D6" w:rsidP="006F19D6">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4F01079C" w14:textId="77777777" w:rsidR="006F19D6" w:rsidRPr="0003070E" w:rsidRDefault="006F19D6" w:rsidP="006F19D6">
      <w:pPr>
        <w:tabs>
          <w:tab w:val="left" w:pos="6028"/>
        </w:tabs>
        <w:autoSpaceDE w:val="0"/>
        <w:autoSpaceDN w:val="0"/>
        <w:adjustRightInd w:val="0"/>
        <w:spacing w:before="0"/>
        <w:ind w:left="-284"/>
        <w:jc w:val="left"/>
        <w:rPr>
          <w:rFonts w:eastAsia="Calibri" w:cs="Arial"/>
          <w:bCs/>
          <w:iCs/>
          <w:sz w:val="24"/>
          <w:szCs w:val="24"/>
          <w:lang w:val="sr-Cyrl-RS"/>
        </w:rPr>
      </w:pPr>
    </w:p>
    <w:p w14:paraId="758DCA61" w14:textId="77777777" w:rsidR="006F19D6" w:rsidRPr="0003070E" w:rsidRDefault="006F19D6" w:rsidP="006F19D6">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5B99DBDB" w14:textId="77777777" w:rsidR="006F19D6" w:rsidRPr="0003070E" w:rsidRDefault="006F19D6" w:rsidP="006F19D6">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38943AB3" w14:textId="77777777" w:rsidR="006F19D6" w:rsidRPr="0003070E" w:rsidRDefault="006F19D6" w:rsidP="006F19D6">
      <w:pPr>
        <w:spacing w:before="0"/>
        <w:ind w:left="-284"/>
        <w:jc w:val="center"/>
        <w:rPr>
          <w:rFonts w:cs="Arial"/>
          <w:sz w:val="24"/>
          <w:szCs w:val="24"/>
          <w:lang w:val="ru-RU"/>
        </w:rPr>
      </w:pPr>
    </w:p>
    <w:p w14:paraId="299CAC36" w14:textId="77777777" w:rsidR="006F19D6" w:rsidRPr="0003070E" w:rsidRDefault="006F19D6" w:rsidP="006F19D6">
      <w:pPr>
        <w:tabs>
          <w:tab w:val="left" w:pos="0"/>
        </w:tabs>
        <w:spacing w:before="0"/>
        <w:ind w:left="-284"/>
        <w:jc w:val="left"/>
        <w:rPr>
          <w:rFonts w:cs="Arial"/>
          <w:b/>
          <w:color w:val="FF0000"/>
          <w:sz w:val="24"/>
          <w:szCs w:val="24"/>
          <w:lang w:val="ru-RU"/>
        </w:rPr>
      </w:pPr>
    </w:p>
    <w:p w14:paraId="7A875C85" w14:textId="77777777" w:rsidR="006F19D6" w:rsidRPr="0003070E" w:rsidRDefault="006F19D6" w:rsidP="006F19D6">
      <w:pPr>
        <w:tabs>
          <w:tab w:val="left" w:pos="0"/>
        </w:tabs>
        <w:spacing w:before="0"/>
        <w:ind w:left="-284"/>
        <w:jc w:val="left"/>
        <w:rPr>
          <w:rFonts w:cs="Arial"/>
          <w:b/>
          <w:color w:val="FF0000"/>
          <w:sz w:val="24"/>
          <w:szCs w:val="24"/>
          <w:lang w:val="ru-RU"/>
        </w:rPr>
      </w:pPr>
    </w:p>
    <w:p w14:paraId="35F55068" w14:textId="77777777" w:rsidR="006F19D6" w:rsidRPr="0003070E" w:rsidRDefault="006F19D6" w:rsidP="006F19D6">
      <w:pPr>
        <w:tabs>
          <w:tab w:val="left" w:pos="0"/>
        </w:tabs>
        <w:spacing w:before="0"/>
        <w:ind w:left="-284"/>
        <w:jc w:val="left"/>
        <w:rPr>
          <w:rFonts w:cs="Arial"/>
          <w:i/>
          <w:u w:val="single"/>
          <w:lang w:val="ru-RU"/>
        </w:rPr>
      </w:pPr>
      <w:r w:rsidRPr="0003070E">
        <w:rPr>
          <w:rFonts w:cs="Arial"/>
          <w:i/>
          <w:u w:val="single"/>
          <w:lang w:val="ru-RU"/>
        </w:rPr>
        <w:t>Напомена</w:t>
      </w:r>
    </w:p>
    <w:p w14:paraId="1F1A6373" w14:textId="77777777" w:rsidR="006F19D6" w:rsidRPr="0003070E" w:rsidRDefault="006F19D6" w:rsidP="006F19D6">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5265F90F" w14:textId="77777777" w:rsidR="006F19D6" w:rsidRPr="00037C39" w:rsidRDefault="006F19D6" w:rsidP="006F19D6">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Pr>
          <w:rFonts w:cs="Arial"/>
          <w:i/>
          <w:lang w:val="ru-RU"/>
        </w:rPr>
        <w:br w:type="page"/>
      </w:r>
    </w:p>
    <w:p w14:paraId="2D109CD3" w14:textId="312ED946" w:rsidR="006F19D6" w:rsidRPr="0003070E" w:rsidRDefault="006F19D6" w:rsidP="006F19D6">
      <w:pPr>
        <w:tabs>
          <w:tab w:val="left" w:pos="6360"/>
        </w:tabs>
        <w:spacing w:before="0"/>
        <w:ind w:left="-284"/>
        <w:jc w:val="right"/>
        <w:rPr>
          <w:rFonts w:cs="Arial"/>
          <w:b/>
          <w:sz w:val="24"/>
          <w:szCs w:val="24"/>
          <w:lang w:val="sr-Cyrl-RS"/>
        </w:rPr>
      </w:pPr>
      <w:r>
        <w:rPr>
          <w:rFonts w:cs="Arial"/>
          <w:lang w:val="ru-RU"/>
        </w:rPr>
        <w:lastRenderedPageBreak/>
        <w:tab/>
      </w:r>
      <w:r>
        <w:rPr>
          <w:rFonts w:cs="Arial"/>
          <w:b/>
          <w:sz w:val="24"/>
          <w:szCs w:val="24"/>
          <w:lang w:val="sr-Cyrl-RS"/>
        </w:rPr>
        <w:t>ПРИЛОГ 1.3</w:t>
      </w:r>
    </w:p>
    <w:p w14:paraId="715D2576" w14:textId="77777777" w:rsidR="006F19D6" w:rsidRPr="0003070E" w:rsidRDefault="006F19D6" w:rsidP="006F19D6">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1D7325C4" w14:textId="77777777" w:rsidR="006F19D6" w:rsidRPr="0003070E" w:rsidRDefault="006F19D6" w:rsidP="006F19D6">
      <w:pPr>
        <w:tabs>
          <w:tab w:val="left" w:pos="567"/>
        </w:tabs>
        <w:spacing w:before="0"/>
        <w:rPr>
          <w:rFonts w:cs="Arial"/>
          <w:sz w:val="24"/>
          <w:szCs w:val="24"/>
        </w:rPr>
      </w:pPr>
    </w:p>
    <w:p w14:paraId="657C9A75" w14:textId="0ED34D15" w:rsidR="006F19D6" w:rsidRPr="0003070E" w:rsidRDefault="006F19D6" w:rsidP="006F19D6">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за јавну набавку радова за Партију 3 -</w:t>
      </w:r>
      <w:r w:rsidRPr="0003070E">
        <w:rPr>
          <w:rFonts w:cs="Arial"/>
          <w:b/>
          <w:sz w:val="24"/>
          <w:lang w:val="sr-Cyrl-CS"/>
        </w:rPr>
        <w:t xml:space="preserve"> Грађевински радови на одржавању ТС 20(10)/0.4 kV, надземних и подземних водова свих напонских нивоа и мерних места и прикључака</w:t>
      </w:r>
      <w:r>
        <w:rPr>
          <w:rFonts w:cs="Arial"/>
          <w:b/>
          <w:sz w:val="24"/>
          <w:lang w:val="sr-Cyrl-CS"/>
        </w:rPr>
        <w:t xml:space="preserve"> за ТЦ Нови Сад </w:t>
      </w:r>
      <w:r w:rsidRPr="0003070E">
        <w:rPr>
          <w:rFonts w:cs="Arial"/>
          <w:sz w:val="24"/>
          <w:szCs w:val="24"/>
        </w:rPr>
        <w:t>бр. ............</w:t>
      </w:r>
      <w:r>
        <w:rPr>
          <w:rFonts w:cs="Arial"/>
          <w:sz w:val="24"/>
          <w:szCs w:val="24"/>
          <w:lang w:val="sr-Cyrl-RS"/>
        </w:rPr>
        <w:t>.....</w:t>
      </w:r>
      <w:r w:rsidRPr="0003070E">
        <w:rPr>
          <w:rFonts w:cs="Arial"/>
          <w:sz w:val="24"/>
          <w:szCs w:val="24"/>
        </w:rPr>
        <w:t>.</w:t>
      </w:r>
      <w:r>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783E5491" w14:textId="77777777" w:rsidR="006F19D6" w:rsidRPr="0003070E" w:rsidRDefault="006F19D6" w:rsidP="006F19D6">
      <w:pPr>
        <w:tabs>
          <w:tab w:val="left" w:pos="567"/>
        </w:tabs>
        <w:spacing w:before="0"/>
        <w:rPr>
          <w:rFonts w:cs="Arial"/>
          <w:sz w:val="24"/>
          <w:szCs w:val="24"/>
        </w:rPr>
      </w:pPr>
    </w:p>
    <w:p w14:paraId="0A3F2542" w14:textId="77777777" w:rsidR="006F19D6" w:rsidRPr="0003070E" w:rsidRDefault="006F19D6" w:rsidP="006F19D6">
      <w:pPr>
        <w:tabs>
          <w:tab w:val="left" w:pos="567"/>
        </w:tabs>
        <w:spacing w:before="0"/>
        <w:rPr>
          <w:rFonts w:cs="Arial"/>
          <w:sz w:val="24"/>
          <w:szCs w:val="24"/>
        </w:rPr>
      </w:pPr>
    </w:p>
    <w:p w14:paraId="3384FBB7" w14:textId="77777777" w:rsidR="006F19D6" w:rsidRPr="0003070E" w:rsidRDefault="006F19D6" w:rsidP="000063A3">
      <w:pPr>
        <w:numPr>
          <w:ilvl w:val="0"/>
          <w:numId w:val="26"/>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0FB971CD" w14:textId="77777777" w:rsidR="006F19D6" w:rsidRPr="0003070E" w:rsidRDefault="006F19D6" w:rsidP="000063A3">
      <w:pPr>
        <w:numPr>
          <w:ilvl w:val="0"/>
          <w:numId w:val="26"/>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584F828A" w14:textId="77777777" w:rsidR="006F19D6" w:rsidRPr="0003070E" w:rsidRDefault="006F19D6" w:rsidP="006F19D6">
      <w:pPr>
        <w:tabs>
          <w:tab w:val="left" w:pos="567"/>
        </w:tabs>
        <w:spacing w:before="0"/>
        <w:rPr>
          <w:rFonts w:cs="Arial"/>
          <w:sz w:val="24"/>
          <w:szCs w:val="24"/>
        </w:rPr>
      </w:pPr>
    </w:p>
    <w:p w14:paraId="7D4FC364" w14:textId="77777777" w:rsidR="006F19D6" w:rsidRPr="0003070E" w:rsidRDefault="006F19D6" w:rsidP="006F19D6">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7807DCAB" w14:textId="77777777" w:rsidR="006F19D6" w:rsidRPr="0003070E" w:rsidRDefault="006F19D6" w:rsidP="006F19D6">
      <w:pPr>
        <w:tabs>
          <w:tab w:val="left" w:pos="567"/>
        </w:tabs>
        <w:spacing w:before="0"/>
        <w:rPr>
          <w:rFonts w:cs="Arial"/>
          <w:sz w:val="24"/>
          <w:szCs w:val="24"/>
        </w:rPr>
      </w:pPr>
    </w:p>
    <w:p w14:paraId="60A98A60" w14:textId="77777777" w:rsidR="006F19D6" w:rsidRPr="0003070E" w:rsidRDefault="006F19D6" w:rsidP="006F19D6">
      <w:pPr>
        <w:tabs>
          <w:tab w:val="left" w:pos="567"/>
        </w:tabs>
        <w:spacing w:before="0"/>
        <w:rPr>
          <w:rFonts w:cs="Arial"/>
          <w:b/>
          <w:sz w:val="24"/>
          <w:szCs w:val="24"/>
        </w:rPr>
      </w:pPr>
      <w:r w:rsidRPr="0003070E">
        <w:rPr>
          <w:rFonts w:cs="Arial"/>
          <w:b/>
          <w:sz w:val="24"/>
          <w:szCs w:val="24"/>
        </w:rPr>
        <w:t>Уводне одредбе</w:t>
      </w:r>
    </w:p>
    <w:p w14:paraId="632E6142" w14:textId="77777777" w:rsidR="006F19D6" w:rsidRPr="0003070E" w:rsidRDefault="006F19D6" w:rsidP="006F19D6">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05561FC2" w14:textId="77777777" w:rsidR="006F19D6" w:rsidRPr="0003070E" w:rsidRDefault="006F19D6" w:rsidP="006F19D6">
      <w:pPr>
        <w:tabs>
          <w:tab w:val="left" w:pos="567"/>
        </w:tabs>
        <w:spacing w:before="0"/>
        <w:rPr>
          <w:rFonts w:cs="Arial"/>
          <w:sz w:val="24"/>
          <w:szCs w:val="24"/>
        </w:rPr>
      </w:pPr>
    </w:p>
    <w:p w14:paraId="540D15D7" w14:textId="77777777" w:rsidR="006F19D6" w:rsidRPr="0003070E" w:rsidRDefault="006F19D6" w:rsidP="006F19D6">
      <w:pPr>
        <w:tabs>
          <w:tab w:val="left" w:pos="567"/>
        </w:tabs>
        <w:spacing w:before="0"/>
        <w:rPr>
          <w:rFonts w:cs="Arial"/>
          <w:sz w:val="24"/>
          <w:szCs w:val="24"/>
        </w:rPr>
      </w:pPr>
      <w:r w:rsidRPr="0003070E">
        <w:rPr>
          <w:rFonts w:cs="Arial"/>
          <w:sz w:val="24"/>
          <w:szCs w:val="24"/>
        </w:rPr>
        <w:t>Стране су сагласне:</w:t>
      </w:r>
    </w:p>
    <w:p w14:paraId="150BB412" w14:textId="77777777" w:rsidR="006F19D6" w:rsidRPr="0003070E" w:rsidRDefault="006F19D6" w:rsidP="006F19D6">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7D07DDA5" w14:textId="77777777" w:rsidR="006F19D6" w:rsidRPr="0003070E" w:rsidRDefault="006F19D6" w:rsidP="006F19D6">
      <w:pPr>
        <w:tabs>
          <w:tab w:val="left" w:pos="567"/>
        </w:tabs>
        <w:spacing w:before="0"/>
        <w:rPr>
          <w:rFonts w:cs="Arial"/>
          <w:sz w:val="24"/>
          <w:szCs w:val="24"/>
        </w:rPr>
      </w:pPr>
    </w:p>
    <w:p w14:paraId="31CEEB3E" w14:textId="77777777" w:rsidR="006F19D6" w:rsidRPr="0003070E" w:rsidRDefault="006F19D6" w:rsidP="006F19D6">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6A237D5E" w14:textId="77777777" w:rsidR="006F19D6" w:rsidRPr="0003070E" w:rsidRDefault="006F19D6" w:rsidP="006F19D6">
      <w:pPr>
        <w:tabs>
          <w:tab w:val="left" w:pos="567"/>
        </w:tabs>
        <w:spacing w:before="0"/>
        <w:rPr>
          <w:rFonts w:cs="Arial"/>
          <w:sz w:val="24"/>
          <w:szCs w:val="24"/>
        </w:rPr>
      </w:pPr>
    </w:p>
    <w:p w14:paraId="6E8D62CD" w14:textId="77777777" w:rsidR="006F19D6" w:rsidRPr="0003070E" w:rsidRDefault="006F19D6" w:rsidP="006F19D6">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411442A4" w14:textId="77777777" w:rsidR="006F19D6" w:rsidRPr="0003070E" w:rsidRDefault="006F19D6" w:rsidP="006F19D6">
      <w:pPr>
        <w:tabs>
          <w:tab w:val="left" w:pos="567"/>
        </w:tabs>
        <w:spacing w:before="0"/>
        <w:rPr>
          <w:rFonts w:cs="Arial"/>
          <w:sz w:val="24"/>
          <w:szCs w:val="24"/>
        </w:rPr>
      </w:pPr>
    </w:p>
    <w:p w14:paraId="414D6445" w14:textId="77777777" w:rsidR="006F19D6" w:rsidRPr="0003070E" w:rsidRDefault="006F19D6" w:rsidP="006F19D6">
      <w:pPr>
        <w:tabs>
          <w:tab w:val="left" w:pos="567"/>
        </w:tabs>
        <w:spacing w:before="0"/>
        <w:rPr>
          <w:rFonts w:cs="Arial"/>
          <w:sz w:val="24"/>
          <w:szCs w:val="24"/>
        </w:rPr>
      </w:pPr>
      <w:r w:rsidRPr="0003070E">
        <w:rPr>
          <w:rFonts w:cs="Arial"/>
          <w:sz w:val="24"/>
          <w:szCs w:val="24"/>
        </w:rPr>
        <w:lastRenderedPageBreak/>
        <w:t>1.</w:t>
      </w:r>
      <w:r w:rsidRPr="0003070E">
        <w:rPr>
          <w:rFonts w:cs="Arial"/>
          <w:sz w:val="24"/>
          <w:szCs w:val="24"/>
        </w:rPr>
        <w:tab/>
        <w:t>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Оквирног споразума, а у вези безбедности и здравља на раду (у даљем тексту: БЗР).</w:t>
      </w:r>
    </w:p>
    <w:p w14:paraId="510C8AF9" w14:textId="77777777" w:rsidR="006F19D6" w:rsidRPr="0003070E" w:rsidRDefault="006F19D6" w:rsidP="006F19D6">
      <w:pPr>
        <w:tabs>
          <w:tab w:val="left" w:pos="567"/>
        </w:tabs>
        <w:spacing w:before="0"/>
        <w:rPr>
          <w:rFonts w:cs="Arial"/>
          <w:sz w:val="24"/>
          <w:szCs w:val="24"/>
        </w:rPr>
      </w:pPr>
    </w:p>
    <w:p w14:paraId="693C5F7A" w14:textId="77777777" w:rsidR="006F19D6" w:rsidRPr="0003070E" w:rsidRDefault="006F19D6" w:rsidP="006F19D6">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4C27B02C" w14:textId="77777777" w:rsidR="006F19D6" w:rsidRPr="0003070E" w:rsidRDefault="006F19D6" w:rsidP="006F19D6">
      <w:pPr>
        <w:tabs>
          <w:tab w:val="left" w:pos="567"/>
        </w:tabs>
        <w:spacing w:before="0"/>
        <w:rPr>
          <w:rFonts w:cs="Arial"/>
          <w:sz w:val="24"/>
          <w:szCs w:val="24"/>
        </w:rPr>
      </w:pPr>
    </w:p>
    <w:p w14:paraId="299E748F" w14:textId="77777777" w:rsidR="006F19D6" w:rsidRPr="0003070E" w:rsidRDefault="006F19D6" w:rsidP="006F19D6">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3EEA4CFE" w14:textId="77777777" w:rsidR="006F19D6" w:rsidRPr="0003070E" w:rsidRDefault="006F19D6" w:rsidP="006F19D6">
      <w:pPr>
        <w:tabs>
          <w:tab w:val="left" w:pos="567"/>
        </w:tabs>
        <w:spacing w:before="0"/>
        <w:rPr>
          <w:rFonts w:cs="Arial"/>
          <w:sz w:val="24"/>
          <w:szCs w:val="24"/>
        </w:rPr>
      </w:pPr>
    </w:p>
    <w:p w14:paraId="3D988B35" w14:textId="77777777" w:rsidR="006F19D6" w:rsidRPr="0003070E" w:rsidRDefault="006F19D6" w:rsidP="006F19D6">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20214F6A" w14:textId="77777777" w:rsidR="006F19D6" w:rsidRPr="0003070E" w:rsidRDefault="006F19D6" w:rsidP="006F19D6">
      <w:pPr>
        <w:tabs>
          <w:tab w:val="left" w:pos="567"/>
        </w:tabs>
        <w:spacing w:before="0"/>
        <w:rPr>
          <w:rFonts w:cs="Arial"/>
          <w:sz w:val="24"/>
          <w:szCs w:val="24"/>
        </w:rPr>
      </w:pPr>
    </w:p>
    <w:p w14:paraId="38F06336" w14:textId="77777777" w:rsidR="006F19D6" w:rsidRPr="0003070E" w:rsidRDefault="006F19D6" w:rsidP="006F19D6">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791ACFF4"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14A8AC78"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25ED2F91"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17469B74"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0AC67973"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7B2DEF1D"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2C3B3089"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75C1BB21" w14:textId="77777777" w:rsidR="006F19D6" w:rsidRPr="0003070E" w:rsidRDefault="006F19D6" w:rsidP="006F19D6">
      <w:pPr>
        <w:tabs>
          <w:tab w:val="left" w:pos="567"/>
        </w:tabs>
        <w:spacing w:before="0"/>
        <w:rPr>
          <w:rFonts w:cs="Arial"/>
          <w:sz w:val="24"/>
          <w:szCs w:val="24"/>
        </w:rPr>
      </w:pPr>
    </w:p>
    <w:p w14:paraId="2434C625" w14:textId="77777777" w:rsidR="006F19D6" w:rsidRPr="0003070E" w:rsidRDefault="006F19D6" w:rsidP="006F19D6">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17A23550" w14:textId="77777777" w:rsidR="006F19D6" w:rsidRPr="0003070E" w:rsidRDefault="006F19D6" w:rsidP="006F19D6">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4E3F68F" w14:textId="77777777" w:rsidR="006F19D6" w:rsidRPr="0003070E" w:rsidRDefault="006F19D6" w:rsidP="006F19D6">
      <w:pPr>
        <w:tabs>
          <w:tab w:val="left" w:pos="567"/>
        </w:tabs>
        <w:spacing w:before="0"/>
        <w:rPr>
          <w:rFonts w:cs="Arial"/>
          <w:sz w:val="24"/>
          <w:szCs w:val="24"/>
        </w:rPr>
      </w:pPr>
    </w:p>
    <w:p w14:paraId="7876A423" w14:textId="77777777" w:rsidR="006F19D6" w:rsidRPr="0003070E" w:rsidRDefault="006F19D6" w:rsidP="006F19D6">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w:t>
      </w:r>
      <w:r w:rsidRPr="0003070E">
        <w:rPr>
          <w:rFonts w:cs="Arial"/>
          <w:sz w:val="24"/>
          <w:szCs w:val="24"/>
        </w:rPr>
        <w:lastRenderedPageBreak/>
        <w:t>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споразума, а све у складу са прописима у Републици Србији који регулишу ову материју и интерним актима Наручиоца.</w:t>
      </w:r>
    </w:p>
    <w:p w14:paraId="7A83CAE6" w14:textId="77777777" w:rsidR="006F19D6" w:rsidRPr="0003070E" w:rsidRDefault="006F19D6" w:rsidP="006F19D6">
      <w:pPr>
        <w:tabs>
          <w:tab w:val="left" w:pos="567"/>
        </w:tabs>
        <w:spacing w:before="0"/>
        <w:rPr>
          <w:rFonts w:cs="Arial"/>
          <w:sz w:val="24"/>
          <w:szCs w:val="24"/>
        </w:rPr>
      </w:pPr>
    </w:p>
    <w:p w14:paraId="2D0BC0E2" w14:textId="77777777" w:rsidR="006F19D6" w:rsidRPr="0003070E" w:rsidRDefault="006F19D6" w:rsidP="006F19D6">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36F36429" w14:textId="77777777" w:rsidR="006F19D6" w:rsidRPr="0003070E" w:rsidRDefault="006F19D6" w:rsidP="006F19D6">
      <w:pPr>
        <w:tabs>
          <w:tab w:val="left" w:pos="567"/>
        </w:tabs>
        <w:spacing w:before="0"/>
        <w:rPr>
          <w:rFonts w:cs="Arial"/>
          <w:sz w:val="24"/>
          <w:szCs w:val="24"/>
        </w:rPr>
      </w:pPr>
    </w:p>
    <w:p w14:paraId="32564C5E" w14:textId="77777777" w:rsidR="006F19D6" w:rsidRPr="0003070E" w:rsidRDefault="006F19D6" w:rsidP="006F19D6">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33BC72F6" w14:textId="77777777" w:rsidR="006F19D6" w:rsidRPr="0003070E" w:rsidRDefault="006F19D6" w:rsidP="006F19D6">
      <w:pPr>
        <w:tabs>
          <w:tab w:val="left" w:pos="567"/>
        </w:tabs>
        <w:spacing w:before="0"/>
        <w:rPr>
          <w:rFonts w:cs="Arial"/>
          <w:sz w:val="24"/>
          <w:szCs w:val="24"/>
        </w:rPr>
      </w:pPr>
    </w:p>
    <w:p w14:paraId="5F9325C6" w14:textId="77777777" w:rsidR="006F19D6" w:rsidRPr="0003070E" w:rsidRDefault="006F19D6" w:rsidP="006F19D6">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2B1D180A" w14:textId="77777777" w:rsidR="006F19D6" w:rsidRPr="0003070E" w:rsidRDefault="006F19D6" w:rsidP="006F19D6">
      <w:pPr>
        <w:tabs>
          <w:tab w:val="left" w:pos="567"/>
        </w:tabs>
        <w:spacing w:before="0"/>
        <w:rPr>
          <w:rFonts w:cs="Arial"/>
          <w:sz w:val="24"/>
          <w:szCs w:val="24"/>
        </w:rPr>
      </w:pPr>
    </w:p>
    <w:p w14:paraId="162FFBD2" w14:textId="77777777" w:rsidR="006F19D6" w:rsidRPr="0003070E" w:rsidRDefault="006F19D6" w:rsidP="006F19D6">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49DC6601" w14:textId="77777777" w:rsidR="006F19D6" w:rsidRPr="0003070E" w:rsidRDefault="006F19D6" w:rsidP="006F19D6">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27420F7A" w14:textId="77777777" w:rsidR="006F19D6" w:rsidRPr="0003070E" w:rsidRDefault="006F19D6" w:rsidP="006F19D6">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2C58905E" w14:textId="77777777" w:rsidR="006F19D6" w:rsidRPr="0003070E" w:rsidRDefault="006F19D6" w:rsidP="006F19D6">
      <w:pPr>
        <w:tabs>
          <w:tab w:val="left" w:pos="142"/>
        </w:tabs>
        <w:spacing w:before="0"/>
        <w:rPr>
          <w:rFonts w:cs="Arial"/>
          <w:sz w:val="24"/>
          <w:szCs w:val="24"/>
        </w:rPr>
      </w:pPr>
      <w:r w:rsidRPr="0003070E">
        <w:rPr>
          <w:rFonts w:cs="Arial"/>
          <w:sz w:val="24"/>
          <w:szCs w:val="24"/>
        </w:rPr>
        <w:tab/>
      </w:r>
    </w:p>
    <w:p w14:paraId="5CA71FD8" w14:textId="77777777" w:rsidR="006F19D6" w:rsidRPr="0003070E" w:rsidRDefault="006F19D6" w:rsidP="006F19D6">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127D7611"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7227206C"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6213BC8E"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2A356E07"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5ECABF3C" w14:textId="77777777" w:rsidR="006F19D6" w:rsidRPr="0003070E" w:rsidRDefault="006F19D6" w:rsidP="006F19D6">
      <w:pPr>
        <w:tabs>
          <w:tab w:val="left" w:pos="567"/>
        </w:tabs>
        <w:spacing w:before="0"/>
        <w:ind w:left="142"/>
        <w:rPr>
          <w:rFonts w:cs="Arial"/>
          <w:sz w:val="24"/>
          <w:szCs w:val="24"/>
        </w:rPr>
      </w:pPr>
    </w:p>
    <w:p w14:paraId="23173F95" w14:textId="77777777" w:rsidR="006F19D6" w:rsidRPr="0003070E" w:rsidRDefault="006F19D6" w:rsidP="006F19D6">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4DEF085A" w14:textId="77777777" w:rsidR="006F19D6" w:rsidRPr="0003070E" w:rsidRDefault="006F19D6" w:rsidP="006F19D6">
      <w:pPr>
        <w:tabs>
          <w:tab w:val="left" w:pos="567"/>
        </w:tabs>
        <w:spacing w:before="0"/>
        <w:rPr>
          <w:rFonts w:cs="Arial"/>
          <w:sz w:val="24"/>
          <w:szCs w:val="24"/>
        </w:rPr>
      </w:pPr>
    </w:p>
    <w:p w14:paraId="66203AA3" w14:textId="77777777" w:rsidR="006F19D6" w:rsidRPr="0003070E" w:rsidRDefault="006F19D6" w:rsidP="006F19D6">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7D76662A" w14:textId="77777777" w:rsidR="006F19D6" w:rsidRPr="0003070E" w:rsidRDefault="006F19D6" w:rsidP="006F19D6">
      <w:pPr>
        <w:tabs>
          <w:tab w:val="left" w:pos="567"/>
        </w:tabs>
        <w:spacing w:before="0"/>
        <w:rPr>
          <w:rFonts w:cs="Arial"/>
          <w:sz w:val="24"/>
          <w:szCs w:val="24"/>
        </w:rPr>
      </w:pPr>
    </w:p>
    <w:p w14:paraId="423A4920" w14:textId="77777777" w:rsidR="006F19D6" w:rsidRPr="0003070E" w:rsidRDefault="006F19D6" w:rsidP="006F19D6">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511431CE" w14:textId="77777777" w:rsidR="006F19D6" w:rsidRPr="0003070E" w:rsidRDefault="006F19D6" w:rsidP="006F19D6">
      <w:pPr>
        <w:tabs>
          <w:tab w:val="left" w:pos="567"/>
        </w:tabs>
        <w:spacing w:before="0"/>
        <w:rPr>
          <w:rFonts w:cs="Arial"/>
          <w:sz w:val="24"/>
          <w:szCs w:val="24"/>
        </w:rPr>
      </w:pPr>
    </w:p>
    <w:p w14:paraId="0EC79C3B" w14:textId="77777777" w:rsidR="006F19D6" w:rsidRPr="0003070E" w:rsidRDefault="006F19D6" w:rsidP="006F19D6">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1AC14898" w14:textId="77777777" w:rsidR="006F19D6" w:rsidRPr="0003070E" w:rsidRDefault="006F19D6" w:rsidP="006F19D6">
      <w:pPr>
        <w:tabs>
          <w:tab w:val="left" w:pos="567"/>
        </w:tabs>
        <w:spacing w:before="0"/>
        <w:rPr>
          <w:rFonts w:cs="Arial"/>
          <w:sz w:val="24"/>
          <w:szCs w:val="24"/>
        </w:rPr>
      </w:pPr>
    </w:p>
    <w:p w14:paraId="040ABBCD" w14:textId="77777777" w:rsidR="006F19D6" w:rsidRPr="0003070E" w:rsidRDefault="006F19D6" w:rsidP="006F19D6">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2AD34D03" w14:textId="77777777" w:rsidR="006F19D6" w:rsidRPr="0003070E" w:rsidRDefault="006F19D6" w:rsidP="006F19D6">
      <w:pPr>
        <w:tabs>
          <w:tab w:val="left" w:pos="567"/>
        </w:tabs>
        <w:spacing w:before="0"/>
        <w:rPr>
          <w:rFonts w:cs="Arial"/>
          <w:sz w:val="24"/>
          <w:szCs w:val="24"/>
        </w:rPr>
      </w:pPr>
    </w:p>
    <w:p w14:paraId="073E4602" w14:textId="77777777" w:rsidR="006F19D6" w:rsidRPr="0003070E" w:rsidRDefault="006F19D6" w:rsidP="006F19D6">
      <w:pPr>
        <w:tabs>
          <w:tab w:val="left" w:pos="567"/>
        </w:tabs>
        <w:spacing w:before="0"/>
        <w:rPr>
          <w:rFonts w:cs="Arial"/>
          <w:sz w:val="24"/>
          <w:szCs w:val="24"/>
        </w:rPr>
      </w:pPr>
      <w:r w:rsidRPr="0003070E">
        <w:rPr>
          <w:rFonts w:cs="Arial"/>
          <w:sz w:val="24"/>
          <w:szCs w:val="24"/>
        </w:rPr>
        <w:t xml:space="preserve">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w:t>
      </w:r>
      <w:r w:rsidRPr="0003070E">
        <w:rPr>
          <w:rFonts w:cs="Arial"/>
          <w:sz w:val="24"/>
          <w:szCs w:val="24"/>
        </w:rPr>
        <w:lastRenderedPageBreak/>
        <w:t>кao и дa промптно oбaвeштaвajу  једна другу и свoje зaпoслeнe и/или прeдстaвникe зaпoслeних o тим ризицимa и мeрaмa зa њихoвo oтклaњaњe.</w:t>
      </w:r>
    </w:p>
    <w:p w14:paraId="7B106D00" w14:textId="77777777" w:rsidR="006F19D6" w:rsidRPr="0003070E" w:rsidRDefault="006F19D6" w:rsidP="006F19D6">
      <w:pPr>
        <w:tabs>
          <w:tab w:val="left" w:pos="567"/>
        </w:tabs>
        <w:spacing w:before="0"/>
        <w:rPr>
          <w:rFonts w:cs="Arial"/>
          <w:sz w:val="24"/>
          <w:szCs w:val="24"/>
        </w:rPr>
      </w:pPr>
    </w:p>
    <w:p w14:paraId="403294A2" w14:textId="77777777" w:rsidR="006F19D6" w:rsidRPr="0003070E" w:rsidRDefault="006F19D6" w:rsidP="006F19D6">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6F7CD999" w14:textId="77777777" w:rsidR="006F19D6" w:rsidRPr="0003070E" w:rsidRDefault="006F19D6" w:rsidP="006F19D6">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23B4BF1D" w14:textId="77777777" w:rsidR="006F19D6" w:rsidRPr="0003070E" w:rsidRDefault="006F19D6" w:rsidP="006F19D6">
      <w:pPr>
        <w:tabs>
          <w:tab w:val="left" w:pos="567"/>
        </w:tabs>
        <w:spacing w:before="0"/>
        <w:rPr>
          <w:rFonts w:cs="Arial"/>
          <w:sz w:val="24"/>
          <w:szCs w:val="24"/>
        </w:rPr>
      </w:pPr>
    </w:p>
    <w:p w14:paraId="6814912D" w14:textId="77777777" w:rsidR="006F19D6" w:rsidRPr="0003070E" w:rsidRDefault="006F19D6" w:rsidP="006F19D6">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78125CC9" w14:textId="77777777" w:rsidR="006F19D6" w:rsidRPr="0003070E" w:rsidRDefault="006F19D6" w:rsidP="006F19D6">
      <w:pPr>
        <w:tabs>
          <w:tab w:val="left" w:pos="567"/>
        </w:tabs>
        <w:spacing w:before="0"/>
        <w:rPr>
          <w:rFonts w:cs="Arial"/>
          <w:sz w:val="24"/>
          <w:szCs w:val="24"/>
        </w:rPr>
      </w:pPr>
    </w:p>
    <w:p w14:paraId="737E8B5E" w14:textId="77777777" w:rsidR="006F19D6" w:rsidRPr="0003070E" w:rsidRDefault="006F19D6" w:rsidP="006F19D6">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58B59B32" w14:textId="77777777" w:rsidR="006F19D6" w:rsidRPr="0003070E" w:rsidRDefault="006F19D6" w:rsidP="006F19D6">
      <w:pPr>
        <w:tabs>
          <w:tab w:val="left" w:pos="567"/>
        </w:tabs>
        <w:spacing w:before="0"/>
        <w:rPr>
          <w:rFonts w:cs="Arial"/>
          <w:sz w:val="24"/>
          <w:szCs w:val="24"/>
        </w:rPr>
      </w:pPr>
    </w:p>
    <w:p w14:paraId="4A0FA55B" w14:textId="77777777" w:rsidR="006F19D6" w:rsidRPr="0003070E" w:rsidRDefault="006F19D6" w:rsidP="006F19D6">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554765E1" w14:textId="77777777" w:rsidR="006F19D6" w:rsidRPr="0003070E" w:rsidRDefault="006F19D6" w:rsidP="006F19D6">
      <w:pPr>
        <w:jc w:val="center"/>
        <w:rPr>
          <w:rFonts w:cs="Arial"/>
          <w:sz w:val="24"/>
          <w:szCs w:val="24"/>
        </w:rPr>
      </w:pPr>
    </w:p>
    <w:p w14:paraId="2F1C5011" w14:textId="77777777" w:rsidR="006F19D6" w:rsidRPr="0003070E" w:rsidRDefault="006F19D6" w:rsidP="006F19D6">
      <w:pPr>
        <w:jc w:val="center"/>
        <w:rPr>
          <w:rFonts w:cs="Arial"/>
          <w:color w:val="00B0F0"/>
          <w:sz w:val="24"/>
          <w:szCs w:val="24"/>
        </w:rPr>
      </w:pPr>
    </w:p>
    <w:p w14:paraId="6C386228" w14:textId="77777777" w:rsidR="006F19D6" w:rsidRPr="0003070E" w:rsidRDefault="006F19D6" w:rsidP="006F19D6">
      <w:pPr>
        <w:jc w:val="center"/>
        <w:rPr>
          <w:rFonts w:cs="Arial"/>
          <w:color w:val="00B0F0"/>
          <w:sz w:val="24"/>
          <w:szCs w:val="24"/>
        </w:rPr>
      </w:pPr>
    </w:p>
    <w:p w14:paraId="4A1A8B65" w14:textId="77777777" w:rsidR="006F19D6" w:rsidRPr="0003070E" w:rsidRDefault="006F19D6" w:rsidP="006F19D6">
      <w:pPr>
        <w:jc w:val="center"/>
        <w:rPr>
          <w:rFonts w:cs="Arial"/>
          <w:color w:val="00B0F0"/>
          <w:sz w:val="24"/>
          <w:szCs w:val="24"/>
        </w:rPr>
      </w:pPr>
    </w:p>
    <w:p w14:paraId="77628D10" w14:textId="77777777" w:rsidR="006F19D6" w:rsidRPr="0003070E" w:rsidRDefault="006F19D6" w:rsidP="006F19D6">
      <w:pPr>
        <w:jc w:val="center"/>
        <w:rPr>
          <w:rFonts w:cs="Arial"/>
          <w:color w:val="00B0F0"/>
          <w:sz w:val="24"/>
          <w:szCs w:val="24"/>
        </w:rPr>
      </w:pPr>
    </w:p>
    <w:p w14:paraId="1ACA83D2" w14:textId="77777777" w:rsidR="006F19D6" w:rsidRDefault="006F19D6" w:rsidP="006F19D6">
      <w:pPr>
        <w:rPr>
          <w:rFonts w:cs="Arial"/>
          <w:color w:val="00B0F0"/>
          <w:sz w:val="24"/>
          <w:szCs w:val="24"/>
        </w:rPr>
      </w:pPr>
    </w:p>
    <w:p w14:paraId="662FBD11" w14:textId="77777777" w:rsidR="006F19D6" w:rsidRPr="0003070E" w:rsidRDefault="006F19D6" w:rsidP="006F19D6">
      <w:pPr>
        <w:rPr>
          <w:rFonts w:cs="Arial"/>
          <w:color w:val="00B0F0"/>
          <w:sz w:val="24"/>
          <w:szCs w:val="24"/>
        </w:rPr>
      </w:pPr>
      <w:r>
        <w:rPr>
          <w:rFonts w:cs="Arial"/>
          <w:color w:val="00B0F0"/>
          <w:sz w:val="24"/>
          <w:szCs w:val="24"/>
        </w:rPr>
        <w:br w:type="page"/>
      </w:r>
    </w:p>
    <w:p w14:paraId="507534B4" w14:textId="5FBDD382" w:rsidR="006F19D6" w:rsidRPr="00037C39" w:rsidRDefault="006F19D6" w:rsidP="006F19D6">
      <w:pPr>
        <w:spacing w:before="0"/>
        <w:ind w:left="-284"/>
        <w:jc w:val="right"/>
        <w:outlineLvl w:val="1"/>
        <w:rPr>
          <w:rFonts w:cs="Arial"/>
          <w:b/>
          <w:sz w:val="24"/>
          <w:szCs w:val="24"/>
          <w:lang w:val="sr-Cyrl-RS"/>
        </w:rPr>
      </w:pPr>
      <w:r w:rsidRPr="004D0A7D">
        <w:rPr>
          <w:rFonts w:cs="Arial"/>
          <w:b/>
          <w:sz w:val="24"/>
          <w:szCs w:val="24"/>
        </w:rPr>
        <w:lastRenderedPageBreak/>
        <w:t>ПРИЛОГ 2</w:t>
      </w:r>
      <w:r>
        <w:rPr>
          <w:rFonts w:cs="Arial"/>
          <w:b/>
          <w:sz w:val="24"/>
          <w:szCs w:val="24"/>
          <w:lang w:val="sr-Cyrl-RS"/>
        </w:rPr>
        <w:t>.3</w:t>
      </w:r>
    </w:p>
    <w:p w14:paraId="3B73BD13" w14:textId="77777777" w:rsidR="006F19D6" w:rsidRPr="004D0A7D" w:rsidRDefault="006F19D6" w:rsidP="006F19D6">
      <w:pPr>
        <w:spacing w:before="0"/>
        <w:rPr>
          <w:rFonts w:cs="Arial"/>
          <w:sz w:val="24"/>
          <w:szCs w:val="24"/>
          <w:lang w:val="sr-Latn-CS" w:eastAsia="ar-SA"/>
        </w:rPr>
      </w:pPr>
    </w:p>
    <w:p w14:paraId="62295A04" w14:textId="77777777" w:rsidR="006F19D6" w:rsidRPr="004D0A7D" w:rsidRDefault="006F19D6" w:rsidP="006F19D6">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676F3CAB" w14:textId="77777777" w:rsidR="006F19D6" w:rsidRPr="004D0A7D" w:rsidRDefault="006F19D6" w:rsidP="006F19D6">
      <w:pPr>
        <w:spacing w:before="0"/>
        <w:jc w:val="center"/>
        <w:rPr>
          <w:rFonts w:cs="Arial"/>
          <w:b/>
          <w:sz w:val="24"/>
          <w:szCs w:val="24"/>
          <w:lang w:val="sr-Cyrl-CS" w:eastAsia="ar-SA"/>
        </w:rPr>
      </w:pPr>
    </w:p>
    <w:p w14:paraId="31775792" w14:textId="77777777" w:rsidR="006F19D6" w:rsidRPr="004D0A7D" w:rsidRDefault="006F19D6" w:rsidP="006F19D6">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6F19D6" w:rsidRPr="004D0A7D" w14:paraId="34F9690E" w14:textId="77777777" w:rsidTr="003314DD">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6741A6" w14:textId="77777777" w:rsidR="006F19D6" w:rsidRPr="004D0A7D" w:rsidRDefault="006F19D6" w:rsidP="003314DD">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4E4D53" w14:textId="77777777" w:rsidR="006F19D6" w:rsidRPr="004D0A7D" w:rsidRDefault="006F19D6" w:rsidP="003314DD">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6F19D6" w:rsidRPr="004D0A7D" w14:paraId="34718B75" w14:textId="77777777" w:rsidTr="003314DD">
        <w:trPr>
          <w:trHeight w:val="1244"/>
        </w:trPr>
        <w:tc>
          <w:tcPr>
            <w:tcW w:w="3651" w:type="dxa"/>
            <w:tcBorders>
              <w:top w:val="single" w:sz="4" w:space="0" w:color="auto"/>
              <w:left w:val="single" w:sz="4" w:space="0" w:color="auto"/>
              <w:bottom w:val="single" w:sz="4" w:space="0" w:color="auto"/>
              <w:right w:val="single" w:sz="4" w:space="0" w:color="auto"/>
            </w:tcBorders>
          </w:tcPr>
          <w:p w14:paraId="5F401A52" w14:textId="77777777" w:rsidR="006F19D6" w:rsidRPr="004D0A7D" w:rsidRDefault="006F19D6" w:rsidP="003314DD">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393EACA2" w14:textId="77777777" w:rsidR="006F19D6" w:rsidRPr="004D0A7D" w:rsidRDefault="006F19D6" w:rsidP="003314DD">
            <w:pPr>
              <w:suppressAutoHyphens/>
              <w:rPr>
                <w:rFonts w:cs="Arial"/>
                <w:sz w:val="24"/>
                <w:szCs w:val="24"/>
                <w:lang w:val="sr-Cyrl-CS" w:eastAsia="ar-SA"/>
              </w:rPr>
            </w:pPr>
          </w:p>
        </w:tc>
      </w:tr>
      <w:tr w:rsidR="006F19D6" w:rsidRPr="004D0A7D" w14:paraId="37FC7E71" w14:textId="77777777" w:rsidTr="003314DD">
        <w:trPr>
          <w:trHeight w:val="2627"/>
        </w:trPr>
        <w:tc>
          <w:tcPr>
            <w:tcW w:w="3651" w:type="dxa"/>
            <w:tcBorders>
              <w:top w:val="single" w:sz="4" w:space="0" w:color="auto"/>
              <w:left w:val="single" w:sz="4" w:space="0" w:color="auto"/>
              <w:bottom w:val="single" w:sz="4" w:space="0" w:color="auto"/>
              <w:right w:val="single" w:sz="4" w:space="0" w:color="auto"/>
            </w:tcBorders>
          </w:tcPr>
          <w:p w14:paraId="02FFE1B9" w14:textId="77777777" w:rsidR="006F19D6" w:rsidRPr="004D0A7D" w:rsidRDefault="006F19D6" w:rsidP="003314DD">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групе понуђача у извршењу уговора:</w:t>
            </w:r>
          </w:p>
          <w:p w14:paraId="2D831DFF" w14:textId="77777777" w:rsidR="006F19D6" w:rsidRPr="004D0A7D" w:rsidRDefault="006F19D6" w:rsidP="003314DD">
            <w:pPr>
              <w:suppressAutoHyphens/>
              <w:jc w:val="left"/>
              <w:rPr>
                <w:rFonts w:cs="Arial"/>
                <w:sz w:val="24"/>
                <w:szCs w:val="24"/>
                <w:lang w:val="sr-Cyrl-CS" w:eastAsia="ar-SA"/>
              </w:rPr>
            </w:pPr>
          </w:p>
          <w:p w14:paraId="1A22846D" w14:textId="77777777" w:rsidR="006F19D6" w:rsidRPr="004D0A7D" w:rsidRDefault="006F19D6" w:rsidP="003314DD">
            <w:pPr>
              <w:suppressAutoHyphens/>
              <w:jc w:val="left"/>
              <w:rPr>
                <w:rFonts w:cs="Arial"/>
                <w:sz w:val="24"/>
                <w:szCs w:val="24"/>
                <w:lang w:val="sr-Cyrl-CS" w:eastAsia="ar-SA"/>
              </w:rPr>
            </w:pPr>
          </w:p>
          <w:p w14:paraId="393F0A56" w14:textId="77777777" w:rsidR="006F19D6" w:rsidRPr="004D0A7D" w:rsidRDefault="006F19D6"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427C5CAF" w14:textId="77777777" w:rsidR="006F19D6" w:rsidRPr="004D0A7D" w:rsidRDefault="006F19D6" w:rsidP="003314DD">
            <w:pPr>
              <w:suppressAutoHyphens/>
              <w:rPr>
                <w:rFonts w:cs="Arial"/>
                <w:sz w:val="24"/>
                <w:szCs w:val="24"/>
                <w:lang w:val="sr-Cyrl-CS" w:eastAsia="ar-SA"/>
              </w:rPr>
            </w:pPr>
          </w:p>
        </w:tc>
      </w:tr>
      <w:tr w:rsidR="006F19D6" w:rsidRPr="004D0A7D" w14:paraId="52EE8705" w14:textId="77777777" w:rsidTr="003314DD">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6C8B78DC" w14:textId="77777777" w:rsidR="006F19D6" w:rsidRPr="00C225E9" w:rsidRDefault="006F19D6" w:rsidP="000063A3">
            <w:pPr>
              <w:pStyle w:val="ListParagraph"/>
              <w:numPr>
                <w:ilvl w:val="0"/>
                <w:numId w:val="26"/>
              </w:numPr>
              <w:suppressAutoHyphens/>
              <w:ind w:left="284" w:hanging="284"/>
              <w:jc w:val="left"/>
              <w:rPr>
                <w:rFonts w:ascii="Arial" w:hAnsi="Arial" w:cs="Arial"/>
                <w:sz w:val="24"/>
                <w:szCs w:val="24"/>
                <w:lang w:val="sr-Cyrl-CS" w:eastAsia="ar-SA"/>
              </w:rPr>
            </w:pPr>
            <w:r w:rsidRPr="00C225E9">
              <w:rPr>
                <w:rFonts w:ascii="Arial" w:hAnsi="Arial" w:cs="Arial"/>
                <w:sz w:val="24"/>
                <w:szCs w:val="24"/>
                <w:lang w:val="sr-Cyrl-CS" w:eastAsia="ar-SA"/>
              </w:rPr>
              <w:t>Друго:</w:t>
            </w:r>
          </w:p>
          <w:p w14:paraId="3DA87886" w14:textId="77777777" w:rsidR="006F19D6" w:rsidRPr="004D0A7D" w:rsidRDefault="006F19D6" w:rsidP="003314DD">
            <w:pPr>
              <w:suppressAutoHyphens/>
              <w:jc w:val="left"/>
              <w:rPr>
                <w:rFonts w:cs="Arial"/>
                <w:sz w:val="24"/>
                <w:szCs w:val="24"/>
                <w:lang w:val="sr-Cyrl-CS" w:eastAsia="ar-SA"/>
              </w:rPr>
            </w:pPr>
          </w:p>
          <w:p w14:paraId="0324760A" w14:textId="77777777" w:rsidR="006F19D6" w:rsidRPr="004D0A7D" w:rsidRDefault="006F19D6" w:rsidP="003314DD">
            <w:pPr>
              <w:suppressAutoHyphens/>
              <w:jc w:val="left"/>
              <w:rPr>
                <w:rFonts w:cs="Arial"/>
                <w:sz w:val="24"/>
                <w:szCs w:val="24"/>
                <w:lang w:val="sr-Cyrl-CS" w:eastAsia="ar-SA"/>
              </w:rPr>
            </w:pPr>
          </w:p>
          <w:p w14:paraId="28D10A71" w14:textId="77777777" w:rsidR="006F19D6" w:rsidRPr="004D0A7D" w:rsidRDefault="006F19D6" w:rsidP="003314DD">
            <w:pPr>
              <w:suppressAutoHyphens/>
              <w:jc w:val="left"/>
              <w:rPr>
                <w:rFonts w:cs="Arial"/>
                <w:sz w:val="24"/>
                <w:szCs w:val="24"/>
                <w:lang w:val="sr-Cyrl-CS" w:eastAsia="ar-SA"/>
              </w:rPr>
            </w:pPr>
          </w:p>
          <w:p w14:paraId="768A5C5A" w14:textId="77777777" w:rsidR="006F19D6" w:rsidRPr="004D0A7D" w:rsidRDefault="006F19D6" w:rsidP="003314DD">
            <w:pPr>
              <w:suppressAutoHyphens/>
              <w:jc w:val="left"/>
              <w:rPr>
                <w:rFonts w:cs="Arial"/>
                <w:sz w:val="24"/>
                <w:szCs w:val="24"/>
                <w:lang w:val="sr-Cyrl-CS" w:eastAsia="ar-SA"/>
              </w:rPr>
            </w:pPr>
          </w:p>
          <w:p w14:paraId="3505EE98" w14:textId="77777777" w:rsidR="006F19D6" w:rsidRPr="004D0A7D" w:rsidRDefault="006F19D6"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3F9F0779" w14:textId="77777777" w:rsidR="006F19D6" w:rsidRPr="004D0A7D" w:rsidRDefault="006F19D6" w:rsidP="003314DD">
            <w:pPr>
              <w:suppressAutoHyphens/>
              <w:rPr>
                <w:rFonts w:cs="Arial"/>
                <w:sz w:val="24"/>
                <w:szCs w:val="24"/>
                <w:lang w:val="sr-Cyrl-CS" w:eastAsia="ar-SA"/>
              </w:rPr>
            </w:pPr>
          </w:p>
        </w:tc>
      </w:tr>
    </w:tbl>
    <w:p w14:paraId="23BEB165" w14:textId="77777777" w:rsidR="006F19D6" w:rsidRDefault="006F19D6" w:rsidP="006F19D6">
      <w:pPr>
        <w:tabs>
          <w:tab w:val="num" w:pos="360"/>
        </w:tabs>
        <w:rPr>
          <w:rFonts w:cs="Arial"/>
          <w:sz w:val="24"/>
          <w:szCs w:val="24"/>
          <w:lang w:val="sr-Cyrl-CS"/>
        </w:rPr>
      </w:pPr>
    </w:p>
    <w:p w14:paraId="65A83CB7" w14:textId="77777777" w:rsidR="006F19D6" w:rsidRDefault="006F19D6" w:rsidP="006F19D6">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022E2E32" w14:textId="77777777" w:rsidR="006F19D6" w:rsidRDefault="006F19D6" w:rsidP="006F19D6">
      <w:pPr>
        <w:tabs>
          <w:tab w:val="num" w:pos="360"/>
        </w:tabs>
        <w:rPr>
          <w:rFonts w:cs="Arial"/>
          <w:sz w:val="24"/>
          <w:szCs w:val="24"/>
          <w:lang w:val="sr-Cyrl-CS"/>
        </w:rPr>
      </w:pPr>
      <w:r>
        <w:rPr>
          <w:rFonts w:cs="Arial"/>
          <w:sz w:val="24"/>
          <w:szCs w:val="24"/>
          <w:lang w:val="sr-Cyrl-CS"/>
        </w:rPr>
        <w:t>_______________________________________       м.п.</w:t>
      </w:r>
    </w:p>
    <w:p w14:paraId="40AEF55A" w14:textId="77777777" w:rsidR="006F19D6" w:rsidRDefault="006F19D6" w:rsidP="006F19D6">
      <w:pPr>
        <w:tabs>
          <w:tab w:val="num" w:pos="360"/>
        </w:tabs>
        <w:rPr>
          <w:rFonts w:cs="Arial"/>
          <w:sz w:val="24"/>
          <w:szCs w:val="24"/>
          <w:lang w:val="sr-Cyrl-CS"/>
        </w:rPr>
      </w:pPr>
    </w:p>
    <w:p w14:paraId="13075897" w14:textId="77777777" w:rsidR="006F19D6" w:rsidRDefault="006F19D6" w:rsidP="006F19D6">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1BDE49A3" w14:textId="77777777" w:rsidR="006F19D6" w:rsidRDefault="006F19D6" w:rsidP="006F19D6">
      <w:pPr>
        <w:tabs>
          <w:tab w:val="num" w:pos="360"/>
        </w:tabs>
        <w:rPr>
          <w:rFonts w:cs="Arial"/>
          <w:sz w:val="24"/>
          <w:szCs w:val="24"/>
          <w:lang w:val="sr-Cyrl-CS"/>
        </w:rPr>
      </w:pPr>
      <w:r>
        <w:rPr>
          <w:rFonts w:cs="Arial"/>
          <w:sz w:val="24"/>
          <w:szCs w:val="24"/>
          <w:lang w:val="sr-Cyrl-CS"/>
        </w:rPr>
        <w:t xml:space="preserve">_______________________________________       м.п </w:t>
      </w:r>
    </w:p>
    <w:p w14:paraId="39BBAF35" w14:textId="77777777" w:rsidR="006F19D6" w:rsidRDefault="006F19D6" w:rsidP="006F19D6">
      <w:pPr>
        <w:tabs>
          <w:tab w:val="num" w:pos="360"/>
        </w:tabs>
        <w:rPr>
          <w:rFonts w:cs="Arial"/>
          <w:sz w:val="24"/>
          <w:szCs w:val="24"/>
          <w:lang w:val="sr-Cyrl-CS"/>
        </w:rPr>
      </w:pPr>
    </w:p>
    <w:p w14:paraId="703D588C" w14:textId="77777777" w:rsidR="006F19D6" w:rsidRDefault="006F19D6" w:rsidP="006F19D6">
      <w:pPr>
        <w:tabs>
          <w:tab w:val="num" w:pos="360"/>
        </w:tabs>
        <w:rPr>
          <w:rFonts w:cs="Arial"/>
          <w:sz w:val="24"/>
          <w:szCs w:val="24"/>
          <w:lang w:val="sr-Cyrl-CS"/>
        </w:rPr>
      </w:pPr>
    </w:p>
    <w:p w14:paraId="7C7AD9F5" w14:textId="77777777" w:rsidR="006F19D6" w:rsidRDefault="006F19D6" w:rsidP="006F19D6">
      <w:pPr>
        <w:tabs>
          <w:tab w:val="num" w:pos="360"/>
        </w:tabs>
        <w:rPr>
          <w:rFonts w:cs="Arial"/>
          <w:sz w:val="24"/>
          <w:szCs w:val="24"/>
          <w:lang w:val="sr-Cyrl-CS"/>
        </w:rPr>
      </w:pPr>
      <w:r>
        <w:rPr>
          <w:rFonts w:cs="Arial"/>
          <w:sz w:val="24"/>
          <w:szCs w:val="24"/>
          <w:lang w:val="sr-Cyrl-CS"/>
        </w:rPr>
        <w:t xml:space="preserve">       Датум</w:t>
      </w:r>
    </w:p>
    <w:p w14:paraId="100889D0" w14:textId="77777777" w:rsidR="006F19D6" w:rsidRDefault="006F19D6" w:rsidP="006F19D6">
      <w:pPr>
        <w:tabs>
          <w:tab w:val="num" w:pos="360"/>
        </w:tabs>
        <w:rPr>
          <w:rFonts w:cs="Arial"/>
          <w:sz w:val="24"/>
          <w:szCs w:val="24"/>
          <w:lang w:val="sr-Cyrl-CS"/>
        </w:rPr>
        <w:sectPr w:rsidR="006F19D6"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329BA324" w14:textId="001E4B46" w:rsidR="006F19D6" w:rsidRPr="008B2BCF" w:rsidRDefault="006F19D6" w:rsidP="006F19D6">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.3</w:t>
      </w:r>
    </w:p>
    <w:p w14:paraId="17CE66DC" w14:textId="77777777" w:rsidR="006F19D6" w:rsidRPr="001D38D8" w:rsidRDefault="006F19D6" w:rsidP="006F19D6">
      <w:pPr>
        <w:spacing w:before="0"/>
        <w:jc w:val="center"/>
        <w:rPr>
          <w:rFonts w:cs="Arial"/>
          <w:b/>
          <w:lang w:val="sr-Cyrl-CS"/>
        </w:rPr>
      </w:pPr>
    </w:p>
    <w:p w14:paraId="644CC409" w14:textId="77777777" w:rsidR="006F19D6" w:rsidRPr="001D38D8" w:rsidRDefault="006F19D6" w:rsidP="006F19D6">
      <w:pPr>
        <w:spacing w:before="0"/>
        <w:jc w:val="center"/>
        <w:rPr>
          <w:rFonts w:cs="Arial"/>
          <w:lang w:val="ru-RU"/>
        </w:rPr>
      </w:pPr>
      <w:r w:rsidRPr="001D38D8">
        <w:rPr>
          <w:rFonts w:cs="Arial"/>
          <w:b/>
          <w:lang w:val="sr-Cyrl-CS"/>
        </w:rPr>
        <w:t>ЗАПИСНИК О ИЗВЕДЕНИМ РАДОВИМА</w:t>
      </w:r>
    </w:p>
    <w:p w14:paraId="70097D5C" w14:textId="77777777" w:rsidR="006F19D6" w:rsidRPr="001D38D8" w:rsidRDefault="006F19D6" w:rsidP="006F19D6">
      <w:pPr>
        <w:spacing w:before="0"/>
        <w:jc w:val="left"/>
        <w:rPr>
          <w:rFonts w:cs="Arial"/>
          <w:lang w:val="ru-RU"/>
        </w:rPr>
      </w:pPr>
    </w:p>
    <w:p w14:paraId="371B286F" w14:textId="77777777" w:rsidR="006F19D6" w:rsidRPr="001D38D8" w:rsidRDefault="006F19D6" w:rsidP="006F19D6">
      <w:pPr>
        <w:spacing w:before="0"/>
        <w:rPr>
          <w:rFonts w:cs="Arial"/>
          <w:lang w:val="ru-RU"/>
        </w:rPr>
      </w:pPr>
      <w:r w:rsidRPr="001D38D8">
        <w:rPr>
          <w:rFonts w:cs="Arial"/>
          <w:lang w:val="ru-RU"/>
        </w:rPr>
        <w:t>Датум___________</w:t>
      </w:r>
    </w:p>
    <w:p w14:paraId="27EB0776" w14:textId="77777777" w:rsidR="006F19D6" w:rsidRPr="001D38D8" w:rsidRDefault="006F19D6" w:rsidP="006F19D6">
      <w:pPr>
        <w:spacing w:before="0"/>
        <w:ind w:left="1440" w:firstLine="720"/>
        <w:jc w:val="left"/>
        <w:rPr>
          <w:rFonts w:cs="Arial"/>
          <w:lang w:val="ru-RU"/>
        </w:rPr>
      </w:pPr>
    </w:p>
    <w:p w14:paraId="7E8A0B3C" w14:textId="77777777" w:rsidR="006F19D6" w:rsidRPr="001D38D8" w:rsidRDefault="006F19D6" w:rsidP="006F19D6">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10DE070B" w14:textId="77777777" w:rsidR="006F19D6" w:rsidRPr="001D38D8" w:rsidRDefault="006F19D6" w:rsidP="006F19D6">
      <w:pPr>
        <w:spacing w:before="0"/>
        <w:jc w:val="left"/>
        <w:rPr>
          <w:rFonts w:cs="Arial"/>
          <w:lang w:val="ru-RU"/>
        </w:rPr>
      </w:pPr>
      <w:r w:rsidRPr="001D38D8">
        <w:rPr>
          <w:rFonts w:cs="Arial"/>
          <w:lang w:val="ru-RU"/>
        </w:rPr>
        <w:t>___________________________                                 ____________________________</w:t>
      </w:r>
    </w:p>
    <w:p w14:paraId="30C0E96B" w14:textId="77777777" w:rsidR="006F19D6" w:rsidRPr="001D38D8" w:rsidRDefault="006F19D6" w:rsidP="006F19D6">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73C77F17" w14:textId="77777777" w:rsidR="006F19D6" w:rsidRPr="001D38D8" w:rsidRDefault="006F19D6" w:rsidP="006F19D6">
      <w:pPr>
        <w:spacing w:before="0"/>
        <w:jc w:val="left"/>
        <w:rPr>
          <w:rFonts w:cs="Arial"/>
          <w:lang w:val="ru-RU"/>
        </w:rPr>
      </w:pPr>
    </w:p>
    <w:p w14:paraId="476391A9" w14:textId="77777777" w:rsidR="006F19D6" w:rsidRPr="001D38D8" w:rsidRDefault="006F19D6" w:rsidP="006F19D6">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51D7E76C" w14:textId="77777777" w:rsidR="006F19D6" w:rsidRPr="001D38D8" w:rsidRDefault="006F19D6" w:rsidP="006F19D6">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62D5EAB5" w14:textId="77777777" w:rsidR="006F19D6" w:rsidRPr="001D38D8" w:rsidRDefault="006F19D6" w:rsidP="006F19D6">
      <w:pPr>
        <w:spacing w:before="0"/>
        <w:jc w:val="left"/>
        <w:rPr>
          <w:rFonts w:cs="Arial"/>
          <w:lang w:val="ru-RU"/>
        </w:rPr>
      </w:pPr>
    </w:p>
    <w:p w14:paraId="4399FEBD" w14:textId="77777777" w:rsidR="006F19D6" w:rsidRPr="001D38D8" w:rsidRDefault="006F19D6" w:rsidP="006F19D6">
      <w:pPr>
        <w:spacing w:before="0"/>
        <w:jc w:val="left"/>
        <w:rPr>
          <w:rFonts w:cs="Arial"/>
          <w:lang w:val="ru-RU"/>
        </w:rPr>
      </w:pPr>
    </w:p>
    <w:p w14:paraId="05CE8276" w14:textId="77777777" w:rsidR="006F19D6" w:rsidRPr="001D38D8" w:rsidRDefault="006F19D6" w:rsidP="006F19D6">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5E6FAEA0" w14:textId="77777777" w:rsidR="006F19D6" w:rsidRPr="001431C2" w:rsidRDefault="006F19D6" w:rsidP="006F19D6">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7D8B0E15" w14:textId="77777777" w:rsidR="006F19D6" w:rsidRPr="001431C2" w:rsidRDefault="006F19D6" w:rsidP="006F19D6">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5AA8334A" w14:textId="77777777" w:rsidR="006F19D6" w:rsidRPr="001431C2" w:rsidRDefault="006F19D6" w:rsidP="006F19D6">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01C47ADF" w14:textId="77777777" w:rsidR="006F19D6" w:rsidRPr="001431C2" w:rsidRDefault="006F19D6" w:rsidP="006F19D6">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69AA8072" w14:textId="77777777" w:rsidR="006F19D6" w:rsidRPr="001431C2" w:rsidRDefault="006F19D6" w:rsidP="006F19D6">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4D0E818A" w14:textId="77777777" w:rsidR="006F19D6" w:rsidRPr="001431C2" w:rsidRDefault="006F19D6" w:rsidP="006F19D6">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408C59BC" w14:textId="77777777" w:rsidR="006F19D6" w:rsidRPr="001431C2" w:rsidRDefault="006F19D6" w:rsidP="006F19D6">
      <w:pPr>
        <w:spacing w:before="0"/>
        <w:jc w:val="left"/>
        <w:rPr>
          <w:rFonts w:cs="Arial"/>
          <w:lang w:val="ru-RU"/>
        </w:rPr>
      </w:pPr>
    </w:p>
    <w:p w14:paraId="635B4987" w14:textId="77777777" w:rsidR="006F19D6" w:rsidRPr="001431C2" w:rsidRDefault="006F19D6" w:rsidP="006F19D6">
      <w:pPr>
        <w:spacing w:before="0"/>
        <w:ind w:left="426"/>
        <w:jc w:val="left"/>
        <w:rPr>
          <w:rFonts w:cs="Arial"/>
          <w:b/>
          <w:lang w:val="ru-RU"/>
        </w:rPr>
      </w:pPr>
    </w:p>
    <w:p w14:paraId="40209DC7" w14:textId="77777777" w:rsidR="006F19D6" w:rsidRPr="001431C2" w:rsidRDefault="006F19D6" w:rsidP="006F19D6">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3E51BE0D" w14:textId="77777777" w:rsidR="006F19D6" w:rsidRPr="001431C2" w:rsidRDefault="006F19D6" w:rsidP="006F19D6">
      <w:pPr>
        <w:spacing w:before="0"/>
        <w:jc w:val="left"/>
        <w:rPr>
          <w:rFonts w:cs="Arial"/>
          <w:lang w:val="ru-RU"/>
        </w:rPr>
      </w:pPr>
    </w:p>
    <w:p w14:paraId="60F4BBA2" w14:textId="77777777" w:rsidR="006F19D6" w:rsidRPr="001431C2" w:rsidRDefault="006F19D6" w:rsidP="006F19D6">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27CF178F" w14:textId="77777777" w:rsidR="006F19D6" w:rsidRPr="001431C2" w:rsidRDefault="006F19D6" w:rsidP="006F19D6">
      <w:pPr>
        <w:spacing w:before="0"/>
        <w:rPr>
          <w:rFonts w:cs="Arial"/>
          <w:lang w:val="ru-RU"/>
        </w:rPr>
      </w:pPr>
    </w:p>
    <w:tbl>
      <w:tblPr>
        <w:tblW w:w="0" w:type="auto"/>
        <w:tblLook w:val="04A0" w:firstRow="1" w:lastRow="0" w:firstColumn="1" w:lastColumn="0" w:noHBand="0" w:noVBand="1"/>
      </w:tblPr>
      <w:tblGrid>
        <w:gridCol w:w="8204"/>
        <w:gridCol w:w="1084"/>
      </w:tblGrid>
      <w:tr w:rsidR="006F19D6" w:rsidRPr="001431C2" w14:paraId="16E688D8" w14:textId="77777777" w:rsidTr="003314DD">
        <w:tc>
          <w:tcPr>
            <w:tcW w:w="8204" w:type="dxa"/>
            <w:tcBorders>
              <w:bottom w:val="single" w:sz="4" w:space="0" w:color="auto"/>
            </w:tcBorders>
            <w:vAlign w:val="center"/>
          </w:tcPr>
          <w:p w14:paraId="4EC79D65" w14:textId="77777777" w:rsidR="006F19D6" w:rsidRPr="001431C2" w:rsidRDefault="006F19D6" w:rsidP="003314DD">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5AEDFA5D" w14:textId="77777777" w:rsidR="006F19D6" w:rsidRPr="001431C2" w:rsidRDefault="006F19D6" w:rsidP="003314DD">
            <w:pPr>
              <w:spacing w:before="0"/>
              <w:jc w:val="left"/>
              <w:rPr>
                <w:rFonts w:cs="Arial"/>
                <w:lang w:val="sr-Cyrl-CS"/>
              </w:rPr>
            </w:pPr>
          </w:p>
          <w:p w14:paraId="76AAB758" w14:textId="77777777" w:rsidR="006F19D6" w:rsidRPr="001431C2" w:rsidRDefault="006F19D6" w:rsidP="003314DD">
            <w:pPr>
              <w:spacing w:before="0"/>
              <w:jc w:val="left"/>
              <w:rPr>
                <w:rFonts w:cs="Arial"/>
                <w:lang w:val="sr-Cyrl-CS"/>
              </w:rPr>
            </w:pPr>
          </w:p>
          <w:p w14:paraId="0E48AAF3" w14:textId="77777777" w:rsidR="006F19D6" w:rsidRPr="001431C2" w:rsidRDefault="006F19D6" w:rsidP="003314DD">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14D2E90C" w14:textId="77777777" w:rsidR="006F19D6" w:rsidRPr="001431C2" w:rsidRDefault="006F19D6" w:rsidP="003314DD">
            <w:pPr>
              <w:spacing w:before="0"/>
              <w:jc w:val="left"/>
              <w:rPr>
                <w:rFonts w:cs="Arial"/>
                <w:lang w:val="sr-Cyrl-CS"/>
              </w:rPr>
            </w:pPr>
          </w:p>
          <w:p w14:paraId="7A4330BF" w14:textId="77777777" w:rsidR="006F19D6" w:rsidRPr="001431C2" w:rsidRDefault="006F19D6" w:rsidP="003314DD">
            <w:pPr>
              <w:spacing w:before="0"/>
              <w:jc w:val="left"/>
              <w:rPr>
                <w:rFonts w:cs="Arial"/>
                <w:lang w:val="sr-Cyrl-CS"/>
              </w:rPr>
            </w:pPr>
          </w:p>
          <w:p w14:paraId="7EB202D9" w14:textId="77777777" w:rsidR="006F19D6" w:rsidRPr="001431C2" w:rsidRDefault="006F19D6" w:rsidP="003314DD">
            <w:pPr>
              <w:spacing w:before="0"/>
              <w:jc w:val="left"/>
              <w:rPr>
                <w:rFonts w:cs="Arial"/>
                <w:lang w:val="sr-Cyrl-CS"/>
              </w:rPr>
            </w:pPr>
          </w:p>
          <w:p w14:paraId="0E243B97" w14:textId="77777777" w:rsidR="006F19D6" w:rsidRPr="001431C2" w:rsidRDefault="006F19D6" w:rsidP="003314DD">
            <w:pPr>
              <w:spacing w:before="0"/>
              <w:jc w:val="left"/>
              <w:rPr>
                <w:rFonts w:cs="Arial"/>
                <w:lang w:val="sr-Cyrl-CS"/>
              </w:rPr>
            </w:pPr>
            <w:r w:rsidRPr="001431C2">
              <w:rPr>
                <w:rFonts w:cs="Arial"/>
                <w:lang w:val="sr-Cyrl-CS"/>
              </w:rPr>
              <w:t>□ ДА</w:t>
            </w:r>
          </w:p>
          <w:p w14:paraId="1F0ED3F8" w14:textId="77777777" w:rsidR="006F19D6" w:rsidRPr="001431C2" w:rsidRDefault="006F19D6" w:rsidP="003314DD">
            <w:pPr>
              <w:spacing w:before="0"/>
              <w:jc w:val="left"/>
              <w:rPr>
                <w:rFonts w:cs="Arial"/>
                <w:lang w:val="sr-Cyrl-CS"/>
              </w:rPr>
            </w:pPr>
            <w:r w:rsidRPr="001431C2">
              <w:rPr>
                <w:rFonts w:cs="Arial"/>
                <w:lang w:val="sr-Cyrl-CS"/>
              </w:rPr>
              <w:t>□ НЕ</w:t>
            </w:r>
          </w:p>
        </w:tc>
      </w:tr>
      <w:tr w:rsidR="006F19D6" w:rsidRPr="001431C2" w14:paraId="16ED3BEE" w14:textId="77777777" w:rsidTr="003314DD">
        <w:tc>
          <w:tcPr>
            <w:tcW w:w="8204" w:type="dxa"/>
            <w:tcBorders>
              <w:top w:val="single" w:sz="4" w:space="0" w:color="auto"/>
              <w:bottom w:val="single" w:sz="4" w:space="0" w:color="auto"/>
            </w:tcBorders>
            <w:vAlign w:val="center"/>
          </w:tcPr>
          <w:p w14:paraId="251C7F57" w14:textId="77777777" w:rsidR="006F19D6" w:rsidRPr="001431C2" w:rsidRDefault="006F19D6" w:rsidP="003314DD">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514E0146" w14:textId="77777777" w:rsidR="006F19D6" w:rsidRPr="001431C2" w:rsidRDefault="006F19D6" w:rsidP="003314DD">
            <w:pPr>
              <w:spacing w:before="0"/>
              <w:jc w:val="left"/>
              <w:rPr>
                <w:rFonts w:cs="Arial"/>
                <w:lang w:val="sr-Cyrl-CS"/>
              </w:rPr>
            </w:pPr>
            <w:r w:rsidRPr="001431C2">
              <w:rPr>
                <w:rFonts w:cs="Arial"/>
                <w:lang w:val="sr-Cyrl-CS"/>
              </w:rPr>
              <w:t>□ ДА</w:t>
            </w:r>
          </w:p>
          <w:p w14:paraId="3893BE03" w14:textId="77777777" w:rsidR="006F19D6" w:rsidRPr="001431C2" w:rsidRDefault="006F19D6" w:rsidP="003314DD">
            <w:pPr>
              <w:spacing w:before="0"/>
              <w:jc w:val="left"/>
              <w:rPr>
                <w:rFonts w:cs="Arial"/>
                <w:lang w:val="sr-Cyrl-CS"/>
              </w:rPr>
            </w:pPr>
            <w:r w:rsidRPr="001431C2">
              <w:rPr>
                <w:rFonts w:cs="Arial"/>
                <w:lang w:val="sr-Cyrl-CS"/>
              </w:rPr>
              <w:t>□ НЕ</w:t>
            </w:r>
          </w:p>
        </w:tc>
      </w:tr>
    </w:tbl>
    <w:p w14:paraId="2620CDD6" w14:textId="77777777" w:rsidR="006F19D6" w:rsidRPr="001431C2" w:rsidRDefault="006F19D6" w:rsidP="006F19D6">
      <w:pPr>
        <w:spacing w:before="0"/>
        <w:rPr>
          <w:rFonts w:cs="Arial"/>
          <w:highlight w:val="yellow"/>
          <w:lang w:val="sr-Cyrl-CS"/>
        </w:rPr>
      </w:pPr>
    </w:p>
    <w:p w14:paraId="5385634E" w14:textId="77777777" w:rsidR="006F19D6" w:rsidRPr="001431C2" w:rsidRDefault="006F19D6" w:rsidP="006F19D6">
      <w:pPr>
        <w:spacing w:before="0"/>
        <w:rPr>
          <w:rFonts w:cs="Arial"/>
          <w:lang w:val="sr-Cyrl-CS"/>
        </w:rPr>
      </w:pPr>
      <w:r w:rsidRPr="001431C2">
        <w:rPr>
          <w:rFonts w:cs="Arial"/>
          <w:lang w:val="sr-Cyrl-CS"/>
        </w:rPr>
        <w:t>Укупан број позиција из спецификације:                            Број улаза:</w:t>
      </w:r>
    </w:p>
    <w:p w14:paraId="3F3F9C00" w14:textId="77777777" w:rsidR="006F19D6" w:rsidRPr="001431C2" w:rsidRDefault="006F19D6" w:rsidP="006F19D6">
      <w:pPr>
        <w:spacing w:before="0"/>
        <w:rPr>
          <w:rFonts w:cs="Arial"/>
          <w:lang w:val="sr-Cyrl-CS"/>
        </w:rPr>
      </w:pPr>
      <w:r w:rsidRPr="001431C2">
        <w:rPr>
          <w:rFonts w:cs="Arial"/>
          <w:lang w:val="sr-Cyrl-CS"/>
        </w:rPr>
        <w:t>___________________________________________________________________</w:t>
      </w:r>
    </w:p>
    <w:p w14:paraId="06507EBA" w14:textId="77777777" w:rsidR="006F19D6" w:rsidRPr="001431C2" w:rsidRDefault="006F19D6" w:rsidP="006F19D6">
      <w:pPr>
        <w:spacing w:before="0"/>
        <w:rPr>
          <w:rFonts w:cs="Arial"/>
          <w:highlight w:val="yellow"/>
          <w:lang w:val="sr-Cyrl-CS"/>
        </w:rPr>
      </w:pPr>
    </w:p>
    <w:p w14:paraId="591A4710" w14:textId="77777777" w:rsidR="006F19D6" w:rsidRPr="001431C2" w:rsidRDefault="006F19D6" w:rsidP="006F19D6">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0251211" w14:textId="77777777" w:rsidR="006F19D6" w:rsidRPr="001431C2" w:rsidRDefault="006F19D6" w:rsidP="006F19D6">
      <w:pPr>
        <w:spacing w:before="0"/>
        <w:rPr>
          <w:rFonts w:cs="Arial"/>
          <w:highlight w:val="yellow"/>
          <w:lang w:val="sr-Cyrl-CS"/>
        </w:rPr>
      </w:pPr>
    </w:p>
    <w:p w14:paraId="09330D8A" w14:textId="77777777" w:rsidR="006F19D6" w:rsidRPr="001431C2" w:rsidRDefault="006F19D6" w:rsidP="006F19D6">
      <w:pPr>
        <w:spacing w:before="0"/>
        <w:jc w:val="center"/>
        <w:rPr>
          <w:rFonts w:cs="Arial"/>
          <w:lang w:val="sr-Cyrl-CS"/>
        </w:rPr>
      </w:pPr>
    </w:p>
    <w:p w14:paraId="069B282D" w14:textId="77777777" w:rsidR="006F19D6" w:rsidRPr="001431C2" w:rsidRDefault="006F19D6" w:rsidP="006F19D6">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Pr>
          <w:rFonts w:cs="Arial"/>
          <w:lang w:val="sr-Cyrl-CS"/>
        </w:rPr>
        <w:t>__________________</w:t>
      </w:r>
    </w:p>
    <w:p w14:paraId="0960ECF0" w14:textId="77777777" w:rsidR="006F19D6" w:rsidRPr="001431C2" w:rsidRDefault="006F19D6" w:rsidP="006F19D6">
      <w:pPr>
        <w:spacing w:before="0"/>
        <w:rPr>
          <w:rFonts w:cs="Arial"/>
          <w:lang w:val="ru-RU"/>
        </w:rPr>
      </w:pPr>
    </w:p>
    <w:p w14:paraId="666E7B91" w14:textId="77777777" w:rsidR="006F19D6" w:rsidRPr="001431C2" w:rsidRDefault="006F19D6" w:rsidP="006F19D6">
      <w:pPr>
        <w:spacing w:before="0"/>
        <w:jc w:val="left"/>
        <w:rPr>
          <w:rFonts w:cs="Arial"/>
          <w:lang w:val="ru-RU"/>
        </w:rPr>
      </w:pPr>
    </w:p>
    <w:p w14:paraId="37875559" w14:textId="77777777" w:rsidR="006F19D6" w:rsidRPr="001431C2" w:rsidRDefault="006F19D6" w:rsidP="006F19D6">
      <w:pPr>
        <w:spacing w:before="0"/>
        <w:jc w:val="left"/>
        <w:rPr>
          <w:rFonts w:cs="Arial"/>
          <w:lang w:val="ru-RU"/>
        </w:rPr>
      </w:pPr>
      <w:r w:rsidRPr="001431C2">
        <w:rPr>
          <w:rFonts w:cs="Arial"/>
          <w:lang w:val="ru-RU"/>
        </w:rPr>
        <w:t>Б) Да су радови изведени у обиму, квалитету, уговореном року и сагласно уговору потврђују:</w:t>
      </w:r>
    </w:p>
    <w:p w14:paraId="5DE211D8" w14:textId="77777777" w:rsidR="006F19D6" w:rsidRPr="001431C2" w:rsidRDefault="006F19D6" w:rsidP="006F19D6">
      <w:pPr>
        <w:spacing w:before="0"/>
        <w:jc w:val="left"/>
        <w:rPr>
          <w:rFonts w:cs="Arial"/>
          <w:lang w:val="ru-RU"/>
        </w:rPr>
      </w:pPr>
    </w:p>
    <w:p w14:paraId="44D3757E" w14:textId="77777777" w:rsidR="006F19D6" w:rsidRPr="001431C2" w:rsidRDefault="006F19D6" w:rsidP="006F19D6">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7F4F3D6F" w14:textId="77777777" w:rsidR="006F19D6" w:rsidRPr="001431C2" w:rsidRDefault="006F19D6" w:rsidP="006F19D6">
      <w:pPr>
        <w:spacing w:before="0"/>
        <w:jc w:val="left"/>
        <w:rPr>
          <w:rFonts w:cs="Arial"/>
          <w:lang w:val="ru-RU"/>
        </w:rPr>
      </w:pPr>
    </w:p>
    <w:p w14:paraId="1DF4C349" w14:textId="77777777" w:rsidR="006F19D6" w:rsidRPr="004D0A7D" w:rsidRDefault="006F19D6" w:rsidP="006F19D6">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51F49A04" w14:textId="77777777" w:rsidR="006F19D6" w:rsidRPr="001431C2" w:rsidRDefault="006F19D6" w:rsidP="006F19D6">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2FC564C5" w14:textId="77777777" w:rsidR="006F19D6" w:rsidRPr="001431C2" w:rsidRDefault="006F19D6" w:rsidP="006F19D6">
      <w:pPr>
        <w:spacing w:before="0"/>
        <w:jc w:val="left"/>
        <w:rPr>
          <w:rFonts w:cs="Arial"/>
          <w:lang w:val="ru-RU"/>
        </w:rPr>
      </w:pPr>
      <w:r w:rsidRPr="001431C2">
        <w:rPr>
          <w:rFonts w:cs="Arial"/>
          <w:lang w:val="ru-RU"/>
        </w:rPr>
        <w:t xml:space="preserve">                                              Одговорно лице по Решењу</w:t>
      </w:r>
    </w:p>
    <w:p w14:paraId="42B7A0D3" w14:textId="77777777" w:rsidR="006F19D6" w:rsidRPr="001D38D8" w:rsidRDefault="006F19D6" w:rsidP="006F19D6">
      <w:pPr>
        <w:spacing w:before="0"/>
        <w:jc w:val="left"/>
        <w:rPr>
          <w:rFonts w:cs="Arial"/>
          <w:lang w:val="ru-RU"/>
        </w:rPr>
      </w:pPr>
      <w:r w:rsidRPr="001D38D8">
        <w:rPr>
          <w:rFonts w:cs="Arial"/>
        </w:rPr>
        <w:t xml:space="preserve">                                                      </w:t>
      </w:r>
      <w:r w:rsidRPr="001D38D8">
        <w:rPr>
          <w:rFonts w:cs="Arial"/>
          <w:lang w:val="ru-RU"/>
        </w:rPr>
        <w:t>(Име и презиме)</w:t>
      </w:r>
    </w:p>
    <w:p w14:paraId="19A18E87" w14:textId="77777777" w:rsidR="006F19D6" w:rsidRPr="001D38D8" w:rsidRDefault="006F19D6" w:rsidP="006F19D6">
      <w:pPr>
        <w:spacing w:before="0"/>
        <w:jc w:val="left"/>
        <w:rPr>
          <w:rFonts w:cs="Arial"/>
          <w:lang w:val="ru-RU"/>
        </w:rPr>
      </w:pPr>
    </w:p>
    <w:p w14:paraId="65E59CA5" w14:textId="77777777" w:rsidR="006F19D6" w:rsidRPr="001D38D8" w:rsidRDefault="006F19D6" w:rsidP="006F19D6">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34B74A59" w14:textId="77777777" w:rsidR="006F19D6" w:rsidRPr="001D38D8" w:rsidRDefault="006F19D6" w:rsidP="006F19D6">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76ABFB17" w14:textId="77777777" w:rsidR="006F19D6" w:rsidRPr="001D38D8" w:rsidRDefault="006F19D6" w:rsidP="006F19D6">
      <w:pPr>
        <w:spacing w:before="0"/>
        <w:ind w:left="-284"/>
        <w:jc w:val="left"/>
        <w:rPr>
          <w:rFonts w:cs="Arial"/>
        </w:rPr>
      </w:pPr>
    </w:p>
    <w:p w14:paraId="3ECC9B7D" w14:textId="77777777" w:rsidR="006F19D6" w:rsidRPr="001D38D8" w:rsidRDefault="006F19D6" w:rsidP="006F19D6">
      <w:pPr>
        <w:spacing w:before="0"/>
        <w:rPr>
          <w:rFonts w:cs="Arial"/>
          <w:lang w:val="ru-RU"/>
        </w:rPr>
      </w:pPr>
    </w:p>
    <w:p w14:paraId="4A75E73F" w14:textId="77777777" w:rsidR="006F19D6" w:rsidRPr="001D38D8" w:rsidRDefault="006F19D6" w:rsidP="006F19D6">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283537C0" w14:textId="77777777" w:rsidR="006F19D6" w:rsidRPr="001D38D8" w:rsidRDefault="006F19D6" w:rsidP="006F19D6">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1CA88EC1" w14:textId="77777777" w:rsidR="006F19D6" w:rsidRDefault="006F19D6" w:rsidP="006F19D6">
      <w:pPr>
        <w:spacing w:before="0"/>
        <w:jc w:val="left"/>
        <w:rPr>
          <w:rFonts w:ascii="Times New Roman" w:hAnsi="Times New Roman"/>
          <w:sz w:val="24"/>
          <w:szCs w:val="24"/>
        </w:rPr>
      </w:pPr>
      <w:r>
        <w:rPr>
          <w:rFonts w:ascii="Times New Roman" w:hAnsi="Times New Roman"/>
          <w:sz w:val="24"/>
          <w:szCs w:val="24"/>
        </w:rPr>
        <w:br w:type="page"/>
      </w:r>
    </w:p>
    <w:p w14:paraId="097938F7" w14:textId="77777777" w:rsidR="006F19D6" w:rsidRPr="001D38D8" w:rsidRDefault="006F19D6" w:rsidP="006F19D6">
      <w:pPr>
        <w:spacing w:before="0"/>
        <w:jc w:val="left"/>
        <w:rPr>
          <w:rFonts w:ascii="Times New Roman" w:hAnsi="Times New Roman"/>
          <w:sz w:val="24"/>
          <w:szCs w:val="24"/>
        </w:rPr>
      </w:pPr>
    </w:p>
    <w:p w14:paraId="0A8B0DB6" w14:textId="77777777" w:rsidR="006F19D6" w:rsidRPr="001D38D8" w:rsidRDefault="006F19D6" w:rsidP="006F19D6">
      <w:pPr>
        <w:spacing w:before="0"/>
        <w:jc w:val="left"/>
        <w:rPr>
          <w:rFonts w:cs="Arial"/>
          <w:lang w:val="sr-Cyrl-CS"/>
        </w:rPr>
      </w:pPr>
    </w:p>
    <w:p w14:paraId="1399B884" w14:textId="77777777" w:rsidR="006F19D6" w:rsidRDefault="006F19D6" w:rsidP="006F19D6">
      <w:pPr>
        <w:rPr>
          <w:lang w:val="sr-Latn-CS"/>
        </w:rPr>
      </w:pPr>
    </w:p>
    <w:p w14:paraId="0B4858AD" w14:textId="77777777" w:rsidR="006F19D6" w:rsidRDefault="006F19D6" w:rsidP="006F19D6">
      <w:pPr>
        <w:rPr>
          <w:lang w:val="sr-Latn-CS"/>
        </w:rPr>
      </w:pPr>
    </w:p>
    <w:p w14:paraId="717EAB94" w14:textId="77777777" w:rsidR="006F19D6" w:rsidRDefault="006F19D6" w:rsidP="006F19D6">
      <w:pPr>
        <w:rPr>
          <w:lang w:val="sr-Latn-CS"/>
        </w:rPr>
      </w:pPr>
    </w:p>
    <w:p w14:paraId="23893897" w14:textId="77777777" w:rsidR="006F19D6" w:rsidRDefault="006F19D6" w:rsidP="006F19D6">
      <w:pPr>
        <w:rPr>
          <w:lang w:val="sr-Latn-CS"/>
        </w:rPr>
      </w:pPr>
    </w:p>
    <w:p w14:paraId="624CBB04" w14:textId="77777777" w:rsidR="006F19D6" w:rsidRDefault="006F19D6" w:rsidP="006F19D6">
      <w:pPr>
        <w:rPr>
          <w:lang w:val="sr-Latn-CS"/>
        </w:rPr>
      </w:pPr>
    </w:p>
    <w:p w14:paraId="34AF7134" w14:textId="77777777" w:rsidR="006F19D6" w:rsidRDefault="006F19D6" w:rsidP="006F19D6">
      <w:pPr>
        <w:rPr>
          <w:lang w:val="sr-Latn-CS"/>
        </w:rPr>
      </w:pPr>
    </w:p>
    <w:p w14:paraId="4996AF2F" w14:textId="77777777" w:rsidR="006F19D6" w:rsidRDefault="006F19D6" w:rsidP="006F19D6">
      <w:pPr>
        <w:rPr>
          <w:lang w:val="sr-Latn-CS"/>
        </w:rPr>
      </w:pPr>
    </w:p>
    <w:p w14:paraId="34CB6901" w14:textId="77777777" w:rsidR="006F19D6" w:rsidRDefault="006F19D6" w:rsidP="006F19D6">
      <w:pPr>
        <w:rPr>
          <w:lang w:val="sr-Latn-CS"/>
        </w:rPr>
      </w:pPr>
    </w:p>
    <w:p w14:paraId="7A88176A" w14:textId="77777777" w:rsidR="006F19D6" w:rsidRDefault="006F19D6" w:rsidP="006F19D6">
      <w:pPr>
        <w:rPr>
          <w:lang w:val="sr-Latn-CS"/>
        </w:rPr>
      </w:pPr>
    </w:p>
    <w:p w14:paraId="51F7255C" w14:textId="77777777" w:rsidR="006F19D6" w:rsidRDefault="006F19D6" w:rsidP="006F19D6">
      <w:pPr>
        <w:rPr>
          <w:lang w:val="sr-Latn-CS"/>
        </w:rPr>
      </w:pPr>
    </w:p>
    <w:p w14:paraId="11610AF9" w14:textId="77777777" w:rsidR="006F19D6" w:rsidRDefault="006F19D6" w:rsidP="006F19D6">
      <w:pPr>
        <w:rPr>
          <w:lang w:val="sr-Latn-CS"/>
        </w:rPr>
      </w:pPr>
    </w:p>
    <w:p w14:paraId="52EEB00C" w14:textId="77777777" w:rsidR="006F19D6" w:rsidRDefault="006F19D6" w:rsidP="006F19D6">
      <w:pPr>
        <w:rPr>
          <w:lang w:val="sr-Latn-CS"/>
        </w:rPr>
      </w:pPr>
    </w:p>
    <w:p w14:paraId="29E4A20A" w14:textId="77777777" w:rsidR="006F19D6" w:rsidRDefault="006F19D6" w:rsidP="006F19D6">
      <w:pPr>
        <w:pStyle w:val="KDParagraf"/>
        <w:spacing w:before="0"/>
        <w:rPr>
          <w:rFonts w:eastAsia="Calibri" w:cs="Arial"/>
          <w:noProof/>
          <w:color w:val="00B0F0"/>
        </w:rPr>
      </w:pPr>
    </w:p>
    <w:p w14:paraId="43291FC4" w14:textId="77777777" w:rsidR="006F19D6" w:rsidRDefault="006F19D6" w:rsidP="006F19D6">
      <w:pPr>
        <w:pStyle w:val="KDParagraf"/>
        <w:spacing w:before="0"/>
        <w:rPr>
          <w:rFonts w:eastAsia="Calibri" w:cs="Arial"/>
          <w:noProof/>
          <w:color w:val="00B0F0"/>
        </w:rPr>
      </w:pPr>
    </w:p>
    <w:p w14:paraId="1BB47CA5" w14:textId="4EDDFDB4" w:rsidR="006F19D6" w:rsidRDefault="006F19D6" w:rsidP="006F19D6">
      <w:pPr>
        <w:pStyle w:val="Heading2"/>
        <w:numPr>
          <w:ilvl w:val="0"/>
          <w:numId w:val="21"/>
        </w:numPr>
        <w:ind w:right="-426"/>
        <w:jc w:val="center"/>
        <w:rPr>
          <w:rFonts w:cs="Arial"/>
          <w:sz w:val="36"/>
          <w:lang w:val="sr-Cyrl-RS"/>
        </w:rPr>
      </w:pPr>
      <w:r w:rsidRPr="00555BFC">
        <w:rPr>
          <w:rFonts w:cs="Arial"/>
          <w:sz w:val="36"/>
        </w:rPr>
        <w:t>ОБРАСЦИ</w:t>
      </w:r>
      <w:r>
        <w:rPr>
          <w:rFonts w:cs="Arial"/>
          <w:sz w:val="36"/>
          <w:lang w:val="sr-Cyrl-RS"/>
        </w:rPr>
        <w:t xml:space="preserve"> ЗА ПАРТИЈУ 4 –</w:t>
      </w:r>
    </w:p>
    <w:p w14:paraId="761E82A1" w14:textId="750DD3F0" w:rsidR="006F19D6" w:rsidRPr="00555BFC" w:rsidRDefault="006F19D6" w:rsidP="006F19D6">
      <w:pPr>
        <w:pStyle w:val="Heading2"/>
        <w:ind w:left="-142" w:right="-426" w:firstLine="0"/>
        <w:rPr>
          <w:rFonts w:cs="Arial"/>
          <w:sz w:val="36"/>
          <w:lang w:val="sr-Cyrl-RS"/>
        </w:rPr>
      </w:pPr>
      <w:r w:rsidRPr="00555BFC">
        <w:rPr>
          <w:rFonts w:cs="Arial"/>
          <w:sz w:val="36"/>
          <w:lang w:val="sr-Cyrl-CS"/>
        </w:rPr>
        <w:t xml:space="preserve">Грађевински радови на одржавању ТС 20(10)/0.4 kV, надземних и подземних водова свих напонских нивоа и мерних места и прикључака за ТЦ </w:t>
      </w:r>
      <w:r>
        <w:rPr>
          <w:rFonts w:cs="Arial"/>
          <w:sz w:val="36"/>
          <w:lang w:val="sr-Cyrl-CS"/>
        </w:rPr>
        <w:t>Ниш</w:t>
      </w:r>
    </w:p>
    <w:p w14:paraId="0B865FA4" w14:textId="77777777" w:rsidR="006F19D6" w:rsidRPr="00F42BCD" w:rsidRDefault="006F19D6" w:rsidP="006F19D6">
      <w:pPr>
        <w:pStyle w:val="Heading2"/>
        <w:ind w:left="426" w:right="-426" w:hanging="426"/>
        <w:jc w:val="center"/>
        <w:rPr>
          <w:rFonts w:cs="Arial"/>
          <w:sz w:val="32"/>
        </w:rPr>
      </w:pPr>
    </w:p>
    <w:p w14:paraId="3D0FC183" w14:textId="77777777" w:rsidR="006F19D6" w:rsidRDefault="006F19D6" w:rsidP="006F19D6">
      <w:pPr>
        <w:ind w:left="-142" w:right="-426"/>
        <w:jc w:val="center"/>
        <w:rPr>
          <w:rFonts w:cs="Arial"/>
          <w:lang w:eastAsia="ar-SA"/>
        </w:rPr>
      </w:pPr>
    </w:p>
    <w:p w14:paraId="207F9B81" w14:textId="77777777" w:rsidR="006F19D6" w:rsidRDefault="006F19D6" w:rsidP="006F19D6">
      <w:pPr>
        <w:ind w:left="-142" w:right="-426"/>
        <w:jc w:val="center"/>
        <w:rPr>
          <w:rFonts w:cs="Arial"/>
          <w:lang w:eastAsia="ar-SA"/>
        </w:rPr>
      </w:pPr>
    </w:p>
    <w:p w14:paraId="5A7D6054" w14:textId="77777777" w:rsidR="006F19D6" w:rsidRDefault="006F19D6" w:rsidP="006F19D6">
      <w:pPr>
        <w:ind w:left="-142" w:right="-426"/>
        <w:jc w:val="center"/>
        <w:rPr>
          <w:rFonts w:cs="Arial"/>
          <w:lang w:eastAsia="ar-SA"/>
        </w:rPr>
      </w:pPr>
    </w:p>
    <w:p w14:paraId="16E566C3" w14:textId="77777777" w:rsidR="006F19D6" w:rsidRDefault="006F19D6" w:rsidP="006F19D6">
      <w:pPr>
        <w:ind w:left="-142" w:right="-426"/>
        <w:rPr>
          <w:rFonts w:cs="Arial"/>
          <w:lang w:eastAsia="ar-SA"/>
        </w:rPr>
      </w:pPr>
    </w:p>
    <w:p w14:paraId="79A3FE0F" w14:textId="77777777" w:rsidR="006F19D6" w:rsidRDefault="006F19D6" w:rsidP="006F19D6">
      <w:pPr>
        <w:ind w:left="-142" w:right="-426"/>
        <w:rPr>
          <w:rFonts w:cs="Arial"/>
          <w:lang w:eastAsia="ar-SA"/>
        </w:rPr>
      </w:pPr>
    </w:p>
    <w:p w14:paraId="235680A2" w14:textId="77777777" w:rsidR="006F19D6" w:rsidRDefault="006F19D6" w:rsidP="006F19D6">
      <w:pPr>
        <w:ind w:left="-142" w:right="-426"/>
        <w:rPr>
          <w:rFonts w:cs="Arial"/>
          <w:lang w:eastAsia="ar-SA"/>
        </w:rPr>
      </w:pPr>
    </w:p>
    <w:p w14:paraId="48919201" w14:textId="77777777" w:rsidR="006F19D6" w:rsidRDefault="006F19D6" w:rsidP="006F19D6">
      <w:pPr>
        <w:ind w:left="-142" w:right="-426"/>
        <w:rPr>
          <w:rFonts w:cs="Arial"/>
          <w:lang w:eastAsia="ar-SA"/>
        </w:rPr>
      </w:pPr>
    </w:p>
    <w:p w14:paraId="139B1153" w14:textId="77777777" w:rsidR="006F19D6" w:rsidRDefault="006F19D6" w:rsidP="006F19D6">
      <w:pPr>
        <w:ind w:left="-142" w:right="-426"/>
        <w:rPr>
          <w:rFonts w:cs="Arial"/>
          <w:lang w:eastAsia="ar-SA"/>
        </w:rPr>
      </w:pPr>
    </w:p>
    <w:p w14:paraId="6AB18514" w14:textId="77777777" w:rsidR="008B2BCF" w:rsidRDefault="008B2BCF" w:rsidP="0028586A">
      <w:pPr>
        <w:pStyle w:val="KDParagraf"/>
        <w:spacing w:before="0"/>
        <w:rPr>
          <w:rFonts w:eastAsia="Calibri" w:cs="Arial"/>
          <w:noProof/>
          <w:color w:val="00B0F0"/>
        </w:rPr>
      </w:pPr>
    </w:p>
    <w:p w14:paraId="60FF7C9C" w14:textId="77777777" w:rsidR="00D97696" w:rsidRDefault="00D97696" w:rsidP="0028586A">
      <w:pPr>
        <w:pStyle w:val="KDParagraf"/>
        <w:spacing w:before="0"/>
        <w:rPr>
          <w:rFonts w:eastAsia="Calibri" w:cs="Arial"/>
          <w:noProof/>
          <w:color w:val="00B0F0"/>
        </w:rPr>
      </w:pPr>
    </w:p>
    <w:p w14:paraId="445C6349" w14:textId="77777777" w:rsidR="00D97696" w:rsidRDefault="00D97696" w:rsidP="0028586A">
      <w:pPr>
        <w:pStyle w:val="KDParagraf"/>
        <w:spacing w:before="0"/>
        <w:rPr>
          <w:rFonts w:eastAsia="Calibri" w:cs="Arial"/>
          <w:noProof/>
          <w:color w:val="00B0F0"/>
        </w:rPr>
      </w:pPr>
    </w:p>
    <w:p w14:paraId="2759AF9A" w14:textId="77777777" w:rsidR="00D97696" w:rsidRDefault="00D97696" w:rsidP="0028586A">
      <w:pPr>
        <w:pStyle w:val="KDParagraf"/>
        <w:spacing w:before="0"/>
        <w:rPr>
          <w:rFonts w:eastAsia="Calibri" w:cs="Arial"/>
          <w:noProof/>
          <w:color w:val="00B0F0"/>
        </w:rPr>
      </w:pPr>
    </w:p>
    <w:p w14:paraId="36B276BF" w14:textId="77777777" w:rsidR="00D97696" w:rsidRDefault="00D97696" w:rsidP="0028586A">
      <w:pPr>
        <w:pStyle w:val="KDParagraf"/>
        <w:spacing w:before="0"/>
        <w:rPr>
          <w:rFonts w:eastAsia="Calibri" w:cs="Arial"/>
          <w:noProof/>
          <w:color w:val="00B0F0"/>
        </w:rPr>
      </w:pPr>
    </w:p>
    <w:p w14:paraId="77824205" w14:textId="77777777" w:rsidR="00D97696" w:rsidRDefault="00D97696" w:rsidP="0028586A">
      <w:pPr>
        <w:pStyle w:val="KDParagraf"/>
        <w:spacing w:before="0"/>
        <w:rPr>
          <w:rFonts w:eastAsia="Calibri" w:cs="Arial"/>
          <w:noProof/>
          <w:color w:val="00B0F0"/>
        </w:rPr>
      </w:pPr>
    </w:p>
    <w:p w14:paraId="5B2BA257" w14:textId="77777777" w:rsidR="00D97696" w:rsidRDefault="00D97696" w:rsidP="0028586A">
      <w:pPr>
        <w:pStyle w:val="KDParagraf"/>
        <w:spacing w:before="0"/>
        <w:rPr>
          <w:rFonts w:eastAsia="Calibri" w:cs="Arial"/>
          <w:noProof/>
          <w:color w:val="00B0F0"/>
        </w:rPr>
      </w:pPr>
    </w:p>
    <w:p w14:paraId="33FFCC6E" w14:textId="77777777" w:rsidR="00D97696" w:rsidRDefault="00D97696" w:rsidP="0028586A">
      <w:pPr>
        <w:pStyle w:val="KDParagraf"/>
        <w:spacing w:before="0"/>
        <w:rPr>
          <w:rFonts w:eastAsia="Calibri" w:cs="Arial"/>
          <w:noProof/>
          <w:color w:val="00B0F0"/>
        </w:rPr>
      </w:pPr>
    </w:p>
    <w:p w14:paraId="77527638" w14:textId="0CB2D766" w:rsidR="00D97696" w:rsidRDefault="00D97696" w:rsidP="0028586A">
      <w:pPr>
        <w:pStyle w:val="KDParagraf"/>
        <w:spacing w:before="0"/>
        <w:rPr>
          <w:rFonts w:eastAsia="Calibri" w:cs="Arial"/>
          <w:noProof/>
          <w:color w:val="00B0F0"/>
        </w:rPr>
      </w:pPr>
      <w:r>
        <w:rPr>
          <w:rFonts w:eastAsia="Calibri" w:cs="Arial"/>
          <w:noProof/>
          <w:color w:val="00B0F0"/>
        </w:rPr>
        <w:br w:type="page"/>
      </w:r>
    </w:p>
    <w:p w14:paraId="2F40D5C0" w14:textId="4BBAE165" w:rsidR="00D97696" w:rsidRPr="00555BFC" w:rsidRDefault="00D97696" w:rsidP="00D97696">
      <w:pPr>
        <w:spacing w:before="0"/>
        <w:ind w:right="-174"/>
        <w:jc w:val="right"/>
        <w:outlineLvl w:val="1"/>
        <w:rPr>
          <w:rFonts w:cs="Arial"/>
          <w:b/>
          <w:noProof/>
          <w:sz w:val="24"/>
          <w:szCs w:val="24"/>
          <w:lang w:val="sr-Cyrl-RS"/>
        </w:rPr>
      </w:pPr>
      <w:r w:rsidRPr="00555BFC">
        <w:rPr>
          <w:rFonts w:cs="Arial"/>
          <w:b/>
          <w:sz w:val="24"/>
          <w:szCs w:val="24"/>
          <w:lang w:val="sr-Cyrl-RS"/>
        </w:rPr>
        <w:lastRenderedPageBreak/>
        <w:t>О</w:t>
      </w:r>
      <w:r w:rsidRPr="00555BFC">
        <w:rPr>
          <w:rFonts w:cs="Arial"/>
          <w:b/>
          <w:sz w:val="24"/>
          <w:szCs w:val="24"/>
        </w:rPr>
        <w:t>бразац 1</w:t>
      </w:r>
      <w:r w:rsidR="00862416">
        <w:rPr>
          <w:rFonts w:cs="Arial"/>
          <w:b/>
          <w:sz w:val="24"/>
          <w:szCs w:val="24"/>
          <w:lang w:val="sr-Cyrl-RS"/>
        </w:rPr>
        <w:t>.4</w:t>
      </w:r>
    </w:p>
    <w:p w14:paraId="6554E3AA" w14:textId="77777777" w:rsidR="00D97696" w:rsidRPr="00555BFC" w:rsidRDefault="00D97696" w:rsidP="00D97696">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04AEE473" w14:textId="274F785A" w:rsidR="00D97696" w:rsidRDefault="00D97696" w:rsidP="00D97696">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Pr>
          <w:rFonts w:eastAsia="TimesNewRomanPS-BoldMT" w:cs="Arial"/>
          <w:bCs/>
          <w:color w:val="000000"/>
          <w:sz w:val="24"/>
          <w:szCs w:val="24"/>
          <w:lang w:val="ru-RU"/>
        </w:rPr>
        <w:t>радова ЈН/8300/0137/2017 –</w:t>
      </w:r>
      <w:r w:rsidRPr="00555BFC">
        <w:rPr>
          <w:rFonts w:eastAsia="TimesNewRomanPS-BoldMT" w:cs="Arial"/>
          <w:bCs/>
          <w:color w:val="000000"/>
          <w:sz w:val="24"/>
          <w:szCs w:val="24"/>
          <w:lang w:val="ru-RU"/>
        </w:rPr>
        <w:t xml:space="preserve"> </w:t>
      </w:r>
      <w:r w:rsidR="00862416">
        <w:rPr>
          <w:rFonts w:eastAsia="TimesNewRomanPS-BoldMT" w:cs="Arial"/>
          <w:bCs/>
          <w:color w:val="000000"/>
          <w:sz w:val="24"/>
          <w:szCs w:val="24"/>
          <w:lang w:val="ru-RU"/>
        </w:rPr>
        <w:t>Партија 4</w:t>
      </w:r>
      <w:r>
        <w:rPr>
          <w:rFonts w:eastAsia="TimesNewRomanPS-BoldMT" w:cs="Arial"/>
          <w:bCs/>
          <w:color w:val="000000"/>
          <w:sz w:val="24"/>
          <w:szCs w:val="24"/>
          <w:lang w:val="ru-RU"/>
        </w:rPr>
        <w:t xml:space="preserve"> - </w:t>
      </w:r>
      <w:r w:rsidRPr="00555BFC">
        <w:rPr>
          <w:rFonts w:cs="Arial"/>
          <w:sz w:val="24"/>
          <w:szCs w:val="24"/>
          <w:lang w:val="sr-Cyrl-RS"/>
        </w:rPr>
        <w:t>Грађевински радови на одржавању ТС 20(10)/0.4 kV, надземних и подземних водова свих напонских нивоа и мерних м</w:t>
      </w:r>
      <w:r>
        <w:rPr>
          <w:rFonts w:cs="Arial"/>
          <w:sz w:val="24"/>
          <w:szCs w:val="24"/>
          <w:lang w:val="sr-Cyrl-RS"/>
        </w:rPr>
        <w:t>еста и прикљ</w:t>
      </w:r>
      <w:r w:rsidR="00862416">
        <w:rPr>
          <w:rFonts w:cs="Arial"/>
          <w:sz w:val="24"/>
          <w:szCs w:val="24"/>
          <w:lang w:val="sr-Cyrl-RS"/>
        </w:rPr>
        <w:t>учака за ТЦ Ниш,</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447ED4A3" w14:textId="77777777" w:rsidR="00D97696" w:rsidRPr="00555BFC" w:rsidRDefault="00D97696" w:rsidP="00D97696">
      <w:pPr>
        <w:spacing w:before="0"/>
        <w:ind w:left="-142" w:right="-32"/>
        <w:contextualSpacing/>
        <w:rPr>
          <w:rFonts w:cs="Arial"/>
          <w:sz w:val="24"/>
          <w:szCs w:val="24"/>
          <w:lang w:val="sr-Cyrl-RS"/>
        </w:rPr>
      </w:pPr>
    </w:p>
    <w:p w14:paraId="50B04848" w14:textId="77777777" w:rsidR="00D97696" w:rsidRPr="00555BFC" w:rsidRDefault="00D97696" w:rsidP="00D97696">
      <w:pPr>
        <w:spacing w:before="0"/>
        <w:ind w:left="-142"/>
        <w:rPr>
          <w:rFonts w:cs="Arial"/>
          <w:b/>
          <w:bCs/>
          <w:iCs/>
          <w:sz w:val="24"/>
          <w:szCs w:val="24"/>
        </w:rPr>
      </w:pPr>
      <w:r w:rsidRPr="00555BFC">
        <w:rPr>
          <w:rFonts w:cs="Arial"/>
          <w:b/>
          <w:bCs/>
          <w:iCs/>
          <w:sz w:val="24"/>
          <w:szCs w:val="24"/>
        </w:rPr>
        <w:t>1) ОПШТИ ПОДАЦИ О ПОНУЂАЧУ</w:t>
      </w:r>
    </w:p>
    <w:p w14:paraId="15D1CE8C" w14:textId="77777777" w:rsidR="00D97696" w:rsidRPr="00555BFC" w:rsidRDefault="00D97696" w:rsidP="00D97696">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D97696" w:rsidRPr="00555BFC" w14:paraId="31F5167A" w14:textId="77777777" w:rsidTr="003314D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CED82EA" w14:textId="77777777" w:rsidR="00D97696" w:rsidRPr="00555BFC" w:rsidRDefault="00D97696" w:rsidP="003314DD">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EC40B5F" w14:textId="77777777" w:rsidR="00D97696" w:rsidRPr="00555BFC" w:rsidRDefault="00D97696" w:rsidP="003314DD">
            <w:pPr>
              <w:snapToGrid w:val="0"/>
              <w:spacing w:before="0"/>
              <w:rPr>
                <w:rFonts w:cs="Arial"/>
                <w:b/>
                <w:bCs/>
                <w:i/>
                <w:iCs/>
                <w:sz w:val="24"/>
                <w:szCs w:val="24"/>
              </w:rPr>
            </w:pPr>
          </w:p>
        </w:tc>
      </w:tr>
      <w:tr w:rsidR="00D97696" w:rsidRPr="00555BFC" w14:paraId="3414805A" w14:textId="77777777" w:rsidTr="003314D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26C0D6E" w14:textId="77777777" w:rsidR="00D97696" w:rsidRPr="00555BFC" w:rsidRDefault="00D97696" w:rsidP="003314DD">
            <w:pPr>
              <w:spacing w:before="0"/>
              <w:jc w:val="left"/>
              <w:rPr>
                <w:rFonts w:cs="Arial"/>
                <w:iCs/>
                <w:sz w:val="24"/>
                <w:szCs w:val="24"/>
                <w:lang w:val="ru-RU"/>
              </w:rPr>
            </w:pPr>
            <w:r w:rsidRPr="00555BFC">
              <w:rPr>
                <w:rFonts w:cs="Arial"/>
                <w:iCs/>
                <w:sz w:val="24"/>
                <w:szCs w:val="24"/>
                <w:lang w:val="ru-RU"/>
              </w:rPr>
              <w:t>Врста правног лица</w:t>
            </w:r>
          </w:p>
          <w:p w14:paraId="264BF6E6" w14:textId="77777777" w:rsidR="00D97696" w:rsidRPr="00555BFC" w:rsidRDefault="00D97696" w:rsidP="003314DD">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4B4BA966" w14:textId="77777777" w:rsidR="00D97696" w:rsidRPr="00555BFC" w:rsidRDefault="00D97696" w:rsidP="003314DD">
            <w:pPr>
              <w:snapToGrid w:val="0"/>
              <w:spacing w:before="0"/>
              <w:rPr>
                <w:rFonts w:cs="Arial"/>
                <w:b/>
                <w:bCs/>
                <w:i/>
                <w:iCs/>
                <w:sz w:val="24"/>
                <w:szCs w:val="24"/>
                <w:lang w:val="ru-RU"/>
              </w:rPr>
            </w:pPr>
          </w:p>
          <w:p w14:paraId="30AE91B6" w14:textId="77777777" w:rsidR="00D97696" w:rsidRPr="00555BFC" w:rsidRDefault="00D97696" w:rsidP="003314DD">
            <w:pPr>
              <w:spacing w:before="0"/>
              <w:rPr>
                <w:rFonts w:cs="Arial"/>
                <w:b/>
                <w:bCs/>
                <w:i/>
                <w:iCs/>
                <w:sz w:val="24"/>
                <w:szCs w:val="24"/>
                <w:lang w:val="ru-RU"/>
              </w:rPr>
            </w:pPr>
          </w:p>
          <w:p w14:paraId="3418BCEC" w14:textId="77777777" w:rsidR="00D97696" w:rsidRPr="00555BFC" w:rsidRDefault="00D97696" w:rsidP="003314DD">
            <w:pPr>
              <w:spacing w:before="0"/>
              <w:rPr>
                <w:rFonts w:cs="Arial"/>
                <w:b/>
                <w:bCs/>
                <w:i/>
                <w:iCs/>
                <w:sz w:val="24"/>
                <w:szCs w:val="24"/>
                <w:lang w:val="ru-RU"/>
              </w:rPr>
            </w:pPr>
          </w:p>
        </w:tc>
      </w:tr>
      <w:tr w:rsidR="00D97696" w:rsidRPr="00555BFC" w14:paraId="3CB67B1E" w14:textId="77777777" w:rsidTr="003314D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18CD5A3" w14:textId="77777777" w:rsidR="00D97696" w:rsidRPr="00555BFC" w:rsidRDefault="00D97696" w:rsidP="003314DD">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2EC98FE" w14:textId="77777777" w:rsidR="00D97696" w:rsidRPr="00555BFC" w:rsidRDefault="00D97696" w:rsidP="003314DD">
            <w:pPr>
              <w:snapToGrid w:val="0"/>
              <w:spacing w:before="0"/>
              <w:rPr>
                <w:rFonts w:cs="Arial"/>
                <w:b/>
                <w:bCs/>
                <w:i/>
                <w:iCs/>
                <w:sz w:val="24"/>
                <w:szCs w:val="24"/>
              </w:rPr>
            </w:pPr>
          </w:p>
          <w:p w14:paraId="29B62CC1" w14:textId="77777777" w:rsidR="00D97696" w:rsidRPr="00555BFC" w:rsidRDefault="00D97696" w:rsidP="003314DD">
            <w:pPr>
              <w:spacing w:before="0"/>
              <w:rPr>
                <w:rFonts w:cs="Arial"/>
                <w:b/>
                <w:bCs/>
                <w:i/>
                <w:iCs/>
                <w:sz w:val="24"/>
                <w:szCs w:val="24"/>
              </w:rPr>
            </w:pPr>
          </w:p>
          <w:p w14:paraId="4CDFB1D8" w14:textId="77777777" w:rsidR="00D97696" w:rsidRPr="00555BFC" w:rsidRDefault="00D97696" w:rsidP="003314DD">
            <w:pPr>
              <w:spacing w:before="0"/>
              <w:rPr>
                <w:rFonts w:cs="Arial"/>
                <w:b/>
                <w:bCs/>
                <w:i/>
                <w:iCs/>
                <w:sz w:val="24"/>
                <w:szCs w:val="24"/>
              </w:rPr>
            </w:pPr>
          </w:p>
        </w:tc>
      </w:tr>
      <w:tr w:rsidR="00D97696" w:rsidRPr="00555BFC" w14:paraId="54E78302" w14:textId="77777777" w:rsidTr="003314D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F9E0AF6" w14:textId="77777777" w:rsidR="00D97696" w:rsidRPr="00555BFC" w:rsidRDefault="00D97696" w:rsidP="003314DD">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D1749C6" w14:textId="77777777" w:rsidR="00D97696" w:rsidRPr="00555BFC" w:rsidRDefault="00D97696" w:rsidP="003314DD">
            <w:pPr>
              <w:snapToGrid w:val="0"/>
              <w:spacing w:before="0"/>
              <w:rPr>
                <w:rFonts w:cs="Arial"/>
                <w:b/>
                <w:bCs/>
                <w:i/>
                <w:iCs/>
                <w:sz w:val="24"/>
                <w:szCs w:val="24"/>
              </w:rPr>
            </w:pPr>
          </w:p>
          <w:p w14:paraId="7175F290" w14:textId="77777777" w:rsidR="00D97696" w:rsidRPr="00555BFC" w:rsidRDefault="00D97696" w:rsidP="003314DD">
            <w:pPr>
              <w:spacing w:before="0"/>
              <w:rPr>
                <w:rFonts w:cs="Arial"/>
                <w:b/>
                <w:bCs/>
                <w:i/>
                <w:iCs/>
                <w:sz w:val="24"/>
                <w:szCs w:val="24"/>
              </w:rPr>
            </w:pPr>
          </w:p>
        </w:tc>
      </w:tr>
      <w:tr w:rsidR="00D97696" w:rsidRPr="00555BFC" w14:paraId="047F0A3D" w14:textId="77777777" w:rsidTr="003314D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99D7F1"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8FE07D3" w14:textId="77777777" w:rsidR="00D97696" w:rsidRPr="00555BFC" w:rsidRDefault="00D97696" w:rsidP="003314DD">
            <w:pPr>
              <w:snapToGrid w:val="0"/>
              <w:spacing w:before="0"/>
              <w:rPr>
                <w:rFonts w:cs="Arial"/>
                <w:b/>
                <w:bCs/>
                <w:i/>
                <w:iCs/>
                <w:sz w:val="24"/>
                <w:szCs w:val="24"/>
                <w:lang w:val="ru-RU"/>
              </w:rPr>
            </w:pPr>
          </w:p>
        </w:tc>
      </w:tr>
      <w:tr w:rsidR="00D97696" w:rsidRPr="00555BFC" w14:paraId="1F1FFDFA" w14:textId="77777777" w:rsidTr="003314D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8B87ECF" w14:textId="77777777" w:rsidR="00D97696" w:rsidRPr="00555BFC" w:rsidRDefault="00D97696" w:rsidP="003314DD">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8E58AF6" w14:textId="77777777" w:rsidR="00D97696" w:rsidRPr="00555BFC" w:rsidRDefault="00D97696" w:rsidP="003314DD">
            <w:pPr>
              <w:snapToGrid w:val="0"/>
              <w:spacing w:before="0"/>
              <w:rPr>
                <w:rFonts w:cs="Arial"/>
                <w:b/>
                <w:bCs/>
                <w:i/>
                <w:iCs/>
                <w:sz w:val="24"/>
                <w:szCs w:val="24"/>
              </w:rPr>
            </w:pPr>
          </w:p>
          <w:p w14:paraId="1910EF50" w14:textId="77777777" w:rsidR="00D97696" w:rsidRPr="00555BFC" w:rsidRDefault="00D97696" w:rsidP="003314DD">
            <w:pPr>
              <w:spacing w:before="0"/>
              <w:rPr>
                <w:rFonts w:cs="Arial"/>
                <w:b/>
                <w:bCs/>
                <w:i/>
                <w:iCs/>
                <w:sz w:val="24"/>
                <w:szCs w:val="24"/>
              </w:rPr>
            </w:pPr>
          </w:p>
          <w:p w14:paraId="39B991ED" w14:textId="77777777" w:rsidR="00D97696" w:rsidRPr="00555BFC" w:rsidRDefault="00D97696" w:rsidP="003314DD">
            <w:pPr>
              <w:spacing w:before="0"/>
              <w:rPr>
                <w:rFonts w:cs="Arial"/>
                <w:b/>
                <w:bCs/>
                <w:i/>
                <w:iCs/>
                <w:sz w:val="24"/>
                <w:szCs w:val="24"/>
              </w:rPr>
            </w:pPr>
          </w:p>
        </w:tc>
      </w:tr>
      <w:tr w:rsidR="00D97696" w:rsidRPr="00555BFC" w14:paraId="0396BF37" w14:textId="77777777" w:rsidTr="003314D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95F213C"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418AC43A" w14:textId="77777777" w:rsidR="00D97696" w:rsidRPr="00555BFC" w:rsidRDefault="00D97696" w:rsidP="003314DD">
            <w:pPr>
              <w:snapToGrid w:val="0"/>
              <w:spacing w:before="0"/>
              <w:rPr>
                <w:rFonts w:cs="Arial"/>
                <w:b/>
                <w:bCs/>
                <w:i/>
                <w:iCs/>
                <w:sz w:val="24"/>
                <w:szCs w:val="24"/>
                <w:lang w:val="ru-RU"/>
              </w:rPr>
            </w:pPr>
          </w:p>
        </w:tc>
      </w:tr>
      <w:tr w:rsidR="00D97696" w:rsidRPr="00555BFC" w14:paraId="7114DA56" w14:textId="77777777" w:rsidTr="003314D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93241CD" w14:textId="77777777" w:rsidR="00D97696" w:rsidRPr="00555BFC" w:rsidRDefault="00D97696" w:rsidP="003314DD">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8131E61" w14:textId="77777777" w:rsidR="00D97696" w:rsidRPr="00555BFC" w:rsidRDefault="00D97696" w:rsidP="003314DD">
            <w:pPr>
              <w:snapToGrid w:val="0"/>
              <w:spacing w:before="0"/>
              <w:rPr>
                <w:rFonts w:cs="Arial"/>
                <w:b/>
                <w:bCs/>
                <w:i/>
                <w:iCs/>
                <w:sz w:val="24"/>
                <w:szCs w:val="24"/>
              </w:rPr>
            </w:pPr>
          </w:p>
          <w:p w14:paraId="00813EF7" w14:textId="77777777" w:rsidR="00D97696" w:rsidRPr="00555BFC" w:rsidRDefault="00D97696" w:rsidP="003314DD">
            <w:pPr>
              <w:spacing w:before="0"/>
              <w:rPr>
                <w:rFonts w:cs="Arial"/>
                <w:b/>
                <w:bCs/>
                <w:i/>
                <w:iCs/>
                <w:sz w:val="24"/>
                <w:szCs w:val="24"/>
              </w:rPr>
            </w:pPr>
          </w:p>
          <w:p w14:paraId="79594765" w14:textId="77777777" w:rsidR="00D97696" w:rsidRPr="00555BFC" w:rsidRDefault="00D97696" w:rsidP="003314DD">
            <w:pPr>
              <w:spacing w:before="0"/>
              <w:rPr>
                <w:rFonts w:cs="Arial"/>
                <w:b/>
                <w:bCs/>
                <w:i/>
                <w:iCs/>
                <w:sz w:val="24"/>
                <w:szCs w:val="24"/>
              </w:rPr>
            </w:pPr>
          </w:p>
        </w:tc>
      </w:tr>
      <w:tr w:rsidR="00D97696" w:rsidRPr="00555BFC" w14:paraId="72E20674" w14:textId="77777777" w:rsidTr="003314D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8090928" w14:textId="77777777" w:rsidR="00D97696" w:rsidRPr="00555BFC" w:rsidRDefault="00D97696" w:rsidP="003314DD">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DB11D5F" w14:textId="77777777" w:rsidR="00D97696" w:rsidRPr="00555BFC" w:rsidRDefault="00D97696" w:rsidP="003314DD">
            <w:pPr>
              <w:snapToGrid w:val="0"/>
              <w:spacing w:before="0"/>
              <w:rPr>
                <w:rFonts w:cs="Arial"/>
                <w:b/>
                <w:bCs/>
                <w:i/>
                <w:iCs/>
                <w:sz w:val="24"/>
                <w:szCs w:val="24"/>
              </w:rPr>
            </w:pPr>
          </w:p>
          <w:p w14:paraId="2EC0972F" w14:textId="77777777" w:rsidR="00D97696" w:rsidRPr="00555BFC" w:rsidRDefault="00D97696" w:rsidP="003314DD">
            <w:pPr>
              <w:spacing w:before="0"/>
              <w:rPr>
                <w:rFonts w:cs="Arial"/>
                <w:b/>
                <w:bCs/>
                <w:i/>
                <w:iCs/>
                <w:sz w:val="24"/>
                <w:szCs w:val="24"/>
              </w:rPr>
            </w:pPr>
          </w:p>
          <w:p w14:paraId="2D74BF77" w14:textId="77777777" w:rsidR="00D97696" w:rsidRPr="00555BFC" w:rsidRDefault="00D97696" w:rsidP="003314DD">
            <w:pPr>
              <w:spacing w:before="0"/>
              <w:rPr>
                <w:rFonts w:cs="Arial"/>
                <w:b/>
                <w:bCs/>
                <w:i/>
                <w:iCs/>
                <w:sz w:val="24"/>
                <w:szCs w:val="24"/>
              </w:rPr>
            </w:pPr>
          </w:p>
        </w:tc>
      </w:tr>
      <w:tr w:rsidR="00D97696" w:rsidRPr="00555BFC" w14:paraId="4589C0FD"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641E8241"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177EA08" w14:textId="77777777" w:rsidR="00D97696" w:rsidRPr="00555BFC" w:rsidRDefault="00D97696" w:rsidP="003314DD">
            <w:pPr>
              <w:snapToGrid w:val="0"/>
              <w:spacing w:before="0"/>
              <w:rPr>
                <w:rFonts w:cs="Arial"/>
                <w:b/>
                <w:bCs/>
                <w:i/>
                <w:iCs/>
                <w:sz w:val="24"/>
                <w:szCs w:val="24"/>
                <w:lang w:val="ru-RU"/>
              </w:rPr>
            </w:pPr>
          </w:p>
          <w:p w14:paraId="7059F664" w14:textId="77777777" w:rsidR="00D97696" w:rsidRPr="00555BFC" w:rsidRDefault="00D97696" w:rsidP="003314DD">
            <w:pPr>
              <w:spacing w:before="0"/>
              <w:rPr>
                <w:rFonts w:cs="Arial"/>
                <w:b/>
                <w:bCs/>
                <w:i/>
                <w:iCs/>
                <w:sz w:val="24"/>
                <w:szCs w:val="24"/>
                <w:lang w:val="ru-RU"/>
              </w:rPr>
            </w:pPr>
          </w:p>
          <w:p w14:paraId="464E5117" w14:textId="77777777" w:rsidR="00D97696" w:rsidRPr="00555BFC" w:rsidRDefault="00D97696" w:rsidP="003314DD">
            <w:pPr>
              <w:spacing w:before="0"/>
              <w:rPr>
                <w:rFonts w:cs="Arial"/>
                <w:b/>
                <w:bCs/>
                <w:i/>
                <w:iCs/>
                <w:sz w:val="24"/>
                <w:szCs w:val="24"/>
                <w:lang w:val="ru-RU"/>
              </w:rPr>
            </w:pPr>
          </w:p>
        </w:tc>
      </w:tr>
      <w:tr w:rsidR="00D97696" w:rsidRPr="00555BFC" w14:paraId="5D644E90"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BD7763"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F99E3C4" w14:textId="77777777" w:rsidR="00D97696" w:rsidRPr="00555BFC" w:rsidRDefault="00D97696" w:rsidP="003314DD">
            <w:pPr>
              <w:snapToGrid w:val="0"/>
              <w:spacing w:before="0"/>
              <w:ind w:firstLine="708"/>
              <w:rPr>
                <w:rFonts w:cs="Arial"/>
                <w:b/>
                <w:bCs/>
                <w:i/>
                <w:iCs/>
                <w:sz w:val="24"/>
                <w:szCs w:val="24"/>
                <w:lang w:val="ru-RU"/>
              </w:rPr>
            </w:pPr>
          </w:p>
          <w:p w14:paraId="1DC37EAB" w14:textId="77777777" w:rsidR="00D97696" w:rsidRPr="00555BFC" w:rsidRDefault="00D97696" w:rsidP="003314DD">
            <w:pPr>
              <w:spacing w:before="0"/>
              <w:ind w:firstLine="708"/>
              <w:rPr>
                <w:rFonts w:cs="Arial"/>
                <w:b/>
                <w:bCs/>
                <w:i/>
                <w:iCs/>
                <w:sz w:val="24"/>
                <w:szCs w:val="24"/>
                <w:lang w:val="ru-RU"/>
              </w:rPr>
            </w:pPr>
          </w:p>
          <w:p w14:paraId="6FDF1CE4" w14:textId="77777777" w:rsidR="00D97696" w:rsidRPr="00555BFC" w:rsidRDefault="00D97696" w:rsidP="003314DD">
            <w:pPr>
              <w:spacing w:before="0"/>
              <w:ind w:firstLine="708"/>
              <w:rPr>
                <w:rFonts w:cs="Arial"/>
                <w:b/>
                <w:bCs/>
                <w:i/>
                <w:iCs/>
                <w:sz w:val="24"/>
                <w:szCs w:val="24"/>
                <w:lang w:val="ru-RU"/>
              </w:rPr>
            </w:pPr>
          </w:p>
        </w:tc>
      </w:tr>
    </w:tbl>
    <w:p w14:paraId="6C26CE57" w14:textId="77777777" w:rsidR="00D97696" w:rsidRPr="00555BFC" w:rsidRDefault="00D97696" w:rsidP="00D97696">
      <w:pPr>
        <w:spacing w:before="0"/>
        <w:rPr>
          <w:rFonts w:cs="Arial"/>
          <w:sz w:val="24"/>
          <w:szCs w:val="24"/>
          <w:lang w:val="ru-RU"/>
        </w:rPr>
      </w:pPr>
    </w:p>
    <w:p w14:paraId="27C6CC41" w14:textId="77777777" w:rsidR="00D97696" w:rsidRPr="00555BFC" w:rsidRDefault="00D97696" w:rsidP="00D97696">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D97696" w:rsidRPr="00555BFC" w14:paraId="7CE2E3AD" w14:textId="77777777" w:rsidTr="003314D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69BC7" w14:textId="77777777" w:rsidR="00D97696" w:rsidRPr="00555BFC" w:rsidRDefault="00D97696" w:rsidP="003314DD">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D97696" w:rsidRPr="00555BFC" w14:paraId="2BBA5CDE" w14:textId="77777777" w:rsidTr="003314D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6181" w14:textId="77777777" w:rsidR="00D97696" w:rsidRPr="00555BFC" w:rsidRDefault="00D97696" w:rsidP="003314DD">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D97696" w:rsidRPr="00555BFC" w14:paraId="618D1AD9" w14:textId="77777777" w:rsidTr="003314D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983AC" w14:textId="77777777" w:rsidR="00D97696" w:rsidRPr="00555BFC" w:rsidRDefault="00D97696" w:rsidP="003314DD">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7D4BEDF7" w14:textId="77777777" w:rsidR="00D97696" w:rsidRDefault="00D97696" w:rsidP="00D97696">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4F51596" w14:textId="77777777" w:rsidR="00D97696" w:rsidRDefault="00D97696" w:rsidP="00D97696">
      <w:pPr>
        <w:spacing w:before="0"/>
        <w:contextualSpacing/>
        <w:rPr>
          <w:rFonts w:cs="Arial"/>
          <w:i/>
          <w:iCs/>
          <w:sz w:val="20"/>
          <w:szCs w:val="20"/>
          <w:lang w:val="ru-RU"/>
        </w:rPr>
      </w:pPr>
    </w:p>
    <w:p w14:paraId="294A1B3F" w14:textId="77777777" w:rsidR="00D97696" w:rsidRPr="00555BFC" w:rsidRDefault="00D97696" w:rsidP="00D97696">
      <w:pPr>
        <w:spacing w:before="0"/>
        <w:rPr>
          <w:rFonts w:eastAsia="TimesNewRomanPSMT" w:cs="Arial"/>
          <w:b/>
          <w:bCs/>
          <w:sz w:val="24"/>
          <w:szCs w:val="24"/>
        </w:rPr>
      </w:pPr>
      <w:r w:rsidRPr="005570B1">
        <w:rPr>
          <w:rFonts w:eastAsia="TimesNewRomanPSMT" w:cs="Arial"/>
          <w:b/>
          <w:bCs/>
          <w:lang w:val="sr-Cyrl-CS"/>
        </w:rPr>
        <w:lastRenderedPageBreak/>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1B040E1D" w14:textId="77777777" w:rsidR="00D97696" w:rsidRPr="00555BFC" w:rsidRDefault="00D97696" w:rsidP="00D97696">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D97696" w:rsidRPr="00555BFC" w14:paraId="7E747CCD"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59E3A4B" w14:textId="77777777" w:rsidR="00D97696" w:rsidRPr="00037C39" w:rsidRDefault="00D97696" w:rsidP="003314DD">
            <w:pPr>
              <w:spacing w:before="0"/>
              <w:jc w:val="left"/>
              <w:rPr>
                <w:rFonts w:eastAsia="TimesNewRomanPSMT" w:cs="Arial"/>
                <w:b/>
                <w:bCs/>
                <w:sz w:val="24"/>
                <w:szCs w:val="24"/>
              </w:rPr>
            </w:pPr>
            <w:r w:rsidRPr="00037C39">
              <w:rPr>
                <w:rFonts w:eastAsia="TimesNewRomanPSMT" w:cs="Arial"/>
                <w:b/>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22EF4DD" w14:textId="77777777" w:rsidR="00D97696" w:rsidRPr="00555BFC" w:rsidRDefault="00D97696" w:rsidP="003314DD">
            <w:pPr>
              <w:snapToGrid w:val="0"/>
              <w:spacing w:before="0"/>
              <w:rPr>
                <w:rFonts w:eastAsia="TimesNewRomanPSMT" w:cs="Arial"/>
                <w:b/>
                <w:bCs/>
                <w:sz w:val="24"/>
                <w:szCs w:val="24"/>
              </w:rPr>
            </w:pPr>
          </w:p>
        </w:tc>
      </w:tr>
      <w:tr w:rsidR="00D97696" w:rsidRPr="00555BFC" w14:paraId="09B8FC96" w14:textId="77777777" w:rsidTr="003314D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5E4BF5B"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438DDBB4" w14:textId="77777777" w:rsidR="00D97696" w:rsidRPr="00555BFC" w:rsidRDefault="00D97696"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4325378"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5616822C" w14:textId="77777777" w:rsidTr="003314D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8BEBFBD"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CE86CE" w14:textId="77777777" w:rsidR="00D97696" w:rsidRPr="00555BFC" w:rsidRDefault="00D97696" w:rsidP="003314DD">
            <w:pPr>
              <w:snapToGrid w:val="0"/>
              <w:spacing w:before="0"/>
              <w:rPr>
                <w:rFonts w:eastAsia="TimesNewRomanPSMT" w:cs="Arial"/>
                <w:b/>
                <w:bCs/>
                <w:sz w:val="24"/>
                <w:szCs w:val="24"/>
              </w:rPr>
            </w:pPr>
          </w:p>
        </w:tc>
      </w:tr>
      <w:tr w:rsidR="00D97696" w:rsidRPr="00555BFC" w14:paraId="7BD25F64"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88CBD0F"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A3DB195" w14:textId="77777777" w:rsidR="00D97696" w:rsidRPr="00555BFC" w:rsidRDefault="00D97696" w:rsidP="003314DD">
            <w:pPr>
              <w:snapToGrid w:val="0"/>
              <w:spacing w:before="0"/>
              <w:rPr>
                <w:rFonts w:eastAsia="TimesNewRomanPSMT" w:cs="Arial"/>
                <w:b/>
                <w:bCs/>
                <w:sz w:val="24"/>
                <w:szCs w:val="24"/>
              </w:rPr>
            </w:pPr>
          </w:p>
        </w:tc>
      </w:tr>
      <w:tr w:rsidR="00D97696" w:rsidRPr="00555BFC" w14:paraId="6E15D791" w14:textId="77777777" w:rsidTr="003314D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0A27D5B"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4AFF9FB" w14:textId="77777777" w:rsidR="00D97696" w:rsidRPr="00555BFC" w:rsidRDefault="00D97696" w:rsidP="003314DD">
            <w:pPr>
              <w:snapToGrid w:val="0"/>
              <w:spacing w:before="0"/>
              <w:rPr>
                <w:rFonts w:eastAsia="TimesNewRomanPSMT" w:cs="Arial"/>
                <w:b/>
                <w:bCs/>
                <w:sz w:val="24"/>
                <w:szCs w:val="24"/>
              </w:rPr>
            </w:pPr>
          </w:p>
        </w:tc>
      </w:tr>
      <w:tr w:rsidR="00D97696" w:rsidRPr="00555BFC" w14:paraId="6992E03B" w14:textId="77777777" w:rsidTr="003314D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6FBB72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1AE5F83" w14:textId="77777777" w:rsidR="00D97696" w:rsidRPr="00555BFC" w:rsidRDefault="00D97696" w:rsidP="003314DD">
            <w:pPr>
              <w:snapToGrid w:val="0"/>
              <w:spacing w:before="0"/>
              <w:rPr>
                <w:rFonts w:eastAsia="TimesNewRomanPSMT" w:cs="Arial"/>
                <w:b/>
                <w:bCs/>
                <w:sz w:val="24"/>
                <w:szCs w:val="24"/>
              </w:rPr>
            </w:pPr>
          </w:p>
        </w:tc>
      </w:tr>
      <w:tr w:rsidR="00D97696" w:rsidRPr="00555BFC" w14:paraId="6859E208"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2B127C0"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14ED54E"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7F62C2BD" w14:textId="77777777" w:rsidTr="003314D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B413ECC"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112F58B"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23C9FCC7"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AD5C692" w14:textId="77777777" w:rsidR="00D97696" w:rsidRPr="00555BFC" w:rsidRDefault="00D97696" w:rsidP="003314DD">
            <w:pPr>
              <w:snapToGrid w:val="0"/>
              <w:spacing w:before="0"/>
              <w:rPr>
                <w:rFonts w:eastAsia="TimesNewRomanPSMT" w:cs="Arial"/>
                <w:bCs/>
                <w:sz w:val="24"/>
                <w:szCs w:val="24"/>
                <w:lang w:val="ru-RU"/>
              </w:rPr>
            </w:pPr>
          </w:p>
          <w:p w14:paraId="462F96E5" w14:textId="77777777" w:rsidR="00D97696" w:rsidRPr="00037C39" w:rsidRDefault="00D97696" w:rsidP="003314DD">
            <w:pPr>
              <w:spacing w:before="0"/>
              <w:rPr>
                <w:rFonts w:eastAsia="TimesNewRomanPSMT" w:cs="Arial"/>
                <w:b/>
                <w:bCs/>
                <w:sz w:val="24"/>
                <w:szCs w:val="24"/>
              </w:rPr>
            </w:pPr>
            <w:r w:rsidRPr="00037C39">
              <w:rPr>
                <w:rFonts w:eastAsia="TimesNewRomanPSMT" w:cs="Arial"/>
                <w:b/>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ABCB073" w14:textId="77777777" w:rsidR="00D97696" w:rsidRPr="00555BFC" w:rsidRDefault="00D97696" w:rsidP="003314DD">
            <w:pPr>
              <w:snapToGrid w:val="0"/>
              <w:spacing w:before="0"/>
              <w:rPr>
                <w:rFonts w:eastAsia="TimesNewRomanPSMT" w:cs="Arial"/>
                <w:b/>
                <w:bCs/>
                <w:sz w:val="24"/>
                <w:szCs w:val="24"/>
              </w:rPr>
            </w:pPr>
          </w:p>
        </w:tc>
      </w:tr>
      <w:tr w:rsidR="00D97696" w:rsidRPr="00555BFC" w14:paraId="65223126" w14:textId="77777777" w:rsidTr="003314D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16F31F55"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805CCD6" w14:textId="77777777" w:rsidR="00D97696" w:rsidRPr="00555BFC" w:rsidRDefault="00D97696"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8FCFC2"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3FF49085" w14:textId="77777777" w:rsidTr="003314D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6BC45951" w14:textId="77777777" w:rsidR="00D97696" w:rsidRPr="00555BFC" w:rsidRDefault="00D97696" w:rsidP="003314DD">
            <w:pPr>
              <w:snapToGrid w:val="0"/>
              <w:spacing w:before="0"/>
              <w:rPr>
                <w:rFonts w:eastAsia="TimesNewRomanPSMT" w:cs="Arial"/>
                <w:bCs/>
                <w:sz w:val="24"/>
                <w:szCs w:val="24"/>
                <w:lang w:val="ru-RU"/>
              </w:rPr>
            </w:pPr>
          </w:p>
          <w:p w14:paraId="66A36273"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504B084" w14:textId="77777777" w:rsidR="00D97696" w:rsidRPr="00555BFC" w:rsidRDefault="00D97696" w:rsidP="003314DD">
            <w:pPr>
              <w:snapToGrid w:val="0"/>
              <w:spacing w:before="0"/>
              <w:rPr>
                <w:rFonts w:eastAsia="TimesNewRomanPSMT" w:cs="Arial"/>
                <w:b/>
                <w:bCs/>
                <w:sz w:val="24"/>
                <w:szCs w:val="24"/>
              </w:rPr>
            </w:pPr>
          </w:p>
        </w:tc>
      </w:tr>
      <w:tr w:rsidR="00D97696" w:rsidRPr="00555BFC" w14:paraId="73D9B527" w14:textId="77777777" w:rsidTr="003314D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24590C9E" w14:textId="77777777" w:rsidR="00D97696" w:rsidRPr="00555BFC" w:rsidRDefault="00D97696" w:rsidP="003314DD">
            <w:pPr>
              <w:snapToGrid w:val="0"/>
              <w:spacing w:before="0"/>
              <w:rPr>
                <w:rFonts w:eastAsia="TimesNewRomanPSMT" w:cs="Arial"/>
                <w:bCs/>
                <w:sz w:val="24"/>
                <w:szCs w:val="24"/>
              </w:rPr>
            </w:pPr>
          </w:p>
          <w:p w14:paraId="0745DC20"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E1A591F" w14:textId="77777777" w:rsidR="00D97696" w:rsidRPr="00555BFC" w:rsidRDefault="00D97696" w:rsidP="003314DD">
            <w:pPr>
              <w:snapToGrid w:val="0"/>
              <w:spacing w:before="0"/>
              <w:rPr>
                <w:rFonts w:eastAsia="TimesNewRomanPSMT" w:cs="Arial"/>
                <w:b/>
                <w:bCs/>
                <w:sz w:val="24"/>
                <w:szCs w:val="24"/>
              </w:rPr>
            </w:pPr>
          </w:p>
        </w:tc>
      </w:tr>
      <w:tr w:rsidR="00D97696" w:rsidRPr="00555BFC" w14:paraId="7E762C3C" w14:textId="77777777" w:rsidTr="003314D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207908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7407284" w14:textId="77777777" w:rsidR="00D97696" w:rsidRPr="00555BFC" w:rsidRDefault="00D97696" w:rsidP="003314DD">
            <w:pPr>
              <w:snapToGrid w:val="0"/>
              <w:spacing w:before="0"/>
              <w:rPr>
                <w:rFonts w:eastAsia="TimesNewRomanPSMT" w:cs="Arial"/>
                <w:b/>
                <w:bCs/>
                <w:sz w:val="24"/>
                <w:szCs w:val="24"/>
              </w:rPr>
            </w:pPr>
          </w:p>
        </w:tc>
      </w:tr>
      <w:tr w:rsidR="00D97696" w:rsidRPr="00555BFC" w14:paraId="04D0FC90" w14:textId="77777777" w:rsidTr="003314D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68BFB80"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33C212A" w14:textId="77777777" w:rsidR="00D97696" w:rsidRPr="00555BFC" w:rsidRDefault="00D97696" w:rsidP="003314DD">
            <w:pPr>
              <w:snapToGrid w:val="0"/>
              <w:spacing w:before="0"/>
              <w:rPr>
                <w:rFonts w:eastAsia="TimesNewRomanPSMT" w:cs="Arial"/>
                <w:b/>
                <w:bCs/>
                <w:sz w:val="24"/>
                <w:szCs w:val="24"/>
              </w:rPr>
            </w:pPr>
          </w:p>
        </w:tc>
      </w:tr>
      <w:tr w:rsidR="00D97696" w:rsidRPr="00555BFC" w14:paraId="23287881"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075CB8B"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20E8C48"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53549F4E"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2A3B83D"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DDFF206" w14:textId="77777777" w:rsidR="00D97696" w:rsidRPr="00555BFC" w:rsidRDefault="00D97696" w:rsidP="003314DD">
            <w:pPr>
              <w:snapToGrid w:val="0"/>
              <w:spacing w:before="0"/>
              <w:rPr>
                <w:rFonts w:eastAsia="TimesNewRomanPSMT" w:cs="Arial"/>
                <w:b/>
                <w:bCs/>
                <w:sz w:val="24"/>
                <w:szCs w:val="24"/>
                <w:lang w:val="ru-RU"/>
              </w:rPr>
            </w:pPr>
          </w:p>
        </w:tc>
      </w:tr>
    </w:tbl>
    <w:p w14:paraId="707045FB" w14:textId="77777777" w:rsidR="00D97696" w:rsidRPr="00555BFC" w:rsidRDefault="00D97696" w:rsidP="00D97696">
      <w:pPr>
        <w:spacing w:before="0"/>
        <w:rPr>
          <w:rFonts w:cs="Arial"/>
          <w:b/>
          <w:bCs/>
          <w:i/>
          <w:iCs/>
          <w:sz w:val="24"/>
          <w:szCs w:val="24"/>
          <w:u w:val="single"/>
          <w:lang w:val="ru-RU"/>
        </w:rPr>
      </w:pPr>
    </w:p>
    <w:p w14:paraId="1E399570" w14:textId="77777777" w:rsidR="00D97696" w:rsidRPr="00555BFC" w:rsidRDefault="00D97696" w:rsidP="00D97696">
      <w:pPr>
        <w:spacing w:before="0"/>
        <w:rPr>
          <w:rFonts w:cs="Arial"/>
          <w:i/>
          <w:iCs/>
          <w:sz w:val="20"/>
          <w:szCs w:val="20"/>
          <w:lang w:val="ru-RU"/>
        </w:rPr>
      </w:pPr>
      <w:r w:rsidRPr="00555BFC">
        <w:rPr>
          <w:rFonts w:cs="Arial"/>
          <w:b/>
          <w:bCs/>
          <w:i/>
          <w:iCs/>
          <w:sz w:val="20"/>
          <w:szCs w:val="20"/>
          <w:u w:val="single"/>
          <w:lang w:val="ru-RU"/>
        </w:rPr>
        <w:t>Напомена:</w:t>
      </w:r>
    </w:p>
    <w:p w14:paraId="2226A8DB" w14:textId="77777777" w:rsidR="00D97696" w:rsidRPr="00555BFC" w:rsidRDefault="00D97696" w:rsidP="00D97696">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02891C1" w14:textId="77777777" w:rsidR="00D97696" w:rsidRDefault="00D97696" w:rsidP="00D97696">
      <w:pPr>
        <w:spacing w:before="0"/>
        <w:rPr>
          <w:rFonts w:eastAsia="TimesNewRomanPSMT" w:cs="Arial"/>
          <w:b/>
          <w:bCs/>
          <w:lang w:val="ru-RU"/>
        </w:rPr>
      </w:pPr>
    </w:p>
    <w:p w14:paraId="6F6C7BCB" w14:textId="77777777" w:rsidR="00D97696" w:rsidRDefault="00D97696" w:rsidP="00D97696">
      <w:pPr>
        <w:spacing w:before="0"/>
        <w:rPr>
          <w:rFonts w:eastAsia="TimesNewRomanPSMT" w:cs="Arial"/>
          <w:b/>
          <w:bCs/>
          <w:lang w:val="ru-RU"/>
        </w:rPr>
      </w:pPr>
    </w:p>
    <w:p w14:paraId="2FD5FD0E" w14:textId="686EE93F" w:rsidR="00862416" w:rsidRDefault="00862416" w:rsidP="00D97696">
      <w:pPr>
        <w:spacing w:before="0"/>
        <w:rPr>
          <w:rFonts w:eastAsia="TimesNewRomanPSMT" w:cs="Arial"/>
          <w:b/>
          <w:bCs/>
          <w:lang w:val="ru-RU"/>
        </w:rPr>
      </w:pPr>
      <w:r>
        <w:rPr>
          <w:rFonts w:eastAsia="TimesNewRomanPSMT" w:cs="Arial"/>
          <w:b/>
          <w:bCs/>
          <w:lang w:val="ru-RU"/>
        </w:rPr>
        <w:br w:type="page"/>
      </w:r>
    </w:p>
    <w:p w14:paraId="3F59C18D" w14:textId="77777777" w:rsidR="00D97696" w:rsidRDefault="00D97696" w:rsidP="00D97696">
      <w:pPr>
        <w:spacing w:before="0"/>
        <w:rPr>
          <w:rFonts w:eastAsia="TimesNewRomanPSMT" w:cs="Arial"/>
          <w:b/>
          <w:bCs/>
          <w:lang w:val="ru-RU"/>
        </w:rPr>
      </w:pPr>
    </w:p>
    <w:p w14:paraId="7163124A" w14:textId="77777777" w:rsidR="00D97696" w:rsidRPr="00555BFC" w:rsidRDefault="00D97696" w:rsidP="00D97696">
      <w:pPr>
        <w:spacing w:before="0"/>
        <w:rPr>
          <w:rFonts w:eastAsia="TimesNewRomanPSMT" w:cs="Arial"/>
          <w:b/>
          <w:bCs/>
          <w:i/>
          <w:sz w:val="24"/>
          <w:szCs w:val="24"/>
          <w:lang w:val="ru-RU"/>
        </w:rPr>
      </w:pPr>
      <w:r w:rsidRPr="00555BFC">
        <w:rPr>
          <w:rFonts w:eastAsia="TimesNewRomanPSMT" w:cs="Arial"/>
          <w:b/>
          <w:bCs/>
          <w:sz w:val="24"/>
          <w:szCs w:val="24"/>
          <w:lang w:val="sr-Cyrl-CS"/>
        </w:rPr>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00C19972" w14:textId="77777777" w:rsidR="00D97696" w:rsidRPr="00555BFC" w:rsidRDefault="00D97696" w:rsidP="00D97696">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D97696" w:rsidRPr="00555BFC" w14:paraId="0ACF11BE" w14:textId="77777777" w:rsidTr="003314D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E2867EF" w14:textId="77777777" w:rsidR="00D97696" w:rsidRPr="00037C39" w:rsidRDefault="00D97696"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F42D"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426F6DB5" w14:textId="77777777" w:rsidTr="003314D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4E8685F"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8EB81"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0421D98A" w14:textId="77777777" w:rsidTr="003314D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7D09B49"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13E4"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0EC19CE0" w14:textId="77777777" w:rsidTr="003314D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1A3301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8BB99"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7CD75690" w14:textId="77777777" w:rsidTr="003314D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4ABEB02"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376F4"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647363F0"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C20D00A"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A080B"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676F283C"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9CDD524" w14:textId="77777777" w:rsidR="00D97696" w:rsidRPr="00555BFC" w:rsidRDefault="00D97696" w:rsidP="003314DD">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68F96"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396D041D" w14:textId="77777777" w:rsidTr="003314D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E676F39"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2A6FC"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742B8F72" w14:textId="77777777" w:rsidTr="003314D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439BF6"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2F487"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1DE807C2" w14:textId="77777777" w:rsidTr="003314D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62AEF4A"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AD2DB"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56877845" w14:textId="77777777" w:rsidTr="003314D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97E5C0A"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DDF2C"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1FB6C50D" w14:textId="77777777" w:rsidTr="003314D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1DCE61"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31483"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215267F5" w14:textId="77777777" w:rsidTr="003314D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1B246EF" w14:textId="77777777" w:rsidR="00D97696" w:rsidRPr="00037C39" w:rsidRDefault="00D97696"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8160A"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2EEA8C9C" w14:textId="77777777" w:rsidTr="003314D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16AF240"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2EDC6FB2" w14:textId="77777777" w:rsidR="00D97696" w:rsidRPr="00555BFC" w:rsidRDefault="00D97696"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5CF9C"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25FEBB4F" w14:textId="77777777" w:rsidTr="003314D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720F697"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0E85B"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0964AA24" w14:textId="77777777" w:rsidTr="003314D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8648DC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00175"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6ACD0F15"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5DFE93D"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3B1E9"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71872C46"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7C897DB"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696E2" w14:textId="77777777" w:rsidR="00D97696" w:rsidRPr="00555BFC" w:rsidRDefault="00D97696" w:rsidP="003314DD">
            <w:pPr>
              <w:snapToGrid w:val="0"/>
              <w:spacing w:before="0"/>
              <w:jc w:val="left"/>
              <w:rPr>
                <w:rFonts w:eastAsia="TimesNewRomanPSMT" w:cs="Arial"/>
                <w:b/>
                <w:bCs/>
                <w:sz w:val="24"/>
                <w:szCs w:val="24"/>
              </w:rPr>
            </w:pPr>
          </w:p>
        </w:tc>
      </w:tr>
    </w:tbl>
    <w:p w14:paraId="69BA60E7" w14:textId="77777777" w:rsidR="00D97696" w:rsidRPr="00555BFC" w:rsidRDefault="00D97696" w:rsidP="00D97696">
      <w:pPr>
        <w:spacing w:before="0"/>
        <w:contextualSpacing/>
        <w:rPr>
          <w:rFonts w:cs="Arial"/>
          <w:b/>
          <w:bCs/>
          <w:i/>
          <w:iCs/>
          <w:sz w:val="24"/>
          <w:szCs w:val="24"/>
          <w:u w:val="single"/>
        </w:rPr>
      </w:pPr>
    </w:p>
    <w:p w14:paraId="2E247847" w14:textId="77777777" w:rsidR="00D97696" w:rsidRPr="00555BFC" w:rsidRDefault="00D97696" w:rsidP="00D97696">
      <w:pPr>
        <w:spacing w:before="0"/>
        <w:ind w:right="-709"/>
        <w:contextualSpacing/>
        <w:rPr>
          <w:rFonts w:cs="Arial"/>
          <w:i/>
          <w:iCs/>
          <w:sz w:val="20"/>
          <w:szCs w:val="20"/>
          <w:lang w:val="ru-RU"/>
        </w:rPr>
      </w:pPr>
      <w:r w:rsidRPr="00555BFC">
        <w:rPr>
          <w:rFonts w:cs="Arial"/>
          <w:b/>
          <w:bCs/>
          <w:i/>
          <w:iCs/>
          <w:sz w:val="20"/>
          <w:szCs w:val="20"/>
          <w:u w:val="single"/>
        </w:rPr>
        <w:t>Напомена:</w:t>
      </w:r>
    </w:p>
    <w:p w14:paraId="48270705" w14:textId="77777777" w:rsidR="00D97696" w:rsidRDefault="00D97696" w:rsidP="00D97696">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C4532BF" w14:textId="77777777" w:rsidR="00D97696" w:rsidRPr="00555BFC" w:rsidRDefault="00D97696" w:rsidP="00D97696">
      <w:pPr>
        <w:spacing w:before="0"/>
        <w:ind w:right="-709"/>
        <w:contextualSpacing/>
        <w:rPr>
          <w:rFonts w:cs="Arial"/>
          <w:i/>
          <w:iCs/>
          <w:sz w:val="20"/>
          <w:szCs w:val="20"/>
          <w:lang w:val="ru-RU"/>
        </w:rPr>
      </w:pPr>
    </w:p>
    <w:p w14:paraId="25B87A64" w14:textId="77777777" w:rsidR="00D97696" w:rsidRPr="000B6970" w:rsidRDefault="00D97696" w:rsidP="00D97696">
      <w:pPr>
        <w:spacing w:before="0"/>
        <w:ind w:left="-284"/>
        <w:rPr>
          <w:rFonts w:eastAsia="TimesNewRomanPSMT" w:cs="Arial"/>
          <w:b/>
          <w:bCs/>
          <w:sz w:val="24"/>
          <w:szCs w:val="24"/>
          <w:lang w:val="sr-Cyrl-CS"/>
        </w:rPr>
      </w:pPr>
      <w:r w:rsidRPr="000B6970">
        <w:rPr>
          <w:rFonts w:eastAsia="TimesNewRomanPSMT" w:cs="Arial"/>
          <w:b/>
          <w:bCs/>
          <w:sz w:val="24"/>
          <w:szCs w:val="24"/>
          <w:lang w:val="sr-Cyrl-CS"/>
        </w:rPr>
        <w:t>5) ЦЕНА И КОМЕРЦИЈАЛНИ УСЛОВИ ПОНУДЕ</w:t>
      </w:r>
    </w:p>
    <w:p w14:paraId="313C203A" w14:textId="77777777" w:rsidR="00D97696" w:rsidRPr="000B6970" w:rsidRDefault="00D97696" w:rsidP="00D97696">
      <w:pPr>
        <w:rPr>
          <w:rFonts w:eastAsia="TimesNewRomanPSMT"/>
          <w:lang w:val="sr-Cyrl-CS"/>
        </w:rPr>
      </w:pPr>
    </w:p>
    <w:p w14:paraId="6AAD1900" w14:textId="77777777" w:rsidR="00D97696" w:rsidRPr="000B6970" w:rsidRDefault="00D97696" w:rsidP="00D97696">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97696" w:rsidRPr="000B6970" w14:paraId="6AE139B0" w14:textId="77777777" w:rsidTr="003314DD">
        <w:trPr>
          <w:trHeight w:val="485"/>
        </w:trPr>
        <w:tc>
          <w:tcPr>
            <w:tcW w:w="5104" w:type="dxa"/>
            <w:shd w:val="clear" w:color="auto" w:fill="F2F2F2" w:themeFill="background1" w:themeFillShade="F2"/>
            <w:vAlign w:val="center"/>
          </w:tcPr>
          <w:p w14:paraId="0DA4FD3B" w14:textId="77777777" w:rsidR="00D97696" w:rsidRPr="000B6970" w:rsidRDefault="00D97696" w:rsidP="003314DD">
            <w:pPr>
              <w:spacing w:before="0"/>
              <w:jc w:val="center"/>
              <w:rPr>
                <w:rFonts w:cs="Arial"/>
                <w:b/>
                <w:bCs/>
                <w:i/>
                <w:iCs/>
                <w:sz w:val="24"/>
                <w:szCs w:val="24"/>
                <w:lang w:val="sr-Cyrl-CS"/>
              </w:rPr>
            </w:pPr>
            <w:r w:rsidRPr="000B6970">
              <w:rPr>
                <w:rFonts w:eastAsia="TimesNewRomanPSMT" w:cs="Arial"/>
                <w:b/>
                <w:bCs/>
                <w:sz w:val="24"/>
                <w:szCs w:val="24"/>
              </w:rPr>
              <w:t xml:space="preserve">ПРЕДМЕТ </w:t>
            </w:r>
            <w:r w:rsidRPr="000B6970">
              <w:rPr>
                <w:rFonts w:eastAsia="TimesNewRomanPSMT" w:cs="Arial"/>
                <w:b/>
                <w:bCs/>
                <w:sz w:val="24"/>
                <w:szCs w:val="24"/>
                <w:lang w:val="sr-Cyrl-CS"/>
              </w:rPr>
              <w:t xml:space="preserve">И БРОЈ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0D9366F3"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D97696" w:rsidRPr="000B6970" w14:paraId="3C4028E6" w14:textId="77777777" w:rsidTr="003314DD">
        <w:trPr>
          <w:trHeight w:val="440"/>
        </w:trPr>
        <w:tc>
          <w:tcPr>
            <w:tcW w:w="5104" w:type="dxa"/>
            <w:vAlign w:val="center"/>
          </w:tcPr>
          <w:p w14:paraId="5D6F04BB" w14:textId="05201D9C" w:rsidR="00D97696" w:rsidRDefault="00862416" w:rsidP="003314DD">
            <w:pPr>
              <w:spacing w:before="0"/>
              <w:jc w:val="center"/>
              <w:rPr>
                <w:rFonts w:cs="Arial"/>
                <w:sz w:val="24"/>
                <w:szCs w:val="24"/>
                <w:lang w:val="sr-Cyrl-RS"/>
              </w:rPr>
            </w:pPr>
            <w:r>
              <w:rPr>
                <w:rFonts w:cs="Arial"/>
                <w:sz w:val="24"/>
                <w:szCs w:val="24"/>
                <w:lang w:val="sr-Cyrl-RS"/>
              </w:rPr>
              <w:t>Партија 4</w:t>
            </w:r>
            <w:r w:rsidR="00D97696">
              <w:rPr>
                <w:rFonts w:cs="Arial"/>
                <w:sz w:val="24"/>
                <w:szCs w:val="24"/>
                <w:lang w:val="sr-Cyrl-RS"/>
              </w:rPr>
              <w:t xml:space="preserve"> - </w:t>
            </w:r>
            <w:r w:rsidR="00D97696" w:rsidRPr="00403ECD">
              <w:rPr>
                <w:rFonts w:cs="Arial"/>
                <w:sz w:val="24"/>
                <w:szCs w:val="24"/>
                <w:lang w:val="sr-Cyrl-RS"/>
              </w:rPr>
              <w:t>Грађевински радови на одржавању ТС 20(10)/0.4 kV, надземних и подземних водова свих напонских нивоа и мерних</w:t>
            </w:r>
            <w:r w:rsidR="00D97696">
              <w:rPr>
                <w:rFonts w:cs="Arial"/>
                <w:sz w:val="24"/>
                <w:szCs w:val="24"/>
                <w:lang w:val="sr-Cyrl-RS"/>
              </w:rPr>
              <w:t xml:space="preserve"> места и прикључака за </w:t>
            </w:r>
          </w:p>
          <w:p w14:paraId="07155413" w14:textId="32A876C0" w:rsidR="00D97696" w:rsidRPr="000B6970" w:rsidRDefault="00D97696" w:rsidP="00862416">
            <w:pPr>
              <w:spacing w:before="0"/>
              <w:jc w:val="center"/>
              <w:rPr>
                <w:rFonts w:cs="Arial"/>
                <w:b/>
                <w:i/>
                <w:sz w:val="24"/>
                <w:szCs w:val="24"/>
                <w:lang w:val="ru-RU"/>
              </w:rPr>
            </w:pPr>
            <w:r>
              <w:rPr>
                <w:rFonts w:cs="Arial"/>
                <w:sz w:val="24"/>
                <w:szCs w:val="24"/>
                <w:lang w:val="sr-Cyrl-RS"/>
              </w:rPr>
              <w:t>ТЦ Н</w:t>
            </w:r>
            <w:r w:rsidR="00862416">
              <w:rPr>
                <w:rFonts w:cs="Arial"/>
                <w:sz w:val="24"/>
                <w:szCs w:val="24"/>
                <w:lang w:val="sr-Cyrl-RS"/>
              </w:rPr>
              <w:t>иш</w:t>
            </w:r>
          </w:p>
        </w:tc>
        <w:tc>
          <w:tcPr>
            <w:tcW w:w="4961" w:type="dxa"/>
          </w:tcPr>
          <w:p w14:paraId="58472415" w14:textId="77777777" w:rsidR="00D97696" w:rsidRPr="000B6970" w:rsidRDefault="00D97696" w:rsidP="003314DD">
            <w:pPr>
              <w:spacing w:before="0"/>
              <w:rPr>
                <w:rFonts w:cs="Arial"/>
                <w:sz w:val="24"/>
                <w:szCs w:val="24"/>
                <w:lang w:val="sr-Cyrl-RS" w:eastAsia="sr-Latn-CS"/>
              </w:rPr>
            </w:pPr>
          </w:p>
        </w:tc>
      </w:tr>
    </w:tbl>
    <w:p w14:paraId="046DCF48" w14:textId="77777777" w:rsidR="00D97696" w:rsidRPr="000B6970" w:rsidRDefault="00D97696" w:rsidP="00D97696">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97696" w:rsidRPr="000B6970" w14:paraId="6B2A1732" w14:textId="77777777" w:rsidTr="003314DD">
        <w:trPr>
          <w:trHeight w:val="620"/>
        </w:trPr>
        <w:tc>
          <w:tcPr>
            <w:tcW w:w="5104" w:type="dxa"/>
            <w:shd w:val="clear" w:color="auto" w:fill="F2F2F2" w:themeFill="background1" w:themeFillShade="F2"/>
            <w:vAlign w:val="center"/>
          </w:tcPr>
          <w:p w14:paraId="03B5BAD4"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6DCCF6EF"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D97696" w:rsidRPr="000B6970" w14:paraId="3F9506A2" w14:textId="77777777" w:rsidTr="003314DD">
        <w:trPr>
          <w:trHeight w:val="1686"/>
        </w:trPr>
        <w:tc>
          <w:tcPr>
            <w:tcW w:w="5104" w:type="dxa"/>
            <w:vAlign w:val="center"/>
          </w:tcPr>
          <w:p w14:paraId="48C8DA6A" w14:textId="77777777" w:rsidR="00D97696" w:rsidRDefault="00D97696" w:rsidP="003314DD">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5C6FFB15" w14:textId="77777777" w:rsidR="00D97696" w:rsidRPr="00D91B3C" w:rsidRDefault="00D97696" w:rsidP="003314DD">
            <w:pPr>
              <w:spacing w:before="0"/>
              <w:contextualSpacing/>
              <w:jc w:val="center"/>
              <w:rPr>
                <w:rFonts w:cs="Arial"/>
                <w:bCs/>
                <w:iCs/>
                <w:sz w:val="24"/>
                <w:szCs w:val="24"/>
                <w:lang w:val="sr-Cyrl-RS"/>
              </w:rPr>
            </w:pPr>
            <w:r>
              <w:rPr>
                <w:rFonts w:cs="Arial"/>
                <w:bCs/>
                <w:iCs/>
                <w:sz w:val="24"/>
                <w:szCs w:val="24"/>
                <w:lang w:val="sr-Cyrl-RS"/>
              </w:rPr>
              <w:t>45 дан</w:t>
            </w:r>
            <w:r w:rsidRPr="00D91B3C">
              <w:rPr>
                <w:rFonts w:cs="Arial"/>
                <w:bCs/>
                <w:iCs/>
                <w:sz w:val="24"/>
                <w:szCs w:val="24"/>
                <w:lang w:val="sr-Cyrl-RS"/>
              </w:rPr>
              <w:t>а</w:t>
            </w:r>
            <w:r>
              <w:rPr>
                <w:rFonts w:cs="Arial"/>
                <w:bCs/>
                <w:iCs/>
                <w:sz w:val="24"/>
                <w:szCs w:val="24"/>
                <w:lang w:val="sr-Cyrl-RS"/>
              </w:rPr>
              <w:t xml:space="preserve"> за</w:t>
            </w:r>
            <w:r w:rsidRPr="00D91B3C">
              <w:rPr>
                <w:rFonts w:cs="Arial"/>
                <w:bCs/>
                <w:iCs/>
                <w:sz w:val="24"/>
                <w:szCs w:val="24"/>
                <w:lang w:val="sr-Cyrl-RS"/>
              </w:rPr>
              <w:t xml:space="preserve"> све радове који су изведени у текућем месецу по Захтеву за извођење радова/спецификациј</w:t>
            </w:r>
            <w:r>
              <w:rPr>
                <w:rFonts w:cs="Arial"/>
                <w:bCs/>
                <w:iCs/>
                <w:sz w:val="24"/>
                <w:szCs w:val="24"/>
                <w:lang w:val="sr-Cyrl-RS"/>
              </w:rPr>
              <w:t>и</w:t>
            </w:r>
          </w:p>
        </w:tc>
        <w:tc>
          <w:tcPr>
            <w:tcW w:w="4961" w:type="dxa"/>
            <w:vAlign w:val="center"/>
          </w:tcPr>
          <w:p w14:paraId="4F004805" w14:textId="77777777" w:rsidR="00D97696" w:rsidRPr="000B6970" w:rsidRDefault="00D97696" w:rsidP="003314DD">
            <w:pPr>
              <w:spacing w:before="0"/>
              <w:rPr>
                <w:rFonts w:cs="Arial"/>
                <w:bCs/>
                <w:i/>
                <w:iCs/>
                <w:sz w:val="24"/>
                <w:szCs w:val="24"/>
                <w:lang w:val="sr-Cyrl-CS"/>
              </w:rPr>
            </w:pPr>
          </w:p>
          <w:p w14:paraId="58D7B72A" w14:textId="77777777" w:rsidR="00D97696" w:rsidRPr="000B6970" w:rsidRDefault="00D97696" w:rsidP="003314DD">
            <w:pPr>
              <w:spacing w:before="0"/>
              <w:jc w:val="center"/>
              <w:rPr>
                <w:rFonts w:cs="Arial"/>
                <w:bCs/>
                <w:i/>
                <w:iCs/>
                <w:sz w:val="24"/>
                <w:szCs w:val="24"/>
                <w:lang w:val="sr-Cyrl-CS"/>
              </w:rPr>
            </w:pPr>
          </w:p>
          <w:p w14:paraId="669AADCF"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570AB916"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516B677E" w14:textId="77777777" w:rsidR="00D97696" w:rsidRPr="000B6970" w:rsidRDefault="00D97696" w:rsidP="003314DD">
            <w:pPr>
              <w:spacing w:before="0"/>
              <w:jc w:val="center"/>
              <w:rPr>
                <w:rFonts w:cs="Arial"/>
                <w:bCs/>
                <w:i/>
                <w:iCs/>
                <w:sz w:val="24"/>
                <w:szCs w:val="24"/>
                <w:lang w:val="sr-Cyrl-CS"/>
              </w:rPr>
            </w:pPr>
            <w:r w:rsidRPr="000B6970">
              <w:rPr>
                <w:rFonts w:cs="Arial"/>
                <w:bCs/>
                <w:i/>
                <w:iCs/>
                <w:sz w:val="24"/>
                <w:szCs w:val="24"/>
                <w:lang w:val="sr-Cyrl-CS"/>
              </w:rPr>
              <w:t>(заокружити)</w:t>
            </w:r>
          </w:p>
          <w:p w14:paraId="206E3932" w14:textId="77777777" w:rsidR="00D97696" w:rsidRPr="000B6970" w:rsidRDefault="00D97696" w:rsidP="003314DD">
            <w:pPr>
              <w:spacing w:before="0"/>
              <w:jc w:val="center"/>
              <w:rPr>
                <w:rFonts w:cs="Arial"/>
                <w:b/>
                <w:bCs/>
                <w:i/>
                <w:iCs/>
                <w:sz w:val="24"/>
                <w:szCs w:val="24"/>
                <w:lang w:val="sr-Cyrl-CS"/>
              </w:rPr>
            </w:pPr>
          </w:p>
        </w:tc>
      </w:tr>
      <w:tr w:rsidR="00D97696" w:rsidRPr="000B6970" w14:paraId="31BBA363" w14:textId="77777777" w:rsidTr="003314DD">
        <w:trPr>
          <w:trHeight w:val="1223"/>
        </w:trPr>
        <w:tc>
          <w:tcPr>
            <w:tcW w:w="5104" w:type="dxa"/>
            <w:vAlign w:val="center"/>
          </w:tcPr>
          <w:p w14:paraId="532C5C07" w14:textId="77777777" w:rsidR="00D97696" w:rsidRPr="000B6970" w:rsidRDefault="00D97696" w:rsidP="003314DD">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tc>
        <w:tc>
          <w:tcPr>
            <w:tcW w:w="4961" w:type="dxa"/>
            <w:vAlign w:val="center"/>
          </w:tcPr>
          <w:p w14:paraId="67D356F3" w14:textId="77777777" w:rsidR="00D97696" w:rsidRPr="000332CA" w:rsidRDefault="00D97696" w:rsidP="003314DD">
            <w:pPr>
              <w:spacing w:before="0"/>
              <w:jc w:val="left"/>
              <w:rPr>
                <w:rFonts w:cs="Arial"/>
                <w:bCs/>
                <w:i/>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____  радних дана </w:t>
            </w:r>
            <w:r w:rsidRPr="00D91B3C">
              <w:rPr>
                <w:rFonts w:cs="Arial"/>
                <w:bCs/>
                <w:i/>
                <w:iCs/>
                <w:sz w:val="24"/>
                <w:szCs w:val="24"/>
                <w:lang w:val="sr-Cyrl-CS"/>
              </w:rPr>
              <w:t>(макс.10)</w:t>
            </w:r>
            <w:r>
              <w:rPr>
                <w:rFonts w:cs="Arial"/>
                <w:bCs/>
                <w:i/>
                <w:iCs/>
                <w:sz w:val="24"/>
                <w:szCs w:val="24"/>
                <w:lang w:val="sr-Cyrl-CS"/>
              </w:rPr>
              <w:t xml:space="preserve"> </w:t>
            </w:r>
            <w:r w:rsidRPr="000E6D3D">
              <w:rPr>
                <w:rFonts w:cs="Arial"/>
                <w:bCs/>
                <w:iCs/>
                <w:sz w:val="24"/>
                <w:szCs w:val="24"/>
                <w:lang w:val="sr-Cyrl-CS"/>
              </w:rPr>
              <w:t>од пријема Захтева.</w:t>
            </w:r>
          </w:p>
        </w:tc>
      </w:tr>
      <w:tr w:rsidR="00D97696" w:rsidRPr="000B6970" w14:paraId="2B935037" w14:textId="77777777" w:rsidTr="003314DD">
        <w:trPr>
          <w:trHeight w:val="1223"/>
        </w:trPr>
        <w:tc>
          <w:tcPr>
            <w:tcW w:w="5104" w:type="dxa"/>
            <w:vAlign w:val="center"/>
          </w:tcPr>
          <w:p w14:paraId="0677D127" w14:textId="77777777" w:rsidR="00D97696" w:rsidRPr="00D91B3C" w:rsidRDefault="00D97696" w:rsidP="003314DD">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3D9F83E2" w14:textId="77777777" w:rsidR="00D97696" w:rsidRPr="002C44DC" w:rsidRDefault="00D97696" w:rsidP="003314DD">
            <w:pPr>
              <w:spacing w:before="0"/>
              <w:jc w:val="left"/>
              <w:rPr>
                <w:rFonts w:cs="Arial"/>
                <w:bCs/>
                <w:iCs/>
                <w:lang w:val="sr-Cyrl-RS"/>
              </w:rPr>
            </w:pPr>
            <w:r w:rsidRPr="00D91B3C">
              <w:rPr>
                <w:rFonts w:cs="Arial"/>
                <w:bCs/>
                <w:iCs/>
                <w:sz w:val="24"/>
                <w:lang w:val="sr-Cyrl-CS"/>
              </w:rPr>
              <w:t xml:space="preserve">____ месеци </w:t>
            </w:r>
            <w:r w:rsidRPr="00D91B3C">
              <w:rPr>
                <w:rFonts w:cs="Arial"/>
                <w:bCs/>
                <w:i/>
                <w:iCs/>
                <w:sz w:val="24"/>
                <w:lang w:val="sr-Cyrl-CS"/>
              </w:rPr>
              <w:t>(мин. 12)</w:t>
            </w:r>
            <w:r w:rsidRPr="00D91B3C">
              <w:rPr>
                <w:rFonts w:cs="Arial"/>
                <w:i/>
                <w:sz w:val="24"/>
                <w:lang w:val="ru-RU" w:eastAsia="ar-SA"/>
              </w:rPr>
              <w:t xml:space="preserve"> </w:t>
            </w:r>
            <w:r w:rsidRPr="00D91B3C">
              <w:rPr>
                <w:rFonts w:cs="Arial"/>
                <w:sz w:val="24"/>
                <w:lang w:val="ru-RU" w:eastAsia="ar-SA"/>
              </w:rPr>
              <w:t xml:space="preserve">од </w:t>
            </w:r>
            <w:r w:rsidRPr="00D91B3C">
              <w:rPr>
                <w:rFonts w:cs="Arial"/>
                <w:sz w:val="24"/>
                <w:lang w:eastAsia="zh-CN"/>
              </w:rPr>
              <w:t xml:space="preserve">дана </w:t>
            </w:r>
            <w:r w:rsidRPr="00D91B3C">
              <w:rPr>
                <w:rFonts w:cs="Arial"/>
                <w:sz w:val="24"/>
                <w:lang w:val="sr-Cyrl-RS" w:eastAsia="zh-CN"/>
              </w:rPr>
              <w:t>потписивања Записника о примопредаји изведених радова – без примедби.</w:t>
            </w:r>
          </w:p>
        </w:tc>
      </w:tr>
      <w:tr w:rsidR="00D97696" w:rsidRPr="000B6970" w14:paraId="6FEC81DE" w14:textId="77777777" w:rsidTr="003314DD">
        <w:trPr>
          <w:trHeight w:val="818"/>
        </w:trPr>
        <w:tc>
          <w:tcPr>
            <w:tcW w:w="5104" w:type="dxa"/>
            <w:vAlign w:val="center"/>
          </w:tcPr>
          <w:p w14:paraId="4D792306" w14:textId="77777777" w:rsidR="00D97696" w:rsidRPr="00403ECD" w:rsidRDefault="00D97696" w:rsidP="003314DD">
            <w:pPr>
              <w:spacing w:before="0"/>
              <w:jc w:val="center"/>
              <w:rPr>
                <w:rFonts w:cs="Arial"/>
                <w:b/>
                <w:spacing w:val="4"/>
                <w:sz w:val="24"/>
                <w:lang w:val="sr-Cyrl-CS"/>
              </w:rPr>
            </w:pPr>
            <w:r w:rsidRPr="00403ECD">
              <w:rPr>
                <w:rFonts w:cs="Arial"/>
                <w:b/>
                <w:bCs/>
                <w:iCs/>
                <w:sz w:val="24"/>
                <w:lang w:val="sr-Cyrl-CS"/>
              </w:rPr>
              <w:t>МЕСТО ИЗВОЂЕЊА РАДОВА</w:t>
            </w:r>
          </w:p>
          <w:p w14:paraId="3B417D3D" w14:textId="55E89F68" w:rsidR="00D97696" w:rsidRPr="00403ECD" w:rsidRDefault="00D97696" w:rsidP="003314DD">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Pr>
                <w:rFonts w:cs="Arial"/>
                <w:sz w:val="24"/>
                <w:lang w:val="ru-RU" w:eastAsia="ar-SA"/>
              </w:rPr>
              <w:t>Н</w:t>
            </w:r>
            <w:r w:rsidR="00862416">
              <w:rPr>
                <w:rFonts w:cs="Arial"/>
                <w:sz w:val="24"/>
                <w:lang w:val="ru-RU" w:eastAsia="ar-SA"/>
              </w:rPr>
              <w:t>иш</w:t>
            </w:r>
          </w:p>
          <w:p w14:paraId="5A6E61C1" w14:textId="77777777" w:rsidR="00D97696" w:rsidRPr="000B6970" w:rsidRDefault="00D97696" w:rsidP="003314DD">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57A905B9"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A4D7788"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58EF5068" w14:textId="77777777" w:rsidR="00D97696" w:rsidRPr="000B6970" w:rsidRDefault="00D97696" w:rsidP="003314DD">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D97696" w:rsidRPr="000B6970" w14:paraId="19FAB594" w14:textId="77777777" w:rsidTr="003314DD">
        <w:trPr>
          <w:trHeight w:val="800"/>
        </w:trPr>
        <w:tc>
          <w:tcPr>
            <w:tcW w:w="5104" w:type="dxa"/>
            <w:vAlign w:val="center"/>
          </w:tcPr>
          <w:p w14:paraId="5F3F048D"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0F9E8C70" w14:textId="77777777" w:rsidR="00D97696" w:rsidRPr="000B6970" w:rsidRDefault="00D97696" w:rsidP="003314DD">
            <w:pPr>
              <w:spacing w:before="0"/>
              <w:jc w:val="center"/>
              <w:rPr>
                <w:rFonts w:cs="Arial"/>
                <w:b/>
                <w:bCs/>
                <w:iCs/>
                <w:sz w:val="24"/>
                <w:szCs w:val="24"/>
                <w:lang w:val="sr-Cyrl-CS"/>
              </w:rPr>
            </w:pPr>
          </w:p>
          <w:p w14:paraId="507E57CA" w14:textId="77777777" w:rsidR="00D97696" w:rsidRPr="000B6970" w:rsidRDefault="00D97696" w:rsidP="003314DD">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D97696" w:rsidRPr="000B6970" w14:paraId="2FA63368" w14:textId="77777777" w:rsidTr="003314DD">
        <w:tc>
          <w:tcPr>
            <w:tcW w:w="10065" w:type="dxa"/>
            <w:gridSpan w:val="2"/>
          </w:tcPr>
          <w:p w14:paraId="4214B666" w14:textId="77777777" w:rsidR="00D97696" w:rsidRPr="000B6970" w:rsidRDefault="00D97696" w:rsidP="003314DD">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60EFA25" w14:textId="77777777" w:rsidR="00D97696" w:rsidRPr="000B6970" w:rsidRDefault="00D97696" w:rsidP="00D97696">
      <w:pPr>
        <w:spacing w:before="0"/>
        <w:rPr>
          <w:rFonts w:eastAsia="TimesNewRomanPSMT" w:cs="Arial"/>
          <w:bCs/>
          <w:sz w:val="24"/>
          <w:szCs w:val="24"/>
          <w:lang w:val="ru-RU"/>
        </w:rPr>
      </w:pPr>
    </w:p>
    <w:p w14:paraId="579F1D5B" w14:textId="77777777" w:rsidR="00D97696" w:rsidRPr="000B6970" w:rsidRDefault="00D97696" w:rsidP="00D97696">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0E360394" w14:textId="77777777" w:rsidR="00D97696" w:rsidRPr="000B6970" w:rsidRDefault="00D97696" w:rsidP="00D97696">
      <w:pPr>
        <w:spacing w:before="0"/>
        <w:ind w:left="720" w:firstLine="720"/>
        <w:rPr>
          <w:rFonts w:eastAsia="TimesNewRomanPSMT" w:cs="Arial"/>
          <w:bCs/>
          <w:sz w:val="24"/>
          <w:szCs w:val="24"/>
          <w:lang w:val="sr-Cyrl-CS"/>
        </w:rPr>
      </w:pPr>
    </w:p>
    <w:p w14:paraId="4933FE3C" w14:textId="77777777" w:rsidR="00D97696" w:rsidRPr="000B6970" w:rsidRDefault="00D97696" w:rsidP="00D97696">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6AAD29D9" w14:textId="77777777" w:rsidR="00D97696" w:rsidRPr="000B6970" w:rsidRDefault="00D97696" w:rsidP="00D97696">
      <w:pPr>
        <w:spacing w:before="0"/>
        <w:rPr>
          <w:rFonts w:cs="Arial"/>
          <w:b/>
          <w:bCs/>
          <w:i/>
          <w:iCs/>
          <w:sz w:val="16"/>
          <w:szCs w:val="16"/>
          <w:u w:val="single"/>
          <w:lang w:val="ru-RU"/>
        </w:rPr>
      </w:pPr>
    </w:p>
    <w:p w14:paraId="102B52CF" w14:textId="77777777" w:rsidR="00D97696" w:rsidRPr="000B6970" w:rsidRDefault="00D97696" w:rsidP="00D97696">
      <w:pPr>
        <w:spacing w:before="0"/>
        <w:rPr>
          <w:rFonts w:cs="Arial"/>
          <w:b/>
          <w:bCs/>
          <w:i/>
          <w:iCs/>
          <w:sz w:val="16"/>
          <w:szCs w:val="16"/>
          <w:u w:val="single"/>
          <w:lang w:val="ru-RU"/>
        </w:rPr>
      </w:pPr>
    </w:p>
    <w:p w14:paraId="69149508" w14:textId="77777777" w:rsidR="00D97696" w:rsidRPr="000B6970" w:rsidRDefault="00D97696" w:rsidP="00D97696">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55A638D5" w14:textId="77777777" w:rsidR="00D97696" w:rsidRPr="000B6970" w:rsidRDefault="00D97696" w:rsidP="00D97696">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64DF36EB" w14:textId="77777777" w:rsidR="00D97696" w:rsidRDefault="00D97696" w:rsidP="00D97696">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624AB2A8" w14:textId="77777777" w:rsidR="00D97696" w:rsidRPr="000B6970" w:rsidRDefault="00D97696" w:rsidP="00D97696">
      <w:pPr>
        <w:autoSpaceDE w:val="0"/>
        <w:autoSpaceDN w:val="0"/>
        <w:adjustRightInd w:val="0"/>
        <w:spacing w:before="0"/>
        <w:ind w:left="-142" w:right="-174"/>
        <w:rPr>
          <w:rFonts w:eastAsia="TimesNewRomanPS-BoldMT" w:cs="Arial"/>
          <w:bCs/>
          <w:i/>
          <w:iCs/>
          <w:sz w:val="20"/>
          <w:szCs w:val="16"/>
          <w:lang w:val="ru-RU"/>
        </w:rPr>
        <w:sectPr w:rsidR="00D97696" w:rsidRPr="000B6970" w:rsidSect="004916B2">
          <w:footnotePr>
            <w:pos w:val="beneathText"/>
          </w:footnotePr>
          <w:pgSz w:w="11909" w:h="16834" w:code="9"/>
          <w:pgMar w:top="1135" w:right="1080" w:bottom="1134" w:left="1080" w:header="142" w:footer="437" w:gutter="0"/>
          <w:cols w:space="708"/>
          <w:titlePg/>
          <w:docGrid w:linePitch="360"/>
        </w:sectPr>
      </w:pPr>
    </w:p>
    <w:p w14:paraId="66B4B657" w14:textId="00314178" w:rsidR="00D97696" w:rsidRPr="00737687" w:rsidRDefault="00D97696" w:rsidP="00D97696">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862416">
        <w:rPr>
          <w:rFonts w:cs="Arial"/>
          <w:b/>
          <w:sz w:val="24"/>
          <w:szCs w:val="24"/>
          <w:lang w:val="sr-Cyrl-RS"/>
        </w:rPr>
        <w:t>.4</w:t>
      </w:r>
    </w:p>
    <w:p w14:paraId="0DECE66B" w14:textId="77777777" w:rsidR="00CD0262" w:rsidRDefault="00CD0262" w:rsidP="00D97696">
      <w:pPr>
        <w:spacing w:before="0"/>
        <w:ind w:left="-426" w:right="-610"/>
        <w:rPr>
          <w:b/>
          <w:bCs/>
          <w:kern w:val="28"/>
          <w:sz w:val="24"/>
          <w:szCs w:val="24"/>
          <w:lang w:val="sr-Cyrl-RS" w:eastAsia="x-none"/>
        </w:rPr>
      </w:pPr>
    </w:p>
    <w:p w14:paraId="3DC4033E" w14:textId="77777777" w:rsidR="00D97696" w:rsidRDefault="00D97696" w:rsidP="00D97696">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p>
    <w:p w14:paraId="23BD40FC" w14:textId="5AC2584A" w:rsidR="00D97696" w:rsidRDefault="00862416" w:rsidP="00D97696">
      <w:pPr>
        <w:spacing w:before="0"/>
        <w:ind w:left="-426" w:right="-610"/>
        <w:rPr>
          <w:b/>
          <w:bCs/>
          <w:kern w:val="28"/>
          <w:sz w:val="24"/>
          <w:szCs w:val="24"/>
          <w:lang w:val="sr-Cyrl-RS" w:eastAsia="x-none"/>
        </w:rPr>
      </w:pPr>
      <w:r>
        <w:rPr>
          <w:b/>
          <w:bCs/>
          <w:kern w:val="28"/>
          <w:sz w:val="24"/>
          <w:szCs w:val="24"/>
          <w:lang w:val="sr-Cyrl-RS" w:eastAsia="x-none"/>
        </w:rPr>
        <w:t>Партија 4</w:t>
      </w:r>
      <w:r w:rsidR="00D97696">
        <w:rPr>
          <w:b/>
          <w:bCs/>
          <w:kern w:val="28"/>
          <w:sz w:val="24"/>
          <w:szCs w:val="24"/>
          <w:lang w:val="sr-Cyrl-RS" w:eastAsia="x-none"/>
        </w:rPr>
        <w:t xml:space="preserve"> - </w:t>
      </w:r>
      <w:r w:rsidR="00D97696" w:rsidRPr="00737687">
        <w:rPr>
          <w:b/>
          <w:bCs/>
          <w:kern w:val="28"/>
          <w:sz w:val="24"/>
          <w:szCs w:val="24"/>
          <w:lang w:val="sr-Cyrl-RS" w:eastAsia="x-none"/>
        </w:rPr>
        <w:t>Грађевински радови на одржавању ТС 20(10)/0.4 kV, надземних и подземних водова свих напонских нивоа и мерних</w:t>
      </w:r>
      <w:r w:rsidR="00D97696">
        <w:rPr>
          <w:b/>
          <w:bCs/>
          <w:kern w:val="28"/>
          <w:sz w:val="24"/>
          <w:szCs w:val="24"/>
          <w:lang w:val="sr-Cyrl-RS" w:eastAsia="x-none"/>
        </w:rPr>
        <w:t xml:space="preserve"> ме</w:t>
      </w:r>
      <w:r>
        <w:rPr>
          <w:b/>
          <w:bCs/>
          <w:kern w:val="28"/>
          <w:sz w:val="24"/>
          <w:szCs w:val="24"/>
          <w:lang w:val="sr-Cyrl-RS" w:eastAsia="x-none"/>
        </w:rPr>
        <w:t>ста и прикључака за ТЦ Ниш</w:t>
      </w:r>
    </w:p>
    <w:p w14:paraId="545054D6" w14:textId="77777777" w:rsidR="00CD0262" w:rsidRDefault="00CD0262" w:rsidP="00D97696">
      <w:pPr>
        <w:spacing w:before="0"/>
        <w:ind w:left="-426" w:right="-610"/>
        <w:rPr>
          <w:rFonts w:cs="Arial"/>
          <w:bCs/>
          <w:iCs/>
          <w:lang w:val="sr-Cyrl-CS"/>
        </w:rPr>
      </w:pPr>
    </w:p>
    <w:p w14:paraId="2E72C6C2" w14:textId="77777777" w:rsidR="00D97696" w:rsidRDefault="00D97696" w:rsidP="00D97696">
      <w:pPr>
        <w:spacing w:before="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D97696" w:rsidRPr="00737687" w14:paraId="6E6661CA" w14:textId="77777777" w:rsidTr="00CD0262">
        <w:trPr>
          <w:trHeight w:val="1122"/>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043FD7B2" w14:textId="77777777" w:rsidR="00D97696" w:rsidRDefault="00D97696" w:rsidP="003314DD">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20428BA0" w14:textId="77777777" w:rsidR="00D97696" w:rsidRPr="00737687" w:rsidRDefault="00D97696" w:rsidP="003314DD">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33F3494D" w14:textId="77777777" w:rsidR="00D97696" w:rsidRPr="00737687" w:rsidRDefault="00D97696" w:rsidP="003314DD">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174FD017" w14:textId="77777777" w:rsidR="00D97696" w:rsidRPr="00737687" w:rsidRDefault="00D97696" w:rsidP="003314DD">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6BEEAFE9" w14:textId="77777777" w:rsidR="00D97696" w:rsidRPr="00737687" w:rsidRDefault="00D97696" w:rsidP="003314DD">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3EDF6845"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AFE4D4"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EA509D"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236855"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Укупна цена са ПДВ-ом</w:t>
            </w:r>
          </w:p>
        </w:tc>
      </w:tr>
      <w:tr w:rsidR="00D97696" w:rsidRPr="00737687" w14:paraId="69C9AAD3" w14:textId="77777777" w:rsidTr="003314DD">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68C26536" w14:textId="77777777" w:rsidR="00D97696" w:rsidRPr="00B755A8" w:rsidRDefault="00D97696" w:rsidP="003314DD">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04B1B8F0" w14:textId="77777777" w:rsidR="00D97696" w:rsidRPr="00B755A8" w:rsidRDefault="00D97696" w:rsidP="003314DD">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1108D61" w14:textId="77777777" w:rsidR="00D97696" w:rsidRDefault="00D97696" w:rsidP="003314DD">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30C92EF"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46DCCB6"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5365EB"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79AF55"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4803E1"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8=4*6</w:t>
            </w:r>
          </w:p>
        </w:tc>
      </w:tr>
      <w:tr w:rsidR="00117EC2" w:rsidRPr="00737687" w14:paraId="61E03B5B" w14:textId="77777777" w:rsidTr="00CD0262">
        <w:trPr>
          <w:trHeight w:val="1169"/>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AB438E" w14:textId="77777777" w:rsidR="00117EC2" w:rsidRPr="00737687" w:rsidRDefault="00117EC2" w:rsidP="00117EC2">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D4B95CC" w14:textId="51688068" w:rsidR="00117EC2" w:rsidRPr="00737687" w:rsidRDefault="00117EC2" w:rsidP="00117EC2">
            <w:pPr>
              <w:jc w:val="left"/>
              <w:rPr>
                <w:lang w:val="en-GB" w:eastAsia="ar-SA"/>
              </w:rPr>
            </w:pPr>
            <w:r w:rsidRPr="00FA7C96">
              <w:rPr>
                <w:lang w:val="en-GB" w:eastAsia="ar-SA"/>
              </w:rPr>
              <w:t>Ручни ископ у земљи III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7BE8CA6" w14:textId="3D4BE646" w:rsidR="00117EC2" w:rsidRPr="00737687" w:rsidRDefault="00117EC2" w:rsidP="00117EC2">
            <w:pPr>
              <w:jc w:val="center"/>
            </w:pPr>
            <w:r w:rsidRPr="00B73C62">
              <w:t>m</w:t>
            </w:r>
            <w:r w:rsidRPr="00B73C62">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4269878" w14:textId="0B0C4A37" w:rsidR="00117EC2" w:rsidRPr="00737687" w:rsidRDefault="003472D8" w:rsidP="00117EC2">
            <w:pPr>
              <w:jc w:val="center"/>
              <w:rPr>
                <w:lang w:val="en-GB" w:eastAsia="ar-SA"/>
              </w:rPr>
            </w:pPr>
            <w:r>
              <w:rPr>
                <w:lang w:val="en-GB" w:eastAsia="ar-SA"/>
              </w:rPr>
              <w:t>48</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77B3F71A"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E1B9389"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2F7C89D"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46D7DA58" w14:textId="77777777" w:rsidR="00117EC2" w:rsidRPr="00737687" w:rsidRDefault="00117EC2" w:rsidP="00117EC2">
            <w:pPr>
              <w:jc w:val="center"/>
              <w:rPr>
                <w:lang w:val="en-GB" w:eastAsia="ar-SA"/>
              </w:rPr>
            </w:pPr>
          </w:p>
        </w:tc>
      </w:tr>
      <w:tr w:rsidR="00117EC2" w:rsidRPr="00737687" w14:paraId="4431660D" w14:textId="77777777" w:rsidTr="00CD0262">
        <w:trPr>
          <w:trHeight w:val="111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5206A5" w14:textId="77777777" w:rsidR="00117EC2" w:rsidRPr="00737687" w:rsidRDefault="00117EC2" w:rsidP="00117EC2">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FD5DA0E" w14:textId="2E309837" w:rsidR="00117EC2" w:rsidRPr="00737687" w:rsidRDefault="00117EC2" w:rsidP="00117EC2">
            <w:pPr>
              <w:jc w:val="left"/>
              <w:rPr>
                <w:lang w:val="en-GB" w:eastAsia="ar-SA"/>
              </w:rPr>
            </w:pPr>
            <w:r w:rsidRPr="00FA7C96">
              <w:rPr>
                <w:lang w:val="en-GB" w:eastAsia="ar-SA"/>
              </w:rPr>
              <w:t>Ручни ископ у земљи IV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A1B3D80" w14:textId="1F629FAE" w:rsidR="00117EC2" w:rsidRPr="00737687" w:rsidRDefault="00117EC2" w:rsidP="00117EC2">
            <w:pPr>
              <w:jc w:val="center"/>
            </w:pPr>
            <w:r w:rsidRPr="00B73C62">
              <w:t>m</w:t>
            </w:r>
            <w:r w:rsidRPr="00B73C62">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2133F59" w14:textId="041E11CA" w:rsidR="00117EC2" w:rsidRPr="00737687" w:rsidRDefault="003472D8" w:rsidP="00117EC2">
            <w:pPr>
              <w:jc w:val="center"/>
              <w:rPr>
                <w:lang w:val="en-GB" w:eastAsia="ar-SA"/>
              </w:rPr>
            </w:pPr>
            <w:r>
              <w:rPr>
                <w:lang w:val="en-GB" w:eastAsia="ar-SA"/>
              </w:rPr>
              <w:t>48</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17723019"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12ABDEBD"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68CC037"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40B6E9BA" w14:textId="77777777" w:rsidR="00117EC2" w:rsidRPr="00737687" w:rsidRDefault="00117EC2" w:rsidP="00117EC2">
            <w:pPr>
              <w:jc w:val="center"/>
              <w:rPr>
                <w:lang w:val="en-GB" w:eastAsia="ar-SA"/>
              </w:rPr>
            </w:pPr>
          </w:p>
        </w:tc>
      </w:tr>
      <w:tr w:rsidR="00117EC2" w:rsidRPr="00737687" w14:paraId="4064A854"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24E6A0" w14:textId="77777777" w:rsidR="00117EC2" w:rsidRPr="00737687" w:rsidRDefault="00117EC2" w:rsidP="00117EC2">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0B0632A" w14:textId="75F89561" w:rsidR="00117EC2" w:rsidRPr="00737687" w:rsidRDefault="00117EC2" w:rsidP="00117EC2">
            <w:pPr>
              <w:jc w:val="left"/>
              <w:rPr>
                <w:lang w:val="en-GB" w:eastAsia="ar-SA"/>
              </w:rPr>
            </w:pPr>
            <w:r w:rsidRPr="00FA7C96">
              <w:rPr>
                <w:lang w:val="en-GB" w:eastAsia="ar-SA"/>
              </w:rPr>
              <w:t>Машински ископ земље III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9D91055" w14:textId="5C8B583F" w:rsidR="00117EC2" w:rsidRPr="00737687" w:rsidRDefault="00117EC2" w:rsidP="00117EC2">
            <w:pPr>
              <w:jc w:val="center"/>
            </w:pPr>
            <w:r w:rsidRPr="00B73C62">
              <w:t>m</w:t>
            </w:r>
            <w:r w:rsidRPr="00B73C62">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754710F" w14:textId="78F2ECE2" w:rsidR="00117EC2" w:rsidRPr="00737687" w:rsidRDefault="003472D8" w:rsidP="00117EC2">
            <w:pPr>
              <w:jc w:val="center"/>
              <w:rPr>
                <w:lang w:val="en-GB" w:eastAsia="ar-SA"/>
              </w:rPr>
            </w:pPr>
            <w:r>
              <w:rPr>
                <w:lang w:val="en-GB" w:eastAsia="ar-SA"/>
              </w:rPr>
              <w:t>33</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6D8220AB"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342C2041"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BDE3941"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37472BB6" w14:textId="77777777" w:rsidR="00117EC2" w:rsidRPr="00737687" w:rsidRDefault="00117EC2" w:rsidP="00117EC2">
            <w:pPr>
              <w:jc w:val="center"/>
              <w:rPr>
                <w:lang w:val="en-GB" w:eastAsia="ar-SA"/>
              </w:rPr>
            </w:pPr>
          </w:p>
        </w:tc>
      </w:tr>
      <w:tr w:rsidR="00117EC2" w:rsidRPr="00737687" w14:paraId="4E6E4B39"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9A75BB" w14:textId="77777777" w:rsidR="00117EC2" w:rsidRPr="00737687" w:rsidRDefault="00117EC2" w:rsidP="00117EC2">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0A37141" w14:textId="1A48E70B" w:rsidR="00117EC2" w:rsidRPr="00737687" w:rsidRDefault="00117EC2" w:rsidP="00117EC2">
            <w:pPr>
              <w:jc w:val="left"/>
              <w:rPr>
                <w:lang w:val="en-GB" w:eastAsia="ar-SA"/>
              </w:rPr>
            </w:pPr>
            <w:r w:rsidRPr="00FA7C96">
              <w:rPr>
                <w:lang w:val="en-GB" w:eastAsia="ar-SA"/>
              </w:rPr>
              <w:t>Машински ископ земље</w:t>
            </w:r>
            <w:r>
              <w:rPr>
                <w:lang w:val="sr-Cyrl-RS" w:eastAsia="ar-SA"/>
              </w:rPr>
              <w:t xml:space="preserve"> </w:t>
            </w:r>
            <w:r w:rsidRPr="00FA7C96">
              <w:rPr>
                <w:lang w:val="en-GB" w:eastAsia="ar-SA"/>
              </w:rPr>
              <w:t>IV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93CC139" w14:textId="60229E51" w:rsidR="00117EC2" w:rsidRPr="00737687" w:rsidRDefault="00117EC2" w:rsidP="00117EC2">
            <w:pPr>
              <w:jc w:val="center"/>
            </w:pPr>
            <w:r w:rsidRPr="00B73C62">
              <w:t>m</w:t>
            </w:r>
            <w:r w:rsidRPr="00B73C62">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CD963A" w14:textId="50C00E77" w:rsidR="00117EC2" w:rsidRPr="00737687" w:rsidRDefault="003472D8" w:rsidP="00117EC2">
            <w:pPr>
              <w:jc w:val="center"/>
              <w:rPr>
                <w:lang w:val="en-GB" w:eastAsia="ar-SA"/>
              </w:rPr>
            </w:pPr>
            <w:r>
              <w:rPr>
                <w:lang w:val="en-GB" w:eastAsia="ar-SA"/>
              </w:rPr>
              <w:t>33</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7C0905D5"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0131C99F"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E109B5F"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0E2577B6" w14:textId="77777777" w:rsidR="00117EC2" w:rsidRPr="00737687" w:rsidRDefault="00117EC2" w:rsidP="00117EC2">
            <w:pPr>
              <w:jc w:val="center"/>
              <w:rPr>
                <w:lang w:val="en-GB" w:eastAsia="ar-SA"/>
              </w:rPr>
            </w:pPr>
          </w:p>
        </w:tc>
      </w:tr>
      <w:tr w:rsidR="00117EC2" w:rsidRPr="00737687" w14:paraId="415C8AD4" w14:textId="77777777" w:rsidTr="00CD0262">
        <w:trPr>
          <w:trHeight w:val="112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4895D5" w14:textId="77777777" w:rsidR="00117EC2" w:rsidRPr="00737687" w:rsidRDefault="00117EC2" w:rsidP="00117EC2">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3A8FB33" w14:textId="2FC1A6B2" w:rsidR="00117EC2" w:rsidRPr="00737687" w:rsidRDefault="00117EC2" w:rsidP="00117EC2">
            <w:pPr>
              <w:jc w:val="left"/>
              <w:rPr>
                <w:lang w:val="en-GB" w:eastAsia="ar-SA"/>
              </w:rPr>
            </w:pPr>
            <w:r w:rsidRPr="00FA7C96">
              <w:rPr>
                <w:lang w:val="en-GB" w:eastAsia="ar-SA"/>
              </w:rPr>
              <w:t>Ручни утовар вишка земље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4B99FE1" w14:textId="24304A9C" w:rsidR="00117EC2" w:rsidRPr="00737687" w:rsidRDefault="00117EC2" w:rsidP="00117EC2">
            <w:pPr>
              <w:jc w:val="center"/>
            </w:pPr>
            <w:r w:rsidRPr="00B73C62">
              <w:t>m</w:t>
            </w:r>
            <w:r w:rsidRPr="00B73C62">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375819" w14:textId="26CBAFA7" w:rsidR="00117EC2" w:rsidRPr="00737687" w:rsidRDefault="003472D8" w:rsidP="00117EC2">
            <w:pPr>
              <w:jc w:val="center"/>
              <w:rPr>
                <w:lang w:val="en-GB" w:eastAsia="ar-SA"/>
              </w:rPr>
            </w:pPr>
            <w:r>
              <w:rPr>
                <w:lang w:val="en-GB" w:eastAsia="ar-SA"/>
              </w:rPr>
              <w:t>36</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163B9D5D"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0810AA04"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02571BE5"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62D5DBC2" w14:textId="77777777" w:rsidR="00117EC2" w:rsidRPr="00737687" w:rsidRDefault="00117EC2" w:rsidP="00117EC2">
            <w:pPr>
              <w:jc w:val="center"/>
              <w:rPr>
                <w:lang w:val="en-GB" w:eastAsia="ar-SA"/>
              </w:rPr>
            </w:pPr>
          </w:p>
        </w:tc>
      </w:tr>
      <w:tr w:rsidR="00117EC2" w:rsidRPr="00737687" w14:paraId="09DB8D93"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46C055" w14:textId="77777777" w:rsidR="00117EC2" w:rsidRPr="00737687" w:rsidRDefault="00117EC2" w:rsidP="00117EC2">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4D4423" w14:textId="50209BA2" w:rsidR="00117EC2" w:rsidRPr="00737687" w:rsidRDefault="00117EC2" w:rsidP="00117EC2">
            <w:pPr>
              <w:jc w:val="left"/>
              <w:rPr>
                <w:lang w:val="en-GB" w:eastAsia="ar-SA"/>
              </w:rPr>
            </w:pPr>
            <w:r w:rsidRPr="00A259CB">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63BC297" w14:textId="1BD9E610" w:rsidR="00117EC2" w:rsidRPr="00737687" w:rsidRDefault="00117EC2" w:rsidP="00117EC2">
            <w:pPr>
              <w:jc w:val="center"/>
            </w:pPr>
            <w:r w:rsidRPr="00B73C62">
              <w:t>m</w:t>
            </w:r>
            <w:r w:rsidRPr="00B73C62">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DA4E676" w14:textId="7AA47D8A" w:rsidR="00117EC2" w:rsidRPr="00737687" w:rsidRDefault="003472D8" w:rsidP="00117EC2">
            <w:pPr>
              <w:jc w:val="center"/>
              <w:rPr>
                <w:lang w:val="en-GB" w:eastAsia="ar-SA"/>
              </w:rPr>
            </w:pPr>
            <w:r>
              <w:rPr>
                <w:lang w:val="en-GB" w:eastAsia="ar-SA"/>
              </w:rPr>
              <w:t>21</w:t>
            </w:r>
            <w:r w:rsidR="00117EC2">
              <w:rPr>
                <w:lang w:val="en-GB" w:eastAsia="ar-SA"/>
              </w:rPr>
              <w:t>0</w:t>
            </w:r>
            <w:r w:rsidR="00117EC2" w:rsidRPr="00FA7C96">
              <w:rPr>
                <w:lang w:val="en-GB" w:eastAsia="ar-SA"/>
              </w:rPr>
              <w:t>.00</w:t>
            </w:r>
          </w:p>
        </w:tc>
        <w:tc>
          <w:tcPr>
            <w:tcW w:w="1417" w:type="dxa"/>
            <w:tcBorders>
              <w:top w:val="nil"/>
              <w:left w:val="nil"/>
              <w:bottom w:val="single" w:sz="4" w:space="0" w:color="auto"/>
              <w:right w:val="single" w:sz="4" w:space="0" w:color="auto"/>
            </w:tcBorders>
          </w:tcPr>
          <w:p w14:paraId="2A29FAE9"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278B7F68"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2DA38C8D"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7653D9E8" w14:textId="77777777" w:rsidR="00117EC2" w:rsidRPr="00737687" w:rsidRDefault="00117EC2" w:rsidP="00117EC2">
            <w:pPr>
              <w:jc w:val="center"/>
              <w:rPr>
                <w:lang w:val="en-GB" w:eastAsia="ar-SA"/>
              </w:rPr>
            </w:pPr>
          </w:p>
        </w:tc>
      </w:tr>
      <w:tr w:rsidR="00117EC2" w:rsidRPr="00737687" w14:paraId="709636D5"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D2F048" w14:textId="77777777" w:rsidR="00117EC2" w:rsidRPr="00737687" w:rsidRDefault="00117EC2" w:rsidP="00117EC2">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558D69F" w14:textId="03584651" w:rsidR="00117EC2" w:rsidRPr="00737687" w:rsidRDefault="00117EC2" w:rsidP="00117EC2">
            <w:pPr>
              <w:jc w:val="left"/>
              <w:rPr>
                <w:lang w:val="en-GB" w:eastAsia="ar-SA"/>
              </w:rPr>
            </w:pPr>
            <w:r w:rsidRPr="00FA7C96">
              <w:rPr>
                <w:lang w:val="en-GB" w:eastAsia="ar-SA"/>
              </w:rPr>
              <w:t>Машинско бушење рупа за стубове фи 400/1500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2E4AC8" w14:textId="292FA101" w:rsidR="00117EC2" w:rsidRPr="00737687" w:rsidRDefault="00117EC2" w:rsidP="00117EC2">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6F7BD42" w14:textId="722C2BEC" w:rsidR="00117EC2" w:rsidRPr="00737687" w:rsidRDefault="003472D8" w:rsidP="00117EC2">
            <w:pPr>
              <w:jc w:val="center"/>
              <w:rPr>
                <w:lang w:val="en-GB" w:eastAsia="ar-SA"/>
              </w:rPr>
            </w:pPr>
            <w:r>
              <w:rPr>
                <w:lang w:val="en-GB" w:eastAsia="ar-SA"/>
              </w:rPr>
              <w:t>21</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19248EAE"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2A826CDF"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89781AC"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17569B73" w14:textId="77777777" w:rsidR="00117EC2" w:rsidRPr="00737687" w:rsidRDefault="00117EC2" w:rsidP="00117EC2">
            <w:pPr>
              <w:jc w:val="center"/>
              <w:rPr>
                <w:lang w:val="en-GB" w:eastAsia="ar-SA"/>
              </w:rPr>
            </w:pPr>
          </w:p>
        </w:tc>
      </w:tr>
      <w:tr w:rsidR="00117EC2" w:rsidRPr="00737687" w14:paraId="26ACC3A4"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C28216" w14:textId="77777777" w:rsidR="00117EC2" w:rsidRPr="00737687" w:rsidRDefault="00117EC2" w:rsidP="00117EC2">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A0577CF" w14:textId="02433D79" w:rsidR="00117EC2" w:rsidRPr="00737687" w:rsidRDefault="00117EC2" w:rsidP="00117EC2">
            <w:pPr>
              <w:jc w:val="left"/>
              <w:rPr>
                <w:lang w:val="en-GB" w:eastAsia="ar-SA"/>
              </w:rPr>
            </w:pPr>
            <w:r w:rsidRPr="00FA7C96">
              <w:rPr>
                <w:lang w:val="en-GB" w:eastAsia="ar-SA"/>
              </w:rPr>
              <w:t>Машинско бушење рупа за стубове фи 400/2000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ED216AA" w14:textId="77AB8F85" w:rsidR="00117EC2" w:rsidRPr="00737687" w:rsidRDefault="00117EC2" w:rsidP="00117EC2">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CBC691F" w14:textId="7B629E85" w:rsidR="00117EC2" w:rsidRPr="00737687" w:rsidRDefault="003472D8" w:rsidP="00117EC2">
            <w:pPr>
              <w:jc w:val="center"/>
              <w:rPr>
                <w:lang w:val="en-GB" w:eastAsia="ar-SA"/>
              </w:rPr>
            </w:pPr>
            <w:r>
              <w:rPr>
                <w:lang w:val="en-GB" w:eastAsia="ar-SA"/>
              </w:rPr>
              <w:t>21</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4319C3B8"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E76548B"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2C962526"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171BF5AE" w14:textId="77777777" w:rsidR="00117EC2" w:rsidRPr="00737687" w:rsidRDefault="00117EC2" w:rsidP="00117EC2">
            <w:pPr>
              <w:jc w:val="center"/>
              <w:rPr>
                <w:lang w:val="en-GB" w:eastAsia="ar-SA"/>
              </w:rPr>
            </w:pPr>
          </w:p>
        </w:tc>
      </w:tr>
      <w:tr w:rsidR="00117EC2" w:rsidRPr="00737687" w14:paraId="300BB9C1"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CDA4398" w14:textId="77777777" w:rsidR="00117EC2" w:rsidRPr="00737687" w:rsidRDefault="00117EC2" w:rsidP="00117EC2">
            <w:pPr>
              <w:jc w:val="center"/>
              <w:rPr>
                <w:lang w:val="sr-Cyrl-RS" w:eastAsia="ar-SA"/>
              </w:rPr>
            </w:pPr>
            <w:r w:rsidRPr="00737687">
              <w:rPr>
                <w:lang w:val="en-GB" w:eastAsia="ar-SA"/>
              </w:rPr>
              <w:lastRenderedPageBreak/>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C5FEFF7" w14:textId="345DC954" w:rsidR="00117EC2" w:rsidRPr="00737687" w:rsidRDefault="00117EC2" w:rsidP="00117EC2">
            <w:pPr>
              <w:jc w:val="left"/>
              <w:rPr>
                <w:lang w:val="en-GB" w:eastAsia="ar-SA"/>
              </w:rPr>
            </w:pPr>
            <w:r w:rsidRPr="00FA7C96">
              <w:rPr>
                <w:lang w:val="en-GB" w:eastAsia="ar-SA"/>
              </w:rPr>
              <w:t>Ручни ископ рова у земљи III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785B717" w14:textId="0BCF17EF" w:rsidR="00117EC2" w:rsidRPr="00737687" w:rsidRDefault="00117EC2" w:rsidP="00117EC2">
            <w:pPr>
              <w:jc w:val="center"/>
            </w:pPr>
            <w:r w:rsidRPr="004034A7">
              <w:t>m</w:t>
            </w:r>
            <w:r w:rsidRPr="004034A7">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CDB79D" w14:textId="698AEF21" w:rsidR="00117EC2" w:rsidRPr="00737687" w:rsidRDefault="003472D8" w:rsidP="00117EC2">
            <w:pPr>
              <w:jc w:val="center"/>
              <w:rPr>
                <w:lang w:val="en-GB" w:eastAsia="ar-SA"/>
              </w:rPr>
            </w:pPr>
            <w:r>
              <w:rPr>
                <w:lang w:val="en-GB" w:eastAsia="ar-SA"/>
              </w:rPr>
              <w:t>3</w:t>
            </w:r>
            <w:r w:rsidR="00117EC2" w:rsidRPr="00FA7C96">
              <w:rPr>
                <w:lang w:val="en-GB" w:eastAsia="ar-SA"/>
              </w:rPr>
              <w:t>000.00</w:t>
            </w:r>
          </w:p>
        </w:tc>
        <w:tc>
          <w:tcPr>
            <w:tcW w:w="1417" w:type="dxa"/>
            <w:tcBorders>
              <w:top w:val="nil"/>
              <w:left w:val="nil"/>
              <w:bottom w:val="single" w:sz="4" w:space="0" w:color="auto"/>
              <w:right w:val="single" w:sz="4" w:space="0" w:color="auto"/>
            </w:tcBorders>
          </w:tcPr>
          <w:p w14:paraId="3209B5BD"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398DD3E0"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1060568"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2F0A0FC5" w14:textId="77777777" w:rsidR="00117EC2" w:rsidRPr="00737687" w:rsidRDefault="00117EC2" w:rsidP="00117EC2">
            <w:pPr>
              <w:jc w:val="center"/>
              <w:rPr>
                <w:lang w:val="en-GB" w:eastAsia="ar-SA"/>
              </w:rPr>
            </w:pPr>
          </w:p>
        </w:tc>
      </w:tr>
      <w:tr w:rsidR="00117EC2" w:rsidRPr="00737687" w14:paraId="13D2E8EC"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CE1FC00" w14:textId="77777777" w:rsidR="00117EC2" w:rsidRPr="00737687" w:rsidRDefault="00117EC2" w:rsidP="00117EC2">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48D7281" w14:textId="09F3FCD9" w:rsidR="00117EC2" w:rsidRPr="00737687" w:rsidRDefault="00117EC2" w:rsidP="00117EC2">
            <w:pPr>
              <w:jc w:val="left"/>
              <w:rPr>
                <w:lang w:val="en-GB" w:eastAsia="ar-SA"/>
              </w:rPr>
            </w:pPr>
            <w:r w:rsidRPr="00FA7C96">
              <w:rPr>
                <w:lang w:val="en-GB" w:eastAsia="ar-SA"/>
              </w:rPr>
              <w:t>Ручни ископ рова у земљи IV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16E84ED" w14:textId="24733365" w:rsidR="00117EC2" w:rsidRPr="00737687" w:rsidRDefault="00117EC2" w:rsidP="00117EC2">
            <w:pPr>
              <w:jc w:val="center"/>
            </w:pPr>
            <w:r w:rsidRPr="004034A7">
              <w:t>m</w:t>
            </w:r>
            <w:r w:rsidRPr="004034A7">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EE2534" w14:textId="5913FCBE" w:rsidR="00117EC2" w:rsidRPr="00737687" w:rsidRDefault="003472D8" w:rsidP="00117EC2">
            <w:pPr>
              <w:jc w:val="center"/>
              <w:rPr>
                <w:lang w:val="en-GB" w:eastAsia="ar-SA"/>
              </w:rPr>
            </w:pPr>
            <w:r>
              <w:rPr>
                <w:lang w:val="en-GB" w:eastAsia="ar-SA"/>
              </w:rPr>
              <w:t>3</w:t>
            </w:r>
            <w:r w:rsidR="00117EC2" w:rsidRPr="00FA7C96">
              <w:rPr>
                <w:lang w:val="en-GB" w:eastAsia="ar-SA"/>
              </w:rPr>
              <w:t>000.00</w:t>
            </w:r>
          </w:p>
        </w:tc>
        <w:tc>
          <w:tcPr>
            <w:tcW w:w="1417" w:type="dxa"/>
            <w:tcBorders>
              <w:top w:val="nil"/>
              <w:left w:val="nil"/>
              <w:bottom w:val="single" w:sz="4" w:space="0" w:color="auto"/>
              <w:right w:val="single" w:sz="4" w:space="0" w:color="auto"/>
            </w:tcBorders>
          </w:tcPr>
          <w:p w14:paraId="66162311"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7A4C2195"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55B14C3C"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0DC6846C" w14:textId="77777777" w:rsidR="00117EC2" w:rsidRPr="00737687" w:rsidRDefault="00117EC2" w:rsidP="00117EC2">
            <w:pPr>
              <w:jc w:val="center"/>
              <w:rPr>
                <w:lang w:val="en-GB" w:eastAsia="ar-SA"/>
              </w:rPr>
            </w:pPr>
          </w:p>
        </w:tc>
      </w:tr>
      <w:tr w:rsidR="00117EC2" w:rsidRPr="00737687" w14:paraId="142EFFDE"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3E565E" w14:textId="77777777" w:rsidR="00117EC2" w:rsidRPr="00737687" w:rsidRDefault="00117EC2" w:rsidP="00117EC2">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B840333" w14:textId="5AC3F089" w:rsidR="00117EC2" w:rsidRPr="00737687" w:rsidRDefault="00117EC2" w:rsidP="00117EC2">
            <w:pPr>
              <w:jc w:val="left"/>
              <w:rPr>
                <w:lang w:val="en-GB" w:eastAsia="ar-SA"/>
              </w:rPr>
            </w:pPr>
            <w:r w:rsidRPr="00FA7C96">
              <w:rPr>
                <w:lang w:val="en-GB" w:eastAsia="ar-SA"/>
              </w:rPr>
              <w:t>Уградња (насипање и набијање) земље у ров</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27BBE6E" w14:textId="684A0CFA" w:rsidR="00117EC2" w:rsidRPr="00737687" w:rsidRDefault="00117EC2" w:rsidP="00117EC2">
            <w:pPr>
              <w:jc w:val="center"/>
              <w:rPr>
                <w:lang w:val="en-GB" w:eastAsia="ar-SA"/>
              </w:rPr>
            </w:pPr>
            <w:r w:rsidRPr="004034A7">
              <w:t>m</w:t>
            </w:r>
            <w:r w:rsidRPr="004034A7">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454207" w14:textId="0294CF45" w:rsidR="00117EC2" w:rsidRPr="00737687" w:rsidRDefault="003472D8" w:rsidP="00117EC2">
            <w:pPr>
              <w:jc w:val="center"/>
              <w:rPr>
                <w:lang w:val="en-GB" w:eastAsia="ar-SA"/>
              </w:rPr>
            </w:pPr>
            <w:r>
              <w:rPr>
                <w:lang w:val="en-GB" w:eastAsia="ar-SA"/>
              </w:rPr>
              <w:t>3</w:t>
            </w:r>
            <w:r w:rsidR="00117EC2" w:rsidRPr="00FA7C96">
              <w:rPr>
                <w:lang w:val="en-GB" w:eastAsia="ar-SA"/>
              </w:rPr>
              <w:t>000.00</w:t>
            </w:r>
          </w:p>
        </w:tc>
        <w:tc>
          <w:tcPr>
            <w:tcW w:w="1417" w:type="dxa"/>
            <w:tcBorders>
              <w:top w:val="nil"/>
              <w:left w:val="nil"/>
              <w:bottom w:val="single" w:sz="4" w:space="0" w:color="auto"/>
              <w:right w:val="single" w:sz="4" w:space="0" w:color="auto"/>
            </w:tcBorders>
          </w:tcPr>
          <w:p w14:paraId="6C02C5A1"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164AF71"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4EAB68ED"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20E53500" w14:textId="77777777" w:rsidR="00117EC2" w:rsidRPr="00737687" w:rsidRDefault="00117EC2" w:rsidP="00117EC2">
            <w:pPr>
              <w:jc w:val="center"/>
              <w:rPr>
                <w:lang w:val="en-GB" w:eastAsia="ar-SA"/>
              </w:rPr>
            </w:pPr>
          </w:p>
        </w:tc>
      </w:tr>
      <w:tr w:rsidR="00117EC2" w:rsidRPr="00737687" w14:paraId="3B738C82"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1AAA55" w14:textId="77777777" w:rsidR="00117EC2" w:rsidRPr="00737687" w:rsidRDefault="00117EC2" w:rsidP="00117EC2">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C05720C" w14:textId="5BDB2EF5" w:rsidR="00117EC2" w:rsidRPr="00737687" w:rsidRDefault="00117EC2" w:rsidP="00117EC2">
            <w:pPr>
              <w:jc w:val="left"/>
              <w:rPr>
                <w:lang w:val="en-GB" w:eastAsia="ar-SA"/>
              </w:rPr>
            </w:pPr>
            <w:r w:rsidRPr="00746A6D">
              <w:t>Уградња ПВЦ упозоравајуће траке.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7F4F0CE" w14:textId="1A173895" w:rsidR="00117EC2" w:rsidRPr="00737687" w:rsidRDefault="00117EC2" w:rsidP="00117EC2">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AC6DC63" w14:textId="33C8221C" w:rsidR="00117EC2" w:rsidRPr="00737687" w:rsidRDefault="003472D8" w:rsidP="00117EC2">
            <w:pPr>
              <w:jc w:val="center"/>
              <w:rPr>
                <w:lang w:val="en-GB" w:eastAsia="ar-SA"/>
              </w:rPr>
            </w:pPr>
            <w:r>
              <w:rPr>
                <w:lang w:val="en-GB" w:eastAsia="ar-SA"/>
              </w:rPr>
              <w:t>9</w:t>
            </w:r>
            <w:r w:rsidR="00117EC2" w:rsidRPr="00FA7C96">
              <w:rPr>
                <w:lang w:val="en-GB" w:eastAsia="ar-SA"/>
              </w:rPr>
              <w:t>000.00</w:t>
            </w:r>
          </w:p>
        </w:tc>
        <w:tc>
          <w:tcPr>
            <w:tcW w:w="1417" w:type="dxa"/>
            <w:tcBorders>
              <w:top w:val="nil"/>
              <w:left w:val="nil"/>
              <w:bottom w:val="single" w:sz="4" w:space="0" w:color="auto"/>
              <w:right w:val="single" w:sz="4" w:space="0" w:color="auto"/>
            </w:tcBorders>
          </w:tcPr>
          <w:p w14:paraId="2A019BBB"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1AC01FA4"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578A8DB9"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796BE66B" w14:textId="77777777" w:rsidR="00117EC2" w:rsidRPr="00737687" w:rsidRDefault="00117EC2" w:rsidP="00117EC2">
            <w:pPr>
              <w:jc w:val="center"/>
              <w:rPr>
                <w:lang w:val="en-GB" w:eastAsia="ar-SA"/>
              </w:rPr>
            </w:pPr>
          </w:p>
        </w:tc>
      </w:tr>
      <w:tr w:rsidR="00117EC2" w:rsidRPr="00737687" w14:paraId="2B8A614D"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E237F5" w14:textId="77777777" w:rsidR="00117EC2" w:rsidRPr="00737687" w:rsidRDefault="00117EC2" w:rsidP="00117EC2">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899EF3" w14:textId="16D36463" w:rsidR="00117EC2" w:rsidRPr="00737687" w:rsidRDefault="00117EC2" w:rsidP="00117EC2">
            <w:pPr>
              <w:spacing w:before="0"/>
              <w:jc w:val="left"/>
              <w:rPr>
                <w:lang w:val="en-GB" w:eastAsia="ar-SA"/>
              </w:rPr>
            </w:pPr>
            <w:r w:rsidRPr="00746A6D">
              <w:t>Уградња опеке у ров као дистанцера између каблова.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1A3AE2A" w14:textId="24DFF71A" w:rsidR="00117EC2" w:rsidRPr="00737687" w:rsidRDefault="00117EC2" w:rsidP="00117EC2">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F5D4B96" w14:textId="3DC22418" w:rsidR="00117EC2" w:rsidRPr="00737687" w:rsidRDefault="003472D8" w:rsidP="00117EC2">
            <w:pPr>
              <w:jc w:val="center"/>
              <w:rPr>
                <w:lang w:val="en-GB" w:eastAsia="ar-SA"/>
              </w:rPr>
            </w:pPr>
            <w:r>
              <w:rPr>
                <w:lang w:val="en-GB" w:eastAsia="ar-SA"/>
              </w:rPr>
              <w:t>39</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79299A85"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C19E923"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911B145"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56CA5777" w14:textId="77777777" w:rsidR="00117EC2" w:rsidRPr="00737687" w:rsidRDefault="00117EC2" w:rsidP="00117EC2">
            <w:pPr>
              <w:jc w:val="center"/>
              <w:rPr>
                <w:lang w:val="en-GB" w:eastAsia="ar-SA"/>
              </w:rPr>
            </w:pPr>
          </w:p>
        </w:tc>
      </w:tr>
      <w:tr w:rsidR="00117EC2" w:rsidRPr="00737687" w14:paraId="32238B26"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C37E1E" w14:textId="77777777" w:rsidR="00117EC2" w:rsidRPr="00737687" w:rsidRDefault="00117EC2" w:rsidP="00117EC2">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CA391D" w14:textId="74019538" w:rsidR="00117EC2" w:rsidRPr="00737687" w:rsidRDefault="00117EC2" w:rsidP="00117EC2">
            <w:pPr>
              <w:spacing w:before="0"/>
              <w:jc w:val="left"/>
              <w:rPr>
                <w:lang w:val="en-GB" w:eastAsia="ar-SA"/>
              </w:rPr>
            </w:pPr>
            <w:r w:rsidRPr="00746A6D">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CFDDCE3" w14:textId="0685E5A6" w:rsidR="00117EC2" w:rsidRPr="00737687" w:rsidRDefault="00117EC2" w:rsidP="00117EC2">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20FB1A7" w14:textId="0B7D967E" w:rsidR="00117EC2" w:rsidRPr="00737687" w:rsidRDefault="003472D8" w:rsidP="00117EC2">
            <w:pPr>
              <w:jc w:val="center"/>
              <w:rPr>
                <w:lang w:val="en-GB" w:eastAsia="ar-SA"/>
              </w:rPr>
            </w:pPr>
            <w:r>
              <w:rPr>
                <w:lang w:val="en-GB" w:eastAsia="ar-SA"/>
              </w:rPr>
              <w:t>6</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3F1F2E8E"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2A49E417"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FC00C69"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35A911FB" w14:textId="77777777" w:rsidR="00117EC2" w:rsidRPr="00737687" w:rsidRDefault="00117EC2" w:rsidP="00117EC2">
            <w:pPr>
              <w:jc w:val="center"/>
              <w:rPr>
                <w:lang w:val="en-GB" w:eastAsia="ar-SA"/>
              </w:rPr>
            </w:pPr>
          </w:p>
        </w:tc>
      </w:tr>
      <w:tr w:rsidR="00117EC2" w:rsidRPr="00737687" w14:paraId="389DCDC5"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9DF6CA" w14:textId="77777777" w:rsidR="00117EC2" w:rsidRPr="00737687" w:rsidRDefault="00117EC2" w:rsidP="00117EC2">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F116FE2" w14:textId="3C7FA477" w:rsidR="00117EC2" w:rsidRPr="00737687" w:rsidRDefault="00117EC2" w:rsidP="00117EC2">
            <w:pPr>
              <w:jc w:val="left"/>
              <w:rPr>
                <w:lang w:val="en-GB" w:eastAsia="ar-SA"/>
              </w:rPr>
            </w:pPr>
            <w:r w:rsidRPr="00746A6D">
              <w:t>Уградња месинганих маркера трасе  на регулисаном терену.Позиција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AFE1C66" w14:textId="1B135FDF" w:rsidR="00117EC2" w:rsidRPr="00737687" w:rsidRDefault="00117EC2" w:rsidP="00117EC2">
            <w:pPr>
              <w:jc w:val="center"/>
              <w:rPr>
                <w:lang w:val="en-GB" w:eastAsia="ar-SA"/>
              </w:rPr>
            </w:pPr>
            <w:r w:rsidRPr="00FA7C96">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945317" w14:textId="4CA49452" w:rsidR="00117EC2" w:rsidRPr="00737687" w:rsidRDefault="003472D8" w:rsidP="00117EC2">
            <w:pPr>
              <w:jc w:val="center"/>
              <w:rPr>
                <w:lang w:val="en-GB" w:eastAsia="ar-SA"/>
              </w:rPr>
            </w:pPr>
            <w:r>
              <w:rPr>
                <w:lang w:val="en-GB" w:eastAsia="ar-SA"/>
              </w:rPr>
              <w:t>6</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124471A0"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66C7B98D"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726396E"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3075F752" w14:textId="77777777" w:rsidR="00117EC2" w:rsidRPr="00737687" w:rsidRDefault="00117EC2" w:rsidP="00117EC2">
            <w:pPr>
              <w:jc w:val="center"/>
              <w:rPr>
                <w:lang w:val="en-GB" w:eastAsia="ar-SA"/>
              </w:rPr>
            </w:pPr>
          </w:p>
        </w:tc>
      </w:tr>
      <w:tr w:rsidR="00117EC2" w:rsidRPr="00737687" w14:paraId="7B21990E"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EBD543" w14:textId="77777777" w:rsidR="00117EC2" w:rsidRPr="00737687" w:rsidRDefault="00117EC2" w:rsidP="00117EC2">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A6124E3" w14:textId="34E6DC0A" w:rsidR="00117EC2" w:rsidRPr="00737687" w:rsidRDefault="00117EC2" w:rsidP="00117EC2">
            <w:pPr>
              <w:jc w:val="left"/>
              <w:rPr>
                <w:lang w:val="en-GB" w:eastAsia="ar-SA"/>
              </w:rPr>
            </w:pPr>
            <w:r w:rsidRPr="00746A6D">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BD0DF1F" w14:textId="2AECF84A" w:rsidR="00117EC2" w:rsidRPr="00737687" w:rsidRDefault="00117EC2" w:rsidP="00117EC2">
            <w:pPr>
              <w:jc w:val="center"/>
              <w:rPr>
                <w:lang w:val="sr-Latn-RS" w:eastAsia="ar-SA"/>
              </w:rPr>
            </w:pPr>
            <w:r>
              <w:rPr>
                <w:lang w:val="en-GB" w:eastAsia="ar-SA"/>
              </w:rPr>
              <w:t>m</w:t>
            </w:r>
            <w:r>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70C8D1D" w14:textId="46E3F4F5" w:rsidR="00117EC2" w:rsidRPr="00737687" w:rsidRDefault="003472D8" w:rsidP="00117EC2">
            <w:pPr>
              <w:jc w:val="center"/>
              <w:rPr>
                <w:lang w:val="en-GB" w:eastAsia="ar-SA"/>
              </w:rPr>
            </w:pPr>
            <w:r>
              <w:rPr>
                <w:lang w:val="sr-Cyrl-RS" w:eastAsia="ar-SA"/>
              </w:rPr>
              <w:t>51</w:t>
            </w:r>
            <w:r w:rsidR="00117EC2">
              <w:rPr>
                <w:lang w:val="sr-Cyrl-RS" w:eastAsia="ar-SA"/>
              </w:rPr>
              <w:t>0</w:t>
            </w:r>
            <w:r w:rsidR="00117EC2" w:rsidRPr="00FA7C96">
              <w:rPr>
                <w:lang w:val="en-GB" w:eastAsia="ar-SA"/>
              </w:rPr>
              <w:t>.00</w:t>
            </w:r>
          </w:p>
        </w:tc>
        <w:tc>
          <w:tcPr>
            <w:tcW w:w="1417" w:type="dxa"/>
            <w:tcBorders>
              <w:top w:val="nil"/>
              <w:left w:val="nil"/>
              <w:bottom w:val="single" w:sz="4" w:space="0" w:color="auto"/>
              <w:right w:val="single" w:sz="4" w:space="0" w:color="auto"/>
            </w:tcBorders>
          </w:tcPr>
          <w:p w14:paraId="478E7E42"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08E72F5"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33DCF7B2"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3F174793" w14:textId="77777777" w:rsidR="00117EC2" w:rsidRPr="00737687" w:rsidRDefault="00117EC2" w:rsidP="00117EC2">
            <w:pPr>
              <w:jc w:val="center"/>
              <w:rPr>
                <w:lang w:val="en-GB" w:eastAsia="ar-SA"/>
              </w:rPr>
            </w:pPr>
          </w:p>
        </w:tc>
      </w:tr>
      <w:tr w:rsidR="00117EC2" w:rsidRPr="00737687" w14:paraId="6956DED4"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F9B94D" w14:textId="77777777" w:rsidR="00117EC2" w:rsidRPr="00737687" w:rsidRDefault="00117EC2" w:rsidP="00117EC2">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146ABB1" w14:textId="16CB68B1" w:rsidR="00117EC2" w:rsidRPr="00737687" w:rsidRDefault="00117EC2" w:rsidP="00117EC2">
            <w:pPr>
              <w:jc w:val="left"/>
              <w:rPr>
                <w:lang w:val="en-GB" w:eastAsia="ar-SA"/>
              </w:rPr>
            </w:pPr>
            <w:r w:rsidRPr="00746A6D">
              <w:t xml:space="preserve">Уградња једне ПВЦ цеви фи 100 и фи 120 mm на урађеној подлози од бетона за израду кабловског </w:t>
            </w:r>
            <w:r w:rsidRPr="00746A6D">
              <w:lastRenderedPageBreak/>
              <w:t>прелаза.Позиција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F3594A6" w14:textId="74CA3C0C" w:rsidR="00117EC2" w:rsidRPr="00737687" w:rsidRDefault="00117EC2" w:rsidP="00117EC2">
            <w:pPr>
              <w:jc w:val="center"/>
              <w:rPr>
                <w:lang w:val="en-GB" w:eastAsia="ar-SA"/>
              </w:rPr>
            </w:pPr>
            <w:r>
              <w:rPr>
                <w:lang w:val="en-GB" w:eastAsia="ar-SA"/>
              </w:rPr>
              <w:lastRenderedPageBreak/>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9454A2" w14:textId="32392B67" w:rsidR="00117EC2" w:rsidRPr="00737687" w:rsidRDefault="003472D8" w:rsidP="00117EC2">
            <w:pPr>
              <w:jc w:val="center"/>
              <w:rPr>
                <w:lang w:val="en-GB" w:eastAsia="ar-SA"/>
              </w:rPr>
            </w:pPr>
            <w:r>
              <w:rPr>
                <w:lang w:val="sr-Cyrl-RS" w:eastAsia="ar-SA"/>
              </w:rPr>
              <w:t>1</w:t>
            </w:r>
            <w:r w:rsidR="00117EC2">
              <w:rPr>
                <w:lang w:val="en-GB" w:eastAsia="ar-SA"/>
              </w:rPr>
              <w:t>50</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067FAAC3"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6AC6C17F"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5FA09FD"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445E1BA2" w14:textId="77777777" w:rsidR="00117EC2" w:rsidRPr="00737687" w:rsidRDefault="00117EC2" w:rsidP="00117EC2">
            <w:pPr>
              <w:jc w:val="center"/>
              <w:rPr>
                <w:lang w:val="en-GB" w:eastAsia="ar-SA"/>
              </w:rPr>
            </w:pPr>
          </w:p>
        </w:tc>
      </w:tr>
      <w:tr w:rsidR="00117EC2" w:rsidRPr="00737687" w14:paraId="32119F02"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AF6812" w14:textId="77777777" w:rsidR="00117EC2" w:rsidRPr="00737687" w:rsidRDefault="00117EC2" w:rsidP="00117EC2">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8385A73" w14:textId="4F2E1692" w:rsidR="00117EC2" w:rsidRPr="00737687" w:rsidRDefault="00117EC2" w:rsidP="00117EC2">
            <w:pPr>
              <w:jc w:val="left"/>
              <w:rPr>
                <w:lang w:val="en-GB" w:eastAsia="ar-SA"/>
              </w:rPr>
            </w:pPr>
            <w:r w:rsidRPr="00746A6D">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4F2B46F" w14:textId="3A201E0C" w:rsidR="00117EC2" w:rsidRPr="00737687" w:rsidRDefault="00117EC2" w:rsidP="00117EC2">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E00EB2E" w14:textId="5F42643E" w:rsidR="00117EC2" w:rsidRPr="00737687" w:rsidRDefault="003472D8" w:rsidP="00117EC2">
            <w:pPr>
              <w:jc w:val="center"/>
              <w:rPr>
                <w:lang w:val="en-GB" w:eastAsia="ar-SA"/>
              </w:rPr>
            </w:pPr>
            <w:r>
              <w:rPr>
                <w:lang w:val="en-GB" w:eastAsia="ar-SA"/>
              </w:rPr>
              <w:t>13</w:t>
            </w:r>
            <w:r w:rsidR="00117EC2">
              <w:rPr>
                <w:lang w:val="en-GB" w:eastAsia="ar-SA"/>
              </w:rPr>
              <w:t>5</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744B09EA"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7DC85DC6"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0AC27A3B"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61D7E24D" w14:textId="77777777" w:rsidR="00117EC2" w:rsidRPr="00737687" w:rsidRDefault="00117EC2" w:rsidP="00117EC2">
            <w:pPr>
              <w:jc w:val="center"/>
              <w:rPr>
                <w:lang w:val="en-GB" w:eastAsia="ar-SA"/>
              </w:rPr>
            </w:pPr>
          </w:p>
        </w:tc>
      </w:tr>
      <w:tr w:rsidR="00117EC2" w:rsidRPr="00737687" w14:paraId="24A719FF" w14:textId="77777777" w:rsidTr="00CD0262">
        <w:trPr>
          <w:trHeight w:val="112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0DCCF1" w14:textId="77777777" w:rsidR="00117EC2" w:rsidRPr="00737687" w:rsidRDefault="00117EC2" w:rsidP="00117EC2">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17C22C0" w14:textId="1976E49E" w:rsidR="00117EC2" w:rsidRPr="00737687" w:rsidRDefault="00117EC2" w:rsidP="00117EC2">
            <w:pPr>
              <w:jc w:val="left"/>
              <w:rPr>
                <w:lang w:val="en-GB" w:eastAsia="ar-SA"/>
              </w:rPr>
            </w:pPr>
            <w:r w:rsidRPr="00FA7C96">
              <w:rPr>
                <w:lang w:val="en-GB" w:eastAsia="ar-SA"/>
              </w:rPr>
              <w:t>Ручно рушење ивичњака на бетонској подлози</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24DFA7E" w14:textId="3FB6B703" w:rsidR="00117EC2" w:rsidRPr="00737687" w:rsidRDefault="00117EC2" w:rsidP="00117EC2">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48F65FA" w14:textId="29215A8D" w:rsidR="00117EC2" w:rsidRPr="00737687" w:rsidRDefault="003472D8" w:rsidP="00117EC2">
            <w:pPr>
              <w:jc w:val="center"/>
              <w:rPr>
                <w:lang w:val="en-GB" w:eastAsia="ar-SA"/>
              </w:rPr>
            </w:pPr>
            <w:r>
              <w:rPr>
                <w:lang w:val="en-GB" w:eastAsia="ar-SA"/>
              </w:rPr>
              <w:t>7</w:t>
            </w:r>
            <w:r w:rsidR="00117EC2" w:rsidRPr="00FA7C96">
              <w:rPr>
                <w:lang w:val="en-GB" w:eastAsia="ar-SA"/>
              </w:rPr>
              <w:t>50.00</w:t>
            </w:r>
          </w:p>
        </w:tc>
        <w:tc>
          <w:tcPr>
            <w:tcW w:w="1417" w:type="dxa"/>
            <w:tcBorders>
              <w:top w:val="nil"/>
              <w:left w:val="nil"/>
              <w:bottom w:val="single" w:sz="4" w:space="0" w:color="auto"/>
              <w:right w:val="single" w:sz="4" w:space="0" w:color="auto"/>
            </w:tcBorders>
          </w:tcPr>
          <w:p w14:paraId="2C47F61F"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5FB9D5FB"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7752EC66"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43440CAD" w14:textId="77777777" w:rsidR="00117EC2" w:rsidRPr="00737687" w:rsidRDefault="00117EC2" w:rsidP="00117EC2">
            <w:pPr>
              <w:jc w:val="center"/>
              <w:rPr>
                <w:lang w:val="en-GB" w:eastAsia="ar-SA"/>
              </w:rPr>
            </w:pPr>
          </w:p>
        </w:tc>
      </w:tr>
      <w:tr w:rsidR="00117EC2" w:rsidRPr="00737687" w14:paraId="3A7DAEEE"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9D1A9D" w14:textId="77777777" w:rsidR="00117EC2" w:rsidRPr="00737687" w:rsidRDefault="00117EC2" w:rsidP="00117EC2">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B12BDBE" w14:textId="70E81A0C" w:rsidR="00117EC2" w:rsidRPr="00737687" w:rsidRDefault="00117EC2" w:rsidP="00117EC2">
            <w:pPr>
              <w:jc w:val="left"/>
              <w:rPr>
                <w:lang w:val="en-GB" w:eastAsia="ar-SA"/>
              </w:rPr>
            </w:pPr>
            <w:r w:rsidRPr="00FA7C96">
              <w:rPr>
                <w:lang w:val="en-GB" w:eastAsia="ar-SA"/>
              </w:rPr>
              <w:t>Полагање ивичњака на подлози од бетона са фуговањемспојница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9061183" w14:textId="07AF1DDB" w:rsidR="00117EC2" w:rsidRPr="00737687" w:rsidRDefault="00117EC2" w:rsidP="00117EC2">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DAD994" w14:textId="0E5A1DE2" w:rsidR="00117EC2" w:rsidRPr="00737687" w:rsidRDefault="003472D8" w:rsidP="00117EC2">
            <w:pPr>
              <w:jc w:val="center"/>
              <w:rPr>
                <w:lang w:val="en-GB" w:eastAsia="ar-SA"/>
              </w:rPr>
            </w:pPr>
            <w:r>
              <w:rPr>
                <w:lang w:val="en-GB" w:eastAsia="ar-SA"/>
              </w:rPr>
              <w:t>7</w:t>
            </w:r>
            <w:r w:rsidR="00117EC2" w:rsidRPr="00FA7C96">
              <w:rPr>
                <w:lang w:val="en-GB" w:eastAsia="ar-SA"/>
              </w:rPr>
              <w:t>50.00</w:t>
            </w:r>
          </w:p>
        </w:tc>
        <w:tc>
          <w:tcPr>
            <w:tcW w:w="1417" w:type="dxa"/>
            <w:tcBorders>
              <w:top w:val="nil"/>
              <w:left w:val="nil"/>
              <w:bottom w:val="single" w:sz="4" w:space="0" w:color="auto"/>
              <w:right w:val="single" w:sz="4" w:space="0" w:color="auto"/>
            </w:tcBorders>
          </w:tcPr>
          <w:p w14:paraId="7EDA00DE"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0C603977"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2894499"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47198E87" w14:textId="77777777" w:rsidR="00117EC2" w:rsidRPr="00737687" w:rsidRDefault="00117EC2" w:rsidP="00117EC2">
            <w:pPr>
              <w:jc w:val="center"/>
              <w:rPr>
                <w:lang w:val="en-GB" w:eastAsia="ar-SA"/>
              </w:rPr>
            </w:pPr>
          </w:p>
        </w:tc>
      </w:tr>
      <w:tr w:rsidR="00117EC2" w:rsidRPr="00737687" w14:paraId="112652FB" w14:textId="77777777" w:rsidTr="00CD0262">
        <w:trPr>
          <w:trHeight w:val="111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ACAACB" w14:textId="77777777" w:rsidR="00117EC2" w:rsidRPr="00737687" w:rsidRDefault="00117EC2" w:rsidP="00117EC2">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520E86A" w14:textId="4E7B80DF" w:rsidR="00117EC2" w:rsidRPr="00737687" w:rsidRDefault="00117EC2" w:rsidP="00117EC2">
            <w:pPr>
              <w:jc w:val="left"/>
              <w:rPr>
                <w:lang w:val="en-GB" w:eastAsia="ar-SA"/>
              </w:rPr>
            </w:pPr>
            <w:r w:rsidRPr="00FA7C96">
              <w:rPr>
                <w:lang w:val="en-GB" w:eastAsia="ar-SA"/>
              </w:rPr>
              <w:t>Демонтажа бехатон плоча на подлози од песка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A810CF7" w14:textId="27F5B510" w:rsidR="00117EC2" w:rsidRPr="00737687" w:rsidRDefault="00117EC2" w:rsidP="00117EC2">
            <w:pPr>
              <w:jc w:val="center"/>
              <w:rPr>
                <w:vertAlign w:val="superscript"/>
                <w:lang w:val="en-GB" w:eastAsia="ar-SA"/>
              </w:rPr>
            </w:pPr>
            <w:r w:rsidRPr="00D43E68">
              <w:rPr>
                <w:lang w:val="en-GB" w:eastAsia="ar-SA"/>
              </w:rPr>
              <w:t>m</w:t>
            </w:r>
            <w:r w:rsidRPr="00D43E68">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DB4422" w14:textId="51FD059D" w:rsidR="00117EC2" w:rsidRPr="00737687" w:rsidRDefault="003472D8" w:rsidP="00117EC2">
            <w:pPr>
              <w:jc w:val="center"/>
              <w:rPr>
                <w:lang w:val="en-GB" w:eastAsia="ar-SA"/>
              </w:rPr>
            </w:pPr>
            <w:r>
              <w:rPr>
                <w:lang w:val="en-GB" w:eastAsia="ar-SA"/>
              </w:rPr>
              <w:t>24</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1DD1B57A"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112BDD18"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5ACD980A"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1C4EABED" w14:textId="77777777" w:rsidR="00117EC2" w:rsidRPr="00737687" w:rsidRDefault="00117EC2" w:rsidP="00117EC2">
            <w:pPr>
              <w:jc w:val="center"/>
              <w:rPr>
                <w:lang w:val="en-GB" w:eastAsia="ar-SA"/>
              </w:rPr>
            </w:pPr>
          </w:p>
        </w:tc>
      </w:tr>
      <w:tr w:rsidR="00117EC2" w:rsidRPr="00737687" w14:paraId="67DEF586" w14:textId="77777777" w:rsidTr="00CD0262">
        <w:trPr>
          <w:trHeight w:val="1131"/>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4A1D49" w14:textId="77777777" w:rsidR="00117EC2" w:rsidRPr="00737687" w:rsidRDefault="00117EC2" w:rsidP="00117EC2">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452328A" w14:textId="7B2BCBE9" w:rsidR="00117EC2" w:rsidRPr="00737687" w:rsidRDefault="00117EC2" w:rsidP="00117EC2">
            <w:pPr>
              <w:jc w:val="left"/>
              <w:rPr>
                <w:lang w:val="en-GB" w:eastAsia="ar-SA"/>
              </w:rPr>
            </w:pPr>
            <w:r w:rsidRPr="00FA7C96">
              <w:rPr>
                <w:lang w:val="en-GB" w:eastAsia="ar-SA"/>
              </w:rPr>
              <w:t>Полагање бехатон плоча на подлози од песка или шљунка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069BABD" w14:textId="153716BD" w:rsidR="00117EC2" w:rsidRPr="00737687" w:rsidRDefault="00117EC2" w:rsidP="00117EC2">
            <w:pPr>
              <w:jc w:val="center"/>
            </w:pPr>
            <w:r w:rsidRPr="00D43E68">
              <w:rPr>
                <w:lang w:val="en-GB" w:eastAsia="ar-SA"/>
              </w:rPr>
              <w:t>m</w:t>
            </w:r>
            <w:r w:rsidRPr="00D43E68">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32DC000" w14:textId="438980DC" w:rsidR="00117EC2" w:rsidRPr="00737687" w:rsidRDefault="003472D8" w:rsidP="00117EC2">
            <w:pPr>
              <w:jc w:val="center"/>
              <w:rPr>
                <w:lang w:val="en-GB" w:eastAsia="ar-SA"/>
              </w:rPr>
            </w:pPr>
            <w:r>
              <w:rPr>
                <w:lang w:val="en-GB" w:eastAsia="ar-SA"/>
              </w:rPr>
              <w:t>24</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7D2B8395"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0963E531"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585C383B"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64E60872" w14:textId="77777777" w:rsidR="00117EC2" w:rsidRPr="00737687" w:rsidRDefault="00117EC2" w:rsidP="00117EC2">
            <w:pPr>
              <w:jc w:val="center"/>
              <w:rPr>
                <w:lang w:val="en-GB" w:eastAsia="ar-SA"/>
              </w:rPr>
            </w:pPr>
          </w:p>
        </w:tc>
      </w:tr>
      <w:tr w:rsidR="00117EC2" w:rsidRPr="00737687" w14:paraId="713A77A2" w14:textId="77777777" w:rsidTr="00CD0262">
        <w:trPr>
          <w:trHeight w:val="110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F7DF609" w14:textId="77777777" w:rsidR="00117EC2" w:rsidRPr="00737687" w:rsidRDefault="00117EC2" w:rsidP="00117EC2">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E54A7BD" w14:textId="27A563CA" w:rsidR="00117EC2" w:rsidRPr="00737687" w:rsidRDefault="00117EC2" w:rsidP="00117EC2">
            <w:pPr>
              <w:jc w:val="left"/>
              <w:rPr>
                <w:lang w:val="en-GB" w:eastAsia="ar-SA"/>
              </w:rPr>
            </w:pPr>
            <w:r w:rsidRPr="00FA7C96">
              <w:rPr>
                <w:lang w:val="en-GB" w:eastAsia="ar-SA"/>
              </w:rPr>
              <w:t>Ручно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0B3C9DD" w14:textId="74350973" w:rsidR="00117EC2" w:rsidRPr="00737687" w:rsidRDefault="00117EC2" w:rsidP="00117EC2">
            <w:pPr>
              <w:jc w:val="center"/>
            </w:pPr>
            <w:r w:rsidRPr="00284900">
              <w:t>m</w:t>
            </w:r>
            <w:r w:rsidRPr="00284900">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C53F2B6" w14:textId="52057A9D" w:rsidR="00117EC2" w:rsidRPr="00737687" w:rsidRDefault="003472D8" w:rsidP="00117EC2">
            <w:pPr>
              <w:jc w:val="center"/>
              <w:rPr>
                <w:lang w:val="en-GB" w:eastAsia="ar-SA"/>
              </w:rPr>
            </w:pPr>
            <w:r>
              <w:rPr>
                <w:lang w:val="en-GB" w:eastAsia="ar-SA"/>
              </w:rPr>
              <w:t>21</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2B92F846"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04B6C32"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2882A10B"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3668E589" w14:textId="77777777" w:rsidR="00117EC2" w:rsidRPr="00737687" w:rsidRDefault="00117EC2" w:rsidP="00117EC2">
            <w:pPr>
              <w:jc w:val="center"/>
              <w:rPr>
                <w:lang w:val="en-GB" w:eastAsia="ar-SA"/>
              </w:rPr>
            </w:pPr>
          </w:p>
        </w:tc>
      </w:tr>
      <w:tr w:rsidR="00117EC2" w:rsidRPr="00737687" w14:paraId="63E169E7" w14:textId="77777777" w:rsidTr="00CD0262">
        <w:trPr>
          <w:trHeight w:val="113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C6AE6" w14:textId="77777777" w:rsidR="00117EC2" w:rsidRPr="00737687" w:rsidRDefault="00117EC2" w:rsidP="00117EC2">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66DECDE" w14:textId="0C69ABB9" w:rsidR="00117EC2" w:rsidRPr="00737687" w:rsidRDefault="00117EC2" w:rsidP="00117EC2">
            <w:pPr>
              <w:jc w:val="left"/>
              <w:rPr>
                <w:lang w:val="en-GB" w:eastAsia="ar-SA"/>
              </w:rPr>
            </w:pPr>
            <w:r w:rsidRPr="00FA7C96">
              <w:rPr>
                <w:lang w:val="en-GB" w:eastAsia="ar-SA"/>
              </w:rPr>
              <w:t>Машинско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224EF77" w14:textId="527E8E71" w:rsidR="00117EC2" w:rsidRPr="00737687" w:rsidRDefault="00117EC2" w:rsidP="00117EC2">
            <w:pPr>
              <w:jc w:val="center"/>
            </w:pPr>
            <w:r w:rsidRPr="00284900">
              <w:t>m</w:t>
            </w:r>
            <w:r w:rsidRPr="00284900">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E039ADE" w14:textId="5845A78B" w:rsidR="00117EC2" w:rsidRPr="00737687" w:rsidRDefault="003472D8" w:rsidP="00117EC2">
            <w:pPr>
              <w:jc w:val="center"/>
              <w:rPr>
                <w:lang w:val="en-GB" w:eastAsia="ar-SA"/>
              </w:rPr>
            </w:pPr>
            <w:r>
              <w:rPr>
                <w:lang w:val="en-GB" w:eastAsia="ar-SA"/>
              </w:rPr>
              <w:t>21</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1B593368"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815E0E4"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0A6168F1"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56039E6C" w14:textId="77777777" w:rsidR="00117EC2" w:rsidRPr="00737687" w:rsidRDefault="00117EC2" w:rsidP="00117EC2">
            <w:pPr>
              <w:jc w:val="center"/>
              <w:rPr>
                <w:lang w:val="en-GB" w:eastAsia="ar-SA"/>
              </w:rPr>
            </w:pPr>
          </w:p>
        </w:tc>
      </w:tr>
      <w:tr w:rsidR="00117EC2" w:rsidRPr="00737687" w14:paraId="7F396AE2" w14:textId="77777777" w:rsidTr="00CD0262">
        <w:trPr>
          <w:trHeight w:val="1123"/>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A8A67F" w14:textId="77777777" w:rsidR="00117EC2" w:rsidRPr="00737687" w:rsidRDefault="00117EC2" w:rsidP="00117EC2">
            <w:pPr>
              <w:jc w:val="center"/>
              <w:rPr>
                <w:lang w:val="sr-Cyrl-RS" w:eastAsia="ar-SA"/>
              </w:rPr>
            </w:pPr>
            <w:r w:rsidRPr="00737687">
              <w:rPr>
                <w:lang w:val="en-GB" w:eastAsia="ar-SA"/>
              </w:rPr>
              <w:t>25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6083F56" w14:textId="35AEFAE7" w:rsidR="00117EC2" w:rsidRPr="00737687" w:rsidRDefault="00117EC2" w:rsidP="00117EC2">
            <w:pPr>
              <w:jc w:val="left"/>
              <w:rPr>
                <w:lang w:val="en-GB" w:eastAsia="ar-SA"/>
              </w:rPr>
            </w:pPr>
            <w:r w:rsidRPr="00FA7C96">
              <w:rPr>
                <w:lang w:val="en-GB" w:eastAsia="ar-SA"/>
              </w:rPr>
              <w:t>Ручно насипање и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572A0FA" w14:textId="6031DE3A" w:rsidR="00117EC2" w:rsidRPr="00737687" w:rsidRDefault="00117EC2" w:rsidP="00117EC2">
            <w:pPr>
              <w:jc w:val="center"/>
            </w:pPr>
            <w:r w:rsidRPr="00284900">
              <w:t>m</w:t>
            </w:r>
            <w:r w:rsidRPr="00284900">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9695C0" w14:textId="493394C7" w:rsidR="00117EC2" w:rsidRPr="00737687" w:rsidRDefault="003472D8" w:rsidP="00117EC2">
            <w:pPr>
              <w:jc w:val="center"/>
              <w:rPr>
                <w:lang w:val="en-GB" w:eastAsia="ar-SA"/>
              </w:rPr>
            </w:pPr>
            <w:r>
              <w:rPr>
                <w:lang w:val="en-GB" w:eastAsia="ar-SA"/>
              </w:rPr>
              <w:t>21</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30FBB533"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363462F"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52885F0D"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54B357BA" w14:textId="77777777" w:rsidR="00117EC2" w:rsidRPr="00737687" w:rsidRDefault="00117EC2" w:rsidP="00117EC2">
            <w:pPr>
              <w:jc w:val="center"/>
              <w:rPr>
                <w:lang w:val="en-GB" w:eastAsia="ar-SA"/>
              </w:rPr>
            </w:pPr>
          </w:p>
        </w:tc>
      </w:tr>
      <w:tr w:rsidR="00117EC2" w:rsidRPr="00737687" w14:paraId="49D493BB" w14:textId="77777777" w:rsidTr="00CD0262">
        <w:trPr>
          <w:trHeight w:val="1268"/>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C66B04" w14:textId="77777777" w:rsidR="00117EC2" w:rsidRPr="00737687" w:rsidRDefault="00117EC2" w:rsidP="00117EC2">
            <w:pPr>
              <w:jc w:val="center"/>
              <w:rPr>
                <w:lang w:val="sr-Cyrl-RS" w:eastAsia="ar-SA"/>
              </w:rPr>
            </w:pPr>
            <w:r w:rsidRPr="00737687">
              <w:rPr>
                <w:lang w:val="en-GB" w:eastAsia="ar-SA"/>
              </w:rPr>
              <w:t>26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F046FAA" w14:textId="3E38FBBA" w:rsidR="00117EC2" w:rsidRPr="00737687" w:rsidRDefault="00117EC2" w:rsidP="00117EC2">
            <w:pPr>
              <w:jc w:val="left"/>
              <w:rPr>
                <w:lang w:val="en-GB" w:eastAsia="ar-SA"/>
              </w:rPr>
            </w:pPr>
            <w:r w:rsidRPr="00FA7C96">
              <w:rPr>
                <w:lang w:val="en-GB" w:eastAsia="ar-SA"/>
              </w:rPr>
              <w:t>Машинско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83CA638" w14:textId="36164E0F" w:rsidR="00117EC2" w:rsidRPr="00737687" w:rsidRDefault="00117EC2" w:rsidP="00117EC2">
            <w:pPr>
              <w:jc w:val="center"/>
            </w:pPr>
            <w:r w:rsidRPr="00284900">
              <w:t>m</w:t>
            </w:r>
            <w:r w:rsidRPr="00284900">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C1ADE6" w14:textId="48EEF040" w:rsidR="00117EC2" w:rsidRPr="00737687" w:rsidRDefault="003472D8" w:rsidP="00117EC2">
            <w:pPr>
              <w:jc w:val="center"/>
              <w:rPr>
                <w:lang w:val="en-GB" w:eastAsia="ar-SA"/>
              </w:rPr>
            </w:pPr>
            <w:r>
              <w:rPr>
                <w:lang w:val="en-GB" w:eastAsia="ar-SA"/>
              </w:rPr>
              <w:t>21</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26393EA0"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7D245371"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75A215A7"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66258E65" w14:textId="77777777" w:rsidR="00117EC2" w:rsidRPr="00737687" w:rsidRDefault="00117EC2" w:rsidP="00117EC2">
            <w:pPr>
              <w:jc w:val="center"/>
              <w:rPr>
                <w:lang w:val="en-GB" w:eastAsia="ar-SA"/>
              </w:rPr>
            </w:pPr>
          </w:p>
        </w:tc>
      </w:tr>
      <w:tr w:rsidR="00117EC2" w:rsidRPr="00737687" w14:paraId="249428D8"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343B01" w14:textId="77777777" w:rsidR="00117EC2" w:rsidRPr="00737687" w:rsidRDefault="00117EC2" w:rsidP="00117EC2">
            <w:pPr>
              <w:jc w:val="center"/>
              <w:rPr>
                <w:lang w:val="sr-Cyrl-RS" w:eastAsia="ar-SA"/>
              </w:rPr>
            </w:pPr>
            <w:r w:rsidRPr="00737687">
              <w:rPr>
                <w:lang w:val="en-GB" w:eastAsia="ar-SA"/>
              </w:rPr>
              <w:t>27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DC89FE8" w14:textId="570EE899" w:rsidR="00117EC2" w:rsidRPr="00737687" w:rsidRDefault="00117EC2" w:rsidP="00117EC2">
            <w:pPr>
              <w:jc w:val="left"/>
              <w:rPr>
                <w:lang w:val="en-GB" w:eastAsia="ar-SA"/>
              </w:rPr>
            </w:pPr>
            <w:r w:rsidRPr="001F70AE">
              <w:t xml:space="preserve">Ручно разастирање песка и шљунка са планирањем. Позиција подразумева набавку,  испоруку и </w:t>
            </w:r>
            <w:r w:rsidRPr="001F70AE">
              <w:lastRenderedPageBreak/>
              <w:t>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4AB5B94" w14:textId="3B492C68" w:rsidR="00117EC2" w:rsidRPr="00737687" w:rsidRDefault="00117EC2" w:rsidP="00117EC2">
            <w:pPr>
              <w:jc w:val="center"/>
            </w:pPr>
            <w:r w:rsidRPr="00284900">
              <w:lastRenderedPageBreak/>
              <w:t>m</w:t>
            </w:r>
            <w:r w:rsidRPr="00284900">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CE4FD81" w14:textId="0265D9EB" w:rsidR="00117EC2" w:rsidRPr="00737687" w:rsidRDefault="003472D8" w:rsidP="00117EC2">
            <w:pPr>
              <w:jc w:val="center"/>
              <w:rPr>
                <w:lang w:val="en-GB" w:eastAsia="ar-SA"/>
              </w:rPr>
            </w:pPr>
            <w:r>
              <w:rPr>
                <w:lang w:val="en-GB" w:eastAsia="ar-SA"/>
              </w:rPr>
              <w:t>10</w:t>
            </w:r>
            <w:r w:rsidR="00117EC2">
              <w:rPr>
                <w:lang w:val="en-GB" w:eastAsia="ar-SA"/>
              </w:rPr>
              <w:t>5</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67DE154D"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4DE42A33"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4533D0B3"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6FDA4BA0" w14:textId="77777777" w:rsidR="00117EC2" w:rsidRPr="00737687" w:rsidRDefault="00117EC2" w:rsidP="00117EC2">
            <w:pPr>
              <w:jc w:val="center"/>
              <w:rPr>
                <w:lang w:val="en-GB" w:eastAsia="ar-SA"/>
              </w:rPr>
            </w:pPr>
          </w:p>
        </w:tc>
      </w:tr>
      <w:tr w:rsidR="00117EC2" w:rsidRPr="00737687" w14:paraId="7D9D5FE5"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EFB9B6" w14:textId="77777777" w:rsidR="00117EC2" w:rsidRPr="00737687" w:rsidRDefault="00117EC2" w:rsidP="00117EC2">
            <w:pPr>
              <w:jc w:val="center"/>
              <w:rPr>
                <w:lang w:val="sr-Cyrl-RS" w:eastAsia="ar-SA"/>
              </w:rPr>
            </w:pPr>
            <w:r w:rsidRPr="00737687">
              <w:rPr>
                <w:lang w:val="en-GB" w:eastAsia="ar-SA"/>
              </w:rPr>
              <w:t>28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1B473C1" w14:textId="4776C010" w:rsidR="00117EC2" w:rsidRPr="00737687" w:rsidRDefault="00117EC2" w:rsidP="00117EC2">
            <w:pPr>
              <w:jc w:val="left"/>
              <w:rPr>
                <w:lang w:val="en-GB" w:eastAsia="ar-SA"/>
              </w:rPr>
            </w:pPr>
            <w:r w:rsidRPr="001F70AE">
              <w:t>Машинско разастирање песка и шљунка са планирањем.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2C97786" w14:textId="3D4F710F" w:rsidR="00117EC2" w:rsidRPr="00737687" w:rsidRDefault="00117EC2" w:rsidP="00117EC2">
            <w:pPr>
              <w:jc w:val="center"/>
            </w:pPr>
            <w:r w:rsidRPr="00284900">
              <w:t>m</w:t>
            </w:r>
            <w:r w:rsidRPr="00284900">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5FB234D" w14:textId="12F39435" w:rsidR="00117EC2" w:rsidRPr="00737687" w:rsidRDefault="003472D8" w:rsidP="00117EC2">
            <w:pPr>
              <w:jc w:val="center"/>
              <w:rPr>
                <w:lang w:val="en-GB" w:eastAsia="ar-SA"/>
              </w:rPr>
            </w:pPr>
            <w:r>
              <w:rPr>
                <w:lang w:val="en-GB" w:eastAsia="ar-SA"/>
              </w:rPr>
              <w:t>10</w:t>
            </w:r>
            <w:r w:rsidR="00117EC2">
              <w:rPr>
                <w:lang w:val="en-GB" w:eastAsia="ar-SA"/>
              </w:rPr>
              <w:t>5</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2E860FB9"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6816025F"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2F65F25F"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750FE3A6" w14:textId="77777777" w:rsidR="00117EC2" w:rsidRPr="00737687" w:rsidRDefault="00117EC2" w:rsidP="00117EC2">
            <w:pPr>
              <w:jc w:val="center"/>
              <w:rPr>
                <w:lang w:val="en-GB" w:eastAsia="ar-SA"/>
              </w:rPr>
            </w:pPr>
          </w:p>
        </w:tc>
      </w:tr>
      <w:tr w:rsidR="00117EC2" w:rsidRPr="00737687" w14:paraId="63302384" w14:textId="77777777" w:rsidTr="00CD0262">
        <w:trPr>
          <w:trHeight w:val="809"/>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974D97E" w14:textId="77777777" w:rsidR="00117EC2" w:rsidRPr="00737687" w:rsidRDefault="00117EC2" w:rsidP="00117EC2">
            <w:pPr>
              <w:jc w:val="center"/>
              <w:rPr>
                <w:lang w:val="sr-Cyrl-RS" w:eastAsia="ar-SA"/>
              </w:rPr>
            </w:pPr>
            <w:r w:rsidRPr="00737687">
              <w:rPr>
                <w:lang w:val="en-GB" w:eastAsia="ar-SA"/>
              </w:rPr>
              <w:t>29</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7DEF5F83" w14:textId="1192CEAE" w:rsidR="00117EC2" w:rsidRPr="00737687" w:rsidRDefault="00117EC2" w:rsidP="00117EC2">
            <w:pPr>
              <w:jc w:val="left"/>
              <w:rPr>
                <w:lang w:val="en-GB" w:eastAsia="ar-SA"/>
              </w:rPr>
            </w:pPr>
            <w:r w:rsidRPr="00FA7C96">
              <w:rPr>
                <w:lang w:val="en-GB" w:eastAsia="ar-SA"/>
              </w:rPr>
              <w:t>Машинско сечење коловоза са разбијањем компресором асфалтних површина</w:t>
            </w:r>
            <w:r>
              <w:rPr>
                <w:lang w:val="sr-Cyrl-RS" w:eastAsia="ar-SA"/>
              </w:rPr>
              <w:t xml:space="preserve"> </w:t>
            </w:r>
            <w:r w:rsidRPr="00FA7C96">
              <w:rPr>
                <w:lang w:val="en-GB" w:eastAsia="ar-SA"/>
              </w:rPr>
              <w:t>на подлози од бетона</w:t>
            </w:r>
          </w:p>
        </w:tc>
      </w:tr>
      <w:tr w:rsidR="00117EC2" w:rsidRPr="00737687" w14:paraId="61930B4F" w14:textId="77777777" w:rsidTr="00CD0262">
        <w:trPr>
          <w:trHeight w:val="848"/>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48CF73C4" w14:textId="77777777" w:rsidR="00117EC2" w:rsidRPr="00737687" w:rsidRDefault="00117EC2" w:rsidP="00117EC2">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99906DC" w14:textId="65840508" w:rsidR="00117EC2" w:rsidRPr="00737687" w:rsidRDefault="00117EC2" w:rsidP="00117EC2">
            <w:pPr>
              <w:jc w:val="left"/>
              <w:rPr>
                <w:lang w:val="en-GB" w:eastAsia="ar-SA"/>
              </w:rPr>
            </w:pPr>
            <w:r w:rsidRPr="00FA7C96">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EA90BE6" w14:textId="7024CEDC" w:rsidR="00117EC2" w:rsidRPr="00737687" w:rsidRDefault="00117EC2" w:rsidP="00117EC2">
            <w:pPr>
              <w:jc w:val="center"/>
              <w:rPr>
                <w:vertAlign w:val="superscript"/>
                <w:lang w:val="en-GB" w:eastAsia="ar-SA"/>
              </w:rPr>
            </w:pPr>
            <w:r w:rsidRPr="0090105F">
              <w:rPr>
                <w:lang w:val="en-GB" w:eastAsia="ar-SA"/>
              </w:rPr>
              <w:t>m</w:t>
            </w:r>
            <w:r w:rsidRPr="0090105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63A5890" w14:textId="5A516A1E" w:rsidR="00117EC2" w:rsidRPr="00737687" w:rsidRDefault="00CD0262" w:rsidP="00117EC2">
            <w:pPr>
              <w:jc w:val="center"/>
              <w:rPr>
                <w:lang w:val="en-GB" w:eastAsia="ar-SA"/>
              </w:rPr>
            </w:pPr>
            <w:r>
              <w:rPr>
                <w:lang w:val="en-GB" w:eastAsia="ar-SA"/>
              </w:rPr>
              <w:t>9</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57645644"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3F4E5342"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3ADCDBAD"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45E44760" w14:textId="77777777" w:rsidR="00117EC2" w:rsidRPr="00737687" w:rsidRDefault="00117EC2" w:rsidP="00117EC2">
            <w:pPr>
              <w:jc w:val="center"/>
              <w:rPr>
                <w:lang w:val="en-GB" w:eastAsia="ar-SA"/>
              </w:rPr>
            </w:pPr>
          </w:p>
        </w:tc>
      </w:tr>
      <w:tr w:rsidR="00117EC2" w:rsidRPr="00737687" w14:paraId="54ABD9D4" w14:textId="77777777" w:rsidTr="00CD0262">
        <w:trPr>
          <w:trHeight w:val="832"/>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6125C2F1" w14:textId="77777777" w:rsidR="00117EC2" w:rsidRPr="00737687" w:rsidRDefault="00117EC2" w:rsidP="00117EC2">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0B49150" w14:textId="0E323779" w:rsidR="00117EC2" w:rsidRPr="00737687" w:rsidRDefault="00117EC2" w:rsidP="00117EC2">
            <w:pPr>
              <w:jc w:val="left"/>
              <w:rPr>
                <w:lang w:val="en-GB" w:eastAsia="ar-SA"/>
              </w:rPr>
            </w:pPr>
            <w:r w:rsidRPr="00FA7C96">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A3763E9" w14:textId="4CD9C2C2" w:rsidR="00117EC2" w:rsidRPr="00737687" w:rsidRDefault="00117EC2" w:rsidP="00117EC2">
            <w:pPr>
              <w:jc w:val="center"/>
              <w:rPr>
                <w:lang w:val="en-GB" w:eastAsia="ar-SA"/>
              </w:rPr>
            </w:pPr>
            <w:r w:rsidRPr="0090105F">
              <w:rPr>
                <w:lang w:val="en-GB" w:eastAsia="ar-SA"/>
              </w:rPr>
              <w:t>m</w:t>
            </w:r>
            <w:r w:rsidRPr="0090105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A009DD1" w14:textId="1E7AD8EC" w:rsidR="00117EC2" w:rsidRPr="00737687" w:rsidRDefault="00CD0262" w:rsidP="00117EC2">
            <w:pPr>
              <w:jc w:val="center"/>
              <w:rPr>
                <w:lang w:val="en-GB" w:eastAsia="ar-SA"/>
              </w:rPr>
            </w:pPr>
            <w:r>
              <w:rPr>
                <w:lang w:val="en-GB" w:eastAsia="ar-SA"/>
              </w:rPr>
              <w:t>6</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74B3146E"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1523BCAF"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70A330F"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7D5583BD" w14:textId="77777777" w:rsidR="00117EC2" w:rsidRPr="00737687" w:rsidRDefault="00117EC2" w:rsidP="00117EC2">
            <w:pPr>
              <w:jc w:val="center"/>
              <w:rPr>
                <w:lang w:val="en-GB" w:eastAsia="ar-SA"/>
              </w:rPr>
            </w:pPr>
          </w:p>
        </w:tc>
      </w:tr>
      <w:tr w:rsidR="00117EC2" w:rsidRPr="00737687" w14:paraId="68AFC225" w14:textId="77777777" w:rsidTr="00CD0262">
        <w:trPr>
          <w:trHeight w:val="702"/>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5FD070B5" w14:textId="77777777" w:rsidR="00117EC2" w:rsidRPr="00737687" w:rsidRDefault="00117EC2" w:rsidP="00117EC2">
            <w:pPr>
              <w:jc w:val="center"/>
              <w:rPr>
                <w:lang w:val="sr-Cyrl-RS" w:eastAsia="ar-SA"/>
              </w:rPr>
            </w:pPr>
            <w:r w:rsidRPr="00737687">
              <w:rPr>
                <w:lang w:val="en-GB" w:eastAsia="ar-SA"/>
              </w:rPr>
              <w:t>30</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1F7F10AF" w14:textId="38343474" w:rsidR="00117EC2" w:rsidRPr="00737687" w:rsidRDefault="00117EC2" w:rsidP="00117EC2">
            <w:pPr>
              <w:jc w:val="left"/>
              <w:rPr>
                <w:lang w:val="en-GB" w:eastAsia="ar-SA"/>
              </w:rPr>
            </w:pPr>
            <w:r w:rsidRPr="00FA7C96">
              <w:rPr>
                <w:lang w:val="en-GB" w:eastAsia="ar-SA"/>
              </w:rPr>
              <w:t>Машинско сечење тротоара са разбијањем компресором:</w:t>
            </w:r>
          </w:p>
        </w:tc>
      </w:tr>
      <w:tr w:rsidR="00117EC2" w:rsidRPr="00737687" w14:paraId="02D193AB" w14:textId="77777777" w:rsidTr="00117EC2">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9B7E49A" w14:textId="77777777" w:rsidR="00117EC2" w:rsidRPr="00737687" w:rsidRDefault="00117EC2" w:rsidP="00117EC2">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EC9B5A5" w14:textId="5B8E20BF" w:rsidR="00117EC2" w:rsidRPr="00737687" w:rsidRDefault="00117EC2" w:rsidP="00117EC2">
            <w:pPr>
              <w:jc w:val="left"/>
              <w:rPr>
                <w:lang w:val="en-GB" w:eastAsia="ar-SA"/>
              </w:rPr>
            </w:pPr>
            <w:r w:rsidRPr="00FA7C96">
              <w:rPr>
                <w:lang w:val="en-GB" w:eastAsia="ar-SA"/>
              </w:rPr>
              <w:t>тротоар од бетона д=10cm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B4A62A4" w14:textId="556428ED" w:rsidR="00117EC2" w:rsidRPr="00737687" w:rsidRDefault="00117EC2" w:rsidP="00117EC2">
            <w:pPr>
              <w:jc w:val="center"/>
            </w:pPr>
            <w:r w:rsidRPr="0090105F">
              <w:rPr>
                <w:lang w:val="en-GB" w:eastAsia="ar-SA"/>
              </w:rPr>
              <w:t>m</w:t>
            </w:r>
            <w:r w:rsidRPr="0090105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FB71666" w14:textId="66C5F39F" w:rsidR="00117EC2" w:rsidRPr="00737687" w:rsidRDefault="00CD0262" w:rsidP="00117EC2">
            <w:pPr>
              <w:jc w:val="center"/>
              <w:rPr>
                <w:lang w:val="en-GB" w:eastAsia="ar-SA"/>
              </w:rPr>
            </w:pPr>
            <w:r>
              <w:rPr>
                <w:lang w:val="en-GB" w:eastAsia="ar-SA"/>
              </w:rPr>
              <w:t>12</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5DE34BC0"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73DDF8F6"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25A4EB02"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42D86619" w14:textId="77777777" w:rsidR="00117EC2" w:rsidRPr="00737687" w:rsidRDefault="00117EC2" w:rsidP="00117EC2">
            <w:pPr>
              <w:jc w:val="center"/>
              <w:rPr>
                <w:lang w:val="en-GB" w:eastAsia="ar-SA"/>
              </w:rPr>
            </w:pPr>
          </w:p>
        </w:tc>
      </w:tr>
      <w:tr w:rsidR="00117EC2" w:rsidRPr="00737687" w14:paraId="0CFCDEE5" w14:textId="77777777" w:rsidTr="00117EC2">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D1ABEA5" w14:textId="77777777" w:rsidR="00117EC2" w:rsidRPr="00737687" w:rsidRDefault="00117EC2" w:rsidP="00117EC2">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6108A46" w14:textId="02B543A7" w:rsidR="00117EC2" w:rsidRPr="00737687" w:rsidRDefault="00117EC2" w:rsidP="00117EC2">
            <w:pPr>
              <w:jc w:val="left"/>
              <w:rPr>
                <w:lang w:val="en-GB" w:eastAsia="ar-SA"/>
              </w:rPr>
            </w:pPr>
            <w:r w:rsidRPr="00FA7C96">
              <w:rPr>
                <w:lang w:val="en-GB" w:eastAsia="ar-SA"/>
              </w:rPr>
              <w:t>тротоар од асвалта и бетона д=4+10cm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395711B" w14:textId="002E9580" w:rsidR="00117EC2" w:rsidRPr="00737687" w:rsidRDefault="00117EC2" w:rsidP="00117EC2">
            <w:pPr>
              <w:jc w:val="center"/>
            </w:pPr>
            <w:r w:rsidRPr="0090105F">
              <w:rPr>
                <w:lang w:val="en-GB" w:eastAsia="ar-SA"/>
              </w:rPr>
              <w:t>m</w:t>
            </w:r>
            <w:r w:rsidRPr="0090105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720CBD6" w14:textId="0DF172DC" w:rsidR="00117EC2" w:rsidRPr="00737687" w:rsidRDefault="00CD0262" w:rsidP="00117EC2">
            <w:pPr>
              <w:jc w:val="center"/>
              <w:rPr>
                <w:lang w:val="en-GB" w:eastAsia="ar-SA"/>
              </w:rPr>
            </w:pPr>
            <w:r>
              <w:rPr>
                <w:lang w:val="en-GB" w:eastAsia="ar-SA"/>
              </w:rPr>
              <w:t>12</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60389EF7"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77375BD8"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21CB5FD0"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1227693C" w14:textId="77777777" w:rsidR="00117EC2" w:rsidRPr="00737687" w:rsidRDefault="00117EC2" w:rsidP="00117EC2">
            <w:pPr>
              <w:jc w:val="center"/>
              <w:rPr>
                <w:lang w:val="en-GB" w:eastAsia="ar-SA"/>
              </w:rPr>
            </w:pPr>
          </w:p>
        </w:tc>
      </w:tr>
      <w:tr w:rsidR="00117EC2" w:rsidRPr="00737687" w14:paraId="1486B141"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FF9E3A" w14:textId="77777777" w:rsidR="00117EC2" w:rsidRPr="00737687" w:rsidRDefault="00117EC2" w:rsidP="00117EC2">
            <w:pPr>
              <w:jc w:val="center"/>
              <w:rPr>
                <w:lang w:val="sr-Cyrl-RS" w:eastAsia="ar-SA"/>
              </w:rPr>
            </w:pPr>
            <w:r w:rsidRPr="00737687">
              <w:rPr>
                <w:lang w:val="en-GB" w:eastAsia="ar-SA"/>
              </w:rPr>
              <w:t>31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8660942" w14:textId="0E16AE2B" w:rsidR="00117EC2" w:rsidRPr="00737687" w:rsidRDefault="00117EC2" w:rsidP="00CD0262">
            <w:pPr>
              <w:spacing w:before="0"/>
              <w:jc w:val="left"/>
              <w:rPr>
                <w:lang w:val="en-GB" w:eastAsia="ar-SA"/>
              </w:rPr>
            </w:pPr>
            <w:r w:rsidRPr="00FA7C96">
              <w:rPr>
                <w:lang w:val="en-GB" w:eastAsia="ar-SA"/>
              </w:rPr>
              <w:t>Машинско сечење асвалтних површина д=10cm на подлози одтуцаника са разбијањем компресором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D7E2248" w14:textId="6920BBBE" w:rsidR="00117EC2" w:rsidRPr="00737687" w:rsidRDefault="00117EC2" w:rsidP="00117EC2">
            <w:pPr>
              <w:jc w:val="center"/>
            </w:pPr>
            <w:r w:rsidRPr="0090105F">
              <w:rPr>
                <w:lang w:val="en-GB" w:eastAsia="ar-SA"/>
              </w:rPr>
              <w:t>m</w:t>
            </w:r>
            <w:r w:rsidRPr="0090105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AF6275A" w14:textId="044A764C" w:rsidR="00117EC2" w:rsidRPr="00737687" w:rsidRDefault="00CD0262" w:rsidP="00117EC2">
            <w:pPr>
              <w:jc w:val="center"/>
              <w:rPr>
                <w:lang w:val="en-GB" w:eastAsia="ar-SA"/>
              </w:rPr>
            </w:pPr>
            <w:r>
              <w:rPr>
                <w:lang w:val="en-GB" w:eastAsia="ar-SA"/>
              </w:rPr>
              <w:t>12</w:t>
            </w:r>
            <w:r w:rsidR="00117EC2" w:rsidRPr="00FA7C96">
              <w:rPr>
                <w:lang w:val="en-GB" w:eastAsia="ar-SA"/>
              </w:rPr>
              <w:t>00.00</w:t>
            </w:r>
          </w:p>
        </w:tc>
        <w:tc>
          <w:tcPr>
            <w:tcW w:w="1417" w:type="dxa"/>
            <w:tcBorders>
              <w:top w:val="nil"/>
              <w:left w:val="nil"/>
              <w:bottom w:val="single" w:sz="4" w:space="0" w:color="auto"/>
              <w:right w:val="single" w:sz="4" w:space="0" w:color="auto"/>
            </w:tcBorders>
          </w:tcPr>
          <w:p w14:paraId="0050AA00"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319670AE"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736DA345"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501D710C" w14:textId="77777777" w:rsidR="00117EC2" w:rsidRPr="00737687" w:rsidRDefault="00117EC2" w:rsidP="00117EC2">
            <w:pPr>
              <w:jc w:val="center"/>
              <w:rPr>
                <w:lang w:val="en-GB" w:eastAsia="ar-SA"/>
              </w:rPr>
            </w:pPr>
          </w:p>
        </w:tc>
      </w:tr>
      <w:tr w:rsidR="00117EC2" w:rsidRPr="00737687" w14:paraId="3F320D97" w14:textId="77777777" w:rsidTr="00CD0262">
        <w:trPr>
          <w:trHeight w:val="877"/>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0E4AC091" w14:textId="77777777" w:rsidR="00117EC2" w:rsidRPr="00737687" w:rsidRDefault="00117EC2" w:rsidP="00117EC2">
            <w:pPr>
              <w:jc w:val="center"/>
              <w:rPr>
                <w:lang w:val="sr-Cyrl-RS" w:eastAsia="ar-SA"/>
              </w:rPr>
            </w:pPr>
            <w:r w:rsidRPr="00737687">
              <w:rPr>
                <w:lang w:val="en-GB" w:eastAsia="ar-SA"/>
              </w:rPr>
              <w:t>32</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5BF77435" w14:textId="6B251656" w:rsidR="00117EC2" w:rsidRPr="00737687" w:rsidRDefault="00117EC2" w:rsidP="00117EC2">
            <w:pPr>
              <w:jc w:val="left"/>
              <w:rPr>
                <w:lang w:val="en-GB" w:eastAsia="ar-SA"/>
              </w:rPr>
            </w:pPr>
            <w:r w:rsidRPr="00A259CB">
              <w:rPr>
                <w:lang w:val="en-GB" w:eastAsia="ar-SA"/>
              </w:rPr>
              <w:t>Израда коловоза од бетона и асвалта АБ16 (Позиција подразумева набавку,  испоруку</w:t>
            </w:r>
            <w:r>
              <w:rPr>
                <w:lang w:val="en-GB" w:eastAsia="ar-SA"/>
              </w:rPr>
              <w:t xml:space="preserve"> и уградњу потребног материјала</w:t>
            </w:r>
            <w:r w:rsidRPr="00A259CB">
              <w:rPr>
                <w:lang w:val="en-GB" w:eastAsia="ar-SA"/>
              </w:rPr>
              <w:t>):</w:t>
            </w:r>
          </w:p>
        </w:tc>
      </w:tr>
      <w:tr w:rsidR="00117EC2" w:rsidRPr="00737687" w14:paraId="6A56ABCA" w14:textId="77777777" w:rsidTr="00CD0262">
        <w:trPr>
          <w:trHeight w:val="906"/>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E4028C0" w14:textId="77777777" w:rsidR="00117EC2" w:rsidRPr="00737687" w:rsidRDefault="00117EC2" w:rsidP="00117EC2">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E685837" w14:textId="1C6E4E13" w:rsidR="00117EC2" w:rsidRPr="00737687" w:rsidRDefault="00117EC2" w:rsidP="00117EC2">
            <w:pPr>
              <w:jc w:val="left"/>
              <w:rPr>
                <w:lang w:val="en-GB" w:eastAsia="ar-SA"/>
              </w:rPr>
            </w:pPr>
            <w:r w:rsidRPr="00FA7C96">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40D2999" w14:textId="36666A9F" w:rsidR="00117EC2" w:rsidRPr="00737687" w:rsidRDefault="00117EC2" w:rsidP="00117EC2">
            <w:pPr>
              <w:jc w:val="center"/>
            </w:pPr>
            <w:r w:rsidRPr="00AC7027">
              <w:rPr>
                <w:lang w:val="en-GB" w:eastAsia="ar-SA"/>
              </w:rPr>
              <w:t>m</w:t>
            </w:r>
            <w:r w:rsidRPr="00AC7027">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801908D" w14:textId="6A8C961A" w:rsidR="00117EC2" w:rsidRPr="00737687" w:rsidRDefault="00CD0262" w:rsidP="00117EC2">
            <w:pPr>
              <w:jc w:val="center"/>
              <w:rPr>
                <w:lang w:val="en-GB" w:eastAsia="ar-SA"/>
              </w:rPr>
            </w:pPr>
            <w:r>
              <w:rPr>
                <w:lang w:val="en-GB" w:eastAsia="ar-SA"/>
              </w:rPr>
              <w:t>33</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3F132D04"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5DB2CA58"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2F096E48"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17D8919B" w14:textId="77777777" w:rsidR="00117EC2" w:rsidRPr="00737687" w:rsidRDefault="00117EC2" w:rsidP="00117EC2">
            <w:pPr>
              <w:jc w:val="center"/>
              <w:rPr>
                <w:lang w:val="en-GB" w:eastAsia="ar-SA"/>
              </w:rPr>
            </w:pPr>
          </w:p>
        </w:tc>
      </w:tr>
      <w:tr w:rsidR="00117EC2" w:rsidRPr="00737687" w14:paraId="1F9FAB04" w14:textId="77777777" w:rsidTr="00CD0262">
        <w:trPr>
          <w:trHeight w:val="848"/>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A096556" w14:textId="77777777" w:rsidR="00117EC2" w:rsidRPr="00737687" w:rsidRDefault="00117EC2" w:rsidP="00117EC2">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5815EDE" w14:textId="478B3B36" w:rsidR="00117EC2" w:rsidRPr="00737687" w:rsidRDefault="00117EC2" w:rsidP="00117EC2">
            <w:pPr>
              <w:jc w:val="left"/>
              <w:rPr>
                <w:lang w:val="en-GB" w:eastAsia="ar-SA"/>
              </w:rPr>
            </w:pPr>
            <w:r w:rsidRPr="00FA7C96">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F21678D" w14:textId="0A3D9039" w:rsidR="00117EC2" w:rsidRPr="00737687" w:rsidRDefault="00117EC2" w:rsidP="00117EC2">
            <w:pPr>
              <w:jc w:val="center"/>
            </w:pPr>
            <w:r w:rsidRPr="00AC7027">
              <w:rPr>
                <w:lang w:val="en-GB" w:eastAsia="ar-SA"/>
              </w:rPr>
              <w:t>m</w:t>
            </w:r>
            <w:r w:rsidRPr="00AC7027">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F8E84A2" w14:textId="4A78C1C0" w:rsidR="00117EC2" w:rsidRPr="00737687" w:rsidRDefault="00CD0262" w:rsidP="00117EC2">
            <w:pPr>
              <w:jc w:val="center"/>
              <w:rPr>
                <w:lang w:val="en-GB" w:eastAsia="ar-SA"/>
              </w:rPr>
            </w:pPr>
            <w:r>
              <w:rPr>
                <w:lang w:val="en-GB" w:eastAsia="ar-SA"/>
              </w:rPr>
              <w:t>27</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598310CB"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142822B3"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2C7F688"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2C49A084" w14:textId="77777777" w:rsidR="00117EC2" w:rsidRPr="00737687" w:rsidRDefault="00117EC2" w:rsidP="00117EC2">
            <w:pPr>
              <w:jc w:val="center"/>
              <w:rPr>
                <w:lang w:val="en-GB" w:eastAsia="ar-SA"/>
              </w:rPr>
            </w:pPr>
          </w:p>
        </w:tc>
      </w:tr>
      <w:tr w:rsidR="00117EC2" w:rsidRPr="00737687" w14:paraId="2C3BF58C"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7081BC" w14:textId="77777777" w:rsidR="00117EC2" w:rsidRPr="00737687" w:rsidRDefault="00117EC2" w:rsidP="00117EC2">
            <w:pPr>
              <w:jc w:val="center"/>
              <w:rPr>
                <w:lang w:val="en-GB" w:eastAsia="ar-SA"/>
              </w:rPr>
            </w:pPr>
            <w:r w:rsidRPr="00737687">
              <w:rPr>
                <w:lang w:val="en-GB" w:eastAsia="ar-SA"/>
              </w:rPr>
              <w:t>33</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62DD580" w14:textId="2DE52CFD" w:rsidR="00117EC2" w:rsidRPr="00737687" w:rsidRDefault="00117EC2" w:rsidP="00117EC2">
            <w:pPr>
              <w:jc w:val="left"/>
              <w:rPr>
                <w:lang w:val="en-GB" w:eastAsia="ar-SA"/>
              </w:rPr>
            </w:pPr>
            <w:r w:rsidRPr="00012049">
              <w:t xml:space="preserve">Израда тротоара од бетона д=10cm и асвалта АБ11 дебљине д=4cm. Позиција подразумева </w:t>
            </w:r>
            <w:r w:rsidRPr="00012049">
              <w:lastRenderedPageBreak/>
              <w:t>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7645EED" w14:textId="1306854A" w:rsidR="00117EC2" w:rsidRPr="00737687" w:rsidRDefault="00117EC2" w:rsidP="00117EC2">
            <w:pPr>
              <w:jc w:val="center"/>
            </w:pPr>
            <w:r w:rsidRPr="00AC7027">
              <w:rPr>
                <w:lang w:val="en-GB" w:eastAsia="ar-SA"/>
              </w:rPr>
              <w:lastRenderedPageBreak/>
              <w:t>m</w:t>
            </w:r>
            <w:r w:rsidRPr="00AC7027">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09A7242" w14:textId="460054D4" w:rsidR="00117EC2" w:rsidRPr="00737687" w:rsidRDefault="00CD0262" w:rsidP="00117EC2">
            <w:pPr>
              <w:jc w:val="center"/>
              <w:rPr>
                <w:lang w:val="en-GB" w:eastAsia="ar-SA"/>
              </w:rPr>
            </w:pPr>
            <w:r>
              <w:rPr>
                <w:lang w:val="en-GB" w:eastAsia="ar-SA"/>
              </w:rPr>
              <w:t>96</w:t>
            </w:r>
            <w:r w:rsidR="00117EC2">
              <w:rPr>
                <w:lang w:val="en-GB" w:eastAsia="ar-SA"/>
              </w:rPr>
              <w:t>0</w:t>
            </w:r>
            <w:r w:rsidR="00117EC2" w:rsidRPr="00FA7C96">
              <w:rPr>
                <w:lang w:val="en-GB" w:eastAsia="ar-SA"/>
              </w:rPr>
              <w:t>.00</w:t>
            </w:r>
          </w:p>
        </w:tc>
        <w:tc>
          <w:tcPr>
            <w:tcW w:w="1417" w:type="dxa"/>
            <w:tcBorders>
              <w:top w:val="nil"/>
              <w:left w:val="nil"/>
              <w:bottom w:val="single" w:sz="4" w:space="0" w:color="auto"/>
              <w:right w:val="single" w:sz="4" w:space="0" w:color="auto"/>
            </w:tcBorders>
          </w:tcPr>
          <w:p w14:paraId="401DFE61"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59B4B61D"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04BB6AE7"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2500D6C4" w14:textId="77777777" w:rsidR="00117EC2" w:rsidRPr="00737687" w:rsidRDefault="00117EC2" w:rsidP="00117EC2">
            <w:pPr>
              <w:jc w:val="center"/>
              <w:rPr>
                <w:lang w:val="en-GB" w:eastAsia="ar-SA"/>
              </w:rPr>
            </w:pPr>
          </w:p>
        </w:tc>
      </w:tr>
      <w:tr w:rsidR="00117EC2" w:rsidRPr="00737687" w14:paraId="74425AE8" w14:textId="77777777" w:rsidTr="00117EC2">
        <w:trPr>
          <w:trHeight w:val="154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47B542" w14:textId="77777777" w:rsidR="00117EC2" w:rsidRPr="00737687" w:rsidRDefault="00117EC2" w:rsidP="00117EC2">
            <w:pPr>
              <w:jc w:val="center"/>
              <w:rPr>
                <w:lang w:val="en-GB" w:eastAsia="ar-SA"/>
              </w:rPr>
            </w:pPr>
            <w:r w:rsidRPr="00737687">
              <w:rPr>
                <w:lang w:val="en-GB" w:eastAsia="ar-SA"/>
              </w:rPr>
              <w:t>34</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1015DB3" w14:textId="692F85B0" w:rsidR="00117EC2" w:rsidRPr="00737687" w:rsidRDefault="00117EC2" w:rsidP="00117EC2">
            <w:pPr>
              <w:jc w:val="left"/>
              <w:rPr>
                <w:lang w:val="en-GB" w:eastAsia="ar-SA"/>
              </w:rPr>
            </w:pPr>
            <w:r w:rsidRPr="00012049">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C7462C2" w14:textId="32E4D482" w:rsidR="00117EC2" w:rsidRPr="00737687" w:rsidRDefault="00117EC2" w:rsidP="00117EC2">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7FD984C" w14:textId="79B861C1" w:rsidR="00117EC2" w:rsidRPr="00737687" w:rsidRDefault="00CD0262" w:rsidP="00117EC2">
            <w:pPr>
              <w:jc w:val="center"/>
              <w:rPr>
                <w:lang w:val="en-GB" w:eastAsia="ar-SA"/>
              </w:rPr>
            </w:pPr>
            <w:r>
              <w:rPr>
                <w:lang w:val="en-GB" w:eastAsia="ar-SA"/>
              </w:rPr>
              <w:t>51</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66C88422"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3581F51A"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55A4BDBC"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2C0FC697" w14:textId="77777777" w:rsidR="00117EC2" w:rsidRPr="00737687" w:rsidRDefault="00117EC2" w:rsidP="00117EC2">
            <w:pPr>
              <w:jc w:val="center"/>
              <w:rPr>
                <w:lang w:val="en-GB" w:eastAsia="ar-SA"/>
              </w:rPr>
            </w:pPr>
          </w:p>
        </w:tc>
      </w:tr>
      <w:tr w:rsidR="00117EC2" w:rsidRPr="00737687" w14:paraId="6F64AC2D" w14:textId="77777777" w:rsidTr="00117EC2">
        <w:trPr>
          <w:trHeight w:val="1500"/>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A65E22" w14:textId="77777777" w:rsidR="00117EC2" w:rsidRPr="00737687" w:rsidRDefault="00117EC2" w:rsidP="00117EC2">
            <w:pPr>
              <w:jc w:val="center"/>
              <w:rPr>
                <w:lang w:val="en-GB" w:eastAsia="ar-SA"/>
              </w:rPr>
            </w:pPr>
            <w:r w:rsidRPr="00737687">
              <w:rPr>
                <w:lang w:val="en-GB" w:eastAsia="ar-SA"/>
              </w:rPr>
              <w:t>35</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9760EE5" w14:textId="43FDDB9B" w:rsidR="00117EC2" w:rsidRPr="00737687" w:rsidRDefault="00117EC2" w:rsidP="00117EC2">
            <w:pPr>
              <w:jc w:val="left"/>
              <w:rPr>
                <w:lang w:val="en-GB" w:eastAsia="ar-SA"/>
              </w:rPr>
            </w:pPr>
            <w:r w:rsidRPr="00012049">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1267182" w14:textId="02DB295A" w:rsidR="00117EC2" w:rsidRPr="00737687" w:rsidRDefault="00117EC2" w:rsidP="00117EC2">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ADD6E0D" w14:textId="414A0AEE" w:rsidR="00117EC2" w:rsidRPr="00737687" w:rsidRDefault="00CD0262" w:rsidP="00117EC2">
            <w:pPr>
              <w:jc w:val="center"/>
              <w:rPr>
                <w:lang w:val="en-GB" w:eastAsia="ar-SA"/>
              </w:rPr>
            </w:pPr>
            <w:r>
              <w:rPr>
                <w:lang w:val="en-GB" w:eastAsia="ar-SA"/>
              </w:rPr>
              <w:t>51</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1BD3E328"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2ABE47E1"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60D84E1D"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6539A465" w14:textId="77777777" w:rsidR="00117EC2" w:rsidRPr="00737687" w:rsidRDefault="00117EC2" w:rsidP="00117EC2">
            <w:pPr>
              <w:jc w:val="center"/>
              <w:rPr>
                <w:lang w:val="en-GB" w:eastAsia="ar-SA"/>
              </w:rPr>
            </w:pPr>
          </w:p>
        </w:tc>
      </w:tr>
      <w:tr w:rsidR="00117EC2" w:rsidRPr="00737687" w14:paraId="25D5FF23"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2E335C" w14:textId="77777777" w:rsidR="00117EC2" w:rsidRPr="00737687" w:rsidRDefault="00117EC2" w:rsidP="00117EC2">
            <w:pPr>
              <w:jc w:val="center"/>
              <w:rPr>
                <w:lang w:val="en-GB" w:eastAsia="ar-SA"/>
              </w:rPr>
            </w:pPr>
            <w:r w:rsidRPr="00737687">
              <w:rPr>
                <w:lang w:val="en-GB" w:eastAsia="ar-SA"/>
              </w:rPr>
              <w:t>36</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B751162" w14:textId="01EBA173" w:rsidR="00117EC2" w:rsidRPr="00737687" w:rsidRDefault="00117EC2" w:rsidP="00117EC2">
            <w:pPr>
              <w:jc w:val="left"/>
              <w:rPr>
                <w:lang w:val="en-GB" w:eastAsia="ar-SA"/>
              </w:rPr>
            </w:pPr>
            <w:r w:rsidRPr="00012049">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528C8F2" w14:textId="7A6C0C85" w:rsidR="00117EC2" w:rsidRPr="00737687" w:rsidRDefault="00117EC2" w:rsidP="00117EC2">
            <w:pPr>
              <w:jc w:val="center"/>
            </w:pPr>
            <w:r w:rsidRPr="00A12108">
              <w:t>m</w:t>
            </w:r>
            <w:r w:rsidRPr="00A12108">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8B1DEEF" w14:textId="1307BBCF" w:rsidR="00117EC2" w:rsidRPr="00737687" w:rsidRDefault="00CD0262" w:rsidP="00117EC2">
            <w:pPr>
              <w:jc w:val="center"/>
              <w:rPr>
                <w:lang w:val="en-GB" w:eastAsia="ar-SA"/>
              </w:rPr>
            </w:pPr>
            <w:r>
              <w:rPr>
                <w:lang w:val="en-GB" w:eastAsia="ar-SA"/>
              </w:rPr>
              <w:t>19</w:t>
            </w:r>
            <w:r w:rsidR="00117EC2" w:rsidRPr="00FA7C96">
              <w:rPr>
                <w:lang w:val="en-GB" w:eastAsia="ar-SA"/>
              </w:rPr>
              <w:t>50.00</w:t>
            </w:r>
          </w:p>
        </w:tc>
        <w:tc>
          <w:tcPr>
            <w:tcW w:w="1417" w:type="dxa"/>
            <w:tcBorders>
              <w:top w:val="nil"/>
              <w:left w:val="nil"/>
              <w:bottom w:val="single" w:sz="4" w:space="0" w:color="auto"/>
              <w:right w:val="single" w:sz="4" w:space="0" w:color="auto"/>
            </w:tcBorders>
          </w:tcPr>
          <w:p w14:paraId="7AC22354"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04D249AD"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2612494"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33C4F41E" w14:textId="77777777" w:rsidR="00117EC2" w:rsidRPr="00737687" w:rsidRDefault="00117EC2" w:rsidP="00117EC2">
            <w:pPr>
              <w:jc w:val="center"/>
              <w:rPr>
                <w:lang w:val="en-GB" w:eastAsia="ar-SA"/>
              </w:rPr>
            </w:pPr>
          </w:p>
        </w:tc>
      </w:tr>
      <w:tr w:rsidR="00117EC2" w:rsidRPr="00737687" w14:paraId="3003842E"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A9AC32" w14:textId="77777777" w:rsidR="00117EC2" w:rsidRPr="00737687" w:rsidRDefault="00117EC2" w:rsidP="00117EC2">
            <w:pPr>
              <w:jc w:val="center"/>
              <w:rPr>
                <w:lang w:val="en-GB" w:eastAsia="ar-SA"/>
              </w:rPr>
            </w:pPr>
            <w:r w:rsidRPr="00737687">
              <w:rPr>
                <w:lang w:val="en-GB" w:eastAsia="ar-SA"/>
              </w:rPr>
              <w:t>37</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13FC2C6" w14:textId="0EE8565E" w:rsidR="00117EC2" w:rsidRPr="00737687" w:rsidRDefault="00117EC2" w:rsidP="00117EC2">
            <w:pPr>
              <w:jc w:val="left"/>
              <w:rPr>
                <w:lang w:val="en-GB" w:eastAsia="ar-SA"/>
              </w:rPr>
            </w:pPr>
            <w:r w:rsidRPr="00012049">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61FD9C7" w14:textId="56489825" w:rsidR="00117EC2" w:rsidRPr="00737687" w:rsidRDefault="00117EC2" w:rsidP="00117EC2">
            <w:pPr>
              <w:jc w:val="center"/>
            </w:pPr>
            <w:r w:rsidRPr="00A12108">
              <w:t>m</w:t>
            </w:r>
            <w:r w:rsidRPr="00A12108">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EF29BCF" w14:textId="2550A8CD" w:rsidR="00117EC2" w:rsidRPr="00737687" w:rsidRDefault="00CD0262" w:rsidP="00117EC2">
            <w:pPr>
              <w:jc w:val="center"/>
              <w:rPr>
                <w:lang w:val="en-GB" w:eastAsia="ar-SA"/>
              </w:rPr>
            </w:pPr>
            <w:r>
              <w:rPr>
                <w:lang w:val="en-GB" w:eastAsia="ar-SA"/>
              </w:rPr>
              <w:t>225</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5C5018FB"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07DB4BA6"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02F1D974"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132FE8D2" w14:textId="77777777" w:rsidR="00117EC2" w:rsidRPr="00737687" w:rsidRDefault="00117EC2" w:rsidP="00117EC2">
            <w:pPr>
              <w:jc w:val="center"/>
              <w:rPr>
                <w:lang w:val="en-GB" w:eastAsia="ar-SA"/>
              </w:rPr>
            </w:pPr>
          </w:p>
        </w:tc>
      </w:tr>
      <w:tr w:rsidR="00117EC2" w:rsidRPr="00737687" w14:paraId="0165BB82" w14:textId="77777777" w:rsidTr="00CD026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F2928F" w14:textId="77777777" w:rsidR="00117EC2" w:rsidRPr="00737687" w:rsidRDefault="00117EC2" w:rsidP="00117EC2">
            <w:pPr>
              <w:jc w:val="center"/>
              <w:rPr>
                <w:lang w:val="en-GB" w:eastAsia="ar-SA"/>
              </w:rPr>
            </w:pPr>
            <w:r w:rsidRPr="00737687">
              <w:rPr>
                <w:lang w:val="en-GB" w:eastAsia="ar-SA"/>
              </w:rPr>
              <w:lastRenderedPageBreak/>
              <w:t>38</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1ED341E" w14:textId="79A77176" w:rsidR="00117EC2" w:rsidRPr="00737687" w:rsidRDefault="00117EC2" w:rsidP="00117EC2">
            <w:pPr>
              <w:jc w:val="left"/>
              <w:rPr>
                <w:lang w:val="en-GB" w:eastAsia="ar-SA"/>
              </w:rPr>
            </w:pPr>
            <w:r w:rsidRPr="00012049">
              <w:t>Разастирање песка на дно рова у слоју од 10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3F53745" w14:textId="74B4F4A0" w:rsidR="00117EC2" w:rsidRPr="00737687" w:rsidRDefault="00117EC2" w:rsidP="00117EC2">
            <w:pPr>
              <w:jc w:val="center"/>
            </w:pPr>
            <w:r w:rsidRPr="00A12108">
              <w:t>m</w:t>
            </w:r>
            <w:r w:rsidRPr="00A12108">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15619C7" w14:textId="7CE4A64A" w:rsidR="00117EC2" w:rsidRPr="00737687" w:rsidRDefault="00CD0262" w:rsidP="00CD0262">
            <w:pPr>
              <w:jc w:val="center"/>
              <w:rPr>
                <w:lang w:val="en-GB" w:eastAsia="ar-SA"/>
              </w:rPr>
            </w:pPr>
            <w:r>
              <w:rPr>
                <w:lang w:val="sr-Cyrl-RS" w:eastAsia="ar-SA"/>
              </w:rPr>
              <w:t>195</w:t>
            </w:r>
            <w:r w:rsidR="00117EC2" w:rsidRPr="00FA7C96">
              <w:rPr>
                <w:lang w:val="en-GB" w:eastAsia="ar-SA"/>
              </w:rPr>
              <w:t>0.00</w:t>
            </w:r>
          </w:p>
        </w:tc>
        <w:tc>
          <w:tcPr>
            <w:tcW w:w="1417" w:type="dxa"/>
            <w:tcBorders>
              <w:top w:val="nil"/>
              <w:left w:val="nil"/>
              <w:bottom w:val="single" w:sz="4" w:space="0" w:color="auto"/>
              <w:right w:val="single" w:sz="4" w:space="0" w:color="auto"/>
            </w:tcBorders>
          </w:tcPr>
          <w:p w14:paraId="2F279440"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1C6F347E"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713D860F"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604CE7CE" w14:textId="77777777" w:rsidR="00117EC2" w:rsidRPr="00737687" w:rsidRDefault="00117EC2" w:rsidP="00117EC2">
            <w:pPr>
              <w:jc w:val="center"/>
              <w:rPr>
                <w:lang w:val="en-GB" w:eastAsia="ar-SA"/>
              </w:rPr>
            </w:pPr>
          </w:p>
        </w:tc>
      </w:tr>
      <w:tr w:rsidR="00117EC2" w:rsidRPr="00737687" w14:paraId="6E8AB245" w14:textId="77777777" w:rsidTr="00117EC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D70C65" w14:textId="77777777" w:rsidR="00117EC2" w:rsidRPr="00737687" w:rsidRDefault="00117EC2" w:rsidP="00117EC2">
            <w:pPr>
              <w:jc w:val="center"/>
              <w:rPr>
                <w:lang w:val="en-GB" w:eastAsia="ar-SA"/>
              </w:rPr>
            </w:pPr>
            <w:r w:rsidRPr="00737687">
              <w:rPr>
                <w:lang w:val="en-GB" w:eastAsia="ar-SA"/>
              </w:rPr>
              <w:t>39</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30351EF" w14:textId="485B2C46" w:rsidR="00117EC2" w:rsidRPr="00737687" w:rsidRDefault="00117EC2" w:rsidP="00117EC2">
            <w:pPr>
              <w:jc w:val="left"/>
              <w:rPr>
                <w:lang w:val="en-GB" w:eastAsia="ar-SA"/>
              </w:rPr>
            </w:pPr>
            <w:r w:rsidRPr="00FA7C96">
              <w:rPr>
                <w:lang w:val="en-GB" w:eastAsia="ar-SA"/>
              </w:rPr>
              <w:t>Обезбеђењем места за рад у складу са елаборатом за регулацију саобраћаја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16B41EC" w14:textId="5F870D77" w:rsidR="00117EC2" w:rsidRPr="00737687" w:rsidRDefault="00117EC2" w:rsidP="00117EC2">
            <w:pPr>
              <w:jc w:val="center"/>
              <w:rPr>
                <w:lang w:val="en-GB" w:eastAsia="ar-SA"/>
              </w:rPr>
            </w:pPr>
            <w:r w:rsidRPr="00FA7C96">
              <w:rPr>
                <w:lang w:val="en-GB" w:eastAsia="ar-SA"/>
              </w:rPr>
              <w:t>дан</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ACCDD90" w14:textId="3CDEDF4B" w:rsidR="00117EC2" w:rsidRPr="00737687" w:rsidRDefault="00CD0262" w:rsidP="00117EC2">
            <w:pPr>
              <w:jc w:val="center"/>
              <w:rPr>
                <w:lang w:val="en-GB" w:eastAsia="ar-SA"/>
              </w:rPr>
            </w:pPr>
            <w:r>
              <w:rPr>
                <w:lang w:val="en-GB" w:eastAsia="ar-SA"/>
              </w:rPr>
              <w:t>7</w:t>
            </w:r>
            <w:r w:rsidR="00117EC2" w:rsidRPr="00FA7C96">
              <w:rPr>
                <w:lang w:val="en-GB" w:eastAsia="ar-SA"/>
              </w:rPr>
              <w:t>5.00</w:t>
            </w:r>
          </w:p>
        </w:tc>
        <w:tc>
          <w:tcPr>
            <w:tcW w:w="1417" w:type="dxa"/>
            <w:tcBorders>
              <w:top w:val="nil"/>
              <w:left w:val="nil"/>
              <w:bottom w:val="single" w:sz="4" w:space="0" w:color="auto"/>
              <w:right w:val="single" w:sz="4" w:space="0" w:color="auto"/>
            </w:tcBorders>
          </w:tcPr>
          <w:p w14:paraId="505CCD8E" w14:textId="77777777" w:rsidR="00117EC2" w:rsidRPr="00737687" w:rsidRDefault="00117EC2" w:rsidP="00117EC2">
            <w:pPr>
              <w:jc w:val="center"/>
              <w:rPr>
                <w:lang w:val="en-GB" w:eastAsia="ar-SA"/>
              </w:rPr>
            </w:pPr>
          </w:p>
        </w:tc>
        <w:tc>
          <w:tcPr>
            <w:tcW w:w="1276" w:type="dxa"/>
            <w:tcBorders>
              <w:top w:val="nil"/>
              <w:left w:val="nil"/>
              <w:bottom w:val="single" w:sz="4" w:space="0" w:color="auto"/>
              <w:right w:val="single" w:sz="4" w:space="0" w:color="auto"/>
            </w:tcBorders>
          </w:tcPr>
          <w:p w14:paraId="13469E53" w14:textId="77777777" w:rsidR="00117EC2" w:rsidRPr="00737687" w:rsidRDefault="00117EC2" w:rsidP="00117EC2">
            <w:pPr>
              <w:jc w:val="center"/>
              <w:rPr>
                <w:lang w:val="en-GB" w:eastAsia="ar-SA"/>
              </w:rPr>
            </w:pPr>
          </w:p>
        </w:tc>
        <w:tc>
          <w:tcPr>
            <w:tcW w:w="1417" w:type="dxa"/>
            <w:tcBorders>
              <w:top w:val="nil"/>
              <w:left w:val="nil"/>
              <w:bottom w:val="single" w:sz="4" w:space="0" w:color="auto"/>
              <w:right w:val="single" w:sz="4" w:space="0" w:color="auto"/>
            </w:tcBorders>
          </w:tcPr>
          <w:p w14:paraId="1734928C" w14:textId="77777777" w:rsidR="00117EC2" w:rsidRPr="00737687" w:rsidRDefault="00117EC2" w:rsidP="00117EC2">
            <w:pPr>
              <w:jc w:val="center"/>
              <w:rPr>
                <w:lang w:val="en-GB" w:eastAsia="ar-SA"/>
              </w:rPr>
            </w:pPr>
          </w:p>
        </w:tc>
        <w:tc>
          <w:tcPr>
            <w:tcW w:w="1418" w:type="dxa"/>
            <w:tcBorders>
              <w:top w:val="nil"/>
              <w:left w:val="nil"/>
              <w:bottom w:val="single" w:sz="4" w:space="0" w:color="auto"/>
              <w:right w:val="single" w:sz="4" w:space="0" w:color="auto"/>
            </w:tcBorders>
          </w:tcPr>
          <w:p w14:paraId="56E6C7C5" w14:textId="77777777" w:rsidR="00117EC2" w:rsidRPr="00737687" w:rsidRDefault="00117EC2" w:rsidP="00117EC2">
            <w:pPr>
              <w:jc w:val="center"/>
              <w:rPr>
                <w:lang w:val="en-GB" w:eastAsia="ar-SA"/>
              </w:rPr>
            </w:pPr>
          </w:p>
        </w:tc>
      </w:tr>
      <w:tr w:rsidR="00D97696" w:rsidRPr="00737687" w14:paraId="78CDD8AA" w14:textId="77777777" w:rsidTr="003314DD">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9E5FBDF" w14:textId="77777777" w:rsidR="00D97696" w:rsidRPr="00737687" w:rsidRDefault="00D97696" w:rsidP="003314DD">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66FC8F1F" w14:textId="77777777" w:rsidR="00D97696" w:rsidRPr="000F771E" w:rsidRDefault="00D97696"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020B94CC" w14:textId="77777777" w:rsidR="00D97696" w:rsidRPr="00737687" w:rsidRDefault="00D97696" w:rsidP="003314DD">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RS"/>
              </w:rPr>
              <w:t>, табела 1+2+3</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58053E" w14:textId="77777777" w:rsidR="00D97696" w:rsidRPr="00737687" w:rsidRDefault="00D97696" w:rsidP="003314DD">
            <w:pPr>
              <w:jc w:val="center"/>
              <w:rPr>
                <w:lang w:val="en-GB" w:eastAsia="ar-SA"/>
              </w:rPr>
            </w:pPr>
          </w:p>
        </w:tc>
      </w:tr>
      <w:tr w:rsidR="00D97696" w:rsidRPr="00737687" w14:paraId="7EEB359F" w14:textId="77777777" w:rsidTr="003314DD">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0BFDEAFF" w14:textId="77777777" w:rsidR="00D97696" w:rsidRPr="00737687" w:rsidRDefault="00D97696" w:rsidP="003314DD">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272CE838" w14:textId="77777777" w:rsidR="00D97696" w:rsidRPr="000F771E" w:rsidRDefault="00D97696" w:rsidP="003314DD">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00D56CF0" w14:textId="77777777" w:rsidR="00D97696" w:rsidRPr="00737687" w:rsidRDefault="00D97696" w:rsidP="003314DD">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C0D655" w14:textId="77777777" w:rsidR="00D97696" w:rsidRPr="00737687" w:rsidRDefault="00D97696" w:rsidP="003314DD">
            <w:pPr>
              <w:jc w:val="center"/>
              <w:rPr>
                <w:lang w:val="en-GB" w:eastAsia="ar-SA"/>
              </w:rPr>
            </w:pPr>
          </w:p>
        </w:tc>
      </w:tr>
      <w:tr w:rsidR="00D97696" w:rsidRPr="00737687" w14:paraId="5D1DA89E" w14:textId="77777777" w:rsidTr="003314DD">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207509B1" w14:textId="77777777" w:rsidR="00D97696" w:rsidRPr="00737687" w:rsidRDefault="00D97696" w:rsidP="003314DD">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45017CFA" w14:textId="77777777" w:rsidR="00D97696" w:rsidRPr="000F771E" w:rsidRDefault="00D97696"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65246D11" w14:textId="77777777" w:rsidR="00D97696" w:rsidRPr="00737687" w:rsidRDefault="00D97696" w:rsidP="003314DD">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7914BF" w14:textId="77777777" w:rsidR="00D97696" w:rsidRPr="00737687" w:rsidRDefault="00D97696" w:rsidP="003314DD">
            <w:pPr>
              <w:jc w:val="center"/>
              <w:rPr>
                <w:lang w:val="en-GB" w:eastAsia="ar-SA"/>
              </w:rPr>
            </w:pPr>
          </w:p>
        </w:tc>
      </w:tr>
    </w:tbl>
    <w:p w14:paraId="55DAAF4E" w14:textId="77777777" w:rsidR="00D97696" w:rsidRDefault="00D97696" w:rsidP="00D97696">
      <w:pPr>
        <w:spacing w:before="0"/>
        <w:jc w:val="center"/>
        <w:rPr>
          <w:rFonts w:cs="Arial"/>
          <w:bCs/>
          <w:iCs/>
          <w:lang w:val="sr-Cyrl-CS"/>
        </w:rPr>
      </w:pPr>
    </w:p>
    <w:p w14:paraId="4184317B" w14:textId="77777777" w:rsidR="00D97696" w:rsidRDefault="00D97696" w:rsidP="00D97696">
      <w:pPr>
        <w:spacing w:before="0"/>
        <w:jc w:val="center"/>
        <w:rPr>
          <w:rFonts w:cs="Arial"/>
          <w:bCs/>
          <w:iCs/>
          <w:lang w:val="sr-Cyrl-CS"/>
        </w:rPr>
      </w:pPr>
    </w:p>
    <w:p w14:paraId="076B15FA" w14:textId="77777777" w:rsidR="00D97696" w:rsidRDefault="00D97696" w:rsidP="00D97696">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D97696" w:rsidRPr="004916B2" w14:paraId="6FEED775" w14:textId="77777777" w:rsidTr="003314DD">
        <w:trPr>
          <w:jc w:val="center"/>
        </w:trPr>
        <w:tc>
          <w:tcPr>
            <w:tcW w:w="3882" w:type="dxa"/>
          </w:tcPr>
          <w:p w14:paraId="3236C694" w14:textId="77777777" w:rsidR="00D97696" w:rsidRPr="004916B2" w:rsidRDefault="00D97696" w:rsidP="003314DD">
            <w:pPr>
              <w:spacing w:before="0"/>
              <w:jc w:val="center"/>
              <w:rPr>
                <w:rFonts w:cs="Arial"/>
                <w:sz w:val="24"/>
                <w:szCs w:val="24"/>
              </w:rPr>
            </w:pPr>
            <w:r w:rsidRPr="004916B2">
              <w:rPr>
                <w:rFonts w:cs="Arial"/>
                <w:sz w:val="24"/>
                <w:szCs w:val="24"/>
              </w:rPr>
              <w:t>Датум</w:t>
            </w:r>
          </w:p>
        </w:tc>
        <w:tc>
          <w:tcPr>
            <w:tcW w:w="2127" w:type="dxa"/>
          </w:tcPr>
          <w:p w14:paraId="7A6CDC6D" w14:textId="77777777" w:rsidR="00D97696" w:rsidRPr="004916B2" w:rsidRDefault="00D97696" w:rsidP="003314DD">
            <w:pPr>
              <w:spacing w:before="0"/>
              <w:jc w:val="center"/>
              <w:rPr>
                <w:rFonts w:cs="Arial"/>
                <w:sz w:val="24"/>
                <w:szCs w:val="24"/>
                <w:lang w:val="ru-RU"/>
              </w:rPr>
            </w:pPr>
          </w:p>
        </w:tc>
        <w:tc>
          <w:tcPr>
            <w:tcW w:w="4022" w:type="dxa"/>
          </w:tcPr>
          <w:p w14:paraId="3D51386F" w14:textId="77777777" w:rsidR="00D97696" w:rsidRPr="004916B2" w:rsidRDefault="00D97696" w:rsidP="003314DD">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D97696" w:rsidRPr="004916B2" w14:paraId="241E4302" w14:textId="77777777" w:rsidTr="003314DD">
        <w:trPr>
          <w:jc w:val="center"/>
        </w:trPr>
        <w:tc>
          <w:tcPr>
            <w:tcW w:w="3882" w:type="dxa"/>
          </w:tcPr>
          <w:p w14:paraId="38CC9B3D" w14:textId="77777777" w:rsidR="00D97696" w:rsidRPr="004916B2" w:rsidRDefault="00D97696" w:rsidP="003314DD">
            <w:pPr>
              <w:spacing w:before="0"/>
              <w:jc w:val="center"/>
              <w:rPr>
                <w:rFonts w:cs="Arial"/>
                <w:sz w:val="24"/>
                <w:szCs w:val="24"/>
              </w:rPr>
            </w:pPr>
          </w:p>
        </w:tc>
        <w:tc>
          <w:tcPr>
            <w:tcW w:w="2127" w:type="dxa"/>
          </w:tcPr>
          <w:p w14:paraId="1C6C5731" w14:textId="77777777" w:rsidR="00D97696" w:rsidRPr="004916B2" w:rsidRDefault="00D97696" w:rsidP="003314DD">
            <w:pPr>
              <w:spacing w:before="0"/>
              <w:jc w:val="center"/>
              <w:rPr>
                <w:rFonts w:cs="Arial"/>
                <w:sz w:val="24"/>
                <w:szCs w:val="24"/>
              </w:rPr>
            </w:pPr>
            <w:r w:rsidRPr="004916B2">
              <w:rPr>
                <w:rFonts w:cs="Arial"/>
                <w:sz w:val="24"/>
                <w:szCs w:val="24"/>
              </w:rPr>
              <w:t>М.П.</w:t>
            </w:r>
          </w:p>
        </w:tc>
        <w:tc>
          <w:tcPr>
            <w:tcW w:w="4022" w:type="dxa"/>
          </w:tcPr>
          <w:p w14:paraId="0359B916" w14:textId="77777777" w:rsidR="00D97696" w:rsidRPr="004916B2" w:rsidRDefault="00D97696" w:rsidP="003314DD">
            <w:pPr>
              <w:spacing w:before="0"/>
              <w:jc w:val="center"/>
              <w:rPr>
                <w:rFonts w:cs="Arial"/>
                <w:sz w:val="24"/>
                <w:szCs w:val="24"/>
                <w:lang w:val="ru-RU"/>
              </w:rPr>
            </w:pPr>
          </w:p>
        </w:tc>
      </w:tr>
      <w:tr w:rsidR="00D97696" w:rsidRPr="004916B2" w14:paraId="54FCA240" w14:textId="77777777" w:rsidTr="003314DD">
        <w:trPr>
          <w:jc w:val="center"/>
        </w:trPr>
        <w:tc>
          <w:tcPr>
            <w:tcW w:w="3882" w:type="dxa"/>
            <w:tcBorders>
              <w:bottom w:val="single" w:sz="4" w:space="0" w:color="auto"/>
            </w:tcBorders>
          </w:tcPr>
          <w:p w14:paraId="37FD582D" w14:textId="77777777" w:rsidR="00D97696" w:rsidRPr="004916B2" w:rsidRDefault="00D97696" w:rsidP="003314DD">
            <w:pPr>
              <w:spacing w:before="0"/>
              <w:jc w:val="center"/>
              <w:rPr>
                <w:rFonts w:cs="Arial"/>
                <w:sz w:val="24"/>
                <w:szCs w:val="24"/>
              </w:rPr>
            </w:pPr>
          </w:p>
        </w:tc>
        <w:tc>
          <w:tcPr>
            <w:tcW w:w="2127" w:type="dxa"/>
          </w:tcPr>
          <w:p w14:paraId="0D2C95E2" w14:textId="77777777" w:rsidR="00D97696" w:rsidRPr="004916B2" w:rsidRDefault="00D97696" w:rsidP="003314DD">
            <w:pPr>
              <w:spacing w:before="0"/>
              <w:jc w:val="center"/>
              <w:rPr>
                <w:rFonts w:cs="Arial"/>
                <w:sz w:val="24"/>
                <w:szCs w:val="24"/>
                <w:lang w:val="ru-RU"/>
              </w:rPr>
            </w:pPr>
          </w:p>
        </w:tc>
        <w:tc>
          <w:tcPr>
            <w:tcW w:w="4022" w:type="dxa"/>
            <w:tcBorders>
              <w:bottom w:val="single" w:sz="4" w:space="0" w:color="auto"/>
            </w:tcBorders>
          </w:tcPr>
          <w:p w14:paraId="027EC949" w14:textId="77777777" w:rsidR="00D97696" w:rsidRPr="004916B2" w:rsidRDefault="00D97696" w:rsidP="003314DD">
            <w:pPr>
              <w:spacing w:before="0"/>
              <w:jc w:val="center"/>
              <w:rPr>
                <w:rFonts w:cs="Arial"/>
                <w:sz w:val="24"/>
                <w:szCs w:val="24"/>
                <w:lang w:val="ru-RU"/>
              </w:rPr>
            </w:pPr>
          </w:p>
        </w:tc>
      </w:tr>
      <w:tr w:rsidR="00D97696" w:rsidRPr="004916B2" w14:paraId="1BE3E4D9" w14:textId="77777777" w:rsidTr="003314DD">
        <w:trPr>
          <w:trHeight w:val="389"/>
          <w:jc w:val="center"/>
        </w:trPr>
        <w:tc>
          <w:tcPr>
            <w:tcW w:w="3882" w:type="dxa"/>
            <w:tcBorders>
              <w:top w:val="single" w:sz="4" w:space="0" w:color="auto"/>
            </w:tcBorders>
          </w:tcPr>
          <w:p w14:paraId="7AE95BF2" w14:textId="77777777" w:rsidR="00D97696" w:rsidRPr="004916B2" w:rsidRDefault="00D97696" w:rsidP="003314DD">
            <w:pPr>
              <w:spacing w:before="0"/>
              <w:jc w:val="center"/>
              <w:rPr>
                <w:rFonts w:cs="Arial"/>
                <w:sz w:val="24"/>
                <w:szCs w:val="24"/>
              </w:rPr>
            </w:pPr>
          </w:p>
        </w:tc>
        <w:tc>
          <w:tcPr>
            <w:tcW w:w="2127" w:type="dxa"/>
          </w:tcPr>
          <w:p w14:paraId="65795CEE" w14:textId="77777777" w:rsidR="00D97696" w:rsidRPr="004916B2" w:rsidRDefault="00D97696" w:rsidP="003314DD">
            <w:pPr>
              <w:spacing w:before="0"/>
              <w:jc w:val="center"/>
              <w:rPr>
                <w:rFonts w:cs="Arial"/>
                <w:sz w:val="24"/>
                <w:szCs w:val="24"/>
                <w:lang w:val="ru-RU"/>
              </w:rPr>
            </w:pPr>
          </w:p>
        </w:tc>
        <w:tc>
          <w:tcPr>
            <w:tcW w:w="4022" w:type="dxa"/>
            <w:tcBorders>
              <w:top w:val="single" w:sz="4" w:space="0" w:color="auto"/>
            </w:tcBorders>
          </w:tcPr>
          <w:p w14:paraId="7BEF06C6" w14:textId="77777777" w:rsidR="00D97696" w:rsidRPr="004916B2" w:rsidRDefault="00D97696" w:rsidP="003314DD">
            <w:pPr>
              <w:spacing w:before="0"/>
              <w:jc w:val="center"/>
              <w:rPr>
                <w:rFonts w:cs="Arial"/>
                <w:sz w:val="24"/>
                <w:szCs w:val="24"/>
                <w:lang w:val="ru-RU"/>
              </w:rPr>
            </w:pPr>
          </w:p>
        </w:tc>
      </w:tr>
    </w:tbl>
    <w:p w14:paraId="10CF29AF" w14:textId="77777777" w:rsidR="00D97696" w:rsidRPr="004916B2" w:rsidRDefault="00D97696" w:rsidP="00D97696">
      <w:pPr>
        <w:spacing w:before="0"/>
        <w:ind w:left="-567" w:right="-469"/>
        <w:rPr>
          <w:rFonts w:cs="Arial"/>
          <w:b/>
          <w:i/>
          <w:lang w:val="sr-Cyrl-CS"/>
        </w:rPr>
      </w:pPr>
      <w:r w:rsidRPr="004916B2">
        <w:rPr>
          <w:rFonts w:cs="Arial"/>
          <w:b/>
          <w:i/>
          <w:lang w:val="sr-Cyrl-CS"/>
        </w:rPr>
        <w:t>Напомена</w:t>
      </w:r>
    </w:p>
    <w:p w14:paraId="767ED1AC" w14:textId="77777777" w:rsidR="00D97696" w:rsidRPr="004916B2" w:rsidRDefault="00D97696" w:rsidP="00D97696">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7A3EAF0A" w14:textId="77777777" w:rsidR="00D97696" w:rsidRPr="004916B2" w:rsidRDefault="00D97696" w:rsidP="00D97696">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51CE00B4" w14:textId="77777777" w:rsidR="00D97696" w:rsidRPr="004916B2" w:rsidRDefault="00D97696" w:rsidP="00D97696">
      <w:pPr>
        <w:spacing w:before="0"/>
        <w:ind w:left="-709" w:hanging="142"/>
        <w:rPr>
          <w:rFonts w:cs="Arial"/>
          <w:lang w:val="sr-Cyrl-RS"/>
        </w:rPr>
        <w:sectPr w:rsidR="00D97696" w:rsidRPr="004916B2" w:rsidSect="00117EC2">
          <w:footnotePr>
            <w:pos w:val="beneathText"/>
          </w:footnotePr>
          <w:pgSz w:w="11909" w:h="16834" w:code="9"/>
          <w:pgMar w:top="1276" w:right="1440" w:bottom="1440" w:left="1440" w:header="144" w:footer="432" w:gutter="0"/>
          <w:cols w:space="708"/>
          <w:titlePg/>
          <w:docGrid w:linePitch="360"/>
        </w:sectPr>
      </w:pPr>
    </w:p>
    <w:p w14:paraId="66FDCCC9" w14:textId="77777777" w:rsidR="00D97696" w:rsidRPr="004916B2" w:rsidRDefault="00D97696" w:rsidP="00D97696">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31A61B3B" w14:textId="77777777" w:rsidR="00D97696" w:rsidRPr="004916B2" w:rsidRDefault="00D97696" w:rsidP="00D97696">
      <w:pPr>
        <w:spacing w:before="0"/>
        <w:rPr>
          <w:rFonts w:cs="Arial"/>
          <w:b/>
          <w:sz w:val="24"/>
          <w:szCs w:val="24"/>
          <w:lang w:val="ru-RU"/>
        </w:rPr>
      </w:pPr>
    </w:p>
    <w:p w14:paraId="4C6F629A" w14:textId="77777777" w:rsidR="00D97696" w:rsidRPr="004916B2" w:rsidRDefault="00D97696" w:rsidP="00D97696">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68268250" w14:textId="77777777" w:rsidR="00D97696" w:rsidRPr="004916B2" w:rsidRDefault="00D97696" w:rsidP="00D97696">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Pr>
          <w:rFonts w:eastAsia="Calibri" w:cs="Arial"/>
          <w:bCs/>
          <w:iCs/>
          <w:sz w:val="24"/>
          <w:szCs w:val="24"/>
        </w:rPr>
        <w:t>извршене радове</w:t>
      </w:r>
      <w:r w:rsidRPr="004916B2">
        <w:rPr>
          <w:rFonts w:eastAsia="Calibri" w:cs="Arial"/>
          <w:bCs/>
          <w:iCs/>
          <w:sz w:val="24"/>
          <w:szCs w:val="24"/>
          <w:lang w:val="ru-RU"/>
        </w:rPr>
        <w:t>;</w:t>
      </w:r>
    </w:p>
    <w:p w14:paraId="28622522" w14:textId="77777777" w:rsidR="00D97696" w:rsidRPr="004916B2" w:rsidRDefault="00D97696" w:rsidP="00D97696">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Pr>
          <w:rFonts w:eastAsia="Calibri" w:cs="Arial"/>
          <w:bCs/>
          <w:iCs/>
          <w:sz w:val="24"/>
          <w:szCs w:val="24"/>
        </w:rPr>
        <w:t>извршене радове</w:t>
      </w:r>
      <w:r w:rsidRPr="004916B2">
        <w:rPr>
          <w:rFonts w:eastAsia="Calibri" w:cs="Arial"/>
          <w:bCs/>
          <w:iCs/>
          <w:sz w:val="24"/>
          <w:szCs w:val="24"/>
          <w:lang w:val="ru-RU"/>
        </w:rPr>
        <w:t>;</w:t>
      </w:r>
    </w:p>
    <w:p w14:paraId="58375CAC" w14:textId="77777777" w:rsidR="00D97696" w:rsidRPr="004916B2" w:rsidRDefault="00D97696" w:rsidP="00D97696">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5EEB0BB9" w14:textId="77777777" w:rsidR="00D97696" w:rsidRPr="004916B2" w:rsidRDefault="00D97696" w:rsidP="00D97696">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7A2D9EDB" w14:textId="77777777" w:rsidR="00D97696" w:rsidRPr="004916B2" w:rsidRDefault="00D97696" w:rsidP="00D97696">
      <w:pPr>
        <w:tabs>
          <w:tab w:val="left" w:pos="992"/>
        </w:tabs>
        <w:spacing w:before="0"/>
        <w:ind w:right="-469"/>
        <w:rPr>
          <w:rFonts w:cs="Arial"/>
          <w:b/>
          <w:sz w:val="24"/>
          <w:szCs w:val="24"/>
          <w:lang w:val="sr-Cyrl-BA"/>
        </w:rPr>
      </w:pPr>
    </w:p>
    <w:p w14:paraId="433431EB" w14:textId="77777777" w:rsidR="00D97696" w:rsidRPr="008B2BCF" w:rsidRDefault="00D97696"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Pr>
          <w:rFonts w:cs="Arial"/>
          <w:sz w:val="24"/>
          <w:szCs w:val="24"/>
          <w:lang w:val="ru-RU"/>
        </w:rPr>
        <w:t xml:space="preserve"> понуђена цена за све позиције </w:t>
      </w:r>
      <w:r w:rsidRPr="004916B2">
        <w:rPr>
          <w:rFonts w:cs="Arial"/>
          <w:sz w:val="24"/>
          <w:szCs w:val="24"/>
          <w:lang w:val="ru-RU"/>
        </w:rPr>
        <w:t>без ПДВ (збир</w:t>
      </w:r>
      <w:r>
        <w:rPr>
          <w:rFonts w:cs="Arial"/>
          <w:sz w:val="24"/>
          <w:szCs w:val="24"/>
          <w:lang w:val="ru-RU"/>
        </w:rPr>
        <w:t xml:space="preserve"> </w:t>
      </w:r>
      <w:r w:rsidRPr="008B2BCF">
        <w:rPr>
          <w:rFonts w:cs="Arial"/>
          <w:sz w:val="24"/>
          <w:szCs w:val="24"/>
        </w:rPr>
        <w:t>колоне бр. 7)</w:t>
      </w:r>
    </w:p>
    <w:p w14:paraId="446BCFAD" w14:textId="77777777" w:rsidR="00D97696" w:rsidRPr="004916B2" w:rsidRDefault="00D97696"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770AE860" w14:textId="77777777" w:rsidR="00D97696" w:rsidRPr="008B2BCF" w:rsidRDefault="00D97696"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7881A47B" w14:textId="77777777" w:rsidR="00D97696" w:rsidRPr="004916B2" w:rsidRDefault="00D97696" w:rsidP="00D97696">
      <w:pPr>
        <w:tabs>
          <w:tab w:val="left" w:pos="992"/>
        </w:tabs>
        <w:spacing w:before="0"/>
        <w:ind w:right="-469"/>
        <w:rPr>
          <w:rFonts w:cs="Arial"/>
          <w:sz w:val="24"/>
          <w:szCs w:val="24"/>
        </w:rPr>
      </w:pPr>
    </w:p>
    <w:p w14:paraId="208FFB65" w14:textId="77777777" w:rsidR="00D97696" w:rsidRPr="004916B2" w:rsidRDefault="00D97696" w:rsidP="00D97696">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4EAC1D25" w14:textId="77777777" w:rsidR="00D97696" w:rsidRPr="004916B2" w:rsidRDefault="00D97696" w:rsidP="00D97696">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3BE6EAE9" w14:textId="77777777" w:rsidR="00D97696" w:rsidRPr="004916B2" w:rsidRDefault="00D97696" w:rsidP="00D97696">
      <w:pPr>
        <w:ind w:left="284" w:right="-469" w:hanging="284"/>
        <w:rPr>
          <w:rFonts w:eastAsia="TimesNewRomanPS-BoldMT" w:cs="Arial"/>
          <w:sz w:val="24"/>
          <w:szCs w:val="24"/>
          <w:lang w:val="ru-RU"/>
        </w:rPr>
      </w:pPr>
    </w:p>
    <w:p w14:paraId="24CEB7A6" w14:textId="77777777" w:rsidR="00D97696" w:rsidRPr="004916B2" w:rsidRDefault="00D97696" w:rsidP="00D97696">
      <w:pPr>
        <w:ind w:left="284" w:right="-469" w:hanging="284"/>
        <w:rPr>
          <w:rFonts w:eastAsia="TimesNewRomanPS-BoldMT" w:cs="Arial"/>
          <w:sz w:val="24"/>
          <w:szCs w:val="24"/>
          <w:lang w:val="ru-RU"/>
        </w:rPr>
      </w:pPr>
    </w:p>
    <w:p w14:paraId="29682E54" w14:textId="77777777" w:rsidR="00D97696" w:rsidRPr="004916B2" w:rsidRDefault="00D97696" w:rsidP="00D97696">
      <w:pPr>
        <w:ind w:right="-469"/>
        <w:rPr>
          <w:rFonts w:eastAsia="TimesNewRomanPS-BoldMT" w:cs="Arial"/>
          <w:sz w:val="24"/>
          <w:szCs w:val="24"/>
          <w:lang w:val="ru-RU"/>
        </w:rPr>
      </w:pPr>
    </w:p>
    <w:p w14:paraId="1CC609E2" w14:textId="77777777" w:rsidR="00D97696" w:rsidRDefault="00D97696" w:rsidP="00D97696">
      <w:pPr>
        <w:spacing w:before="0"/>
        <w:jc w:val="center"/>
        <w:rPr>
          <w:rFonts w:cs="Arial"/>
          <w:bCs/>
          <w:iCs/>
          <w:lang w:val="sr-Cyrl-CS"/>
        </w:rPr>
      </w:pPr>
    </w:p>
    <w:p w14:paraId="7475F3DF" w14:textId="77777777" w:rsidR="00D97696" w:rsidRDefault="00D97696" w:rsidP="00D97696">
      <w:pPr>
        <w:spacing w:before="0"/>
        <w:jc w:val="center"/>
        <w:rPr>
          <w:rFonts w:cs="Arial"/>
          <w:bCs/>
          <w:iCs/>
          <w:lang w:val="sr-Cyrl-CS"/>
        </w:rPr>
      </w:pPr>
    </w:p>
    <w:p w14:paraId="6C19AADE" w14:textId="77777777" w:rsidR="00D97696" w:rsidRDefault="00D97696" w:rsidP="00D97696">
      <w:pPr>
        <w:pStyle w:val="KDParagraf"/>
        <w:spacing w:before="0"/>
        <w:rPr>
          <w:rFonts w:eastAsia="Calibri" w:cs="Arial"/>
          <w:noProof/>
          <w:color w:val="00B0F0"/>
        </w:rPr>
      </w:pPr>
    </w:p>
    <w:p w14:paraId="2FBD0667" w14:textId="77777777" w:rsidR="00D97696" w:rsidRDefault="00D97696" w:rsidP="00D97696">
      <w:pPr>
        <w:pStyle w:val="KDParagraf"/>
        <w:spacing w:before="0"/>
        <w:rPr>
          <w:rFonts w:eastAsia="Calibri" w:cs="Arial"/>
          <w:noProof/>
          <w:color w:val="00B0F0"/>
        </w:rPr>
      </w:pPr>
    </w:p>
    <w:p w14:paraId="01AB6BB9" w14:textId="77777777" w:rsidR="00D97696" w:rsidRDefault="00D97696" w:rsidP="00D97696">
      <w:pPr>
        <w:pStyle w:val="KDParagraf"/>
        <w:spacing w:before="0"/>
        <w:rPr>
          <w:rFonts w:eastAsia="Calibri" w:cs="Arial"/>
          <w:noProof/>
          <w:color w:val="00B0F0"/>
        </w:rPr>
      </w:pPr>
    </w:p>
    <w:p w14:paraId="28504491" w14:textId="77777777" w:rsidR="00D97696" w:rsidRDefault="00D97696" w:rsidP="00D97696">
      <w:pPr>
        <w:pStyle w:val="KDParagraf"/>
        <w:spacing w:before="0"/>
        <w:rPr>
          <w:rFonts w:eastAsia="Calibri" w:cs="Arial"/>
          <w:noProof/>
          <w:color w:val="00B0F0"/>
        </w:rPr>
      </w:pPr>
    </w:p>
    <w:p w14:paraId="2A633689" w14:textId="77777777" w:rsidR="00D97696" w:rsidRDefault="00D97696" w:rsidP="00D97696">
      <w:pPr>
        <w:pStyle w:val="KDParagraf"/>
        <w:spacing w:before="0"/>
        <w:rPr>
          <w:rFonts w:eastAsia="Calibri" w:cs="Arial"/>
          <w:noProof/>
          <w:color w:val="00B0F0"/>
        </w:rPr>
      </w:pPr>
    </w:p>
    <w:p w14:paraId="3B2FF7AB" w14:textId="77777777" w:rsidR="00D97696" w:rsidRDefault="00D97696" w:rsidP="00D97696">
      <w:pPr>
        <w:pStyle w:val="KDParagraf"/>
        <w:spacing w:before="0"/>
        <w:rPr>
          <w:rFonts w:eastAsia="Calibri" w:cs="Arial"/>
          <w:noProof/>
          <w:color w:val="00B0F0"/>
        </w:rPr>
      </w:pPr>
    </w:p>
    <w:p w14:paraId="3A3D230E" w14:textId="77777777" w:rsidR="00D97696" w:rsidRDefault="00D97696" w:rsidP="00D97696">
      <w:pPr>
        <w:pStyle w:val="KDParagraf"/>
        <w:spacing w:before="0"/>
        <w:rPr>
          <w:rFonts w:eastAsia="Calibri" w:cs="Arial"/>
          <w:noProof/>
          <w:color w:val="00B0F0"/>
        </w:rPr>
      </w:pPr>
    </w:p>
    <w:p w14:paraId="567691F2" w14:textId="77777777" w:rsidR="00D97696" w:rsidRDefault="00D97696" w:rsidP="00D97696">
      <w:pPr>
        <w:pStyle w:val="KDParagraf"/>
        <w:spacing w:before="0"/>
        <w:rPr>
          <w:rFonts w:eastAsia="Calibri" w:cs="Arial"/>
          <w:noProof/>
          <w:color w:val="00B0F0"/>
        </w:rPr>
      </w:pPr>
    </w:p>
    <w:p w14:paraId="1DC9E428" w14:textId="77777777" w:rsidR="00D97696" w:rsidRDefault="00D97696" w:rsidP="00D97696">
      <w:pPr>
        <w:pStyle w:val="KDParagraf"/>
        <w:spacing w:before="0"/>
        <w:rPr>
          <w:rFonts w:eastAsia="Calibri" w:cs="Arial"/>
          <w:noProof/>
          <w:color w:val="00B0F0"/>
        </w:rPr>
      </w:pPr>
    </w:p>
    <w:p w14:paraId="654293F1" w14:textId="77777777" w:rsidR="00D97696" w:rsidRDefault="00D97696" w:rsidP="00D97696">
      <w:pPr>
        <w:pStyle w:val="KDParagraf"/>
        <w:spacing w:before="0"/>
        <w:rPr>
          <w:rFonts w:eastAsia="Calibri" w:cs="Arial"/>
          <w:noProof/>
          <w:color w:val="00B0F0"/>
        </w:rPr>
      </w:pPr>
    </w:p>
    <w:p w14:paraId="46327458" w14:textId="77777777" w:rsidR="00D97696" w:rsidRDefault="00D97696" w:rsidP="00D97696">
      <w:pPr>
        <w:pStyle w:val="KDParagraf"/>
        <w:spacing w:before="0"/>
        <w:rPr>
          <w:rFonts w:eastAsia="Calibri" w:cs="Arial"/>
          <w:noProof/>
          <w:color w:val="00B0F0"/>
        </w:rPr>
      </w:pPr>
    </w:p>
    <w:p w14:paraId="18A62E1C" w14:textId="77777777" w:rsidR="00D97696" w:rsidRDefault="00D97696" w:rsidP="00D97696">
      <w:pPr>
        <w:pStyle w:val="KDParagraf"/>
        <w:spacing w:before="0"/>
        <w:rPr>
          <w:rFonts w:eastAsia="Calibri" w:cs="Arial"/>
          <w:noProof/>
          <w:color w:val="00B0F0"/>
        </w:rPr>
      </w:pPr>
    </w:p>
    <w:p w14:paraId="3A43AF5B" w14:textId="77777777" w:rsidR="00D97696" w:rsidRDefault="00D97696" w:rsidP="00D97696">
      <w:pPr>
        <w:pStyle w:val="KDParagraf"/>
        <w:spacing w:before="0"/>
        <w:rPr>
          <w:rFonts w:eastAsia="Calibri" w:cs="Arial"/>
          <w:noProof/>
          <w:color w:val="00B0F0"/>
        </w:rPr>
      </w:pPr>
    </w:p>
    <w:p w14:paraId="51AAFEF7" w14:textId="77777777" w:rsidR="00D97696" w:rsidRDefault="00D97696" w:rsidP="00D97696">
      <w:pPr>
        <w:pStyle w:val="KDParagraf"/>
        <w:spacing w:before="0"/>
        <w:rPr>
          <w:rFonts w:eastAsia="Calibri" w:cs="Arial"/>
          <w:noProof/>
          <w:color w:val="00B0F0"/>
        </w:rPr>
      </w:pPr>
    </w:p>
    <w:p w14:paraId="28041975" w14:textId="77777777" w:rsidR="00D97696" w:rsidRDefault="00D97696" w:rsidP="00D97696">
      <w:pPr>
        <w:pStyle w:val="KDParagraf"/>
        <w:spacing w:before="0"/>
        <w:rPr>
          <w:rFonts w:eastAsia="Calibri" w:cs="Arial"/>
          <w:noProof/>
          <w:color w:val="00B0F0"/>
        </w:rPr>
      </w:pPr>
    </w:p>
    <w:p w14:paraId="40515B2C" w14:textId="77777777" w:rsidR="00D97696" w:rsidRDefault="00D97696" w:rsidP="00D97696">
      <w:pPr>
        <w:pStyle w:val="KDParagraf"/>
        <w:spacing w:before="0"/>
        <w:rPr>
          <w:rFonts w:eastAsia="Calibri" w:cs="Arial"/>
          <w:noProof/>
          <w:color w:val="00B0F0"/>
        </w:rPr>
      </w:pPr>
    </w:p>
    <w:p w14:paraId="0C236D45" w14:textId="77777777" w:rsidR="00D97696" w:rsidRDefault="00D97696" w:rsidP="00D97696">
      <w:pPr>
        <w:pStyle w:val="KDParagraf"/>
        <w:spacing w:before="0"/>
        <w:rPr>
          <w:rFonts w:eastAsia="Calibri" w:cs="Arial"/>
          <w:noProof/>
          <w:color w:val="00B0F0"/>
        </w:rPr>
      </w:pPr>
    </w:p>
    <w:p w14:paraId="4623B214" w14:textId="77777777" w:rsidR="00D97696" w:rsidRDefault="00D97696" w:rsidP="00D97696">
      <w:pPr>
        <w:pStyle w:val="KDParagraf"/>
        <w:spacing w:before="0"/>
        <w:rPr>
          <w:rFonts w:eastAsia="Calibri" w:cs="Arial"/>
          <w:noProof/>
          <w:color w:val="00B0F0"/>
        </w:rPr>
      </w:pPr>
    </w:p>
    <w:p w14:paraId="62738414" w14:textId="77777777" w:rsidR="00D97696" w:rsidRDefault="00D97696" w:rsidP="00D97696">
      <w:pPr>
        <w:pStyle w:val="KDParagraf"/>
        <w:spacing w:before="0"/>
        <w:rPr>
          <w:rFonts w:eastAsia="Calibri" w:cs="Arial"/>
          <w:noProof/>
          <w:color w:val="00B0F0"/>
        </w:rPr>
      </w:pPr>
    </w:p>
    <w:p w14:paraId="049ED2CE" w14:textId="77777777" w:rsidR="00D97696" w:rsidRDefault="00D97696" w:rsidP="00D97696">
      <w:pPr>
        <w:pStyle w:val="KDParagraf"/>
        <w:spacing w:before="0"/>
        <w:rPr>
          <w:rFonts w:eastAsia="Calibri" w:cs="Arial"/>
          <w:noProof/>
          <w:color w:val="00B0F0"/>
        </w:rPr>
      </w:pPr>
    </w:p>
    <w:p w14:paraId="5C09CCA6" w14:textId="77777777" w:rsidR="00D97696" w:rsidRDefault="00D97696" w:rsidP="00D97696">
      <w:pPr>
        <w:pStyle w:val="KDParagraf"/>
        <w:spacing w:before="0"/>
        <w:rPr>
          <w:rFonts w:eastAsia="Calibri" w:cs="Arial"/>
          <w:noProof/>
          <w:color w:val="00B0F0"/>
        </w:rPr>
      </w:pPr>
    </w:p>
    <w:p w14:paraId="7EFCF5C3" w14:textId="77777777" w:rsidR="00D97696" w:rsidRDefault="00D97696" w:rsidP="00D97696">
      <w:pPr>
        <w:pStyle w:val="KDParagraf"/>
        <w:spacing w:before="0"/>
        <w:rPr>
          <w:rFonts w:eastAsia="Calibri" w:cs="Arial"/>
          <w:noProof/>
          <w:color w:val="00B0F0"/>
        </w:rPr>
      </w:pPr>
    </w:p>
    <w:p w14:paraId="496D248A" w14:textId="77777777" w:rsidR="00D97696" w:rsidRDefault="00D97696" w:rsidP="00D97696">
      <w:pPr>
        <w:pStyle w:val="KDParagraf"/>
        <w:spacing w:before="0"/>
        <w:rPr>
          <w:rFonts w:eastAsia="Calibri" w:cs="Arial"/>
          <w:noProof/>
          <w:color w:val="00B0F0"/>
        </w:rPr>
      </w:pPr>
    </w:p>
    <w:p w14:paraId="7B1F8EC8" w14:textId="38D708B8" w:rsidR="0034714B" w:rsidRDefault="0034714B" w:rsidP="00D97696">
      <w:pPr>
        <w:pStyle w:val="KDParagraf"/>
        <w:spacing w:before="0"/>
        <w:rPr>
          <w:rFonts w:eastAsia="Calibri" w:cs="Arial"/>
          <w:noProof/>
          <w:color w:val="00B0F0"/>
        </w:rPr>
      </w:pPr>
      <w:r>
        <w:rPr>
          <w:rFonts w:eastAsia="Calibri" w:cs="Arial"/>
          <w:noProof/>
          <w:color w:val="00B0F0"/>
        </w:rPr>
        <w:br w:type="page"/>
      </w:r>
    </w:p>
    <w:p w14:paraId="2C7646F9" w14:textId="77777777" w:rsidR="00D97696" w:rsidRDefault="00D97696" w:rsidP="00D97696">
      <w:pPr>
        <w:pStyle w:val="KDParagraf"/>
        <w:spacing w:before="0"/>
        <w:rPr>
          <w:rFonts w:eastAsia="Calibri" w:cs="Arial"/>
          <w:noProof/>
          <w:color w:val="00B0F0"/>
        </w:rPr>
      </w:pPr>
    </w:p>
    <w:p w14:paraId="134ECD8B" w14:textId="607D8B48" w:rsidR="0034714B" w:rsidRPr="002B378E" w:rsidRDefault="0034714B" w:rsidP="0034714B">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4</w:t>
      </w:r>
    </w:p>
    <w:p w14:paraId="513002B2" w14:textId="77777777" w:rsidR="0034714B" w:rsidRDefault="0034714B" w:rsidP="0034714B">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39E43F28" w14:textId="77777777" w:rsidR="0034714B" w:rsidRPr="002B378E" w:rsidRDefault="0034714B" w:rsidP="0034714B">
      <w:pPr>
        <w:pStyle w:val="KDParagraf"/>
        <w:spacing w:before="0"/>
        <w:ind w:left="-284" w:right="-469"/>
        <w:contextualSpacing/>
        <w:rPr>
          <w:rFonts w:eastAsia="Calibri" w:cs="Arial"/>
          <w:i/>
          <w:noProof/>
          <w:sz w:val="24"/>
          <w:szCs w:val="24"/>
        </w:rPr>
      </w:pPr>
    </w:p>
    <w:p w14:paraId="0457A8DE" w14:textId="77777777" w:rsidR="0034714B" w:rsidRPr="002B378E" w:rsidRDefault="0034714B" w:rsidP="0034714B">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31F5FD21" w14:textId="77777777" w:rsidR="0034714B" w:rsidRPr="002B378E" w:rsidRDefault="0034714B" w:rsidP="0034714B">
      <w:pPr>
        <w:tabs>
          <w:tab w:val="left" w:pos="567"/>
        </w:tabs>
        <w:spacing w:before="0"/>
        <w:ind w:left="-284" w:right="-469"/>
        <w:contextualSpacing/>
        <w:rPr>
          <w:rFonts w:eastAsia="Calibri" w:cs="Arial"/>
          <w:b/>
          <w:noProof/>
          <w:sz w:val="24"/>
          <w:szCs w:val="24"/>
        </w:rPr>
      </w:pPr>
    </w:p>
    <w:p w14:paraId="44FCA278"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0C4E41">
        <w:rPr>
          <w:rFonts w:eastAsia="Calibri" w:cs="Arial"/>
          <w:b/>
          <w:noProof/>
          <w:sz w:val="24"/>
          <w:szCs w:val="24"/>
        </w:rPr>
        <w:t>Јавно предузеће „Електропривреда Србије“ Београд</w:t>
      </w:r>
      <w:r w:rsidRPr="002B378E">
        <w:rPr>
          <w:rFonts w:eastAsia="Calibri" w:cs="Arial"/>
          <w:noProof/>
          <w:sz w:val="24"/>
          <w:szCs w:val="24"/>
        </w:rPr>
        <w:t>,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2AF1BA60"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1687B41E"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6F15A20F"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2BF71E60"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42550558" w14:textId="77777777" w:rsidR="0034714B" w:rsidRPr="002B378E" w:rsidRDefault="0034714B" w:rsidP="0034714B">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52BACAD9"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6304C46A"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48F011B1"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3CE37E74"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7E770918"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37A4DF92"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4B21B5A3"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674200A2" w14:textId="77777777" w:rsidR="0034714B" w:rsidRPr="002B378E" w:rsidRDefault="0034714B" w:rsidP="0034714B">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6A1F3F8F"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4BD642B1"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75C94FCC"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47073A99"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7B5FD23A"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2610E253"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70C74950"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285486FD" w14:textId="77777777" w:rsidR="0034714B" w:rsidRPr="002B378E" w:rsidRDefault="0034714B" w:rsidP="0034714B">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4DCB5460" w14:textId="1F452112" w:rsidR="0034714B" w:rsidRPr="002B378E" w:rsidRDefault="0034714B" w:rsidP="0034714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Pr>
          <w:rFonts w:eastAsia="Arial Unicode MS" w:cs="Arial"/>
          <w:sz w:val="24"/>
          <w:szCs w:val="24"/>
          <w:lang w:val="sr-Cyrl-CS"/>
        </w:rPr>
        <w:t xml:space="preserve">ЈН/8300/0137/2017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за Партију 4 -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Ниш,</w:t>
      </w:r>
    </w:p>
    <w:p w14:paraId="0C70D71F" w14:textId="77777777" w:rsidR="0034714B" w:rsidRPr="002B378E" w:rsidRDefault="0034714B" w:rsidP="0034714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lastRenderedPageBreak/>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доставио понуду број 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5FF9777B" w14:textId="77777777" w:rsidR="0034714B" w:rsidRDefault="0034714B" w:rsidP="0034714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0069A4DF" w14:textId="77777777" w:rsidR="0034714B" w:rsidRDefault="0034714B" w:rsidP="0034714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6FE6A3CD" w14:textId="77777777" w:rsidR="0034714B" w:rsidRPr="002B378E" w:rsidRDefault="0034714B" w:rsidP="0034714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7E26D06E" w14:textId="77777777" w:rsidR="0034714B" w:rsidRPr="002B378E" w:rsidRDefault="0034714B" w:rsidP="0034714B">
      <w:pPr>
        <w:spacing w:before="0"/>
        <w:ind w:left="-284" w:right="-469"/>
        <w:contextualSpacing/>
        <w:rPr>
          <w:rFonts w:eastAsia="Arial Unicode MS" w:cs="Arial"/>
          <w:sz w:val="24"/>
          <w:szCs w:val="24"/>
          <w:lang w:val="sr-Cyrl-CS"/>
        </w:rPr>
      </w:pPr>
    </w:p>
    <w:p w14:paraId="3216F5D6"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35E1DF8B"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3549B84E" w14:textId="46C18391"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 xml:space="preserve">за Партију 4 -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Pr>
          <w:rFonts w:cs="Arial"/>
          <w:sz w:val="24"/>
          <w:szCs w:val="24"/>
          <w:lang w:val="sr-Cyrl-RS"/>
        </w:rPr>
        <w:t xml:space="preserve">за ТЦ Ниш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683055E2" w14:textId="77777777" w:rsidR="0034714B" w:rsidRPr="002B378E" w:rsidRDefault="0034714B" w:rsidP="0034714B">
      <w:pPr>
        <w:spacing w:before="0"/>
        <w:ind w:left="-284" w:right="-469"/>
        <w:contextualSpacing/>
        <w:rPr>
          <w:rFonts w:eastAsia="Arial Unicode MS" w:cs="Arial"/>
          <w:sz w:val="24"/>
          <w:szCs w:val="24"/>
          <w:lang w:val="sr-Cyrl-CS"/>
        </w:rPr>
      </w:pPr>
    </w:p>
    <w:p w14:paraId="215BBF3B"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57C40523" w14:textId="77777777" w:rsidR="0034714B" w:rsidRPr="002B378E" w:rsidRDefault="0034714B" w:rsidP="0034714B">
      <w:pPr>
        <w:spacing w:before="0"/>
        <w:ind w:left="-284" w:right="-469"/>
        <w:contextualSpacing/>
        <w:rPr>
          <w:rFonts w:eastAsia="Arial Unicode MS" w:cs="Arial"/>
          <w:sz w:val="24"/>
          <w:szCs w:val="24"/>
          <w:lang w:val="sr-Cyrl-CS"/>
        </w:rPr>
      </w:pPr>
    </w:p>
    <w:p w14:paraId="1605ED3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7C6A97EB"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20530803"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2C671576" w14:textId="77777777" w:rsidR="0034714B" w:rsidRDefault="0034714B" w:rsidP="0034714B">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 (попуњава Извођач радова</w:t>
      </w:r>
      <w:r w:rsidRPr="002B378E">
        <w:rPr>
          <w:rFonts w:eastAsia="Arial Unicode MS" w:cs="Arial"/>
          <w:i/>
          <w:sz w:val="24"/>
          <w:szCs w:val="24"/>
          <w:lang w:val="sr-Cyrl-CS"/>
        </w:rPr>
        <w:t>)</w:t>
      </w:r>
    </w:p>
    <w:p w14:paraId="09AF1674" w14:textId="77777777" w:rsidR="0034714B" w:rsidRPr="002B378E" w:rsidRDefault="0034714B" w:rsidP="0034714B">
      <w:pPr>
        <w:spacing w:before="0"/>
        <w:ind w:left="-284" w:right="-469"/>
        <w:contextualSpacing/>
        <w:rPr>
          <w:rFonts w:eastAsia="Arial Unicode MS" w:cs="Arial"/>
          <w:sz w:val="24"/>
          <w:szCs w:val="24"/>
          <w:lang w:val="sr-Cyrl-CS"/>
        </w:rPr>
      </w:pPr>
    </w:p>
    <w:p w14:paraId="1CFD17A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34819F16" w14:textId="77777777" w:rsidR="0034714B" w:rsidRPr="002B378E" w:rsidRDefault="0034714B" w:rsidP="0034714B">
      <w:pPr>
        <w:spacing w:before="0"/>
        <w:ind w:left="-284" w:right="-469"/>
        <w:contextualSpacing/>
        <w:rPr>
          <w:rFonts w:eastAsia="Arial Unicode MS" w:cs="Arial"/>
          <w:sz w:val="24"/>
          <w:szCs w:val="24"/>
          <w:lang w:val="sr-Cyrl-CS"/>
        </w:rPr>
      </w:pPr>
    </w:p>
    <w:p w14:paraId="6BC0F006"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63C4F8A2" w14:textId="77777777" w:rsidR="0034714B" w:rsidRPr="002B378E" w:rsidRDefault="0034714B" w:rsidP="0034714B">
      <w:pPr>
        <w:spacing w:before="0"/>
        <w:ind w:left="-284" w:right="-469"/>
        <w:contextualSpacing/>
        <w:rPr>
          <w:rFonts w:eastAsia="Arial Unicode MS" w:cs="Arial"/>
          <w:sz w:val="24"/>
          <w:szCs w:val="24"/>
          <w:lang w:val="sr-Cyrl-CS"/>
        </w:rPr>
      </w:pPr>
    </w:p>
    <w:p w14:paraId="168352C5" w14:textId="77777777" w:rsidR="0034714B" w:rsidRPr="002B378E" w:rsidRDefault="0034714B" w:rsidP="0034714B">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470B02F8"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0C7DAECD" w14:textId="3F0D729F"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Pr>
          <w:rFonts w:eastAsia="Arial Unicode MS" w:cs="Arial"/>
          <w:sz w:val="24"/>
          <w:szCs w:val="24"/>
          <w:lang w:val="sr-Cyrl-RS"/>
        </w:rPr>
        <w:t xml:space="preserve">90.000.000,00 динара </w:t>
      </w:r>
      <w:r w:rsidRPr="002B378E">
        <w:rPr>
          <w:rFonts w:eastAsia="Arial Unicode MS" w:cs="Arial"/>
          <w:sz w:val="24"/>
          <w:szCs w:val="24"/>
        </w:rPr>
        <w:t>без обрачунатог ПДВ</w:t>
      </w:r>
      <w:r>
        <w:rPr>
          <w:rFonts w:eastAsia="Arial Unicode MS" w:cs="Arial"/>
          <w:sz w:val="24"/>
          <w:szCs w:val="24"/>
          <w:lang w:val="sr-Cyrl-RS"/>
        </w:rPr>
        <w:t>-а</w:t>
      </w:r>
      <w:r w:rsidRPr="002B378E">
        <w:rPr>
          <w:rFonts w:eastAsia="Arial Unicode MS" w:cs="Arial"/>
          <w:sz w:val="24"/>
          <w:szCs w:val="24"/>
        </w:rPr>
        <w:t>.</w:t>
      </w:r>
    </w:p>
    <w:p w14:paraId="4CA7A59F" w14:textId="77777777" w:rsidR="0034714B" w:rsidRPr="002B378E" w:rsidRDefault="0034714B" w:rsidP="0034714B">
      <w:pPr>
        <w:spacing w:before="0"/>
        <w:ind w:left="-284" w:right="-469"/>
        <w:contextualSpacing/>
        <w:rPr>
          <w:rFonts w:eastAsia="Arial Unicode MS" w:cs="Arial"/>
          <w:sz w:val="24"/>
          <w:szCs w:val="24"/>
        </w:rPr>
      </w:pPr>
    </w:p>
    <w:p w14:paraId="5689929C"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76CA604E"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4CDD9748"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6C01843D" w14:textId="77777777" w:rsidR="0034714B" w:rsidRDefault="0034714B" w:rsidP="0034714B">
      <w:pPr>
        <w:spacing w:before="0"/>
        <w:ind w:left="-284" w:right="-469"/>
        <w:contextualSpacing/>
        <w:rPr>
          <w:rFonts w:eastAsia="Arial Unicode MS" w:cs="Arial"/>
          <w:sz w:val="24"/>
          <w:szCs w:val="24"/>
        </w:rPr>
      </w:pPr>
      <w:r>
        <w:rPr>
          <w:rFonts w:eastAsia="Arial Unicode MS" w:cs="Arial"/>
          <w:sz w:val="24"/>
          <w:szCs w:val="24"/>
          <w:lang w:val="sr-Cyrl-CS"/>
        </w:rPr>
        <w:lastRenderedPageBreak/>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113B0542" w14:textId="77777777" w:rsidR="0034714B" w:rsidRDefault="0034714B" w:rsidP="0034714B">
      <w:pPr>
        <w:spacing w:before="0"/>
        <w:ind w:left="-284" w:right="-469"/>
        <w:contextualSpacing/>
        <w:rPr>
          <w:rFonts w:eastAsia="Arial Unicode MS" w:cs="Arial"/>
          <w:sz w:val="24"/>
          <w:szCs w:val="24"/>
        </w:rPr>
      </w:pPr>
    </w:p>
    <w:p w14:paraId="20457A70" w14:textId="77777777" w:rsidR="0034714B" w:rsidRPr="00AD02BA" w:rsidRDefault="0034714B" w:rsidP="0034714B">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2476DCC7"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7F0079B5" w14:textId="77777777" w:rsidR="0034714B" w:rsidRPr="002B378E" w:rsidRDefault="0034714B" w:rsidP="0034714B">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504A1687"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54F29F6" w14:textId="77777777" w:rsidR="0034714B" w:rsidRPr="002B378E" w:rsidRDefault="0034714B" w:rsidP="0034714B">
      <w:pPr>
        <w:spacing w:before="0"/>
        <w:ind w:left="-284" w:right="-469"/>
        <w:contextualSpacing/>
        <w:rPr>
          <w:rFonts w:eastAsia="Arial Unicode MS" w:cs="Arial"/>
          <w:i/>
          <w:color w:val="00B0F0"/>
          <w:sz w:val="24"/>
          <w:szCs w:val="24"/>
          <w:lang w:val="sr-Cyrl-CS"/>
        </w:rPr>
      </w:pPr>
    </w:p>
    <w:p w14:paraId="090991F2"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4F30A0A5"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178FA878"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7D3EC4DA" w14:textId="77777777"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6C12E76A" w14:textId="77777777" w:rsidR="0034714B" w:rsidRDefault="0034714B" w:rsidP="0034714B">
      <w:pPr>
        <w:tabs>
          <w:tab w:val="left" w:pos="567"/>
        </w:tabs>
        <w:spacing w:before="0"/>
        <w:ind w:left="-284" w:right="-469"/>
        <w:contextualSpacing/>
        <w:rPr>
          <w:rFonts w:eastAsia="Calibri" w:cs="Arial"/>
          <w:sz w:val="24"/>
          <w:szCs w:val="24"/>
          <w:lang w:val="sr-Cyrl-CS"/>
        </w:rPr>
      </w:pPr>
    </w:p>
    <w:p w14:paraId="2C44B00A" w14:textId="66E1AEDA"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Pr>
          <w:rFonts w:eastAsia="Calibri" w:cs="Arial"/>
          <w:sz w:val="24"/>
          <w:szCs w:val="24"/>
          <w:lang w:val="sr-Cyrl-RS"/>
        </w:rPr>
        <w:t>Ниш, Булевар Зорана Ђинђића 46а</w:t>
      </w:r>
      <w:r w:rsidRPr="00F5563C">
        <w:rPr>
          <w:rFonts w:cs="Arial"/>
          <w:bCs/>
          <w:sz w:val="24"/>
          <w:szCs w:val="24"/>
        </w:rPr>
        <w:t>,</w:t>
      </w:r>
      <w:r>
        <w:rPr>
          <w:rFonts w:cs="Arial"/>
          <w:bCs/>
          <w:sz w:val="24"/>
          <w:szCs w:val="24"/>
          <w:lang w:val="sr-Cyrl-RS"/>
        </w:rPr>
        <w:t xml:space="preserve"> 18000 Ниш,</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62224413" w14:textId="77777777" w:rsidR="0034714B" w:rsidRDefault="0034714B" w:rsidP="0034714B">
      <w:pPr>
        <w:spacing w:before="0"/>
        <w:ind w:left="-284" w:right="-469"/>
        <w:contextualSpacing/>
        <w:rPr>
          <w:rFonts w:eastAsia="Calibri" w:cs="Arial"/>
          <w:sz w:val="24"/>
          <w:szCs w:val="24"/>
          <w:lang w:val="sr-Cyrl-RS"/>
        </w:rPr>
      </w:pPr>
    </w:p>
    <w:p w14:paraId="579A81F0" w14:textId="77777777" w:rsidR="0034714B" w:rsidRDefault="0034714B" w:rsidP="0034714B">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5D77C9C0" w14:textId="77777777" w:rsidR="0034714B" w:rsidRDefault="0034714B" w:rsidP="0034714B">
      <w:pPr>
        <w:tabs>
          <w:tab w:val="left" w:pos="567"/>
        </w:tabs>
        <w:spacing w:before="0"/>
        <w:ind w:left="-284" w:right="-469"/>
        <w:contextualSpacing/>
        <w:rPr>
          <w:rFonts w:eastAsia="Calibri" w:cs="Arial"/>
          <w:sz w:val="24"/>
          <w:szCs w:val="24"/>
          <w:lang w:val="sr-Cyrl-RS"/>
        </w:rPr>
      </w:pPr>
    </w:p>
    <w:p w14:paraId="5783A45D" w14:textId="77777777" w:rsidR="0034714B" w:rsidRPr="00F5563C" w:rsidRDefault="0034714B" w:rsidP="0034714B">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04566EA" w14:textId="77777777" w:rsidR="0034714B" w:rsidRPr="003B635D" w:rsidRDefault="0034714B" w:rsidP="0034714B">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318A04C3" w14:textId="77777777" w:rsidR="0034714B" w:rsidRDefault="0034714B" w:rsidP="0034714B">
      <w:pPr>
        <w:tabs>
          <w:tab w:val="left" w:pos="567"/>
        </w:tabs>
        <w:spacing w:before="0"/>
        <w:ind w:left="-284" w:right="-469"/>
        <w:contextualSpacing/>
        <w:rPr>
          <w:rFonts w:eastAsia="Calibri" w:cs="Arial"/>
          <w:b/>
          <w:sz w:val="24"/>
          <w:szCs w:val="24"/>
          <w:lang w:val="sr-Cyrl-RS"/>
        </w:rPr>
      </w:pPr>
    </w:p>
    <w:p w14:paraId="16E57A18" w14:textId="77777777" w:rsidR="0034714B" w:rsidRDefault="0034714B" w:rsidP="0034714B">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7C89A89B" w14:textId="77777777" w:rsidR="0034714B" w:rsidRPr="004E7AB2" w:rsidRDefault="0034714B" w:rsidP="0034714B">
      <w:pPr>
        <w:tabs>
          <w:tab w:val="left" w:pos="567"/>
        </w:tabs>
        <w:spacing w:before="0"/>
        <w:ind w:left="-284" w:right="-469"/>
        <w:contextualSpacing/>
        <w:rPr>
          <w:rFonts w:eastAsia="Calibri" w:cs="Arial"/>
          <w:sz w:val="24"/>
          <w:szCs w:val="24"/>
          <w:lang w:val="sr-Cyrl-CS"/>
        </w:rPr>
      </w:pPr>
    </w:p>
    <w:p w14:paraId="481643DC" w14:textId="77777777" w:rsidR="0034714B" w:rsidRPr="004E7AB2" w:rsidRDefault="0034714B" w:rsidP="0034714B">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08AB47F8" w14:textId="77777777" w:rsidR="0034714B" w:rsidRDefault="0034714B" w:rsidP="0034714B">
      <w:pPr>
        <w:spacing w:before="0"/>
        <w:ind w:right="-469"/>
        <w:contextualSpacing/>
        <w:jc w:val="left"/>
        <w:rPr>
          <w:rFonts w:eastAsia="Arial Unicode MS" w:cs="Arial"/>
          <w:sz w:val="24"/>
          <w:szCs w:val="24"/>
          <w:lang w:val="sr-Cyrl-CS"/>
        </w:rPr>
      </w:pPr>
    </w:p>
    <w:p w14:paraId="7AFDCA04" w14:textId="77777777" w:rsidR="0034714B" w:rsidRDefault="0034714B" w:rsidP="0034714B">
      <w:pPr>
        <w:spacing w:before="0"/>
        <w:ind w:right="-469"/>
        <w:contextualSpacing/>
        <w:jc w:val="left"/>
        <w:rPr>
          <w:rFonts w:eastAsia="Arial Unicode MS" w:cs="Arial"/>
          <w:sz w:val="24"/>
          <w:szCs w:val="24"/>
          <w:lang w:val="sr-Cyrl-CS"/>
        </w:rPr>
      </w:pPr>
    </w:p>
    <w:p w14:paraId="753C0013" w14:textId="77777777" w:rsidR="0034714B" w:rsidRDefault="0034714B" w:rsidP="0034714B">
      <w:pPr>
        <w:spacing w:before="0"/>
        <w:ind w:right="-469"/>
        <w:contextualSpacing/>
        <w:jc w:val="left"/>
        <w:rPr>
          <w:rFonts w:eastAsia="Arial Unicode MS" w:cs="Arial"/>
          <w:sz w:val="24"/>
          <w:szCs w:val="24"/>
          <w:lang w:val="sr-Cyrl-CS"/>
        </w:rPr>
      </w:pPr>
    </w:p>
    <w:p w14:paraId="19DBC63A" w14:textId="77777777" w:rsidR="0034714B" w:rsidRDefault="0034714B" w:rsidP="0034714B">
      <w:pPr>
        <w:spacing w:before="0"/>
        <w:ind w:right="-469"/>
        <w:contextualSpacing/>
        <w:jc w:val="left"/>
        <w:rPr>
          <w:rFonts w:eastAsia="Arial Unicode MS" w:cs="Arial"/>
          <w:sz w:val="24"/>
          <w:szCs w:val="24"/>
          <w:lang w:val="sr-Cyrl-CS"/>
        </w:rPr>
      </w:pPr>
    </w:p>
    <w:p w14:paraId="1F505326" w14:textId="77777777" w:rsidR="0034714B" w:rsidRPr="002B378E" w:rsidRDefault="0034714B" w:rsidP="0034714B">
      <w:pPr>
        <w:spacing w:before="0"/>
        <w:ind w:right="-469"/>
        <w:contextualSpacing/>
        <w:jc w:val="left"/>
        <w:rPr>
          <w:rFonts w:eastAsia="Arial Unicode MS" w:cs="Arial"/>
          <w:sz w:val="24"/>
          <w:szCs w:val="24"/>
          <w:lang w:val="sr-Cyrl-CS"/>
        </w:rPr>
      </w:pPr>
    </w:p>
    <w:p w14:paraId="2DF4BCBA" w14:textId="77777777" w:rsidR="0034714B" w:rsidRPr="002B378E" w:rsidRDefault="0034714B" w:rsidP="0034714B">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lastRenderedPageBreak/>
        <w:t xml:space="preserve">РОК И МЕСТО </w:t>
      </w:r>
      <w:r w:rsidRPr="002B378E">
        <w:rPr>
          <w:rFonts w:eastAsia="Arial Unicode MS" w:cs="Arial"/>
          <w:b/>
          <w:sz w:val="24"/>
          <w:szCs w:val="24"/>
          <w:lang w:val="sr-Cyrl-CS"/>
        </w:rPr>
        <w:t>ИЗВОЂЕЊЕ РАДОВА</w:t>
      </w:r>
    </w:p>
    <w:p w14:paraId="20F8F7ED"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0A4BF619" w14:textId="0E8F084A" w:rsidR="0034714B" w:rsidRPr="00BE0672" w:rsidRDefault="0034714B" w:rsidP="0034714B">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w:t>
      </w:r>
      <w:r w:rsidR="00E45494" w:rsidRPr="00E45494">
        <w:rPr>
          <w:rFonts w:cs="Arial"/>
          <w:sz w:val="24"/>
          <w:szCs w:val="24"/>
          <w:lang w:val="sr-Cyrl-BA" w:eastAsia="ar-SA"/>
        </w:rPr>
        <w:t xml:space="preserve"> </w:t>
      </w:r>
      <w:r w:rsidR="00E45494">
        <w:rPr>
          <w:rFonts w:cs="Arial"/>
          <w:sz w:val="24"/>
          <w:szCs w:val="24"/>
          <w:lang w:val="sr-Cyrl-BA" w:eastAsia="ar-SA"/>
        </w:rPr>
        <w:t>закљученог Уговора и</w:t>
      </w:r>
      <w:r w:rsidRPr="00BE0672">
        <w:rPr>
          <w:rFonts w:cs="Arial"/>
          <w:sz w:val="24"/>
          <w:szCs w:val="24"/>
          <w:lang w:val="sr-Cyrl-BA" w:eastAsia="ar-SA"/>
        </w:rPr>
        <w:t xml:space="preserve">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3F834E04" w14:textId="77777777" w:rsidR="0034714B" w:rsidRPr="0034714B" w:rsidRDefault="0034714B" w:rsidP="0034714B">
      <w:pPr>
        <w:spacing w:before="0"/>
        <w:ind w:left="-284" w:right="-471"/>
        <w:contextualSpacing/>
        <w:rPr>
          <w:rFonts w:eastAsia="Arial Unicode MS" w:cs="Arial"/>
          <w:sz w:val="24"/>
          <w:szCs w:val="24"/>
          <w:lang w:val="sr-Cyrl-CS"/>
        </w:rPr>
      </w:pPr>
      <w:r w:rsidRPr="002B378E">
        <w:rPr>
          <w:rFonts w:eastAsia="Arial Unicode MS" w:cs="Arial"/>
          <w:sz w:val="24"/>
          <w:szCs w:val="24"/>
          <w:lang w:val="sr-Cyrl-CS"/>
        </w:rPr>
        <w:t xml:space="preserve">Рок за извођење радова мирује у случају ако се појаве </w:t>
      </w:r>
      <w:r w:rsidRPr="002B378E">
        <w:rPr>
          <w:rFonts w:eastAsia="Arial Unicode MS" w:cs="Arial"/>
          <w:sz w:val="24"/>
          <w:szCs w:val="24"/>
        </w:rPr>
        <w:t xml:space="preserve">накнаде </w:t>
      </w:r>
      <w:r w:rsidRPr="002B378E">
        <w:rPr>
          <w:rFonts w:eastAsia="Arial Unicode MS" w:cs="Arial"/>
          <w:sz w:val="24"/>
          <w:szCs w:val="24"/>
          <w:lang w:val="sr-Cyrl-CS"/>
        </w:rPr>
        <w:t xml:space="preserve">околности на страни Наручиоца, а које </w:t>
      </w:r>
      <w:r w:rsidRPr="002B378E">
        <w:rPr>
          <w:rFonts w:eastAsia="Arial Unicode MS" w:cs="Arial"/>
          <w:sz w:val="24"/>
          <w:szCs w:val="24"/>
        </w:rPr>
        <w:t xml:space="preserve">онемогућавају </w:t>
      </w:r>
      <w:r w:rsidRPr="002B378E">
        <w:rPr>
          <w:rFonts w:eastAsia="Arial Unicode MS" w:cs="Arial"/>
          <w:sz w:val="24"/>
          <w:szCs w:val="24"/>
          <w:lang w:val="sr-Cyrl-CS"/>
        </w:rPr>
        <w:t xml:space="preserve">Извођача радова да изведе радове у уговореном </w:t>
      </w:r>
      <w:r w:rsidRPr="0034714B">
        <w:rPr>
          <w:rFonts w:eastAsia="Arial Unicode MS" w:cs="Arial"/>
          <w:sz w:val="24"/>
          <w:szCs w:val="24"/>
          <w:lang w:val="sr-Cyrl-CS"/>
        </w:rPr>
        <w:t>року</w:t>
      </w:r>
      <w:r w:rsidRPr="0034714B">
        <w:rPr>
          <w:rFonts w:eastAsia="Arial Unicode MS" w:cs="Arial"/>
          <w:sz w:val="24"/>
          <w:szCs w:val="24"/>
        </w:rPr>
        <w:t>, и то</w:t>
      </w:r>
      <w:r w:rsidRPr="0034714B">
        <w:rPr>
          <w:rFonts w:eastAsia="Arial Unicode MS" w:cs="Arial"/>
          <w:sz w:val="24"/>
          <w:szCs w:val="24"/>
          <w:lang w:val="sr-Cyrl-CS"/>
        </w:rPr>
        <w:t>:</w:t>
      </w:r>
    </w:p>
    <w:p w14:paraId="589C6961" w14:textId="77777777" w:rsidR="0034714B" w:rsidRPr="0034714B" w:rsidRDefault="0034714B" w:rsidP="000063A3">
      <w:pPr>
        <w:pStyle w:val="ListParagraph"/>
        <w:numPr>
          <w:ilvl w:val="0"/>
          <w:numId w:val="52"/>
        </w:numPr>
        <w:spacing w:before="0" w:after="0" w:line="240" w:lineRule="auto"/>
        <w:ind w:right="-471"/>
        <w:rPr>
          <w:rFonts w:ascii="Arial" w:eastAsia="Arial Unicode MS" w:hAnsi="Arial" w:cs="Arial"/>
          <w:sz w:val="24"/>
          <w:szCs w:val="24"/>
          <w:lang w:val="sr-Cyrl-CS"/>
        </w:rPr>
      </w:pPr>
      <w:r w:rsidRPr="0034714B">
        <w:rPr>
          <w:rFonts w:ascii="Arial" w:eastAsia="Arial Unicode MS" w:hAnsi="Arial" w:cs="Arial"/>
          <w:sz w:val="24"/>
          <w:szCs w:val="24"/>
          <w:lang w:val="sr-Latn-CS"/>
        </w:rPr>
        <w:t>измене у току радова</w:t>
      </w:r>
      <w:r w:rsidRPr="0034714B">
        <w:rPr>
          <w:rFonts w:ascii="Arial" w:eastAsia="Arial Unicode MS" w:hAnsi="Arial" w:cs="Arial"/>
          <w:sz w:val="24"/>
          <w:szCs w:val="24"/>
          <w:lang w:val="sr-Cyrl-RS"/>
        </w:rPr>
        <w:t>,</w:t>
      </w:r>
    </w:p>
    <w:p w14:paraId="4D578A00" w14:textId="0383A53A" w:rsidR="0034714B" w:rsidRPr="0034714B" w:rsidRDefault="0034714B" w:rsidP="000063A3">
      <w:pPr>
        <w:pStyle w:val="ListParagraph"/>
        <w:numPr>
          <w:ilvl w:val="0"/>
          <w:numId w:val="52"/>
        </w:numPr>
        <w:spacing w:before="0" w:after="0" w:line="240" w:lineRule="auto"/>
        <w:ind w:right="-471"/>
        <w:rPr>
          <w:rFonts w:ascii="Arial" w:eastAsia="Arial Unicode MS" w:hAnsi="Arial" w:cs="Arial"/>
          <w:sz w:val="24"/>
          <w:szCs w:val="24"/>
          <w:lang w:val="sr-Cyrl-CS"/>
        </w:rPr>
      </w:pPr>
      <w:r w:rsidRPr="0034714B">
        <w:rPr>
          <w:rFonts w:ascii="Arial" w:eastAsia="Arial Unicode MS" w:hAnsi="Arial" w:cs="Arial"/>
          <w:sz w:val="24"/>
          <w:szCs w:val="24"/>
          <w:lang w:val="sr-Latn-CS"/>
        </w:rPr>
        <w:t>накнадни захтеви Наручиоца</w:t>
      </w:r>
      <w:r w:rsidRPr="0034714B">
        <w:rPr>
          <w:rFonts w:ascii="Arial" w:eastAsia="Arial Unicode MS" w:hAnsi="Arial" w:cs="Arial"/>
          <w:sz w:val="24"/>
          <w:szCs w:val="24"/>
        </w:rPr>
        <w:t>.</w:t>
      </w:r>
    </w:p>
    <w:p w14:paraId="3256080E" w14:textId="77777777" w:rsidR="0034714B" w:rsidRPr="0034714B" w:rsidRDefault="0034714B" w:rsidP="0034714B">
      <w:pPr>
        <w:pStyle w:val="ListParagraph"/>
        <w:spacing w:before="0" w:after="0" w:line="240" w:lineRule="auto"/>
        <w:ind w:left="76" w:right="-471"/>
        <w:rPr>
          <w:rFonts w:ascii="Arial" w:eastAsia="Arial Unicode MS" w:hAnsi="Arial" w:cs="Arial"/>
          <w:sz w:val="24"/>
          <w:szCs w:val="24"/>
          <w:lang w:val="sr-Cyrl-CS"/>
        </w:rPr>
      </w:pPr>
    </w:p>
    <w:p w14:paraId="7DD7E706" w14:textId="77777777" w:rsidR="0034714B" w:rsidRPr="0034714B" w:rsidRDefault="0034714B" w:rsidP="0034714B">
      <w:pPr>
        <w:spacing w:before="0"/>
        <w:ind w:left="-284" w:right="-471"/>
        <w:contextualSpacing/>
        <w:rPr>
          <w:rFonts w:eastAsia="Arial Unicode MS" w:cs="Arial"/>
          <w:sz w:val="24"/>
          <w:szCs w:val="24"/>
          <w:lang w:val="sr-Cyrl-CS"/>
        </w:rPr>
      </w:pPr>
      <w:r w:rsidRPr="0034714B">
        <w:rPr>
          <w:rFonts w:eastAsia="Arial Unicode MS" w:cs="Arial"/>
          <w:sz w:val="24"/>
          <w:szCs w:val="24"/>
          <w:lang w:val="sr-Cyrl-CS"/>
        </w:rPr>
        <w:t>Рок за</w:t>
      </w:r>
      <w:r w:rsidRPr="001355B8">
        <w:rPr>
          <w:rFonts w:eastAsia="Arial Unicode MS" w:cs="Arial"/>
          <w:sz w:val="24"/>
          <w:szCs w:val="24"/>
          <w:lang w:val="sr-Cyrl-CS"/>
        </w:rPr>
        <w:t xml:space="preserve"> завршетак радова може се продужити на захтев Извођача радова или </w:t>
      </w:r>
      <w:r w:rsidRPr="0034714B">
        <w:rPr>
          <w:rFonts w:eastAsia="Arial Unicode MS" w:cs="Arial"/>
          <w:sz w:val="24"/>
          <w:szCs w:val="24"/>
          <w:lang w:val="sr-Cyrl-CS"/>
        </w:rPr>
        <w:t>Наручиоца ако у уговореном року наступе следеће околности:</w:t>
      </w:r>
    </w:p>
    <w:p w14:paraId="41524F42" w14:textId="77777777" w:rsidR="0034714B" w:rsidRPr="0034714B" w:rsidRDefault="0034714B" w:rsidP="000063A3">
      <w:pPr>
        <w:pStyle w:val="ListParagraph"/>
        <w:numPr>
          <w:ilvl w:val="0"/>
          <w:numId w:val="53"/>
        </w:numPr>
        <w:spacing w:before="0" w:after="0" w:line="240" w:lineRule="auto"/>
        <w:ind w:right="-471"/>
        <w:rPr>
          <w:rFonts w:ascii="Arial" w:eastAsia="Arial Unicode MS" w:hAnsi="Arial" w:cs="Arial"/>
          <w:sz w:val="24"/>
          <w:szCs w:val="24"/>
          <w:lang w:val="sr-Cyrl-CS"/>
        </w:rPr>
      </w:pPr>
      <w:r w:rsidRPr="0034714B">
        <w:rPr>
          <w:rFonts w:ascii="Arial" w:eastAsia="Arial Unicode MS" w:hAnsi="Arial" w:cs="Arial"/>
          <w:sz w:val="24"/>
          <w:szCs w:val="24"/>
        </w:rPr>
        <w:t>п</w:t>
      </w:r>
      <w:r w:rsidRPr="0034714B">
        <w:rPr>
          <w:rFonts w:ascii="Arial" w:eastAsia="Arial Unicode MS" w:hAnsi="Arial" w:cs="Arial"/>
          <w:sz w:val="24"/>
          <w:szCs w:val="24"/>
          <w:lang w:val="sr-Latn-CS"/>
        </w:rPr>
        <w:t xml:space="preserve">оступање трећих лица без кривице </w:t>
      </w:r>
      <w:r w:rsidRPr="0034714B">
        <w:rPr>
          <w:rFonts w:ascii="Arial" w:eastAsia="Arial Unicode MS" w:hAnsi="Arial" w:cs="Arial"/>
          <w:sz w:val="24"/>
          <w:szCs w:val="24"/>
        </w:rPr>
        <w:t>Страна</w:t>
      </w:r>
      <w:r w:rsidRPr="0034714B">
        <w:rPr>
          <w:rFonts w:ascii="Arial" w:eastAsia="Arial Unicode MS" w:hAnsi="Arial" w:cs="Arial"/>
          <w:sz w:val="24"/>
          <w:szCs w:val="24"/>
          <w:lang w:val="sr-Cyrl-RS"/>
        </w:rPr>
        <w:t>,</w:t>
      </w:r>
    </w:p>
    <w:p w14:paraId="7AF3F7E0" w14:textId="77777777" w:rsidR="0034714B" w:rsidRPr="0034714B" w:rsidRDefault="0034714B" w:rsidP="000063A3">
      <w:pPr>
        <w:pStyle w:val="ListParagraph"/>
        <w:numPr>
          <w:ilvl w:val="0"/>
          <w:numId w:val="53"/>
        </w:numPr>
        <w:spacing w:before="0" w:after="0" w:line="240" w:lineRule="auto"/>
        <w:ind w:right="-471"/>
        <w:rPr>
          <w:rFonts w:ascii="Arial" w:eastAsia="Arial Unicode MS" w:hAnsi="Arial" w:cs="Arial"/>
          <w:sz w:val="24"/>
          <w:szCs w:val="24"/>
          <w:lang w:val="sr-Cyrl-CS"/>
        </w:rPr>
      </w:pPr>
      <w:r w:rsidRPr="0034714B">
        <w:rPr>
          <w:rFonts w:ascii="Arial" w:eastAsia="Arial Unicode MS" w:hAnsi="Arial" w:cs="Arial"/>
          <w:sz w:val="24"/>
          <w:szCs w:val="24"/>
          <w:lang w:val="sr-Latn-CS"/>
        </w:rPr>
        <w:t>прекид рад</w:t>
      </w:r>
      <w:r w:rsidRPr="0034714B">
        <w:rPr>
          <w:rFonts w:ascii="Arial" w:eastAsia="Arial Unicode MS" w:hAnsi="Arial" w:cs="Arial"/>
          <w:sz w:val="24"/>
          <w:szCs w:val="24"/>
        </w:rPr>
        <w:t>ова</w:t>
      </w:r>
      <w:r w:rsidRPr="0034714B">
        <w:rPr>
          <w:rFonts w:ascii="Arial" w:eastAsia="Arial Unicode MS" w:hAnsi="Arial" w:cs="Arial"/>
          <w:sz w:val="24"/>
          <w:szCs w:val="24"/>
          <w:lang w:val="sr-Latn-CS"/>
        </w:rPr>
        <w:t xml:space="preserve"> изазван актом надлежног органа, за који </w:t>
      </w:r>
      <w:r w:rsidRPr="0034714B">
        <w:rPr>
          <w:rFonts w:ascii="Arial" w:eastAsia="Arial Unicode MS" w:hAnsi="Arial" w:cs="Arial"/>
          <w:sz w:val="24"/>
          <w:szCs w:val="24"/>
        </w:rPr>
        <w:t>нису одговорне Стране</w:t>
      </w:r>
      <w:r w:rsidRPr="0034714B">
        <w:rPr>
          <w:rFonts w:ascii="Arial" w:eastAsia="Arial Unicode MS" w:hAnsi="Arial" w:cs="Arial"/>
          <w:sz w:val="24"/>
          <w:szCs w:val="24"/>
          <w:lang w:val="sr-Cyrl-RS"/>
        </w:rPr>
        <w:t>,</w:t>
      </w:r>
    </w:p>
    <w:p w14:paraId="6AD7CDB1" w14:textId="77777777" w:rsidR="0034714B" w:rsidRPr="0034714B" w:rsidRDefault="0034714B" w:rsidP="000063A3">
      <w:pPr>
        <w:pStyle w:val="ListParagraph"/>
        <w:numPr>
          <w:ilvl w:val="0"/>
          <w:numId w:val="53"/>
        </w:numPr>
        <w:spacing w:before="0" w:after="0" w:line="240" w:lineRule="auto"/>
        <w:ind w:right="-471"/>
        <w:rPr>
          <w:rFonts w:ascii="Arial" w:eastAsia="Arial Unicode MS" w:hAnsi="Arial" w:cs="Arial"/>
          <w:sz w:val="24"/>
          <w:szCs w:val="24"/>
          <w:lang w:val="sr-Cyrl-CS"/>
        </w:rPr>
      </w:pPr>
      <w:r w:rsidRPr="0034714B">
        <w:rPr>
          <w:rFonts w:ascii="Arial" w:eastAsia="Arial Unicode MS" w:hAnsi="Arial" w:cs="Arial"/>
          <w:sz w:val="24"/>
          <w:szCs w:val="24"/>
          <w:lang w:val="sr-Latn-CS"/>
        </w:rPr>
        <w:t xml:space="preserve">временских неприлика које нису могле да се предвиде у тренутку потписивања </w:t>
      </w:r>
      <w:r w:rsidRPr="0034714B">
        <w:rPr>
          <w:rFonts w:ascii="Arial" w:eastAsia="Arial Unicode MS" w:hAnsi="Arial" w:cs="Arial"/>
          <w:sz w:val="24"/>
          <w:szCs w:val="24"/>
        </w:rPr>
        <w:t>Оквирног споразума</w:t>
      </w:r>
      <w:r w:rsidRPr="0034714B">
        <w:rPr>
          <w:rFonts w:ascii="Arial" w:eastAsia="Arial Unicode MS" w:hAnsi="Arial" w:cs="Arial"/>
          <w:sz w:val="24"/>
          <w:szCs w:val="24"/>
          <w:lang w:val="sr-Latn-CS"/>
        </w:rPr>
        <w:t>, а које би битно утицале на сигурност и безбедност радова, објеката, опреме и радне снаге</w:t>
      </w:r>
      <w:r w:rsidRPr="0034714B">
        <w:rPr>
          <w:rFonts w:ascii="Arial" w:eastAsia="Arial Unicode MS" w:hAnsi="Arial" w:cs="Arial"/>
          <w:sz w:val="24"/>
          <w:szCs w:val="24"/>
          <w:lang w:val="sr-Cyrl-RS"/>
        </w:rPr>
        <w:t>,</w:t>
      </w:r>
    </w:p>
    <w:p w14:paraId="7F11B1FC" w14:textId="77777777" w:rsidR="0034714B" w:rsidRPr="0034714B" w:rsidRDefault="0034714B" w:rsidP="000063A3">
      <w:pPr>
        <w:pStyle w:val="ListParagraph"/>
        <w:numPr>
          <w:ilvl w:val="0"/>
          <w:numId w:val="53"/>
        </w:numPr>
        <w:spacing w:before="0" w:after="0" w:line="240" w:lineRule="auto"/>
        <w:ind w:right="-471"/>
        <w:rPr>
          <w:rFonts w:ascii="Arial" w:eastAsia="Arial Unicode MS" w:hAnsi="Arial" w:cs="Arial"/>
          <w:sz w:val="24"/>
          <w:szCs w:val="24"/>
          <w:lang w:val="sr-Cyrl-CS"/>
        </w:rPr>
      </w:pPr>
      <w:r w:rsidRPr="0034714B">
        <w:rPr>
          <w:rFonts w:ascii="Arial" w:eastAsia="Arial Unicode MS" w:hAnsi="Arial" w:cs="Arial"/>
          <w:sz w:val="24"/>
          <w:szCs w:val="24"/>
          <w:lang w:val="sr-Latn-CS"/>
        </w:rPr>
        <w:t>виша сила коју признају постојећи прописи</w:t>
      </w:r>
      <w:r w:rsidRPr="0034714B">
        <w:rPr>
          <w:rFonts w:ascii="Arial" w:eastAsia="Arial Unicode MS" w:hAnsi="Arial" w:cs="Arial"/>
          <w:sz w:val="24"/>
          <w:szCs w:val="24"/>
          <w:lang w:val="sr-Cyrl-RS"/>
        </w:rPr>
        <w:t>,</w:t>
      </w:r>
    </w:p>
    <w:p w14:paraId="66B8A796" w14:textId="77777777" w:rsidR="0034714B" w:rsidRPr="0034714B" w:rsidRDefault="0034714B" w:rsidP="000063A3">
      <w:pPr>
        <w:pStyle w:val="ListParagraph"/>
        <w:numPr>
          <w:ilvl w:val="0"/>
          <w:numId w:val="53"/>
        </w:numPr>
        <w:spacing w:before="0" w:after="0" w:line="240" w:lineRule="auto"/>
        <w:ind w:right="-471"/>
        <w:rPr>
          <w:rFonts w:ascii="Arial" w:eastAsia="Arial Unicode MS" w:hAnsi="Arial" w:cs="Arial"/>
          <w:sz w:val="24"/>
          <w:szCs w:val="24"/>
          <w:lang w:val="sr-Cyrl-CS"/>
        </w:rPr>
      </w:pPr>
      <w:r w:rsidRPr="0034714B">
        <w:rPr>
          <w:rFonts w:ascii="Arial" w:hAnsi="Arial" w:cs="Arial"/>
          <w:sz w:val="24"/>
          <w:szCs w:val="24"/>
        </w:rPr>
        <w:t>када Наручилац нема материјала у магацину</w:t>
      </w:r>
      <w:r w:rsidRPr="0034714B">
        <w:rPr>
          <w:rFonts w:ascii="Arial" w:hAnsi="Arial" w:cs="Arial"/>
          <w:sz w:val="24"/>
          <w:szCs w:val="24"/>
          <w:lang w:val="sr-Cyrl-RS"/>
        </w:rPr>
        <w:t>,</w:t>
      </w:r>
    </w:p>
    <w:p w14:paraId="29304983" w14:textId="55021595" w:rsidR="0034714B" w:rsidRPr="0034714B" w:rsidRDefault="0034714B" w:rsidP="000063A3">
      <w:pPr>
        <w:pStyle w:val="ListParagraph"/>
        <w:numPr>
          <w:ilvl w:val="0"/>
          <w:numId w:val="53"/>
        </w:numPr>
        <w:spacing w:before="0" w:after="0" w:line="240" w:lineRule="auto"/>
        <w:ind w:right="-471"/>
        <w:rPr>
          <w:rFonts w:ascii="Arial" w:eastAsia="Arial Unicode MS" w:hAnsi="Arial" w:cs="Arial"/>
          <w:sz w:val="24"/>
          <w:szCs w:val="24"/>
          <w:lang w:val="sr-Cyrl-CS"/>
        </w:rPr>
      </w:pPr>
      <w:r w:rsidRPr="0034714B">
        <w:rPr>
          <w:rFonts w:ascii="Arial" w:eastAsia="Arial Unicode MS" w:hAnsi="Arial" w:cs="Arial"/>
          <w:sz w:val="24"/>
          <w:szCs w:val="24"/>
          <w:lang w:val="sr-Latn-CS"/>
        </w:rPr>
        <w:t xml:space="preserve">Остале објективне околности које не зависе од воље </w:t>
      </w:r>
      <w:r w:rsidRPr="0034714B">
        <w:rPr>
          <w:rFonts w:ascii="Arial" w:eastAsia="Arial Unicode MS" w:hAnsi="Arial" w:cs="Arial"/>
          <w:sz w:val="24"/>
          <w:szCs w:val="24"/>
        </w:rPr>
        <w:t>С</w:t>
      </w:r>
      <w:r w:rsidRPr="0034714B">
        <w:rPr>
          <w:rFonts w:ascii="Arial" w:eastAsia="Arial Unicode MS" w:hAnsi="Arial" w:cs="Arial"/>
          <w:sz w:val="24"/>
          <w:szCs w:val="24"/>
          <w:lang w:val="sr-Latn-CS"/>
        </w:rPr>
        <w:t>трана.</w:t>
      </w:r>
    </w:p>
    <w:p w14:paraId="3C80DFC3" w14:textId="77777777" w:rsidR="0034714B" w:rsidRPr="0034714B" w:rsidRDefault="0034714B" w:rsidP="0034714B">
      <w:pPr>
        <w:pStyle w:val="ListParagraph"/>
        <w:spacing w:before="0" w:after="0" w:line="240" w:lineRule="auto"/>
        <w:ind w:left="76" w:right="-469"/>
        <w:rPr>
          <w:rFonts w:ascii="Arial" w:eastAsia="Arial Unicode MS" w:hAnsi="Arial" w:cs="Arial"/>
          <w:sz w:val="24"/>
          <w:szCs w:val="24"/>
          <w:lang w:val="sr-Latn-CS"/>
        </w:rPr>
      </w:pPr>
    </w:p>
    <w:p w14:paraId="37150605" w14:textId="77777777" w:rsidR="0034714B" w:rsidRPr="002B378E" w:rsidRDefault="0034714B" w:rsidP="0034714B">
      <w:pPr>
        <w:spacing w:before="0"/>
        <w:ind w:left="-284" w:right="-469"/>
        <w:contextualSpacing/>
        <w:rPr>
          <w:rFonts w:eastAsia="Arial Unicode MS" w:cs="Arial"/>
          <w:sz w:val="24"/>
          <w:szCs w:val="24"/>
        </w:rPr>
      </w:pPr>
      <w:r w:rsidRPr="001355B8">
        <w:rPr>
          <w:rFonts w:eastAsia="Arial Unicode MS" w:cs="Arial"/>
          <w:sz w:val="24"/>
          <w:szCs w:val="24"/>
          <w:lang w:val="sr-Cyrl-CS"/>
        </w:rPr>
        <w:t>Извођач радова је у обавези</w:t>
      </w:r>
      <w:r w:rsidRPr="001355B8">
        <w:rPr>
          <w:rFonts w:eastAsia="Arial Unicode MS" w:cs="Arial"/>
          <w:sz w:val="24"/>
          <w:szCs w:val="24"/>
        </w:rPr>
        <w:t xml:space="preserve">, </w:t>
      </w:r>
      <w:r w:rsidRPr="001355B8">
        <w:rPr>
          <w:rFonts w:eastAsia="Arial Unicode MS" w:cs="Arial"/>
          <w:sz w:val="24"/>
          <w:szCs w:val="24"/>
          <w:lang w:val="sr-Cyrl-CS"/>
        </w:rPr>
        <w:t xml:space="preserve"> да писаним путем благовремено</w:t>
      </w:r>
      <w:r w:rsidRPr="002B378E">
        <w:rPr>
          <w:rFonts w:eastAsia="Arial Unicode MS" w:cs="Arial"/>
          <w:sz w:val="24"/>
          <w:szCs w:val="24"/>
          <w:lang w:val="sr-Cyrl-CS"/>
        </w:rPr>
        <w:t xml:space="preserve"> обавести Наручиоца о разлозима кашњења и потребама продужетка рока, </w:t>
      </w:r>
      <w:r w:rsidRPr="002B378E">
        <w:rPr>
          <w:rFonts w:eastAsia="Arial Unicode MS" w:cs="Arial"/>
          <w:sz w:val="24"/>
          <w:szCs w:val="24"/>
        </w:rPr>
        <w:t xml:space="preserve">у складу са одредбама члана 115. Закона, </w:t>
      </w:r>
      <w:r w:rsidRPr="002B378E">
        <w:rPr>
          <w:rFonts w:eastAsia="Arial Unicode MS" w:cs="Arial"/>
          <w:sz w:val="24"/>
          <w:szCs w:val="24"/>
          <w:lang w:val="sr-Cyrl-CS"/>
        </w:rPr>
        <w:t>што ће такође у писаној форми бити верификовано од стране Наручиоца.</w:t>
      </w:r>
    </w:p>
    <w:p w14:paraId="3C94C0EA" w14:textId="77777777" w:rsidR="0034714B" w:rsidRPr="002B378E" w:rsidRDefault="0034714B" w:rsidP="0034714B">
      <w:pPr>
        <w:spacing w:before="0"/>
        <w:ind w:left="-284" w:right="-469"/>
        <w:contextualSpacing/>
        <w:rPr>
          <w:rFonts w:eastAsia="Arial Unicode MS" w:cs="Arial"/>
          <w:sz w:val="24"/>
          <w:szCs w:val="24"/>
          <w:lang w:val="sr-Cyrl-CS"/>
        </w:rPr>
      </w:pPr>
    </w:p>
    <w:p w14:paraId="31B99558" w14:textId="2CC66177" w:rsidR="0034714B" w:rsidRPr="002B378E" w:rsidRDefault="0034714B" w:rsidP="0034714B">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 xml:space="preserve">подучје </w:t>
      </w:r>
      <w:r w:rsidR="00DB3CD7">
        <w:rPr>
          <w:rFonts w:cs="Arial"/>
          <w:sz w:val="24"/>
          <w:szCs w:val="24"/>
          <w:lang w:val="ru-RU" w:eastAsia="ar-SA"/>
        </w:rPr>
        <w:t>Ниш</w:t>
      </w:r>
      <w:r w:rsidRPr="009F1624">
        <w:rPr>
          <w:rFonts w:cs="Arial"/>
          <w:sz w:val="24"/>
          <w:szCs w:val="24"/>
          <w:lang w:val="ru-RU" w:eastAsia="ar-SA"/>
        </w:rPr>
        <w:t>.</w:t>
      </w:r>
    </w:p>
    <w:p w14:paraId="37A31D9F" w14:textId="77777777" w:rsidR="0034714B" w:rsidRPr="002B378E" w:rsidRDefault="0034714B" w:rsidP="0034714B">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07B42FA3" w14:textId="77777777" w:rsidR="0034714B" w:rsidRPr="002B378E" w:rsidRDefault="0034714B" w:rsidP="0034714B">
      <w:pPr>
        <w:spacing w:before="0"/>
        <w:ind w:left="-284" w:right="-469"/>
        <w:contextualSpacing/>
        <w:rPr>
          <w:rFonts w:eastAsia="Arial Unicode MS" w:cs="Arial"/>
          <w:sz w:val="24"/>
          <w:szCs w:val="24"/>
          <w:lang w:val="sr-Cyrl-CS"/>
        </w:rPr>
      </w:pPr>
    </w:p>
    <w:p w14:paraId="26942FA5" w14:textId="77777777" w:rsidR="0034714B" w:rsidRPr="002B378E" w:rsidRDefault="0034714B" w:rsidP="0034714B">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1DF4A5F5" w14:textId="77777777" w:rsidR="0034714B" w:rsidRPr="000C4E41" w:rsidRDefault="0034714B" w:rsidP="0034714B">
      <w:pPr>
        <w:spacing w:before="0"/>
        <w:ind w:left="-284" w:right="-471"/>
        <w:contextualSpacing/>
        <w:jc w:val="center"/>
        <w:rPr>
          <w:rFonts w:eastAsia="Arial Unicode MS" w:cs="Arial"/>
          <w:b/>
          <w:sz w:val="24"/>
          <w:szCs w:val="24"/>
          <w:lang w:val="sr-Cyrl-CS"/>
        </w:rPr>
      </w:pPr>
      <w:r w:rsidRPr="000C4E41">
        <w:rPr>
          <w:rFonts w:eastAsia="Arial Unicode MS" w:cs="Arial"/>
          <w:b/>
          <w:sz w:val="24"/>
          <w:szCs w:val="24"/>
          <w:lang w:val="sr-Cyrl-CS"/>
        </w:rPr>
        <w:t>Члан 6.</w:t>
      </w:r>
    </w:p>
    <w:p w14:paraId="4D8F79C0" w14:textId="77777777" w:rsidR="0034714B" w:rsidRPr="000C4E41" w:rsidRDefault="0034714B" w:rsidP="0034714B">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 xml:space="preserve">Обавезе Наручиоца су </w:t>
      </w:r>
      <w:r w:rsidRPr="000C4E41">
        <w:rPr>
          <w:rFonts w:eastAsia="Arial Unicode MS" w:cs="Arial"/>
          <w:sz w:val="24"/>
          <w:szCs w:val="24"/>
        </w:rPr>
        <w:t>да</w:t>
      </w:r>
      <w:r w:rsidRPr="000C4E41">
        <w:rPr>
          <w:rFonts w:eastAsia="Arial Unicode MS" w:cs="Arial"/>
          <w:sz w:val="24"/>
          <w:szCs w:val="24"/>
          <w:lang w:val="sr-Cyrl-CS"/>
        </w:rPr>
        <w:t>:</w:t>
      </w:r>
    </w:p>
    <w:p w14:paraId="143E9B1C" w14:textId="77777777" w:rsidR="0034714B" w:rsidRPr="000C4E41" w:rsidRDefault="0034714B" w:rsidP="0034714B">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У писаној форми обавести Извођача радова о лицу задуженом за</w:t>
      </w:r>
      <w:r w:rsidRPr="000C4E41">
        <w:rPr>
          <w:rFonts w:ascii="Arial" w:eastAsia="Arial Unicode MS" w:hAnsi="Arial" w:cs="Arial"/>
          <w:sz w:val="24"/>
          <w:szCs w:val="24"/>
          <w:lang w:val="sr-Cyrl-RS"/>
        </w:rPr>
        <w:t xml:space="preserve"> праћење</w:t>
      </w:r>
      <w:r w:rsidRPr="000C4E41">
        <w:rPr>
          <w:rFonts w:ascii="Arial" w:eastAsia="Arial Unicode MS" w:hAnsi="Arial" w:cs="Arial"/>
          <w:sz w:val="24"/>
          <w:szCs w:val="24"/>
          <w:lang w:val="sr-Latn-CS"/>
        </w:rPr>
        <w:t xml:space="preserve"> реализације овог</w:t>
      </w:r>
      <w:r w:rsidRPr="000C4E41">
        <w:rPr>
          <w:rFonts w:ascii="Arial" w:eastAsia="Arial Unicode MS" w:hAnsi="Arial" w:cs="Arial"/>
          <w:sz w:val="24"/>
          <w:szCs w:val="24"/>
        </w:rPr>
        <w:t xml:space="preserve"> Оквирног споразума</w:t>
      </w:r>
      <w:r w:rsidRPr="000C4E41">
        <w:rPr>
          <w:rFonts w:ascii="Arial" w:eastAsia="Arial Unicode MS" w:hAnsi="Arial" w:cs="Arial"/>
          <w:sz w:val="24"/>
          <w:szCs w:val="24"/>
          <w:lang w:val="sr-Cyrl-CS"/>
        </w:rPr>
        <w:t>,</w:t>
      </w:r>
    </w:p>
    <w:p w14:paraId="40D14B47" w14:textId="77777777" w:rsidR="0034714B" w:rsidRPr="000C4E41" w:rsidRDefault="0034714B" w:rsidP="0034714B">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Именује лице одговорно за безбедност и здравље на раду</w:t>
      </w:r>
      <w:r w:rsidRPr="000C4E41">
        <w:rPr>
          <w:rFonts w:ascii="Arial" w:eastAsia="Arial Unicode MS" w:hAnsi="Arial" w:cs="Arial"/>
          <w:sz w:val="24"/>
          <w:szCs w:val="24"/>
          <w:lang w:val="sr-Cyrl-CS"/>
        </w:rPr>
        <w:t>,</w:t>
      </w:r>
    </w:p>
    <w:p w14:paraId="3841AEEC" w14:textId="77777777" w:rsidR="0034714B" w:rsidRPr="009D1B5D" w:rsidRDefault="0034714B" w:rsidP="0034714B">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9D1B5D">
        <w:rPr>
          <w:rFonts w:ascii="Arial" w:eastAsia="Arial Unicode MS" w:hAnsi="Arial" w:cs="Arial"/>
          <w:sz w:val="24"/>
          <w:szCs w:val="24"/>
          <w:lang w:val="sr-Cyrl-CS"/>
        </w:rPr>
        <w:t>Обезбеди неопходне дозволе од надлежних институција,</w:t>
      </w:r>
    </w:p>
    <w:p w14:paraId="4AE05C31" w14:textId="77777777" w:rsidR="0034714B" w:rsidRPr="000C4E41" w:rsidRDefault="0034714B" w:rsidP="0034714B">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rPr>
        <w:t>Уведе Извођача радова у посао у складу са Законом о планирању и изградњи</w:t>
      </w:r>
      <w:r w:rsidRPr="000C4E41">
        <w:rPr>
          <w:rFonts w:ascii="Arial" w:eastAsia="Arial Unicode MS" w:hAnsi="Arial" w:cs="Arial"/>
          <w:sz w:val="24"/>
          <w:szCs w:val="24"/>
          <w:lang w:val="sr-Cyrl-CS"/>
        </w:rPr>
        <w:t>,</w:t>
      </w:r>
    </w:p>
    <w:p w14:paraId="592A886E" w14:textId="77777777" w:rsidR="0034714B" w:rsidRPr="000C4E41" w:rsidRDefault="0034714B" w:rsidP="0034714B">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месечних </w:t>
      </w:r>
      <w:r w:rsidRPr="000C4E41">
        <w:rPr>
          <w:rFonts w:ascii="Arial" w:eastAsia="Arial Unicode MS" w:hAnsi="Arial" w:cs="Arial"/>
          <w:sz w:val="24"/>
          <w:szCs w:val="24"/>
          <w:lang w:val="sr-Cyrl-RS"/>
        </w:rPr>
        <w:t>рачуна</w:t>
      </w:r>
      <w:r w:rsidRPr="000C4E41">
        <w:rPr>
          <w:rFonts w:ascii="Arial" w:eastAsia="Arial Unicode MS" w:hAnsi="Arial" w:cs="Arial"/>
          <w:sz w:val="24"/>
          <w:szCs w:val="24"/>
          <w:lang w:val="sr-Cyrl-CS"/>
        </w:rPr>
        <w:t>,</w:t>
      </w:r>
    </w:p>
    <w:p w14:paraId="4FC0BB1A" w14:textId="77777777" w:rsidR="0034714B" w:rsidRPr="000C4E41" w:rsidRDefault="0034714B" w:rsidP="0034714B">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Pr="000C4E41">
        <w:rPr>
          <w:rFonts w:ascii="Arial" w:eastAsia="Arial Unicode MS" w:hAnsi="Arial" w:cs="Arial"/>
          <w:sz w:val="24"/>
          <w:szCs w:val="24"/>
          <w:lang w:val="sr-Cyrl-RS"/>
        </w:rPr>
        <w:t>Уговорима</w:t>
      </w:r>
      <w:r w:rsidRPr="000C4E41">
        <w:rPr>
          <w:rFonts w:ascii="Arial" w:eastAsia="Arial Unicode MS" w:hAnsi="Arial" w:cs="Arial"/>
          <w:sz w:val="24"/>
          <w:szCs w:val="24"/>
          <w:lang w:val="sr-Latn-CS"/>
        </w:rPr>
        <w:t xml:space="preserve"> у току трајања </w:t>
      </w:r>
      <w:r w:rsidRPr="000C4E41">
        <w:rPr>
          <w:rFonts w:ascii="Arial" w:eastAsia="Arial Unicode MS" w:hAnsi="Arial" w:cs="Arial"/>
          <w:sz w:val="24"/>
          <w:szCs w:val="24"/>
          <w:lang w:val="sr-Cyrl-CS"/>
        </w:rPr>
        <w:t>О</w:t>
      </w:r>
      <w:r w:rsidRPr="000C4E41">
        <w:rPr>
          <w:rFonts w:ascii="Arial" w:eastAsia="Arial Unicode MS" w:hAnsi="Arial" w:cs="Arial"/>
          <w:sz w:val="24"/>
          <w:szCs w:val="24"/>
          <w:lang w:val="sr-Latn-CS"/>
        </w:rPr>
        <w:t>квирног споразума, у складу са важећим прописима</w:t>
      </w:r>
      <w:r w:rsidRPr="000C4E41">
        <w:rPr>
          <w:rFonts w:ascii="Arial" w:eastAsia="Arial Unicode MS" w:hAnsi="Arial" w:cs="Arial"/>
          <w:sz w:val="24"/>
          <w:szCs w:val="24"/>
          <w:lang w:val="sr-Cyrl-CS"/>
        </w:rPr>
        <w:t>.</w:t>
      </w:r>
    </w:p>
    <w:p w14:paraId="4ABD8605" w14:textId="77777777" w:rsidR="00DB3CD7" w:rsidRPr="009D1B5D" w:rsidRDefault="00DB3CD7" w:rsidP="009D1B5D">
      <w:pPr>
        <w:spacing w:before="0"/>
        <w:ind w:right="-471"/>
        <w:rPr>
          <w:rFonts w:eastAsia="Arial Unicode MS" w:cs="Arial"/>
          <w:sz w:val="24"/>
          <w:szCs w:val="24"/>
          <w:lang w:val="sr-Latn-CS"/>
        </w:rPr>
      </w:pPr>
    </w:p>
    <w:p w14:paraId="5D0DD3FB" w14:textId="77777777" w:rsidR="0034714B" w:rsidRPr="00BD31F1" w:rsidRDefault="0034714B" w:rsidP="0034714B">
      <w:pPr>
        <w:spacing w:before="0"/>
        <w:ind w:left="-284" w:right="-469"/>
        <w:contextualSpacing/>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768A1A93" w14:textId="77777777" w:rsidR="0034714B" w:rsidRPr="00BD31F1"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2B2A63CD" w14:textId="77777777" w:rsidR="0034714B" w:rsidRPr="000C4E41" w:rsidRDefault="0034714B" w:rsidP="0034714B">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Обавезе Извођача радова су да:</w:t>
      </w:r>
    </w:p>
    <w:p w14:paraId="1443869E"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CS"/>
        </w:rPr>
        <w:t>Да радове из члана 1. овог оквирног споразума изведе у складу са прописима</w:t>
      </w:r>
      <w:r w:rsidRPr="000C4E41">
        <w:rPr>
          <w:rFonts w:ascii="Arial" w:eastAsia="Arial Unicode MS" w:hAnsi="Arial" w:cs="Arial"/>
          <w:sz w:val="24"/>
          <w:szCs w:val="24"/>
        </w:rPr>
        <w:t xml:space="preserve"> Републике Србије</w:t>
      </w:r>
      <w:r w:rsidRPr="000C4E41">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1C0488A0"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уговорeне радове из члана 1. овог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xml:space="preserve"> изврши у року,</w:t>
      </w:r>
    </w:p>
    <w:p w14:paraId="74FA22EF"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lastRenderedPageBreak/>
        <w:t xml:space="preserve">Да се у току извршавања обавеза из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3B1B2F99"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1CFDD554"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50EDBBB3"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по завршетку радова уклони сав отпадни материјал са места извршења,</w:t>
      </w:r>
    </w:p>
    <w:p w14:paraId="4B46A71B"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p>
    <w:p w14:paraId="708591EB"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4F3BDFC7"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радове из члана 1. овог </w:t>
      </w:r>
      <w:r w:rsidRPr="000C4E41">
        <w:rPr>
          <w:rFonts w:ascii="Arial" w:eastAsia="Arial Unicode MS" w:hAnsi="Arial" w:cs="Arial"/>
          <w:sz w:val="24"/>
          <w:szCs w:val="24"/>
          <w:lang w:val="sr-Cyrl-RS"/>
        </w:rPr>
        <w:t>оквирног споразума</w:t>
      </w:r>
      <w:r w:rsidRPr="000C4E41">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0C4E41">
        <w:rPr>
          <w:rFonts w:ascii="Arial" w:eastAsia="Arial Unicode MS" w:hAnsi="Arial" w:cs="Arial"/>
          <w:sz w:val="24"/>
          <w:szCs w:val="24"/>
          <w:lang w:val="sr-Cyrl-RS"/>
        </w:rPr>
        <w:t>;</w:t>
      </w:r>
    </w:p>
    <w:p w14:paraId="4704B56D"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Pr>
          <w:rFonts w:ascii="Arial" w:eastAsia="Arial Unicode MS" w:hAnsi="Arial" w:cs="Arial"/>
          <w:sz w:val="24"/>
          <w:szCs w:val="24"/>
          <w:lang w:val="sr-Cyrl-RS"/>
        </w:rPr>
        <w:t xml:space="preserve">изврши </w:t>
      </w:r>
      <w:r w:rsidRPr="000C4E41">
        <w:rPr>
          <w:rFonts w:ascii="Arial" w:eastAsia="Arial Unicode MS" w:hAnsi="Arial" w:cs="Arial"/>
          <w:sz w:val="24"/>
          <w:szCs w:val="24"/>
          <w:lang w:val="sr-Cyrl-RS"/>
        </w:rPr>
        <w:t xml:space="preserve">све </w:t>
      </w:r>
      <w:r w:rsidRPr="000C4E41">
        <w:rPr>
          <w:rFonts w:ascii="Arial" w:eastAsia="Arial Unicode MS" w:hAnsi="Arial" w:cs="Arial"/>
          <w:sz w:val="24"/>
          <w:szCs w:val="24"/>
        </w:rPr>
        <w:t xml:space="preserve">обавезе </w:t>
      </w:r>
      <w:r w:rsidRPr="000C4E41">
        <w:rPr>
          <w:rFonts w:ascii="Arial" w:eastAsia="Arial Unicode MS" w:hAnsi="Arial" w:cs="Arial"/>
          <w:sz w:val="24"/>
          <w:szCs w:val="24"/>
          <w:lang w:val="sr-Cyrl-RS"/>
        </w:rPr>
        <w:t>које су дефинисане за Извођача радова по Закону о планирању и изградњи и Закона о безбедности и здравља на раду,</w:t>
      </w:r>
    </w:p>
    <w:p w14:paraId="1AB0F22A" w14:textId="77777777" w:rsidR="0034714B" w:rsidRPr="000C4E41" w:rsidRDefault="0034714B" w:rsidP="0034714B">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RS"/>
        </w:rPr>
        <w:t xml:space="preserve">као и све друге обавезе </w:t>
      </w:r>
      <w:r w:rsidRPr="000C4E41">
        <w:rPr>
          <w:rFonts w:ascii="Arial" w:eastAsia="Arial Unicode MS" w:hAnsi="Arial" w:cs="Arial"/>
          <w:sz w:val="24"/>
          <w:szCs w:val="24"/>
        </w:rPr>
        <w:t>у складу са важећом законском регулативом.</w:t>
      </w:r>
    </w:p>
    <w:p w14:paraId="1146E763" w14:textId="77777777" w:rsidR="0034714B" w:rsidRPr="000C4E41" w:rsidRDefault="0034714B" w:rsidP="0034714B">
      <w:pPr>
        <w:spacing w:before="0"/>
        <w:ind w:left="-284" w:right="-471"/>
        <w:contextualSpacing/>
        <w:rPr>
          <w:rFonts w:eastAsia="Arial Unicode MS" w:cs="Arial"/>
          <w:sz w:val="24"/>
          <w:szCs w:val="24"/>
        </w:rPr>
      </w:pPr>
    </w:p>
    <w:p w14:paraId="6827884B" w14:textId="77777777" w:rsidR="0034714B" w:rsidRPr="000C4E41" w:rsidRDefault="0034714B" w:rsidP="0034714B">
      <w:pPr>
        <w:spacing w:before="0"/>
        <w:ind w:left="-284" w:right="-471"/>
        <w:contextualSpacing/>
        <w:rPr>
          <w:rFonts w:eastAsia="Arial Unicode MS" w:cs="Arial"/>
          <w:sz w:val="24"/>
          <w:szCs w:val="24"/>
          <w:lang w:val="sr-Latn-CS"/>
        </w:rPr>
      </w:pPr>
      <w:r w:rsidRPr="000C4E41">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4FA4A273" w14:textId="77777777" w:rsidR="0034714B" w:rsidRPr="002B378E" w:rsidRDefault="0034714B" w:rsidP="0034714B">
      <w:pPr>
        <w:spacing w:before="0"/>
        <w:ind w:right="-469"/>
        <w:contextualSpacing/>
        <w:rPr>
          <w:rFonts w:eastAsia="Arial Unicode MS" w:cs="Arial"/>
          <w:sz w:val="24"/>
          <w:szCs w:val="24"/>
          <w:lang w:val="sr-Cyrl-CS"/>
        </w:rPr>
      </w:pPr>
    </w:p>
    <w:p w14:paraId="79F9039E"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11716D10"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4771AA32"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50BA2D87" w14:textId="77777777" w:rsidR="009D1B5D" w:rsidRDefault="009D1B5D" w:rsidP="0034714B">
      <w:pPr>
        <w:spacing w:before="0"/>
        <w:ind w:left="-284" w:right="-469"/>
        <w:contextualSpacing/>
        <w:rPr>
          <w:rFonts w:eastAsia="Arial Unicode MS" w:cs="Arial"/>
          <w:sz w:val="24"/>
          <w:szCs w:val="24"/>
          <w:lang w:val="sr-Cyrl-CS"/>
        </w:rPr>
      </w:pPr>
    </w:p>
    <w:p w14:paraId="610CCF8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4382C6D0" w14:textId="77777777" w:rsidR="0034714B" w:rsidRPr="002B378E" w:rsidRDefault="0034714B" w:rsidP="0034714B">
      <w:pPr>
        <w:spacing w:before="0"/>
        <w:ind w:left="-284" w:right="-469"/>
        <w:contextualSpacing/>
        <w:rPr>
          <w:rFonts w:eastAsia="Arial Unicode MS" w:cs="Arial"/>
          <w:sz w:val="24"/>
          <w:szCs w:val="24"/>
          <w:lang w:val="sr-Cyrl-CS"/>
        </w:rPr>
      </w:pPr>
    </w:p>
    <w:p w14:paraId="0B11DFB3"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47BF8A1A"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1A21EA81" w14:textId="77777777" w:rsidR="0034714B" w:rsidRPr="001317E8" w:rsidRDefault="0034714B" w:rsidP="0034714B">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222E0F49" w14:textId="77777777" w:rsidR="0034714B" w:rsidRPr="002B378E" w:rsidRDefault="0034714B" w:rsidP="0034714B">
      <w:pPr>
        <w:spacing w:before="0"/>
        <w:ind w:left="-284" w:right="-469"/>
        <w:contextualSpacing/>
        <w:rPr>
          <w:rFonts w:cs="Arial"/>
          <w:sz w:val="24"/>
          <w:szCs w:val="24"/>
          <w:lang w:eastAsia="ar-SA"/>
        </w:rPr>
      </w:pPr>
    </w:p>
    <w:p w14:paraId="5C0D34BE" w14:textId="77777777" w:rsidR="0034714B" w:rsidRDefault="0034714B" w:rsidP="0034714B">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w:t>
      </w:r>
      <w:r w:rsidRPr="002B378E">
        <w:rPr>
          <w:rFonts w:cs="Arial"/>
          <w:sz w:val="24"/>
          <w:szCs w:val="24"/>
          <w:lang w:eastAsia="ar-SA"/>
        </w:rPr>
        <w:lastRenderedPageBreak/>
        <w:t>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01AD32F8" w14:textId="77777777" w:rsidR="0034714B" w:rsidRDefault="0034714B" w:rsidP="0034714B">
      <w:pPr>
        <w:tabs>
          <w:tab w:val="left" w:pos="567"/>
        </w:tabs>
        <w:spacing w:before="0"/>
        <w:ind w:left="-284" w:right="-469"/>
        <w:contextualSpacing/>
        <w:rPr>
          <w:rFonts w:eastAsia="Calibri" w:cs="Arial"/>
          <w:sz w:val="24"/>
          <w:szCs w:val="24"/>
          <w:lang w:val="sr-Cyrl-RS"/>
        </w:rPr>
      </w:pPr>
    </w:p>
    <w:p w14:paraId="6C8914AE" w14:textId="77777777" w:rsidR="0034714B" w:rsidRPr="002B378E" w:rsidRDefault="0034714B" w:rsidP="0034714B">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1EB4714" w14:textId="77777777" w:rsidR="0034714B" w:rsidRPr="002B378E" w:rsidRDefault="0034714B" w:rsidP="0034714B">
      <w:pPr>
        <w:spacing w:before="0"/>
        <w:ind w:left="-284" w:right="-469"/>
        <w:contextualSpacing/>
        <w:rPr>
          <w:rFonts w:cs="Arial"/>
          <w:sz w:val="24"/>
          <w:szCs w:val="24"/>
          <w:lang w:eastAsia="ar-SA"/>
        </w:rPr>
      </w:pPr>
    </w:p>
    <w:p w14:paraId="1A12C261" w14:textId="77777777" w:rsidR="0034714B" w:rsidRPr="002B378E" w:rsidRDefault="0034714B" w:rsidP="0034714B">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5CB7BD3B" w14:textId="77777777" w:rsidR="0034714B" w:rsidRPr="002B378E" w:rsidRDefault="0034714B" w:rsidP="0034714B">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0FE370E7"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236F1A0C" w14:textId="77777777" w:rsidR="0034714B" w:rsidRPr="002B378E" w:rsidRDefault="0034714B" w:rsidP="0034714B">
      <w:pPr>
        <w:spacing w:before="0"/>
        <w:ind w:left="-284" w:right="-469"/>
        <w:contextualSpacing/>
        <w:rPr>
          <w:rFonts w:eastAsia="Arial Unicode MS" w:cs="Arial"/>
          <w:sz w:val="24"/>
          <w:szCs w:val="24"/>
          <w:lang w:val="sr-Cyrl-CS"/>
        </w:rPr>
      </w:pPr>
    </w:p>
    <w:p w14:paraId="784706D0" w14:textId="77777777" w:rsidR="0034714B" w:rsidRPr="002B378E" w:rsidRDefault="0034714B" w:rsidP="0034714B">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57DD4C34"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5FC13D6E" w14:textId="77777777"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135E9D4C" w14:textId="77777777" w:rsidR="0034714B" w:rsidRPr="002B378E" w:rsidRDefault="0034714B" w:rsidP="0034714B">
      <w:pPr>
        <w:spacing w:before="0"/>
        <w:ind w:left="-284" w:right="-469"/>
        <w:contextualSpacing/>
        <w:rPr>
          <w:rFonts w:cs="Arial"/>
          <w:sz w:val="24"/>
          <w:szCs w:val="24"/>
        </w:rPr>
      </w:pPr>
    </w:p>
    <w:p w14:paraId="2FC53B83" w14:textId="77777777"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3C88CE55" w14:textId="77777777" w:rsidR="0034714B" w:rsidRPr="002B378E" w:rsidRDefault="0034714B" w:rsidP="0034714B">
      <w:pPr>
        <w:spacing w:before="0"/>
        <w:ind w:left="-284" w:right="-469"/>
        <w:contextualSpacing/>
        <w:rPr>
          <w:rFonts w:cs="Arial"/>
          <w:sz w:val="24"/>
          <w:szCs w:val="24"/>
        </w:rPr>
      </w:pPr>
    </w:p>
    <w:p w14:paraId="67606021"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7754B63D" w14:textId="77777777" w:rsidR="0034714B" w:rsidRPr="002B378E" w:rsidRDefault="0034714B" w:rsidP="0034714B">
      <w:pPr>
        <w:spacing w:before="0"/>
        <w:ind w:left="-284" w:right="-469"/>
        <w:contextualSpacing/>
        <w:rPr>
          <w:rFonts w:cs="Arial"/>
          <w:sz w:val="24"/>
          <w:szCs w:val="24"/>
        </w:rPr>
      </w:pPr>
    </w:p>
    <w:p w14:paraId="07E043B7"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41927934" w14:textId="77777777" w:rsidR="0034714B" w:rsidRPr="002B378E" w:rsidRDefault="0034714B" w:rsidP="0034714B">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2B40A2CC"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69B23CF4"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5D95C77" w14:textId="77777777" w:rsidR="0034714B" w:rsidRPr="002B378E" w:rsidRDefault="0034714B" w:rsidP="0034714B">
      <w:pPr>
        <w:spacing w:before="0"/>
        <w:ind w:left="-284" w:right="-469"/>
        <w:contextualSpacing/>
        <w:jc w:val="center"/>
        <w:rPr>
          <w:rFonts w:cs="Arial"/>
          <w:sz w:val="24"/>
          <w:szCs w:val="24"/>
        </w:rPr>
      </w:pPr>
    </w:p>
    <w:p w14:paraId="2EBD3CCA"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2CD1D917" w14:textId="77777777" w:rsidR="0034714B" w:rsidRDefault="0034714B" w:rsidP="0034714B">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09821AAE" w14:textId="77777777" w:rsidR="0034714B" w:rsidRDefault="0034714B" w:rsidP="0034714B">
      <w:pPr>
        <w:spacing w:before="0"/>
        <w:ind w:left="-284" w:right="-469"/>
        <w:contextualSpacing/>
        <w:rPr>
          <w:rFonts w:cs="Arial"/>
          <w:sz w:val="24"/>
          <w:szCs w:val="24"/>
        </w:rPr>
      </w:pPr>
      <w:r w:rsidRPr="002B378E">
        <w:rPr>
          <w:rFonts w:cs="Arial"/>
          <w:sz w:val="24"/>
          <w:szCs w:val="24"/>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F463816"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23E28AA5" w14:textId="77777777" w:rsidR="0034714B" w:rsidRPr="002B378E" w:rsidRDefault="0034714B" w:rsidP="0034714B">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4EDAFF0" w14:textId="77777777" w:rsidR="0034714B" w:rsidRDefault="0034714B" w:rsidP="0034714B">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6D83556A" w14:textId="77777777" w:rsidR="0034714B" w:rsidRPr="002B378E" w:rsidRDefault="0034714B" w:rsidP="0034714B">
      <w:pPr>
        <w:spacing w:before="0"/>
        <w:ind w:left="-284" w:right="-469"/>
        <w:contextualSpacing/>
        <w:rPr>
          <w:rFonts w:cs="Arial"/>
          <w:sz w:val="24"/>
          <w:szCs w:val="24"/>
        </w:rPr>
      </w:pPr>
    </w:p>
    <w:p w14:paraId="6270AB6E"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176D98C5"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628A7011" w14:textId="77777777" w:rsidR="0034714B" w:rsidRDefault="0034714B" w:rsidP="0034714B">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Pr>
          <w:rFonts w:eastAsia="Arial Unicode MS" w:cs="Arial"/>
          <w:sz w:val="24"/>
          <w:szCs w:val="24"/>
          <w:lang w:val="sr-Cyrl-CS"/>
        </w:rPr>
        <w:t xml:space="preserve">ведене радове износи ____ месеци </w:t>
      </w:r>
      <w:r>
        <w:rPr>
          <w:rFonts w:eastAsia="Arial Unicode MS" w:cs="Arial"/>
          <w:i/>
          <w:sz w:val="24"/>
          <w:szCs w:val="24"/>
          <w:lang w:val="sr-Cyrl-CS"/>
        </w:rPr>
        <w:t>(минимално</w:t>
      </w:r>
      <w:r w:rsidRPr="00F06262">
        <w:rPr>
          <w:rFonts w:eastAsia="Arial Unicode MS" w:cs="Arial"/>
          <w:i/>
          <w:sz w:val="24"/>
          <w:szCs w:val="24"/>
          <w:lang w:val="sr-Cyrl-CS"/>
        </w:rPr>
        <w:t xml:space="preserve"> 12)</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73FA2659" w14:textId="77777777" w:rsidR="0034714B" w:rsidRDefault="0034714B" w:rsidP="0034714B">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5E9E0CEE" w14:textId="77777777" w:rsidR="0034714B" w:rsidRDefault="0034714B" w:rsidP="0034714B">
      <w:pPr>
        <w:spacing w:before="0"/>
        <w:ind w:left="-284" w:right="-469"/>
        <w:contextualSpacing/>
        <w:rPr>
          <w:rFonts w:cs="Arial"/>
          <w:sz w:val="24"/>
          <w:szCs w:val="24"/>
          <w:lang w:val="sr-Cyrl-RS" w:eastAsia="zh-CN"/>
        </w:rPr>
      </w:pPr>
    </w:p>
    <w:p w14:paraId="7062F62D"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1F8B15E2" w14:textId="77777777" w:rsidR="0034714B"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35D34A8E" w14:textId="77777777" w:rsidR="0034714B" w:rsidRPr="00122F50" w:rsidRDefault="0034714B" w:rsidP="0034714B">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05E0000F" w14:textId="77777777" w:rsidR="0034714B" w:rsidRPr="002B378E" w:rsidRDefault="0034714B" w:rsidP="0034714B">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7D6EE416" w14:textId="77777777" w:rsidR="0034714B" w:rsidRPr="002B378E" w:rsidRDefault="0034714B" w:rsidP="0034714B">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22311961" w14:textId="77777777" w:rsidR="0034714B" w:rsidRPr="002B378E" w:rsidRDefault="0034714B" w:rsidP="0034714B">
      <w:pPr>
        <w:spacing w:before="0"/>
        <w:ind w:left="-284" w:right="-469"/>
        <w:contextualSpacing/>
        <w:rPr>
          <w:rFonts w:cs="Arial"/>
          <w:sz w:val="24"/>
          <w:szCs w:val="24"/>
        </w:rPr>
      </w:pPr>
    </w:p>
    <w:p w14:paraId="50A75B9B"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3F721A15"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175F6A21" w14:textId="77777777" w:rsidR="0034714B" w:rsidRPr="001E502A" w:rsidRDefault="0034714B" w:rsidP="0034714B">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427726F1" w14:textId="77777777" w:rsidR="0034714B" w:rsidRPr="001E502A" w:rsidRDefault="0034714B" w:rsidP="0034714B">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701DB2CE" w14:textId="77777777" w:rsidR="0034714B" w:rsidRPr="001E502A" w:rsidRDefault="0034714B" w:rsidP="0034714B">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3E617F13" w14:textId="77777777" w:rsidR="0034714B" w:rsidRDefault="0034714B" w:rsidP="0034714B">
      <w:pPr>
        <w:spacing w:before="0"/>
        <w:ind w:left="-142" w:right="-469" w:hanging="142"/>
        <w:contextualSpacing/>
        <w:rPr>
          <w:rFonts w:eastAsia="Arial Unicode MS" w:cs="Arial"/>
          <w:sz w:val="24"/>
          <w:szCs w:val="24"/>
          <w:lang w:val="sr-Latn-CS"/>
        </w:rPr>
      </w:pPr>
    </w:p>
    <w:p w14:paraId="3D54C7A8"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787C4401"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5249E19C" w14:textId="77777777" w:rsidR="0034714B" w:rsidRPr="002B378E" w:rsidRDefault="0034714B" w:rsidP="0034714B">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7760F243"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5D3AF750"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lastRenderedPageBreak/>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3A2EA562"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A8B7AF7" w14:textId="77777777" w:rsidR="0034714B" w:rsidRPr="002B378E" w:rsidRDefault="0034714B" w:rsidP="0034714B">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43F931D1"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F901D5"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70C81939"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477C9F89" w14:textId="77777777" w:rsidR="0034714B" w:rsidRPr="0079618B" w:rsidRDefault="0034714B" w:rsidP="0034714B">
      <w:pPr>
        <w:spacing w:before="0"/>
        <w:ind w:left="-284" w:right="-471"/>
        <w:contextualSpacing/>
        <w:rPr>
          <w:sz w:val="24"/>
          <w:szCs w:val="24"/>
          <w:lang w:val="ru-RU"/>
        </w:rPr>
      </w:pPr>
    </w:p>
    <w:p w14:paraId="1301201E" w14:textId="77777777" w:rsidR="0034714B" w:rsidRPr="00E40BB4" w:rsidRDefault="0034714B" w:rsidP="0034714B">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Pr="00E40BB4">
        <w:rPr>
          <w:rFonts w:eastAsia="Arial Unicode MS" w:cs="Arial"/>
          <w:b/>
          <w:sz w:val="24"/>
          <w:szCs w:val="24"/>
          <w:lang w:val="ru-RU"/>
        </w:rPr>
        <w:t>.</w:t>
      </w:r>
    </w:p>
    <w:p w14:paraId="2D39CE1B" w14:textId="77777777" w:rsidR="0034714B" w:rsidRPr="00E40BB4" w:rsidRDefault="0034714B" w:rsidP="0034714B">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1DA4A5EC" w14:textId="759AB5C5"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6135AC" w:rsidRPr="006135AC">
        <w:rPr>
          <w:rFonts w:eastAsia="Arial Unicode MS" w:cs="Arial"/>
          <w:sz w:val="24"/>
          <w:szCs w:val="24"/>
          <w:lang w:val="sr-Cyrl-RS"/>
        </w:rPr>
        <w:t xml:space="preserve">у </w:t>
      </w:r>
      <w:r w:rsidR="006135AC" w:rsidRPr="006135AC">
        <w:rPr>
          <w:rFonts w:eastAsia="Arial Unicode MS" w:cs="Arial"/>
          <w:sz w:val="24"/>
          <w:szCs w:val="24"/>
        </w:rPr>
        <w:t xml:space="preserve">тренутку </w:t>
      </w:r>
      <w:r w:rsidR="006135AC" w:rsidRPr="006135AC">
        <w:rPr>
          <w:rFonts w:eastAsia="Arial Unicode MS" w:cs="Arial"/>
          <w:sz w:val="24"/>
          <w:szCs w:val="24"/>
          <w:lang w:val="sr-Cyrl-RS"/>
        </w:rPr>
        <w:t>закључења појединачног</w:t>
      </w:r>
      <w:r w:rsidR="006135AC" w:rsidRPr="006135AC">
        <w:rPr>
          <w:rFonts w:eastAsia="Arial Unicode MS" w:cs="Arial"/>
          <w:sz w:val="24"/>
          <w:szCs w:val="24"/>
        </w:rPr>
        <w:t xml:space="preserve"> уговора</w:t>
      </w:r>
      <w:r w:rsidR="006135AC" w:rsidRPr="006135AC">
        <w:rPr>
          <w:rFonts w:eastAsia="Arial Unicode MS" w:cs="Arial"/>
          <w:sz w:val="24"/>
          <w:szCs w:val="24"/>
          <w:lang w:val="sr-Cyrl-RS"/>
        </w:rPr>
        <w:t>, а најкасније 5 (словима: пет) дана о обостраног потписивања уговора</w:t>
      </w:r>
      <w:r w:rsidR="006135AC" w:rsidRPr="006135AC">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507E067B"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0DCB7BEC"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525DBB0A"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70DD5236" w14:textId="77777777" w:rsidR="0034714B" w:rsidRPr="00E40BB4"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75A7CAD0" w14:textId="77777777" w:rsidR="0034714B" w:rsidRPr="00E40BB4" w:rsidRDefault="0034714B" w:rsidP="0034714B">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411C8EAA" w14:textId="77777777" w:rsidR="0034714B" w:rsidRPr="00E40BB4"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7F99E865" w14:textId="77777777" w:rsidR="0034714B" w:rsidRPr="00E40BB4" w:rsidRDefault="0034714B" w:rsidP="0034714B">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4E756653" w14:textId="77777777" w:rsidR="0034714B" w:rsidRDefault="0034714B" w:rsidP="0034714B">
      <w:pPr>
        <w:spacing w:before="0"/>
        <w:ind w:right="-469"/>
        <w:contextualSpacing/>
        <w:rPr>
          <w:rFonts w:eastAsia="Arial Unicode MS" w:cs="Arial"/>
          <w:sz w:val="24"/>
          <w:szCs w:val="24"/>
          <w:lang w:val="sr-Latn-CS"/>
        </w:rPr>
      </w:pPr>
    </w:p>
    <w:p w14:paraId="08E34CE8" w14:textId="77777777" w:rsidR="0034714B" w:rsidRDefault="0034714B" w:rsidP="0034714B">
      <w:pPr>
        <w:spacing w:before="0"/>
        <w:ind w:right="-469"/>
        <w:contextualSpacing/>
        <w:rPr>
          <w:rFonts w:eastAsia="Arial Unicode MS" w:cs="Arial"/>
          <w:sz w:val="24"/>
          <w:szCs w:val="24"/>
          <w:lang w:val="sr-Latn-CS"/>
        </w:rPr>
      </w:pPr>
    </w:p>
    <w:p w14:paraId="130A1017" w14:textId="77777777" w:rsidR="0034714B" w:rsidRDefault="0034714B" w:rsidP="0034714B">
      <w:pPr>
        <w:spacing w:before="0"/>
        <w:ind w:right="-469"/>
        <w:contextualSpacing/>
        <w:rPr>
          <w:rFonts w:eastAsia="Arial Unicode MS" w:cs="Arial"/>
          <w:sz w:val="24"/>
          <w:szCs w:val="24"/>
          <w:lang w:val="sr-Latn-CS"/>
        </w:rPr>
      </w:pPr>
    </w:p>
    <w:p w14:paraId="5419D474" w14:textId="77777777" w:rsidR="0034714B" w:rsidRDefault="0034714B" w:rsidP="0034714B">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7DF844FF" w14:textId="77777777" w:rsidR="0034714B" w:rsidRPr="00463BC0" w:rsidRDefault="0034714B" w:rsidP="0034714B">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p>
    <w:p w14:paraId="387BE931"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04ADCEB4" w14:textId="77777777" w:rsidR="0034714B" w:rsidRDefault="0034714B" w:rsidP="0034714B">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1ADF70F6" w14:textId="77777777" w:rsidR="0034714B" w:rsidRPr="002B378E" w:rsidRDefault="0034714B" w:rsidP="0034714B">
      <w:pPr>
        <w:spacing w:before="0"/>
        <w:ind w:left="-284" w:right="-469"/>
        <w:contextualSpacing/>
        <w:rPr>
          <w:rFonts w:eastAsia="Arial Unicode MS" w:cs="Arial"/>
          <w:sz w:val="24"/>
          <w:szCs w:val="24"/>
          <w:lang w:val="sr-Cyrl-CS"/>
        </w:rPr>
      </w:pPr>
    </w:p>
    <w:p w14:paraId="08FD4F3C"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78D5574F" w14:textId="77777777" w:rsidR="0034714B" w:rsidRDefault="0034714B" w:rsidP="0034714B">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2B83597A" w14:textId="77777777" w:rsidR="0034714B" w:rsidRDefault="0034714B" w:rsidP="0034714B">
      <w:pPr>
        <w:tabs>
          <w:tab w:val="left" w:pos="567"/>
        </w:tabs>
        <w:spacing w:before="0"/>
        <w:ind w:left="-284" w:right="-469"/>
        <w:contextualSpacing/>
        <w:rPr>
          <w:rFonts w:cs="Arial"/>
          <w:sz w:val="24"/>
          <w:szCs w:val="24"/>
        </w:rPr>
      </w:pPr>
    </w:p>
    <w:p w14:paraId="690C66D3"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1BD18DC3"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513834E6"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4524B32"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141BAFBC" w14:textId="77777777" w:rsidR="0034714B" w:rsidRPr="002B378E" w:rsidRDefault="0034714B" w:rsidP="0034714B">
      <w:pPr>
        <w:spacing w:before="0"/>
        <w:ind w:left="-284" w:right="-469"/>
        <w:contextualSpacing/>
        <w:rPr>
          <w:rFonts w:eastAsia="Arial Unicode MS" w:cs="Arial"/>
          <w:sz w:val="24"/>
          <w:szCs w:val="24"/>
        </w:rPr>
      </w:pPr>
    </w:p>
    <w:p w14:paraId="05316870"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53803973" w14:textId="77777777" w:rsidR="0034714B" w:rsidRPr="002B378E" w:rsidRDefault="0034714B" w:rsidP="0034714B">
      <w:pPr>
        <w:spacing w:before="0"/>
        <w:ind w:left="-284" w:right="-469"/>
        <w:contextualSpacing/>
        <w:rPr>
          <w:rFonts w:eastAsia="Arial Unicode MS" w:cs="Arial"/>
          <w:sz w:val="24"/>
          <w:szCs w:val="24"/>
        </w:rPr>
      </w:pPr>
    </w:p>
    <w:p w14:paraId="7928C36C"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2BDDED7D" w14:textId="77777777" w:rsidR="0034714B" w:rsidRPr="002B378E" w:rsidRDefault="0034714B" w:rsidP="0034714B">
      <w:pPr>
        <w:spacing w:before="0"/>
        <w:ind w:left="-284" w:right="-469"/>
        <w:contextualSpacing/>
        <w:rPr>
          <w:rFonts w:eastAsia="Arial Unicode MS" w:cs="Arial"/>
          <w:sz w:val="24"/>
          <w:szCs w:val="24"/>
        </w:rPr>
      </w:pPr>
    </w:p>
    <w:p w14:paraId="7BEC9392" w14:textId="77777777" w:rsidR="0034714B" w:rsidRPr="00EA31DE" w:rsidRDefault="0034714B" w:rsidP="0034714B">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3DE64CF6" w14:textId="77777777" w:rsidR="0034714B" w:rsidRPr="00EA31DE" w:rsidRDefault="0034714B" w:rsidP="0034714B">
      <w:pPr>
        <w:spacing w:before="0"/>
        <w:ind w:left="-284" w:right="-469"/>
        <w:contextualSpacing/>
        <w:jc w:val="center"/>
        <w:rPr>
          <w:rFonts w:eastAsia="Arial Unicode MS" w:cs="Arial"/>
          <w:sz w:val="24"/>
          <w:szCs w:val="24"/>
        </w:rPr>
      </w:pPr>
      <w:r>
        <w:rPr>
          <w:rFonts w:eastAsia="Arial Unicode MS" w:cs="Arial"/>
          <w:b/>
          <w:sz w:val="24"/>
          <w:szCs w:val="24"/>
        </w:rPr>
        <w:t>Члан 21</w:t>
      </w:r>
      <w:r w:rsidRPr="00EA31DE">
        <w:rPr>
          <w:rFonts w:eastAsia="Arial Unicode MS" w:cs="Arial"/>
          <w:b/>
          <w:sz w:val="24"/>
          <w:szCs w:val="24"/>
        </w:rPr>
        <w:t>.</w:t>
      </w:r>
    </w:p>
    <w:p w14:paraId="47235C33" w14:textId="1F6A17A1" w:rsidR="0034714B" w:rsidRPr="006135AC" w:rsidRDefault="0034714B" w:rsidP="0034714B">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6135AC">
        <w:rPr>
          <w:rFonts w:eastAsia="Arial Unicode MS" w:cs="Arial"/>
          <w:sz w:val="24"/>
          <w:szCs w:val="24"/>
          <w:lang w:val="sr-Cyrl-RS"/>
        </w:rPr>
        <w:t>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6135AC">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6135AC">
        <w:rPr>
          <w:rFonts w:eastAsia="Arial Unicode MS" w:cs="Arial"/>
          <w:sz w:val="24"/>
          <w:szCs w:val="24"/>
          <w:lang w:val="sr-Cyrl-RS"/>
        </w:rPr>
        <w:t>ПДВ.</w:t>
      </w:r>
    </w:p>
    <w:p w14:paraId="3294DA68" w14:textId="77777777" w:rsidR="0034714B" w:rsidRPr="00EA31DE" w:rsidRDefault="0034714B" w:rsidP="0034714B">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138BA55F" w14:textId="77777777" w:rsidR="0034714B" w:rsidRPr="00EA31DE" w:rsidRDefault="0034714B" w:rsidP="0034714B">
      <w:pPr>
        <w:spacing w:before="0"/>
        <w:ind w:left="-284" w:right="-469"/>
        <w:contextualSpacing/>
        <w:rPr>
          <w:rFonts w:eastAsia="Arial Unicode MS" w:cs="Arial"/>
          <w:sz w:val="24"/>
          <w:szCs w:val="24"/>
        </w:rPr>
      </w:pPr>
    </w:p>
    <w:p w14:paraId="6F53DBF7" w14:textId="77777777" w:rsidR="0034714B" w:rsidRPr="00EA31DE" w:rsidRDefault="0034714B" w:rsidP="0034714B">
      <w:pPr>
        <w:spacing w:before="0"/>
        <w:ind w:left="-284" w:right="-469"/>
        <w:contextualSpacing/>
        <w:rPr>
          <w:rFonts w:eastAsia="Arial Unicode MS" w:cs="Arial"/>
          <w:sz w:val="24"/>
          <w:szCs w:val="24"/>
        </w:rPr>
      </w:pPr>
      <w:r w:rsidRPr="00EA31DE">
        <w:rPr>
          <w:rFonts w:eastAsia="Arial Unicode MS" w:cs="Arial"/>
          <w:sz w:val="24"/>
          <w:szCs w:val="24"/>
        </w:rPr>
        <w:lastRenderedPageBreak/>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F2A843E" w14:textId="77777777" w:rsidR="0034714B" w:rsidRDefault="0034714B" w:rsidP="0034714B">
      <w:pPr>
        <w:spacing w:before="0"/>
        <w:ind w:right="-469"/>
        <w:contextualSpacing/>
        <w:jc w:val="left"/>
        <w:rPr>
          <w:rFonts w:eastAsia="Arial Unicode MS" w:cs="Arial"/>
          <w:b/>
          <w:sz w:val="24"/>
          <w:szCs w:val="24"/>
          <w:lang w:val="sr-Cyrl-CS"/>
        </w:rPr>
      </w:pPr>
    </w:p>
    <w:p w14:paraId="1D2045EC"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7A272AE6"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22</w:t>
      </w:r>
      <w:r w:rsidRPr="002B378E">
        <w:rPr>
          <w:rFonts w:eastAsia="Arial Unicode MS" w:cs="Arial"/>
          <w:b/>
          <w:sz w:val="24"/>
          <w:szCs w:val="24"/>
          <w:lang w:val="sr-Cyrl-CS"/>
        </w:rPr>
        <w:t>.</w:t>
      </w:r>
    </w:p>
    <w:p w14:paraId="4BA5B449"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2F0242BE" w14:textId="77777777" w:rsidR="0034714B" w:rsidRPr="002B378E" w:rsidRDefault="0034714B" w:rsidP="0034714B">
      <w:pPr>
        <w:spacing w:before="0"/>
        <w:ind w:left="-284" w:right="-469"/>
        <w:contextualSpacing/>
        <w:rPr>
          <w:rFonts w:cs="Arial"/>
          <w:sz w:val="24"/>
          <w:szCs w:val="24"/>
          <w:lang w:val="sr-Cyrl-CS"/>
        </w:rPr>
      </w:pPr>
    </w:p>
    <w:p w14:paraId="04C72DEC"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6839615E"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7C593A8C" w14:textId="77777777" w:rsidR="0034714B" w:rsidRPr="002B378E" w:rsidRDefault="0034714B" w:rsidP="0034714B">
      <w:pPr>
        <w:spacing w:before="0"/>
        <w:ind w:left="-284" w:right="-469"/>
        <w:contextualSpacing/>
        <w:rPr>
          <w:rFonts w:cs="Arial"/>
          <w:sz w:val="24"/>
          <w:szCs w:val="24"/>
          <w:lang w:val="sr-Cyrl-CS"/>
        </w:rPr>
      </w:pPr>
    </w:p>
    <w:p w14:paraId="0628002E"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479B86CE" w14:textId="77777777" w:rsidR="0034714B" w:rsidRPr="002B378E" w:rsidRDefault="0034714B" w:rsidP="0034714B">
      <w:pPr>
        <w:spacing w:before="0"/>
        <w:ind w:left="-284" w:right="-469"/>
        <w:contextualSpacing/>
        <w:jc w:val="center"/>
        <w:rPr>
          <w:rFonts w:cs="Arial"/>
          <w:b/>
          <w:sz w:val="24"/>
          <w:szCs w:val="24"/>
          <w:lang w:val="sr-Cyrl-CS"/>
        </w:rPr>
      </w:pPr>
      <w:r>
        <w:rPr>
          <w:rFonts w:cs="Arial"/>
          <w:b/>
          <w:sz w:val="24"/>
          <w:szCs w:val="24"/>
          <w:lang w:val="sr-Cyrl-CS"/>
        </w:rPr>
        <w:t>Члан 23</w:t>
      </w:r>
      <w:r w:rsidRPr="002B378E">
        <w:rPr>
          <w:rFonts w:cs="Arial"/>
          <w:b/>
          <w:sz w:val="24"/>
          <w:szCs w:val="24"/>
          <w:lang w:val="sr-Cyrl-CS"/>
        </w:rPr>
        <w:t>.</w:t>
      </w:r>
    </w:p>
    <w:p w14:paraId="348F591D"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7A5A83ED"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7D84057E" w14:textId="77777777" w:rsidR="0034714B" w:rsidRPr="002B378E" w:rsidRDefault="0034714B" w:rsidP="0034714B">
      <w:pPr>
        <w:spacing w:before="0"/>
        <w:ind w:left="-284" w:right="-469"/>
        <w:contextualSpacing/>
        <w:rPr>
          <w:rFonts w:cs="Arial"/>
          <w:sz w:val="24"/>
          <w:szCs w:val="24"/>
        </w:rPr>
      </w:pPr>
    </w:p>
    <w:p w14:paraId="4CD3B047" w14:textId="77777777" w:rsidR="0034714B" w:rsidRPr="002B378E" w:rsidRDefault="0034714B" w:rsidP="0034714B">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24</w:t>
      </w:r>
      <w:r w:rsidRPr="002B378E">
        <w:rPr>
          <w:rFonts w:cs="Arial"/>
          <w:b/>
          <w:sz w:val="24"/>
          <w:szCs w:val="24"/>
        </w:rPr>
        <w:t>.</w:t>
      </w:r>
    </w:p>
    <w:p w14:paraId="701E7738"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5BD0A0F8" w14:textId="77777777" w:rsidR="0034714B" w:rsidRDefault="0034714B" w:rsidP="0034714B">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6DBC2D39" w14:textId="77777777" w:rsidR="0034714B" w:rsidRPr="002B378E" w:rsidRDefault="0034714B" w:rsidP="0034714B">
      <w:pPr>
        <w:spacing w:before="0"/>
        <w:ind w:left="-284" w:right="-469"/>
        <w:contextualSpacing/>
        <w:jc w:val="left"/>
        <w:rPr>
          <w:rFonts w:cs="Arial"/>
          <w:sz w:val="24"/>
          <w:szCs w:val="24"/>
          <w:lang w:val="ru-RU"/>
        </w:rPr>
      </w:pPr>
    </w:p>
    <w:p w14:paraId="671FC975" w14:textId="77777777" w:rsidR="0034714B"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4980811E"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Pr>
          <w:rFonts w:eastAsia="Arial Unicode MS" w:cs="Arial"/>
          <w:b/>
          <w:sz w:val="24"/>
          <w:szCs w:val="24"/>
          <w:lang w:val="sr-Cyrl-RS"/>
        </w:rPr>
        <w:t>5</w:t>
      </w:r>
      <w:r w:rsidRPr="002B378E">
        <w:rPr>
          <w:rFonts w:eastAsia="Arial Unicode MS" w:cs="Arial"/>
          <w:b/>
          <w:sz w:val="24"/>
          <w:szCs w:val="24"/>
          <w:lang w:val="sr-Cyrl-CS"/>
        </w:rPr>
        <w:t>.</w:t>
      </w:r>
    </w:p>
    <w:p w14:paraId="61E64027"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5937F35B" w14:textId="77777777" w:rsidR="0034714B" w:rsidRPr="002B378E" w:rsidRDefault="0034714B" w:rsidP="0034714B">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527FC612" w14:textId="77777777" w:rsidR="0034714B" w:rsidRDefault="0034714B" w:rsidP="0034714B">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0ADE7C7B" w14:textId="77777777" w:rsidR="0034714B" w:rsidRPr="002B378E" w:rsidRDefault="0034714B" w:rsidP="0034714B">
      <w:pPr>
        <w:spacing w:before="0"/>
        <w:ind w:left="-284" w:right="-469"/>
        <w:contextualSpacing/>
        <w:rPr>
          <w:rFonts w:cs="Arial"/>
          <w:i/>
          <w:sz w:val="24"/>
          <w:szCs w:val="24"/>
        </w:rPr>
      </w:pPr>
    </w:p>
    <w:p w14:paraId="145A294B"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61EED4F9" w14:textId="77777777" w:rsidR="0034714B" w:rsidRDefault="0034714B" w:rsidP="0034714B">
      <w:pPr>
        <w:spacing w:before="0"/>
        <w:ind w:left="-284" w:right="-469"/>
        <w:contextualSpacing/>
        <w:jc w:val="left"/>
        <w:rPr>
          <w:rFonts w:cs="Arial"/>
          <w:sz w:val="24"/>
          <w:szCs w:val="24"/>
        </w:rPr>
      </w:pPr>
    </w:p>
    <w:p w14:paraId="226D2D2D" w14:textId="77777777" w:rsidR="0034714B" w:rsidRPr="002B378E" w:rsidRDefault="0034714B" w:rsidP="0034714B">
      <w:pPr>
        <w:spacing w:before="0"/>
        <w:ind w:left="-284" w:right="-469"/>
        <w:contextualSpacing/>
        <w:jc w:val="left"/>
        <w:rPr>
          <w:rFonts w:cs="Arial"/>
          <w:sz w:val="24"/>
          <w:szCs w:val="24"/>
        </w:rPr>
      </w:pPr>
    </w:p>
    <w:p w14:paraId="516ACD38"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ЗАВРШНЕ ОДРЕДБЕ</w:t>
      </w:r>
    </w:p>
    <w:p w14:paraId="094FCE30" w14:textId="77777777" w:rsidR="0034714B" w:rsidRPr="002B378E" w:rsidRDefault="0034714B" w:rsidP="0034714B">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Pr>
          <w:rFonts w:eastAsia="Arial Unicode MS" w:cs="Arial"/>
          <w:b/>
          <w:sz w:val="24"/>
          <w:szCs w:val="24"/>
          <w:lang w:val="sr-Cyrl-RS"/>
        </w:rPr>
        <w:t>6</w:t>
      </w:r>
      <w:r w:rsidRPr="002B378E">
        <w:rPr>
          <w:rFonts w:eastAsia="Arial Unicode MS" w:cs="Arial"/>
          <w:b/>
          <w:sz w:val="24"/>
          <w:szCs w:val="24"/>
        </w:rPr>
        <w:t>.</w:t>
      </w:r>
    </w:p>
    <w:p w14:paraId="55A5D00B" w14:textId="77777777" w:rsidR="0034714B" w:rsidRDefault="0034714B" w:rsidP="0034714B">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552B1035" w14:textId="77777777" w:rsidR="0034714B" w:rsidRDefault="0034714B" w:rsidP="0034714B">
      <w:pPr>
        <w:spacing w:before="0"/>
        <w:ind w:left="-284" w:right="-469"/>
        <w:contextualSpacing/>
        <w:rPr>
          <w:rFonts w:cs="Arial"/>
          <w:sz w:val="24"/>
          <w:szCs w:val="24"/>
          <w:lang w:val="sr-Cyrl-RS"/>
        </w:rPr>
      </w:pPr>
    </w:p>
    <w:p w14:paraId="7019B5C4" w14:textId="77777777" w:rsidR="0034714B" w:rsidRPr="002B378E" w:rsidRDefault="0034714B" w:rsidP="0034714B">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Pr>
          <w:rFonts w:eastAsia="Arial Unicode MS" w:cs="Arial"/>
          <w:b/>
          <w:sz w:val="24"/>
          <w:szCs w:val="24"/>
          <w:lang w:val="sr-Cyrl-RS"/>
        </w:rPr>
        <w:t>7</w:t>
      </w:r>
      <w:r w:rsidRPr="002B378E">
        <w:rPr>
          <w:rFonts w:eastAsia="Arial Unicode MS" w:cs="Arial"/>
          <w:b/>
          <w:sz w:val="24"/>
          <w:szCs w:val="24"/>
        </w:rPr>
        <w:t>.</w:t>
      </w:r>
    </w:p>
    <w:p w14:paraId="255F0B5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4A434BF1"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28</w:t>
      </w:r>
      <w:r w:rsidRPr="002B378E">
        <w:rPr>
          <w:rFonts w:eastAsia="Arial Unicode MS" w:cs="Arial"/>
          <w:b/>
          <w:sz w:val="24"/>
          <w:szCs w:val="24"/>
          <w:lang w:val="sr-Cyrl-CS"/>
        </w:rPr>
        <w:t>.</w:t>
      </w:r>
    </w:p>
    <w:p w14:paraId="12C54B00" w14:textId="77777777" w:rsidR="0034714B" w:rsidRPr="00F31375" w:rsidRDefault="0034714B" w:rsidP="0034714B">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35DAE870"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29</w:t>
      </w:r>
      <w:r w:rsidRPr="002B378E">
        <w:rPr>
          <w:rFonts w:eastAsia="Arial Unicode MS" w:cs="Arial"/>
          <w:b/>
          <w:sz w:val="24"/>
          <w:szCs w:val="24"/>
          <w:lang w:val="sr-Cyrl-CS"/>
        </w:rPr>
        <w:t>.</w:t>
      </w:r>
    </w:p>
    <w:p w14:paraId="2A13D553"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55EB9350"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497F4CD0"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33B29EDB" w14:textId="77777777" w:rsidR="0034714B" w:rsidRPr="00DD7F30" w:rsidRDefault="0034714B" w:rsidP="0034714B">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6685027C" w14:textId="77777777" w:rsidR="0034714B" w:rsidRPr="00F31375" w:rsidRDefault="0034714B" w:rsidP="0034714B">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17BD4177" w14:textId="77777777" w:rsidR="0034714B" w:rsidRPr="00F31375" w:rsidRDefault="0034714B" w:rsidP="0034714B">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528533B8" w14:textId="77777777" w:rsidR="0034714B" w:rsidRDefault="0034714B" w:rsidP="0034714B">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5B1DEA3E" w14:textId="77777777" w:rsidR="0034714B" w:rsidRPr="00A11732" w:rsidRDefault="0034714B" w:rsidP="0034714B">
      <w:pPr>
        <w:spacing w:before="0"/>
        <w:ind w:left="1418" w:right="1644" w:hanging="1701"/>
        <w:contextualSpacing/>
        <w:rPr>
          <w:rFonts w:cs="Arial"/>
          <w:color w:val="00B0F0"/>
          <w:sz w:val="24"/>
          <w:szCs w:val="24"/>
        </w:rPr>
      </w:pPr>
    </w:p>
    <w:p w14:paraId="25B0228B" w14:textId="77777777" w:rsidR="0034714B" w:rsidRPr="002B378E" w:rsidRDefault="0034714B" w:rsidP="0034714B">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30</w:t>
      </w:r>
      <w:r w:rsidRPr="001E44E2">
        <w:rPr>
          <w:rFonts w:eastAsia="Arial Unicode MS" w:cs="Arial"/>
          <w:b/>
          <w:sz w:val="24"/>
          <w:szCs w:val="24"/>
          <w:lang w:val="sr-Cyrl-CS"/>
        </w:rPr>
        <w:t>.</w:t>
      </w:r>
    </w:p>
    <w:p w14:paraId="7129F60D" w14:textId="64FB58CB"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Оквирни споразум је сачињен у 6 (словима: шест) истоветних приме</w:t>
      </w:r>
      <w:r w:rsidR="006135AC">
        <w:rPr>
          <w:rFonts w:eastAsia="Arial Unicode MS" w:cs="Arial"/>
          <w:sz w:val="24"/>
          <w:szCs w:val="24"/>
          <w:lang w:val="sr-Cyrl-CS"/>
        </w:rPr>
        <w:t>рака од којих свакој С</w:t>
      </w:r>
      <w:r w:rsidRPr="002B378E">
        <w:rPr>
          <w:rFonts w:eastAsia="Arial Unicode MS" w:cs="Arial"/>
          <w:sz w:val="24"/>
          <w:szCs w:val="24"/>
          <w:lang w:val="sr-Cyrl-CS"/>
        </w:rPr>
        <w:t xml:space="preserve">трани припада по 3 (словима: три) примерка.    </w:t>
      </w:r>
    </w:p>
    <w:p w14:paraId="71D13C78" w14:textId="77777777" w:rsidR="0034714B" w:rsidRPr="00F31375" w:rsidRDefault="0034714B" w:rsidP="0034714B">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0309A93B" w14:textId="77777777" w:rsidR="0034714B" w:rsidRPr="00F31375" w:rsidRDefault="0034714B" w:rsidP="0034714B">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                                                   ИЗВОЂАЧ РАДОВА</w:t>
      </w:r>
    </w:p>
    <w:p w14:paraId="24ADE3A0" w14:textId="77777777" w:rsidR="0034714B" w:rsidRPr="00F31375" w:rsidRDefault="0034714B" w:rsidP="0034714B">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3E022487" w14:textId="77777777" w:rsidR="0034714B" w:rsidRPr="00F31375" w:rsidRDefault="0034714B" w:rsidP="0034714B">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734030BF" w14:textId="77777777" w:rsidR="0034714B" w:rsidRPr="00F31375" w:rsidRDefault="0034714B" w:rsidP="0034714B">
      <w:pPr>
        <w:tabs>
          <w:tab w:val="left" w:pos="567"/>
        </w:tabs>
        <w:spacing w:before="0"/>
        <w:ind w:right="-327"/>
        <w:rPr>
          <w:rFonts w:cs="Arial"/>
          <w:b/>
          <w:sz w:val="24"/>
          <w:szCs w:val="24"/>
        </w:rPr>
      </w:pPr>
    </w:p>
    <w:p w14:paraId="009B0A33" w14:textId="77777777" w:rsidR="0034714B" w:rsidRPr="00F31375" w:rsidRDefault="0034714B" w:rsidP="0034714B">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56E2EEEA" w14:textId="77777777" w:rsidR="0034714B" w:rsidRPr="00F31375" w:rsidRDefault="0034714B" w:rsidP="0034714B">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5AF45D2D" w14:textId="77777777" w:rsidR="0034714B" w:rsidRPr="00F31375" w:rsidRDefault="0034714B" w:rsidP="0034714B">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6BA7684D" w14:textId="77777777" w:rsidR="0034714B" w:rsidRDefault="0034714B" w:rsidP="0034714B">
      <w:pPr>
        <w:spacing w:before="0"/>
        <w:jc w:val="left"/>
        <w:rPr>
          <w:rFonts w:eastAsia="TimesNewRomanPS-BoldMT"/>
        </w:rPr>
      </w:pPr>
      <w:r>
        <w:rPr>
          <w:rFonts w:eastAsia="TimesNewRomanPS-BoldMT"/>
        </w:rPr>
        <w:br w:type="page"/>
      </w:r>
    </w:p>
    <w:p w14:paraId="105953D4" w14:textId="06A2FF90" w:rsidR="0034714B" w:rsidRPr="0051598E" w:rsidRDefault="00DB3CD7" w:rsidP="0034714B">
      <w:pPr>
        <w:spacing w:before="0"/>
        <w:jc w:val="right"/>
        <w:rPr>
          <w:rFonts w:eastAsia="TimesNewRomanPS-BoldMT"/>
          <w:b/>
          <w:sz w:val="24"/>
          <w:lang w:val="sr-Cyrl-RS"/>
        </w:rPr>
      </w:pPr>
      <w:r>
        <w:rPr>
          <w:rFonts w:eastAsia="TimesNewRomanPS-BoldMT"/>
          <w:b/>
          <w:sz w:val="24"/>
          <w:lang w:val="sr-Cyrl-RS"/>
        </w:rPr>
        <w:lastRenderedPageBreak/>
        <w:t>Образац 4.4</w:t>
      </w:r>
    </w:p>
    <w:p w14:paraId="4DF19740" w14:textId="5B37EF9D" w:rsidR="0034714B" w:rsidRPr="002B378E" w:rsidRDefault="0034714B" w:rsidP="0034714B">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sidR="00DB3CD7">
        <w:rPr>
          <w:rFonts w:eastAsia="Calibri" w:cs="Arial"/>
          <w:noProof/>
          <w:sz w:val="24"/>
          <w:szCs w:val="24"/>
          <w:lang w:val="sr-Cyrl-RS"/>
        </w:rPr>
        <w:t>УГОВОРА ЗА ПАРТИЈУ 4</w:t>
      </w:r>
    </w:p>
    <w:p w14:paraId="484444AC" w14:textId="77777777" w:rsidR="0034714B" w:rsidRPr="003F12EA" w:rsidRDefault="0034714B" w:rsidP="0034714B">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7E0B4CD4" w14:textId="77777777" w:rsidR="0034714B" w:rsidRDefault="0034714B" w:rsidP="0034714B">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128F52C3" w14:textId="77777777" w:rsidR="0034714B" w:rsidRPr="003F12EA" w:rsidRDefault="0034714B" w:rsidP="0034714B">
      <w:pPr>
        <w:spacing w:before="0"/>
        <w:ind w:left="-284" w:right="-469"/>
        <w:rPr>
          <w:rFonts w:cs="Arial"/>
          <w:i/>
          <w:sz w:val="24"/>
          <w:szCs w:val="24"/>
          <w:lang w:val="ru-RU"/>
        </w:rPr>
      </w:pPr>
    </w:p>
    <w:p w14:paraId="1F66AC21" w14:textId="77777777" w:rsidR="0034714B" w:rsidRPr="003F12EA" w:rsidRDefault="0034714B" w:rsidP="0034714B">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0E624B0" w14:textId="77777777" w:rsidR="0034714B" w:rsidRPr="002B378E" w:rsidRDefault="0034714B" w:rsidP="0034714B">
      <w:pPr>
        <w:tabs>
          <w:tab w:val="left" w:pos="567"/>
        </w:tabs>
        <w:spacing w:before="0"/>
        <w:ind w:left="-284" w:right="-469"/>
        <w:contextualSpacing/>
        <w:rPr>
          <w:rFonts w:eastAsia="Calibri" w:cs="Arial"/>
          <w:b/>
          <w:noProof/>
          <w:sz w:val="24"/>
          <w:szCs w:val="24"/>
        </w:rPr>
      </w:pPr>
    </w:p>
    <w:p w14:paraId="581A3E57"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3F12EA">
        <w:rPr>
          <w:rFonts w:eastAsia="Calibri" w:cs="Arial"/>
          <w:b/>
          <w:noProof/>
          <w:sz w:val="24"/>
          <w:szCs w:val="24"/>
        </w:rPr>
        <w:t>Јавно предузеће „Електропривреда Србије“ Београд,</w:t>
      </w:r>
      <w:r w:rsidRPr="002B378E">
        <w:rPr>
          <w:rFonts w:eastAsia="Calibri" w:cs="Arial"/>
          <w:noProof/>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01D6779C"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1BB753A5"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6310AEB8"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120BA828"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643EBBCE" w14:textId="77777777" w:rsidR="0034714B" w:rsidRPr="002B378E" w:rsidRDefault="0034714B" w:rsidP="0034714B">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55B7AD4B"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027FFFD3"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0385F282"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44B52930"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74F9FD9A"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3582F26F"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7B9B5EF8"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12973759" w14:textId="77777777" w:rsidR="0034714B" w:rsidRPr="002B378E" w:rsidRDefault="0034714B" w:rsidP="0034714B">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4E33107F" w14:textId="77777777" w:rsidR="0034714B" w:rsidRPr="002B378E" w:rsidRDefault="0034714B" w:rsidP="0034714B">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180CB6B3"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3AC9AD58"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60BEB46"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724DC241"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2C22320C" w14:textId="77777777" w:rsidR="0034714B" w:rsidRPr="002B378E" w:rsidRDefault="0034714B" w:rsidP="0034714B">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36E6C8B5"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4EAE9322" w14:textId="77777777" w:rsidR="0034714B" w:rsidRDefault="0034714B" w:rsidP="0034714B">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1A4F4EDA" w14:textId="77777777" w:rsidR="0034714B" w:rsidRPr="003F12EA" w:rsidRDefault="0034714B" w:rsidP="0034714B">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6F90D051" w14:textId="77777777" w:rsidR="0034714B" w:rsidRPr="003F12EA" w:rsidRDefault="0034714B" w:rsidP="0034714B">
      <w:pPr>
        <w:tabs>
          <w:tab w:val="left" w:pos="567"/>
        </w:tabs>
        <w:spacing w:before="0"/>
        <w:ind w:left="-284" w:right="-469"/>
        <w:rPr>
          <w:rFonts w:cs="Arial"/>
          <w:sz w:val="24"/>
          <w:szCs w:val="24"/>
          <w:lang w:val="ru-RU"/>
        </w:rPr>
      </w:pPr>
    </w:p>
    <w:p w14:paraId="2194AC70" w14:textId="77777777" w:rsidR="0034714B" w:rsidRPr="003F12EA" w:rsidRDefault="0034714B" w:rsidP="0034714B">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5FA805A6" w14:textId="77777777" w:rsidR="0034714B" w:rsidRPr="003F12EA" w:rsidRDefault="0034714B" w:rsidP="0034714B">
      <w:pPr>
        <w:tabs>
          <w:tab w:val="left" w:pos="567"/>
        </w:tabs>
        <w:spacing w:before="0"/>
        <w:ind w:left="-284" w:right="-469"/>
        <w:rPr>
          <w:rFonts w:cs="Arial"/>
          <w:sz w:val="24"/>
          <w:szCs w:val="24"/>
          <w:lang w:val="ru-RU"/>
        </w:rPr>
      </w:pPr>
    </w:p>
    <w:p w14:paraId="4BED9DA7" w14:textId="7360BE2E" w:rsidR="0034714B" w:rsidRPr="003F12EA" w:rsidRDefault="0034714B" w:rsidP="0034714B">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Pr="003F12EA">
        <w:rPr>
          <w:sz w:val="24"/>
          <w:szCs w:val="24"/>
        </w:rPr>
        <w:t>JN</w:t>
      </w:r>
      <w:r>
        <w:rPr>
          <w:sz w:val="24"/>
          <w:szCs w:val="24"/>
          <w:lang w:val="ru-RU"/>
        </w:rPr>
        <w:t>/8300/0137/2017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sidR="00DB3CD7">
        <w:rPr>
          <w:rFonts w:eastAsia="Arial Unicode MS" w:cs="Arial"/>
          <w:sz w:val="24"/>
          <w:szCs w:val="24"/>
          <w:lang w:val="ru-RU"/>
        </w:rPr>
        <w:t>Партију 4</w:t>
      </w:r>
      <w:r>
        <w:rPr>
          <w:rFonts w:eastAsia="Arial Unicode MS" w:cs="Arial"/>
          <w:sz w:val="24"/>
          <w:szCs w:val="24"/>
          <w:lang w:val="ru-RU"/>
        </w:rPr>
        <w:t xml:space="preserve">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w:t>
      </w:r>
      <w:r w:rsidR="00DB3CD7">
        <w:rPr>
          <w:rFonts w:cs="Arial"/>
          <w:sz w:val="24"/>
          <w:szCs w:val="24"/>
          <w:lang w:val="sr-Cyrl-CS"/>
        </w:rPr>
        <w:t>Ниш</w:t>
      </w:r>
      <w:r>
        <w:rPr>
          <w:rFonts w:cs="Arial"/>
          <w:sz w:val="24"/>
          <w:szCs w:val="24"/>
          <w:lang w:val="sr-Cyrl-CS"/>
        </w:rPr>
        <w:t>,</w:t>
      </w:r>
    </w:p>
    <w:p w14:paraId="75C5DC2B" w14:textId="77777777" w:rsidR="0034714B" w:rsidRPr="003F12EA" w:rsidRDefault="0034714B" w:rsidP="0034714B">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429C48EB" w14:textId="77777777" w:rsidR="0034714B" w:rsidRPr="003F12EA" w:rsidRDefault="0034714B" w:rsidP="0034714B">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00A63D69" w14:textId="77777777" w:rsidR="0034714B" w:rsidRPr="003F12EA" w:rsidRDefault="0034714B" w:rsidP="0034714B">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048E970D" w14:textId="77777777" w:rsidR="0034714B" w:rsidRPr="003F12EA" w:rsidRDefault="0034714B" w:rsidP="0034714B">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6D458026" w14:textId="77777777" w:rsidR="0034714B" w:rsidRPr="002B378E" w:rsidRDefault="0034714B" w:rsidP="0034714B">
      <w:pPr>
        <w:spacing w:before="0"/>
        <w:ind w:right="-469"/>
        <w:contextualSpacing/>
        <w:rPr>
          <w:rFonts w:eastAsia="Arial Unicode MS" w:cs="Arial"/>
          <w:sz w:val="24"/>
          <w:szCs w:val="24"/>
          <w:lang w:val="sr-Cyrl-CS"/>
        </w:rPr>
      </w:pPr>
    </w:p>
    <w:p w14:paraId="1E522082"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4FB5E8A0"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10AA3452" w14:textId="59E842E0" w:rsidR="0034714B" w:rsidRPr="002B378E" w:rsidRDefault="0034714B" w:rsidP="0034714B">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w:t>
      </w:r>
      <w:r w:rsidR="00DB3CD7">
        <w:rPr>
          <w:rFonts w:eastAsia="Arial Unicode MS" w:cs="Arial"/>
          <w:sz w:val="24"/>
          <w:szCs w:val="24"/>
          <w:lang w:val="sr-Cyrl-CS"/>
        </w:rPr>
        <w:t>чиоца изведе радове за Партију 4</w:t>
      </w:r>
      <w:r>
        <w:rPr>
          <w:rFonts w:eastAsia="Arial Unicode MS" w:cs="Arial"/>
          <w:sz w:val="24"/>
          <w:szCs w:val="24"/>
          <w:lang w:val="sr-Cyrl-CS"/>
        </w:rPr>
        <w:t xml:space="preserve">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Pr>
          <w:rFonts w:cs="Arial"/>
          <w:sz w:val="24"/>
          <w:szCs w:val="24"/>
          <w:lang w:val="sr-Cyrl-RS"/>
        </w:rPr>
        <w:t xml:space="preserve">за ТЦ </w:t>
      </w:r>
      <w:r w:rsidR="00DB3CD7">
        <w:rPr>
          <w:rFonts w:cs="Arial"/>
          <w:sz w:val="24"/>
          <w:szCs w:val="24"/>
          <w:lang w:val="sr-Cyrl-RS"/>
        </w:rPr>
        <w:t>Ниш</w:t>
      </w:r>
      <w:r>
        <w:rPr>
          <w:rFonts w:cs="Arial"/>
          <w:sz w:val="24"/>
          <w:szCs w:val="24"/>
          <w:lang w:val="sr-Cyrl-RS"/>
        </w:rPr>
        <w:t xml:space="preserve">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__</w:t>
      </w:r>
      <w:r w:rsidR="00DB3CD7">
        <w:rPr>
          <w:rFonts w:eastAsia="Arial Unicode MS" w:cs="Arial"/>
          <w:sz w:val="24"/>
          <w:szCs w:val="24"/>
          <w:lang w:val="sr-Cyrl-CS"/>
        </w:rPr>
        <w:t>__________________од ___________.</w:t>
      </w:r>
      <w:r w:rsidRPr="002B378E">
        <w:rPr>
          <w:rFonts w:eastAsia="Arial Unicode MS" w:cs="Arial"/>
          <w:sz w:val="24"/>
          <w:szCs w:val="24"/>
          <w:lang w:val="sr-Cyrl-CS"/>
        </w:rPr>
        <w:t xml:space="preserve">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6CA5DA5E" w14:textId="77777777" w:rsidR="0034714B" w:rsidRDefault="0034714B" w:rsidP="0034714B">
      <w:pPr>
        <w:spacing w:before="0"/>
        <w:ind w:left="-284" w:right="-469"/>
        <w:contextualSpacing/>
        <w:jc w:val="left"/>
        <w:rPr>
          <w:rFonts w:eastAsia="Arial Unicode MS" w:cs="Arial"/>
          <w:sz w:val="24"/>
          <w:szCs w:val="24"/>
        </w:rPr>
      </w:pPr>
    </w:p>
    <w:p w14:paraId="31B74B46" w14:textId="77777777" w:rsidR="0034714B" w:rsidRPr="002B378E" w:rsidRDefault="0034714B" w:rsidP="0034714B">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5FCF9179"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390CAF04" w14:textId="77777777" w:rsidR="0034714B" w:rsidRPr="004D16C6" w:rsidRDefault="0034714B" w:rsidP="0034714B">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36A3010C" w14:textId="77777777" w:rsidR="0034714B" w:rsidRPr="004D16C6" w:rsidRDefault="0034714B" w:rsidP="0034714B">
      <w:pPr>
        <w:spacing w:before="0"/>
        <w:ind w:right="-469"/>
        <w:contextualSpacing/>
        <w:rPr>
          <w:rFonts w:eastAsia="Arial Unicode MS" w:cs="Arial"/>
          <w:sz w:val="24"/>
          <w:szCs w:val="24"/>
          <w:lang w:val="ru-RU"/>
        </w:rPr>
      </w:pPr>
    </w:p>
    <w:p w14:paraId="266C05F9" w14:textId="77777777" w:rsidR="0034714B" w:rsidRPr="004D16C6"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192DE86B" w14:textId="77777777" w:rsidR="0034714B" w:rsidRPr="004D16C6" w:rsidRDefault="0034714B" w:rsidP="0034714B">
      <w:pPr>
        <w:spacing w:before="0"/>
        <w:ind w:left="-284" w:right="-469"/>
        <w:contextualSpacing/>
        <w:rPr>
          <w:rFonts w:eastAsia="Arial Unicode MS" w:cs="Arial"/>
          <w:sz w:val="24"/>
          <w:szCs w:val="24"/>
          <w:lang w:val="ru-RU"/>
        </w:rPr>
      </w:pPr>
    </w:p>
    <w:p w14:paraId="113A04E0" w14:textId="77777777" w:rsidR="0034714B" w:rsidRPr="004D16C6" w:rsidRDefault="0034714B" w:rsidP="0034714B">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79D9BB18" w14:textId="77777777" w:rsidR="0034714B" w:rsidRDefault="0034714B" w:rsidP="0034714B">
      <w:pPr>
        <w:spacing w:before="0"/>
        <w:ind w:right="-469"/>
        <w:contextualSpacing/>
        <w:rPr>
          <w:rFonts w:eastAsia="Arial Unicode MS" w:cs="Arial"/>
          <w:sz w:val="24"/>
          <w:szCs w:val="24"/>
        </w:rPr>
      </w:pPr>
    </w:p>
    <w:p w14:paraId="30EB90FD" w14:textId="77777777" w:rsidR="0034714B" w:rsidRPr="00AD02BA" w:rsidRDefault="0034714B" w:rsidP="0034714B">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58260AC2"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46778DF1" w14:textId="77777777" w:rsidR="0034714B" w:rsidRDefault="0034714B" w:rsidP="0034714B">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738D2BBE" w14:textId="77777777" w:rsidR="0034714B" w:rsidRPr="002B378E" w:rsidRDefault="0034714B" w:rsidP="0034714B">
      <w:pPr>
        <w:tabs>
          <w:tab w:val="left" w:pos="284"/>
          <w:tab w:val="left" w:pos="330"/>
        </w:tabs>
        <w:spacing w:before="0"/>
        <w:ind w:left="-284" w:right="-469"/>
        <w:contextualSpacing/>
        <w:rPr>
          <w:rFonts w:eastAsia="Calibri" w:cs="Arial"/>
          <w:color w:val="00B0F0"/>
          <w:sz w:val="24"/>
          <w:szCs w:val="24"/>
        </w:rPr>
      </w:pPr>
    </w:p>
    <w:p w14:paraId="09D40606"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25F7BA2C" w14:textId="77777777" w:rsidR="0034714B" w:rsidRDefault="0034714B" w:rsidP="0034714B">
      <w:pPr>
        <w:spacing w:before="0"/>
        <w:ind w:left="-284" w:right="-469"/>
        <w:contextualSpacing/>
        <w:rPr>
          <w:rFonts w:eastAsia="Arial Unicode MS" w:cs="Arial"/>
          <w:i/>
          <w:color w:val="00B0F0"/>
          <w:sz w:val="24"/>
          <w:szCs w:val="24"/>
          <w:lang w:val="sr-Cyrl-CS"/>
        </w:rPr>
      </w:pPr>
    </w:p>
    <w:p w14:paraId="2BADE0FC" w14:textId="77777777" w:rsidR="0034714B" w:rsidRDefault="0034714B" w:rsidP="0034714B">
      <w:pPr>
        <w:spacing w:before="0"/>
        <w:ind w:left="-284" w:right="-469"/>
        <w:contextualSpacing/>
        <w:rPr>
          <w:rFonts w:eastAsia="Arial Unicode MS" w:cs="Arial"/>
          <w:i/>
          <w:color w:val="00B0F0"/>
          <w:sz w:val="24"/>
          <w:szCs w:val="24"/>
          <w:lang w:val="sr-Cyrl-CS"/>
        </w:rPr>
      </w:pPr>
    </w:p>
    <w:p w14:paraId="489CE376" w14:textId="77777777" w:rsidR="0034714B" w:rsidRPr="002B378E" w:rsidRDefault="0034714B" w:rsidP="0034714B">
      <w:pPr>
        <w:spacing w:before="0"/>
        <w:ind w:left="-284" w:right="-469"/>
        <w:contextualSpacing/>
        <w:rPr>
          <w:rFonts w:eastAsia="Arial Unicode MS" w:cs="Arial"/>
          <w:i/>
          <w:color w:val="00B0F0"/>
          <w:sz w:val="24"/>
          <w:szCs w:val="24"/>
          <w:lang w:val="sr-Cyrl-CS"/>
        </w:rPr>
      </w:pPr>
    </w:p>
    <w:p w14:paraId="45CEFD62"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lastRenderedPageBreak/>
        <w:t>УСЛОВИ И НАЧИН ПЛАЋАЊА</w:t>
      </w:r>
    </w:p>
    <w:p w14:paraId="30DB7870"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6EA82060"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42EEEBDA" w14:textId="77777777"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62DAD01A" w14:textId="77777777" w:rsidR="0034714B" w:rsidRDefault="0034714B" w:rsidP="0034714B">
      <w:pPr>
        <w:tabs>
          <w:tab w:val="left" w:pos="567"/>
        </w:tabs>
        <w:spacing w:before="0"/>
        <w:ind w:left="-284" w:right="-469"/>
        <w:contextualSpacing/>
        <w:rPr>
          <w:rFonts w:eastAsia="Calibri" w:cs="Arial"/>
          <w:sz w:val="24"/>
          <w:szCs w:val="24"/>
          <w:lang w:val="sr-Cyrl-CS"/>
        </w:rPr>
      </w:pPr>
    </w:p>
    <w:p w14:paraId="7F6E6157" w14:textId="6863BBFC"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00D73870">
        <w:rPr>
          <w:rFonts w:eastAsia="Calibri" w:cs="Arial"/>
          <w:sz w:val="24"/>
          <w:szCs w:val="24"/>
        </w:rPr>
        <w:t>Технички центар Ниш</w:t>
      </w:r>
      <w:r>
        <w:rPr>
          <w:rFonts w:cs="Arial"/>
          <w:bCs/>
          <w:sz w:val="24"/>
          <w:szCs w:val="24"/>
          <w:lang w:val="sr-Cyrl-RS"/>
        </w:rPr>
        <w:t>,</w:t>
      </w:r>
      <w:r w:rsidR="00DB3CD7">
        <w:rPr>
          <w:rFonts w:cs="Arial"/>
          <w:bCs/>
          <w:sz w:val="24"/>
          <w:szCs w:val="24"/>
          <w:lang w:val="sr-Cyrl-RS"/>
        </w:rPr>
        <w:t xml:space="preserve"> Улица Булевар Зорана Ђинђића </w:t>
      </w:r>
      <w:r w:rsidR="00D73870">
        <w:rPr>
          <w:rFonts w:cs="Arial"/>
          <w:bCs/>
          <w:sz w:val="24"/>
          <w:szCs w:val="24"/>
          <w:lang w:val="sr-Cyrl-RS"/>
        </w:rPr>
        <w:t>46а</w:t>
      </w:r>
      <w:r w:rsidRPr="00F5563C">
        <w:rPr>
          <w:rFonts w:cs="Arial"/>
          <w:bCs/>
          <w:sz w:val="24"/>
          <w:szCs w:val="24"/>
        </w:rPr>
        <w:t>,</w:t>
      </w:r>
      <w:r w:rsidR="00D73870">
        <w:rPr>
          <w:rFonts w:cs="Arial"/>
          <w:bCs/>
          <w:sz w:val="24"/>
          <w:szCs w:val="24"/>
          <w:lang w:val="sr-Cyrl-RS"/>
        </w:rPr>
        <w:t xml:space="preserve"> 18000 Ниш,</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48993606" w14:textId="77777777" w:rsidR="0034714B" w:rsidRDefault="0034714B" w:rsidP="0034714B">
      <w:pPr>
        <w:spacing w:before="0"/>
        <w:ind w:left="-284" w:right="-469"/>
        <w:contextualSpacing/>
        <w:rPr>
          <w:rFonts w:eastAsia="Calibri" w:cs="Arial"/>
          <w:sz w:val="24"/>
          <w:szCs w:val="24"/>
          <w:lang w:val="sr-Cyrl-RS"/>
        </w:rPr>
      </w:pPr>
    </w:p>
    <w:p w14:paraId="38BA61EA" w14:textId="77777777" w:rsidR="0034714B" w:rsidRDefault="0034714B" w:rsidP="0034714B">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614B30C3" w14:textId="77777777" w:rsidR="0034714B" w:rsidRDefault="0034714B" w:rsidP="0034714B">
      <w:pPr>
        <w:tabs>
          <w:tab w:val="left" w:pos="567"/>
        </w:tabs>
        <w:spacing w:before="0"/>
        <w:ind w:left="-284" w:right="-469"/>
        <w:contextualSpacing/>
        <w:rPr>
          <w:rFonts w:eastAsia="Calibri" w:cs="Arial"/>
          <w:sz w:val="24"/>
          <w:szCs w:val="24"/>
          <w:lang w:val="sr-Cyrl-RS"/>
        </w:rPr>
      </w:pPr>
    </w:p>
    <w:p w14:paraId="1C9A921E" w14:textId="77777777" w:rsidR="0034714B" w:rsidRPr="00F5563C" w:rsidRDefault="0034714B" w:rsidP="0034714B">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0E4443D" w14:textId="77777777" w:rsidR="0034714B" w:rsidRPr="003B635D" w:rsidRDefault="0034714B" w:rsidP="0034714B">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001AD2F9" w14:textId="77777777" w:rsidR="0034714B" w:rsidRPr="003B635D" w:rsidRDefault="0034714B" w:rsidP="0034714B">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201C42D8" w14:textId="77777777" w:rsidR="0034714B" w:rsidRDefault="0034714B" w:rsidP="0034714B">
      <w:pPr>
        <w:tabs>
          <w:tab w:val="left" w:pos="567"/>
        </w:tabs>
        <w:spacing w:before="0"/>
        <w:ind w:left="-284" w:right="-469"/>
        <w:contextualSpacing/>
        <w:rPr>
          <w:rFonts w:eastAsia="Calibri" w:cs="Arial"/>
          <w:b/>
          <w:sz w:val="24"/>
          <w:szCs w:val="24"/>
          <w:lang w:val="sr-Cyrl-RS"/>
        </w:rPr>
      </w:pPr>
    </w:p>
    <w:p w14:paraId="773D2EA2" w14:textId="77777777" w:rsidR="0034714B" w:rsidRDefault="0034714B" w:rsidP="0034714B">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01330719" w14:textId="77777777" w:rsidR="0034714B" w:rsidRPr="004E7AB2" w:rsidRDefault="0034714B" w:rsidP="0034714B">
      <w:pPr>
        <w:tabs>
          <w:tab w:val="left" w:pos="567"/>
        </w:tabs>
        <w:spacing w:before="0"/>
        <w:ind w:left="-284" w:right="-469"/>
        <w:contextualSpacing/>
        <w:rPr>
          <w:rFonts w:eastAsia="Calibri" w:cs="Arial"/>
          <w:sz w:val="24"/>
          <w:szCs w:val="24"/>
          <w:lang w:val="sr-Cyrl-CS"/>
        </w:rPr>
      </w:pPr>
    </w:p>
    <w:p w14:paraId="1DA40281" w14:textId="77777777" w:rsidR="0034714B" w:rsidRPr="004E7AB2" w:rsidRDefault="0034714B" w:rsidP="0034714B">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3800E016" w14:textId="77777777" w:rsidR="0034714B" w:rsidRDefault="0034714B" w:rsidP="0034714B">
      <w:pPr>
        <w:spacing w:before="0"/>
        <w:ind w:left="-284" w:right="-469"/>
        <w:contextualSpacing/>
        <w:rPr>
          <w:rFonts w:eastAsia="Arial Unicode MS" w:cs="Arial"/>
          <w:sz w:val="24"/>
          <w:szCs w:val="24"/>
          <w:lang w:val="sr-Cyrl-CS"/>
        </w:rPr>
      </w:pPr>
    </w:p>
    <w:p w14:paraId="14A18D70" w14:textId="77777777" w:rsidR="0034714B" w:rsidRPr="002B378E" w:rsidRDefault="0034714B" w:rsidP="0034714B">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14BBD0F7"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044C4DF4" w14:textId="77777777" w:rsidR="0034714B" w:rsidRPr="00BE0672" w:rsidRDefault="0034714B" w:rsidP="0034714B">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7E574248" w14:textId="77777777" w:rsidR="0034714B" w:rsidRPr="00BE0672" w:rsidRDefault="0034714B" w:rsidP="0034714B">
      <w:pPr>
        <w:spacing w:before="0"/>
        <w:ind w:left="-284" w:right="-469"/>
        <w:contextualSpacing/>
        <w:jc w:val="left"/>
        <w:rPr>
          <w:rFonts w:cs="Arial"/>
          <w:sz w:val="24"/>
          <w:szCs w:val="24"/>
          <w:lang w:val="sr-Cyrl-BA" w:eastAsia="ar-SA"/>
        </w:rPr>
      </w:pPr>
    </w:p>
    <w:p w14:paraId="7496D0A5" w14:textId="77777777" w:rsidR="0034714B" w:rsidRPr="00BA6852" w:rsidRDefault="0034714B" w:rsidP="0034714B">
      <w:pPr>
        <w:spacing w:before="0"/>
        <w:ind w:left="-284" w:right="-471"/>
        <w:contextualSpacing/>
        <w:jc w:val="left"/>
        <w:rPr>
          <w:rFonts w:cs="Arial"/>
          <w:sz w:val="24"/>
          <w:szCs w:val="24"/>
          <w:lang w:val="sr-Cyrl-BA" w:eastAsia="ar-SA"/>
        </w:rPr>
      </w:pPr>
      <w:r w:rsidRPr="00BA6852">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58CF39F5" w14:textId="77777777" w:rsidR="0034714B" w:rsidRPr="00F0400C" w:rsidRDefault="0034714B" w:rsidP="000063A3">
      <w:pPr>
        <w:pStyle w:val="ListParagraph"/>
        <w:numPr>
          <w:ilvl w:val="0"/>
          <w:numId w:val="50"/>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измене у току радова,</w:t>
      </w:r>
    </w:p>
    <w:p w14:paraId="20EF5B20" w14:textId="77777777" w:rsidR="0034714B" w:rsidRDefault="0034714B" w:rsidP="000063A3">
      <w:pPr>
        <w:pStyle w:val="ListParagraph"/>
        <w:numPr>
          <w:ilvl w:val="0"/>
          <w:numId w:val="50"/>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накнадни захтеви Наручиоца.</w:t>
      </w:r>
    </w:p>
    <w:p w14:paraId="19879C6A" w14:textId="77777777" w:rsidR="0034714B" w:rsidRPr="00F0400C" w:rsidRDefault="0034714B" w:rsidP="0034714B">
      <w:pPr>
        <w:pStyle w:val="ListParagraph"/>
        <w:spacing w:before="0" w:after="0" w:line="240" w:lineRule="auto"/>
        <w:ind w:left="76" w:right="-471"/>
        <w:jc w:val="left"/>
        <w:rPr>
          <w:rFonts w:ascii="Arial" w:hAnsi="Arial" w:cs="Arial"/>
          <w:sz w:val="24"/>
          <w:szCs w:val="24"/>
          <w:lang w:val="sr-Cyrl-BA" w:eastAsia="ar-SA"/>
        </w:rPr>
      </w:pPr>
    </w:p>
    <w:p w14:paraId="0288546C" w14:textId="77777777" w:rsidR="0034714B" w:rsidRPr="00F0400C" w:rsidRDefault="0034714B" w:rsidP="0034714B">
      <w:pPr>
        <w:spacing w:before="0"/>
        <w:ind w:left="-284" w:right="-471"/>
        <w:contextualSpacing/>
        <w:jc w:val="left"/>
        <w:rPr>
          <w:rFonts w:cs="Arial"/>
          <w:sz w:val="24"/>
          <w:szCs w:val="24"/>
          <w:lang w:val="sr-Cyrl-BA" w:eastAsia="ar-SA"/>
        </w:rPr>
      </w:pPr>
      <w:r w:rsidRPr="00F0400C">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431B5268" w14:textId="77777777" w:rsidR="0034714B" w:rsidRPr="00F0400C" w:rsidRDefault="0034714B"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поступање трећих лица без кривице Страна,</w:t>
      </w:r>
    </w:p>
    <w:p w14:paraId="0A3528D8" w14:textId="77777777" w:rsidR="0034714B" w:rsidRPr="00F0400C" w:rsidRDefault="0034714B"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lastRenderedPageBreak/>
        <w:t>прекид радова изазван актом надлежног органа, за који нису одговорне Стране,</w:t>
      </w:r>
    </w:p>
    <w:p w14:paraId="346C8E68" w14:textId="77777777" w:rsidR="0034714B" w:rsidRPr="00F0400C" w:rsidRDefault="0034714B"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439FFE81" w14:textId="77777777" w:rsidR="0034714B" w:rsidRPr="00F0400C" w:rsidRDefault="0034714B"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виша сила коју признају постојећи прописи,</w:t>
      </w:r>
    </w:p>
    <w:p w14:paraId="6BF362B8" w14:textId="77777777" w:rsidR="0034714B" w:rsidRPr="00F0400C" w:rsidRDefault="0034714B"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када Наручилац нема материјала у магацину,</w:t>
      </w:r>
    </w:p>
    <w:p w14:paraId="731F0E19" w14:textId="77777777" w:rsidR="0034714B" w:rsidRPr="00F0400C" w:rsidRDefault="0034714B" w:rsidP="000063A3">
      <w:pPr>
        <w:pStyle w:val="ListParagraph"/>
        <w:numPr>
          <w:ilvl w:val="0"/>
          <w:numId w:val="51"/>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Остале објективне околности које не зависе од воље Страна.</w:t>
      </w:r>
    </w:p>
    <w:p w14:paraId="096CCC99" w14:textId="77777777" w:rsidR="0034714B" w:rsidRPr="00F0400C" w:rsidRDefault="0034714B" w:rsidP="0034714B">
      <w:pPr>
        <w:pStyle w:val="ListParagraph"/>
        <w:spacing w:before="0" w:after="0" w:line="240" w:lineRule="auto"/>
        <w:ind w:left="76" w:right="-471"/>
        <w:jc w:val="left"/>
        <w:rPr>
          <w:rFonts w:ascii="Arial" w:hAnsi="Arial" w:cs="Arial"/>
          <w:sz w:val="24"/>
          <w:szCs w:val="24"/>
          <w:lang w:val="sr-Cyrl-BA" w:eastAsia="ar-SA"/>
        </w:rPr>
      </w:pPr>
    </w:p>
    <w:p w14:paraId="2DF1B245" w14:textId="77777777" w:rsidR="0034714B" w:rsidRPr="00BA6852" w:rsidRDefault="0034714B" w:rsidP="0034714B">
      <w:pPr>
        <w:spacing w:before="0"/>
        <w:ind w:left="-284" w:right="-471"/>
        <w:contextualSpacing/>
        <w:jc w:val="left"/>
        <w:rPr>
          <w:rFonts w:cs="Arial"/>
          <w:sz w:val="24"/>
          <w:szCs w:val="24"/>
          <w:lang w:val="sr-Cyrl-BA" w:eastAsia="ar-SA"/>
        </w:rPr>
      </w:pPr>
      <w:r w:rsidRPr="00F0400C">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w:t>
      </w:r>
      <w:r w:rsidRPr="00BA6852">
        <w:rPr>
          <w:rFonts w:cs="Arial"/>
          <w:sz w:val="24"/>
          <w:szCs w:val="24"/>
          <w:lang w:val="sr-Cyrl-BA" w:eastAsia="ar-SA"/>
        </w:rPr>
        <w:t xml:space="preserve"> бити верификовано од стране Наручиоца.</w:t>
      </w:r>
    </w:p>
    <w:p w14:paraId="2C50CCBF" w14:textId="77777777" w:rsidR="0034714B" w:rsidRPr="00BA6852" w:rsidRDefault="0034714B" w:rsidP="0034714B">
      <w:pPr>
        <w:spacing w:before="0"/>
        <w:ind w:left="-284" w:right="-471"/>
        <w:contextualSpacing/>
        <w:jc w:val="left"/>
        <w:rPr>
          <w:rFonts w:cs="Arial"/>
          <w:sz w:val="24"/>
          <w:szCs w:val="24"/>
          <w:lang w:val="sr-Cyrl-BA" w:eastAsia="ar-SA"/>
        </w:rPr>
      </w:pPr>
    </w:p>
    <w:p w14:paraId="32CB8066" w14:textId="200EF6C3" w:rsidR="0034714B" w:rsidRPr="00BA6852" w:rsidRDefault="0034714B" w:rsidP="0034714B">
      <w:pPr>
        <w:spacing w:before="0"/>
        <w:ind w:left="-284" w:right="-469"/>
        <w:contextualSpacing/>
        <w:jc w:val="left"/>
        <w:rPr>
          <w:rFonts w:cs="Arial"/>
          <w:sz w:val="24"/>
          <w:szCs w:val="24"/>
          <w:lang w:val="sr-Cyrl-BA" w:eastAsia="ar-SA"/>
        </w:rPr>
      </w:pPr>
      <w:r w:rsidRPr="00BA6852">
        <w:rPr>
          <w:rFonts w:cs="Arial"/>
          <w:sz w:val="24"/>
          <w:szCs w:val="24"/>
          <w:lang w:val="sr-Cyrl-BA" w:eastAsia="ar-SA"/>
        </w:rPr>
        <w:t xml:space="preserve">Место извођења радова је дистрибутивно подучје </w:t>
      </w:r>
      <w:r w:rsidR="00D73870">
        <w:rPr>
          <w:rFonts w:cs="Arial"/>
          <w:sz w:val="24"/>
          <w:szCs w:val="24"/>
          <w:lang w:val="sr-Cyrl-BA" w:eastAsia="ar-SA"/>
        </w:rPr>
        <w:t>Ниш</w:t>
      </w:r>
      <w:r w:rsidRPr="00BA6852">
        <w:rPr>
          <w:rFonts w:cs="Arial"/>
          <w:sz w:val="24"/>
          <w:szCs w:val="24"/>
          <w:lang w:val="sr-Cyrl-BA" w:eastAsia="ar-SA"/>
        </w:rPr>
        <w:t>.</w:t>
      </w:r>
    </w:p>
    <w:p w14:paraId="440987B2" w14:textId="77777777" w:rsidR="0034714B" w:rsidRDefault="0034714B" w:rsidP="0034714B">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3CA78BCF" w14:textId="77777777" w:rsidR="0034714B" w:rsidRPr="00BE0672" w:rsidRDefault="0034714B" w:rsidP="0034714B">
      <w:pPr>
        <w:spacing w:before="0"/>
        <w:ind w:left="-284" w:right="-469"/>
        <w:contextualSpacing/>
        <w:jc w:val="left"/>
        <w:rPr>
          <w:rFonts w:cs="Arial"/>
          <w:sz w:val="24"/>
          <w:szCs w:val="24"/>
          <w:lang w:val="sr-Cyrl-BA" w:eastAsia="ar-SA"/>
        </w:rPr>
      </w:pPr>
    </w:p>
    <w:p w14:paraId="02AB5D5E" w14:textId="77777777" w:rsidR="0034714B" w:rsidRPr="002B378E" w:rsidRDefault="0034714B" w:rsidP="0034714B">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03299879"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6DCB0BB6"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218D26F9" w14:textId="77777777" w:rsidR="0034714B" w:rsidRPr="00D12FBC"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3F1CD2FB" w14:textId="77777777" w:rsidR="0034714B" w:rsidRPr="00D12FBC"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именује лице одговорно за безбедност и здравље на раду</w:t>
      </w:r>
      <w:r w:rsidRPr="00D12FBC">
        <w:rPr>
          <w:rFonts w:ascii="Arial" w:eastAsia="Arial Unicode MS" w:hAnsi="Arial" w:cs="Arial"/>
          <w:sz w:val="24"/>
          <w:szCs w:val="24"/>
          <w:lang w:val="sr-Cyrl-CS"/>
        </w:rPr>
        <w:t>,</w:t>
      </w:r>
    </w:p>
    <w:p w14:paraId="4FD6CDAF" w14:textId="77777777" w:rsidR="0034714B"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7E9D9EFE" w14:textId="77777777" w:rsidR="0034714B" w:rsidRPr="009D1B5D"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све неопходне дозволе од надлежних институција,</w:t>
      </w:r>
    </w:p>
    <w:p w14:paraId="4A453BC6" w14:textId="77777777" w:rsidR="0034714B" w:rsidRPr="00D12FBC"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5D12EE66" w14:textId="77777777" w:rsidR="0034714B" w:rsidRPr="00D12FBC"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3A50A63B" w14:textId="77777777" w:rsidR="0034714B" w:rsidRPr="00D12FBC" w:rsidRDefault="0034714B"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430603D8" w14:textId="77777777" w:rsidR="0034714B" w:rsidRDefault="0034714B" w:rsidP="0034714B">
      <w:pPr>
        <w:spacing w:before="0"/>
        <w:ind w:left="-284" w:right="-469"/>
        <w:contextualSpacing/>
        <w:rPr>
          <w:rFonts w:eastAsia="Arial Unicode MS" w:cs="Arial"/>
          <w:sz w:val="24"/>
          <w:szCs w:val="24"/>
          <w:lang w:val="sr-Latn-CS"/>
        </w:rPr>
      </w:pPr>
    </w:p>
    <w:p w14:paraId="58CE4A36" w14:textId="77777777" w:rsidR="0034714B" w:rsidRPr="00BD31F1" w:rsidRDefault="0034714B" w:rsidP="0034714B">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7D01E429" w14:textId="77777777" w:rsidR="0034714B" w:rsidRPr="00BD31F1"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4C9B0456" w14:textId="77777777" w:rsidR="0034714B" w:rsidRPr="00BD31F1" w:rsidRDefault="0034714B" w:rsidP="0034714B">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595581F9" w14:textId="3268195B" w:rsidR="0034714B" w:rsidRPr="003A157B" w:rsidRDefault="0034714B" w:rsidP="003A157B">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40680965"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723D3CA8"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324CF87C"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4DE585D6"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794C45F2"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7E2441A2"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4FF6D345"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lastRenderedPageBreak/>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4B13DBCD" w14:textId="77777777" w:rsidR="0034714B" w:rsidRPr="009F1624"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53E42A3A" w14:textId="77777777" w:rsidR="0034714B" w:rsidRPr="00BE0672"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7334DC57"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4DF5FDAD" w14:textId="77777777" w:rsidR="0034714B" w:rsidRPr="00D12FBC" w:rsidRDefault="0034714B" w:rsidP="0034714B">
      <w:pPr>
        <w:pStyle w:val="ListParagraph"/>
        <w:spacing w:before="0" w:after="0" w:line="240" w:lineRule="auto"/>
        <w:ind w:left="431" w:right="-471"/>
        <w:rPr>
          <w:rFonts w:ascii="Arial" w:eastAsia="Arial Unicode MS" w:hAnsi="Arial" w:cs="Arial"/>
          <w:sz w:val="24"/>
          <w:szCs w:val="24"/>
          <w:lang w:val="sr-Cyrl-CS"/>
        </w:rPr>
      </w:pPr>
    </w:p>
    <w:p w14:paraId="7111AA4A" w14:textId="77777777" w:rsidR="0034714B" w:rsidRDefault="0034714B" w:rsidP="0034714B">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4DBECDEC" w14:textId="77777777" w:rsidR="0034714B" w:rsidRPr="002B378E" w:rsidRDefault="0034714B" w:rsidP="0034714B">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6572F70E" w14:textId="77777777" w:rsidR="003A157B" w:rsidRPr="009D1B5D"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067CC90E" w14:textId="77777777" w:rsidR="003A157B"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5E18E3F3" w14:textId="77777777" w:rsidR="003A157B" w:rsidRDefault="003A157B" w:rsidP="0034714B">
      <w:pPr>
        <w:spacing w:before="0"/>
        <w:ind w:left="-284" w:right="-469"/>
        <w:contextualSpacing/>
        <w:rPr>
          <w:rFonts w:eastAsia="Arial Unicode MS" w:cs="Arial"/>
          <w:sz w:val="24"/>
          <w:szCs w:val="24"/>
          <w:lang w:val="sr-Cyrl-CS"/>
        </w:rPr>
      </w:pPr>
    </w:p>
    <w:p w14:paraId="2BEEA616"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7D665B2D" w14:textId="77777777" w:rsidR="0034714B" w:rsidRPr="002B378E" w:rsidRDefault="0034714B" w:rsidP="0034714B">
      <w:pPr>
        <w:spacing w:before="0"/>
        <w:ind w:left="-284" w:right="-469"/>
        <w:contextualSpacing/>
        <w:rPr>
          <w:rFonts w:eastAsia="Arial Unicode MS" w:cs="Arial"/>
          <w:sz w:val="24"/>
          <w:szCs w:val="24"/>
          <w:lang w:val="sr-Cyrl-CS"/>
        </w:rPr>
      </w:pPr>
    </w:p>
    <w:p w14:paraId="5AC4CE99"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4B36AA29"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0B2AB3ED" w14:textId="77777777" w:rsidR="0034714B" w:rsidRPr="001317E8" w:rsidRDefault="0034714B" w:rsidP="0034714B">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00453416" w14:textId="77777777" w:rsidR="0034714B" w:rsidRPr="002B378E" w:rsidRDefault="0034714B" w:rsidP="0034714B">
      <w:pPr>
        <w:spacing w:before="0"/>
        <w:ind w:left="-284" w:right="-469"/>
        <w:contextualSpacing/>
        <w:rPr>
          <w:rFonts w:cs="Arial"/>
          <w:sz w:val="24"/>
          <w:szCs w:val="24"/>
          <w:lang w:eastAsia="ar-SA"/>
        </w:rPr>
      </w:pPr>
    </w:p>
    <w:p w14:paraId="79EBF12D" w14:textId="77777777" w:rsidR="0034714B" w:rsidRDefault="0034714B" w:rsidP="0034714B">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6B904C99" w14:textId="77777777" w:rsidR="0034714B" w:rsidRDefault="0034714B" w:rsidP="0034714B">
      <w:pPr>
        <w:tabs>
          <w:tab w:val="left" w:pos="567"/>
        </w:tabs>
        <w:spacing w:before="0"/>
        <w:ind w:left="-284" w:right="-469"/>
        <w:contextualSpacing/>
        <w:rPr>
          <w:rFonts w:eastAsia="Calibri" w:cs="Arial"/>
          <w:sz w:val="24"/>
          <w:szCs w:val="24"/>
          <w:lang w:val="sr-Cyrl-RS"/>
        </w:rPr>
      </w:pPr>
    </w:p>
    <w:p w14:paraId="19D77E8C" w14:textId="77777777" w:rsidR="0034714B" w:rsidRPr="002B378E" w:rsidRDefault="0034714B" w:rsidP="0034714B">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B1E8929" w14:textId="77777777" w:rsidR="0034714B" w:rsidRPr="002B378E" w:rsidRDefault="0034714B" w:rsidP="0034714B">
      <w:pPr>
        <w:spacing w:before="0"/>
        <w:ind w:left="-284" w:right="-469"/>
        <w:contextualSpacing/>
        <w:rPr>
          <w:rFonts w:cs="Arial"/>
          <w:sz w:val="24"/>
          <w:szCs w:val="24"/>
          <w:lang w:eastAsia="ar-SA"/>
        </w:rPr>
      </w:pPr>
    </w:p>
    <w:p w14:paraId="5D80F4F6" w14:textId="77777777" w:rsidR="0034714B" w:rsidRPr="002B378E" w:rsidRDefault="0034714B" w:rsidP="0034714B">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37426001" w14:textId="77777777" w:rsidR="0034714B" w:rsidRPr="00BA6852" w:rsidRDefault="0034714B" w:rsidP="0034714B">
      <w:pPr>
        <w:spacing w:before="0"/>
        <w:ind w:left="-284" w:right="-469"/>
        <w:contextualSpacing/>
        <w:rPr>
          <w:rFonts w:cs="Arial"/>
          <w:sz w:val="24"/>
          <w:szCs w:val="24"/>
          <w:lang w:val="sr-Cyrl-RS"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w:t>
      </w:r>
      <w:r w:rsidRPr="002B378E">
        <w:rPr>
          <w:rFonts w:cs="Arial"/>
          <w:sz w:val="24"/>
          <w:szCs w:val="24"/>
          <w:lang w:eastAsia="ar-SA"/>
        </w:rPr>
        <w:lastRenderedPageBreak/>
        <w:t xml:space="preserve">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Pr>
          <w:rFonts w:cs="Arial"/>
          <w:sz w:val="24"/>
          <w:szCs w:val="24"/>
          <w:lang w:val="sr-Cyrl-RS" w:eastAsia="ar-SA"/>
        </w:rPr>
        <w:t>Уговору</w:t>
      </w:r>
      <w:r w:rsidRPr="002B378E">
        <w:rPr>
          <w:rFonts w:cs="Arial"/>
          <w:sz w:val="24"/>
          <w:szCs w:val="24"/>
          <w:lang w:eastAsia="ar-SA"/>
        </w:rPr>
        <w:t xml:space="preserve"> завршено.</w:t>
      </w:r>
    </w:p>
    <w:p w14:paraId="0869C9A7"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5D69C37D" w14:textId="77777777" w:rsidR="0034714B" w:rsidRDefault="0034714B" w:rsidP="0034714B">
      <w:pPr>
        <w:spacing w:before="0"/>
        <w:ind w:left="-284" w:right="-469"/>
        <w:contextualSpacing/>
        <w:rPr>
          <w:rFonts w:eastAsia="Arial Unicode MS" w:cs="Arial"/>
          <w:sz w:val="24"/>
          <w:szCs w:val="24"/>
          <w:lang w:val="sr-Cyrl-CS"/>
        </w:rPr>
      </w:pPr>
    </w:p>
    <w:p w14:paraId="5EA19172" w14:textId="77777777" w:rsidR="003A157B" w:rsidRDefault="003A157B" w:rsidP="0034714B">
      <w:pPr>
        <w:spacing w:before="0"/>
        <w:ind w:left="-284" w:right="-469"/>
        <w:contextualSpacing/>
        <w:rPr>
          <w:rFonts w:eastAsia="Arial Unicode MS" w:cs="Arial"/>
          <w:sz w:val="24"/>
          <w:szCs w:val="24"/>
          <w:lang w:val="sr-Cyrl-CS"/>
        </w:rPr>
      </w:pPr>
    </w:p>
    <w:p w14:paraId="7755B700" w14:textId="77777777" w:rsidR="003A157B" w:rsidRDefault="003A157B" w:rsidP="0034714B">
      <w:pPr>
        <w:spacing w:before="0"/>
        <w:ind w:left="-284" w:right="-469"/>
        <w:contextualSpacing/>
        <w:rPr>
          <w:rFonts w:eastAsia="Arial Unicode MS" w:cs="Arial"/>
          <w:sz w:val="24"/>
          <w:szCs w:val="24"/>
          <w:lang w:val="sr-Cyrl-CS"/>
        </w:rPr>
      </w:pPr>
    </w:p>
    <w:p w14:paraId="3D7D789D" w14:textId="77777777" w:rsidR="0034714B" w:rsidRPr="002B378E" w:rsidRDefault="0034714B" w:rsidP="0034714B">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1188EF96"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13</w:t>
      </w:r>
      <w:r w:rsidRPr="002B378E">
        <w:rPr>
          <w:rFonts w:cs="Arial"/>
          <w:b/>
          <w:sz w:val="24"/>
          <w:szCs w:val="24"/>
          <w:lang w:val="sr-Cyrl-RS"/>
        </w:rPr>
        <w:t>.</w:t>
      </w:r>
    </w:p>
    <w:p w14:paraId="4D5C0B15" w14:textId="77777777"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5F220A4E" w14:textId="77777777" w:rsidR="0034714B" w:rsidRPr="002B378E" w:rsidRDefault="0034714B" w:rsidP="0034714B">
      <w:pPr>
        <w:spacing w:before="0"/>
        <w:ind w:left="-284" w:right="-469"/>
        <w:contextualSpacing/>
        <w:rPr>
          <w:rFonts w:cs="Arial"/>
          <w:sz w:val="24"/>
          <w:szCs w:val="24"/>
        </w:rPr>
      </w:pPr>
    </w:p>
    <w:p w14:paraId="37F23ED5" w14:textId="77777777"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63614BD1" w14:textId="77777777" w:rsidR="0034714B" w:rsidRPr="002B378E" w:rsidRDefault="0034714B" w:rsidP="0034714B">
      <w:pPr>
        <w:spacing w:before="0"/>
        <w:ind w:left="-284" w:right="-469"/>
        <w:contextualSpacing/>
        <w:rPr>
          <w:rFonts w:cs="Arial"/>
          <w:sz w:val="24"/>
          <w:szCs w:val="24"/>
        </w:rPr>
      </w:pPr>
    </w:p>
    <w:p w14:paraId="26A673FC"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5ABC42F7" w14:textId="77777777" w:rsidR="0034714B" w:rsidRPr="002B378E" w:rsidRDefault="0034714B" w:rsidP="0034714B">
      <w:pPr>
        <w:spacing w:before="0"/>
        <w:ind w:left="-284" w:right="-469"/>
        <w:contextualSpacing/>
        <w:rPr>
          <w:rFonts w:cs="Arial"/>
          <w:sz w:val="24"/>
          <w:szCs w:val="24"/>
        </w:rPr>
      </w:pPr>
    </w:p>
    <w:p w14:paraId="0361F552"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600CFA5E" w14:textId="77777777" w:rsidR="0034714B" w:rsidRDefault="0034714B" w:rsidP="0034714B">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6CEDCF19" w14:textId="77777777" w:rsidR="0034714B" w:rsidRPr="002B378E" w:rsidRDefault="0034714B" w:rsidP="0034714B">
      <w:pPr>
        <w:spacing w:before="0"/>
        <w:ind w:left="-284" w:right="-469"/>
        <w:contextualSpacing/>
        <w:rPr>
          <w:rFonts w:cs="Arial"/>
          <w:sz w:val="24"/>
          <w:szCs w:val="24"/>
        </w:rPr>
      </w:pPr>
    </w:p>
    <w:p w14:paraId="7A2EE1F2"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15</w:t>
      </w:r>
      <w:r w:rsidRPr="002B378E">
        <w:rPr>
          <w:rFonts w:cs="Arial"/>
          <w:b/>
          <w:sz w:val="24"/>
          <w:szCs w:val="24"/>
          <w:lang w:val="sr-Cyrl-RS"/>
        </w:rPr>
        <w:t>.</w:t>
      </w:r>
    </w:p>
    <w:p w14:paraId="739F0875"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371460F9" w14:textId="77777777" w:rsidR="0034714B" w:rsidRPr="002B378E" w:rsidRDefault="0034714B" w:rsidP="0034714B">
      <w:pPr>
        <w:spacing w:before="0"/>
        <w:ind w:left="-284" w:right="-469"/>
        <w:contextualSpacing/>
        <w:jc w:val="center"/>
        <w:rPr>
          <w:rFonts w:cs="Arial"/>
          <w:sz w:val="24"/>
          <w:szCs w:val="24"/>
        </w:rPr>
      </w:pPr>
    </w:p>
    <w:p w14:paraId="23D8FCA9"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6</w:t>
      </w:r>
      <w:r w:rsidRPr="002B378E">
        <w:rPr>
          <w:rFonts w:cs="Arial"/>
          <w:b/>
          <w:sz w:val="24"/>
          <w:szCs w:val="24"/>
          <w:lang w:val="sr-Cyrl-RS"/>
        </w:rPr>
        <w:t>.</w:t>
      </w:r>
    </w:p>
    <w:p w14:paraId="5661AED1" w14:textId="77777777" w:rsidR="0034714B" w:rsidRDefault="0034714B" w:rsidP="0034714B">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7C7C7671" w14:textId="77777777" w:rsidR="0034714B" w:rsidRPr="002B378E" w:rsidRDefault="0034714B" w:rsidP="0034714B">
      <w:pPr>
        <w:spacing w:before="0"/>
        <w:ind w:left="-284" w:right="-469"/>
        <w:contextualSpacing/>
        <w:rPr>
          <w:rFonts w:cs="Arial"/>
          <w:sz w:val="24"/>
          <w:szCs w:val="24"/>
        </w:rPr>
      </w:pPr>
    </w:p>
    <w:p w14:paraId="4DD8CA2E" w14:textId="77777777" w:rsidR="0034714B" w:rsidRDefault="0034714B" w:rsidP="0034714B">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10D12DBE" w14:textId="77777777" w:rsidR="0034714B" w:rsidRPr="002B378E" w:rsidRDefault="0034714B" w:rsidP="0034714B">
      <w:pPr>
        <w:spacing w:before="0"/>
        <w:ind w:left="-284" w:right="-469"/>
        <w:contextualSpacing/>
        <w:rPr>
          <w:rFonts w:cs="Arial"/>
          <w:sz w:val="24"/>
          <w:szCs w:val="24"/>
        </w:rPr>
      </w:pPr>
    </w:p>
    <w:p w14:paraId="43D47C22"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17</w:t>
      </w:r>
      <w:r w:rsidRPr="002B378E">
        <w:rPr>
          <w:rFonts w:cs="Arial"/>
          <w:b/>
          <w:sz w:val="24"/>
          <w:szCs w:val="24"/>
          <w:lang w:val="sr-Cyrl-RS"/>
        </w:rPr>
        <w:t>.</w:t>
      </w:r>
    </w:p>
    <w:p w14:paraId="49AB0156" w14:textId="77777777" w:rsidR="0034714B" w:rsidRDefault="0034714B" w:rsidP="0034714B">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05F2A0B" w14:textId="77777777" w:rsidR="0034714B" w:rsidRPr="002B378E" w:rsidRDefault="0034714B" w:rsidP="0034714B">
      <w:pPr>
        <w:spacing w:before="0"/>
        <w:ind w:left="-284" w:right="-469"/>
        <w:contextualSpacing/>
        <w:rPr>
          <w:rFonts w:cs="Arial"/>
          <w:sz w:val="24"/>
          <w:szCs w:val="24"/>
        </w:rPr>
      </w:pPr>
    </w:p>
    <w:p w14:paraId="1DDCADC2" w14:textId="77777777" w:rsidR="0034714B" w:rsidRDefault="0034714B" w:rsidP="0034714B">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3602A313" w14:textId="77777777" w:rsidR="0034714B" w:rsidRPr="002B378E" w:rsidRDefault="0034714B" w:rsidP="0034714B">
      <w:pPr>
        <w:spacing w:before="0"/>
        <w:ind w:left="-284" w:right="-469"/>
        <w:contextualSpacing/>
        <w:rPr>
          <w:rFonts w:cs="Arial"/>
          <w:sz w:val="24"/>
          <w:szCs w:val="24"/>
        </w:rPr>
      </w:pPr>
    </w:p>
    <w:p w14:paraId="2E5A6D1E" w14:textId="77777777" w:rsidR="003A157B" w:rsidRDefault="003A157B" w:rsidP="0034714B">
      <w:pPr>
        <w:spacing w:before="0"/>
        <w:ind w:left="-284" w:right="-469"/>
        <w:contextualSpacing/>
        <w:jc w:val="left"/>
        <w:rPr>
          <w:rFonts w:eastAsia="Arial Unicode MS" w:cs="Arial"/>
          <w:b/>
          <w:sz w:val="24"/>
          <w:szCs w:val="24"/>
          <w:lang w:val="sr-Cyrl-CS"/>
        </w:rPr>
      </w:pPr>
    </w:p>
    <w:p w14:paraId="1E36E134"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3A6A3E70"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18</w:t>
      </w:r>
      <w:r w:rsidRPr="002B378E">
        <w:rPr>
          <w:rFonts w:eastAsia="Arial Unicode MS" w:cs="Arial"/>
          <w:b/>
          <w:sz w:val="24"/>
          <w:szCs w:val="24"/>
          <w:lang w:val="sr-Cyrl-CS"/>
        </w:rPr>
        <w:t>.</w:t>
      </w:r>
    </w:p>
    <w:p w14:paraId="18EA3185" w14:textId="77777777" w:rsidR="0034714B" w:rsidRDefault="0034714B" w:rsidP="0034714B">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 xml:space="preserve">изведене радове износи ____ месеца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6B7A8532" w14:textId="77777777" w:rsidR="0034714B" w:rsidRDefault="0034714B" w:rsidP="0034714B">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5654ACC0" w14:textId="77777777" w:rsidR="0034714B" w:rsidRDefault="0034714B" w:rsidP="0034714B">
      <w:pPr>
        <w:spacing w:before="0"/>
        <w:ind w:left="-284" w:right="-469"/>
        <w:contextualSpacing/>
        <w:rPr>
          <w:rFonts w:cs="Arial"/>
          <w:sz w:val="24"/>
          <w:szCs w:val="24"/>
          <w:lang w:val="sr-Cyrl-RS" w:eastAsia="zh-CN"/>
        </w:rPr>
      </w:pPr>
    </w:p>
    <w:p w14:paraId="097416A6"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45958A10" w14:textId="77777777" w:rsidR="0034714B"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19</w:t>
      </w:r>
      <w:r w:rsidRPr="002B378E">
        <w:rPr>
          <w:rFonts w:eastAsia="Arial Unicode MS" w:cs="Arial"/>
          <w:b/>
          <w:sz w:val="24"/>
          <w:szCs w:val="24"/>
          <w:lang w:val="sr-Cyrl-CS"/>
        </w:rPr>
        <w:t>.</w:t>
      </w:r>
    </w:p>
    <w:p w14:paraId="14DE64A7" w14:textId="77777777" w:rsidR="0034714B" w:rsidRPr="00122F50" w:rsidRDefault="0034714B" w:rsidP="0034714B">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32C8102B" w14:textId="77777777" w:rsidR="0034714B" w:rsidRPr="002B378E" w:rsidRDefault="0034714B" w:rsidP="0034714B">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40210F9F" w14:textId="77777777" w:rsidR="0034714B" w:rsidRPr="002B378E" w:rsidRDefault="0034714B" w:rsidP="0034714B">
      <w:pPr>
        <w:spacing w:before="0"/>
        <w:ind w:left="-284" w:right="-469"/>
        <w:contextualSpacing/>
        <w:rPr>
          <w:rFonts w:cs="Arial"/>
          <w:sz w:val="24"/>
          <w:szCs w:val="24"/>
        </w:rPr>
      </w:pPr>
    </w:p>
    <w:p w14:paraId="4F6123F9"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5CADDFCC" w14:textId="77777777" w:rsidR="0034714B" w:rsidRPr="00BA6852" w:rsidRDefault="0034714B" w:rsidP="0034714B">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156F74DF" w14:textId="77777777" w:rsidR="0034714B" w:rsidRPr="00BA6852" w:rsidRDefault="0034714B"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6FE347BB" w14:textId="77777777" w:rsidR="0034714B" w:rsidRPr="00BA6852" w:rsidRDefault="0034714B"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7D43BE07" w14:textId="77777777" w:rsidR="0034714B" w:rsidRPr="00BA6852" w:rsidRDefault="0034714B"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2ADDFE5E" w14:textId="77777777" w:rsidR="0034714B" w:rsidRPr="00BA6852" w:rsidRDefault="0034714B" w:rsidP="0034714B">
      <w:pPr>
        <w:pStyle w:val="ListParagraph"/>
        <w:spacing w:before="0" w:after="0" w:line="240" w:lineRule="auto"/>
        <w:ind w:left="73" w:right="-471"/>
        <w:rPr>
          <w:rFonts w:ascii="Arial" w:eastAsia="Arial Unicode MS" w:hAnsi="Arial" w:cs="Arial"/>
          <w:sz w:val="24"/>
          <w:szCs w:val="24"/>
          <w:lang w:val="sr-Cyrl-CS"/>
        </w:rPr>
      </w:pPr>
    </w:p>
    <w:p w14:paraId="21741E50"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7EBBA572"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7FC70411" w14:textId="77777777" w:rsidR="0034714B" w:rsidRPr="002B378E" w:rsidRDefault="0034714B" w:rsidP="0034714B">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10F3F18C" w14:textId="77777777" w:rsidR="0034714B" w:rsidRDefault="0034714B" w:rsidP="0034714B">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79863497" w14:textId="77777777" w:rsidR="0034714B" w:rsidRDefault="0034714B" w:rsidP="0034714B">
      <w:pPr>
        <w:tabs>
          <w:tab w:val="left" w:pos="567"/>
        </w:tabs>
        <w:spacing w:before="0"/>
        <w:ind w:left="-284" w:right="-469"/>
        <w:rPr>
          <w:rFonts w:eastAsia="Arial Unicode MS" w:cs="Arial"/>
          <w:sz w:val="24"/>
          <w:szCs w:val="24"/>
          <w:lang w:val="ru-RU"/>
        </w:rPr>
      </w:pPr>
    </w:p>
    <w:p w14:paraId="2C9C6F8E" w14:textId="77777777" w:rsidR="0034714B" w:rsidRPr="00E40BB4" w:rsidRDefault="0034714B" w:rsidP="0034714B">
      <w:pPr>
        <w:tabs>
          <w:tab w:val="left" w:pos="567"/>
        </w:tabs>
        <w:spacing w:before="0"/>
        <w:ind w:left="-284" w:right="-469"/>
        <w:jc w:val="center"/>
        <w:rPr>
          <w:rFonts w:cs="Arial"/>
          <w:b/>
          <w:sz w:val="24"/>
          <w:szCs w:val="24"/>
          <w:lang w:val="ru-RU"/>
        </w:rPr>
      </w:pPr>
      <w:r w:rsidRPr="00E40BB4">
        <w:rPr>
          <w:rFonts w:eastAsia="Arial Unicode MS" w:cs="Arial"/>
          <w:b/>
          <w:sz w:val="24"/>
          <w:szCs w:val="24"/>
          <w:lang w:val="ru-RU"/>
        </w:rPr>
        <w:t>Члан 21.</w:t>
      </w:r>
    </w:p>
    <w:p w14:paraId="0870673E" w14:textId="77777777" w:rsidR="0034714B" w:rsidRPr="00E40BB4" w:rsidRDefault="0034714B" w:rsidP="0034714B">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5B356208" w14:textId="28DB6D96"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6135AC">
        <w:rPr>
          <w:rFonts w:eastAsia="Arial Unicode MS" w:cs="Arial"/>
          <w:sz w:val="24"/>
          <w:szCs w:val="24"/>
          <w:lang w:val="sr-Cyrl-RS"/>
        </w:rPr>
        <w:t xml:space="preserve">у </w:t>
      </w:r>
      <w:r w:rsidR="006135AC" w:rsidRPr="00E40BB4">
        <w:rPr>
          <w:rFonts w:eastAsia="Arial Unicode MS" w:cs="Arial"/>
          <w:sz w:val="24"/>
          <w:szCs w:val="24"/>
        </w:rPr>
        <w:t xml:space="preserve">тренутку </w:t>
      </w:r>
      <w:r w:rsidR="006135AC">
        <w:rPr>
          <w:rFonts w:eastAsia="Arial Unicode MS" w:cs="Arial"/>
          <w:sz w:val="24"/>
          <w:szCs w:val="24"/>
          <w:lang w:val="sr-Cyrl-RS"/>
        </w:rPr>
        <w:t>закључењ У</w:t>
      </w:r>
      <w:r w:rsidR="006135AC" w:rsidRPr="00E40BB4">
        <w:rPr>
          <w:rFonts w:eastAsia="Arial Unicode MS" w:cs="Arial"/>
          <w:sz w:val="24"/>
          <w:szCs w:val="24"/>
        </w:rPr>
        <w:t>говора</w:t>
      </w:r>
      <w:r w:rsidR="006135AC">
        <w:rPr>
          <w:rFonts w:eastAsia="Arial Unicode MS" w:cs="Arial"/>
          <w:sz w:val="24"/>
          <w:szCs w:val="24"/>
          <w:lang w:val="sr-Cyrl-RS"/>
        </w:rPr>
        <w:t>, а најкасније 5 (словима: пет) дана о обостраног потписивања Уговора</w:t>
      </w:r>
      <w:r w:rsidR="006135AC"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29FEA2B3"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28B4860B"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308725BE"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lastRenderedPageBreak/>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4BBFCA61" w14:textId="77777777" w:rsidR="0034714B" w:rsidRPr="00E40BB4"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17C3DBB5" w14:textId="77777777" w:rsidR="0034714B" w:rsidRPr="00E40BB4" w:rsidRDefault="0034714B" w:rsidP="0034714B">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4FD07AE1" w14:textId="77777777" w:rsidR="0034714B" w:rsidRPr="00E40BB4"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0C06F890" w14:textId="77777777" w:rsidR="0034714B" w:rsidRPr="00E40BB4" w:rsidRDefault="0034714B" w:rsidP="0034714B">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027A523B" w14:textId="77777777" w:rsidR="0034714B" w:rsidRPr="002B378E" w:rsidRDefault="0034714B" w:rsidP="0034714B">
      <w:pPr>
        <w:spacing w:before="0"/>
        <w:ind w:left="-284" w:right="-469"/>
        <w:contextualSpacing/>
        <w:jc w:val="left"/>
        <w:rPr>
          <w:rFonts w:eastAsia="Arial Unicode MS" w:cs="Arial"/>
          <w:sz w:val="24"/>
          <w:szCs w:val="24"/>
          <w:lang w:val="sr-Cyrl-CS"/>
        </w:rPr>
      </w:pPr>
    </w:p>
    <w:p w14:paraId="29B15177" w14:textId="77777777" w:rsidR="0034714B" w:rsidRDefault="0034714B" w:rsidP="0034714B">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128F0645" w14:textId="77777777" w:rsidR="0034714B" w:rsidRPr="00463BC0" w:rsidRDefault="0034714B" w:rsidP="0034714B">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22.</w:t>
      </w:r>
    </w:p>
    <w:p w14:paraId="13F04CDA"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04C0FB20" w14:textId="77777777" w:rsidR="0034714B" w:rsidRDefault="0034714B" w:rsidP="0034714B">
      <w:pPr>
        <w:tabs>
          <w:tab w:val="left" w:pos="567"/>
        </w:tabs>
        <w:spacing w:before="0"/>
        <w:ind w:right="-469"/>
        <w:contextualSpacing/>
        <w:rPr>
          <w:rFonts w:cs="Arial"/>
          <w:sz w:val="24"/>
          <w:szCs w:val="24"/>
        </w:rPr>
      </w:pPr>
    </w:p>
    <w:p w14:paraId="7A6EA961" w14:textId="77777777" w:rsidR="0034714B" w:rsidRDefault="0034714B" w:rsidP="0034714B">
      <w:pPr>
        <w:tabs>
          <w:tab w:val="left" w:pos="567"/>
        </w:tabs>
        <w:spacing w:before="0"/>
        <w:ind w:right="-469"/>
        <w:contextualSpacing/>
        <w:rPr>
          <w:rFonts w:cs="Arial"/>
          <w:b/>
          <w:sz w:val="24"/>
          <w:szCs w:val="24"/>
          <w:lang w:val="sr-Cyrl-RS"/>
        </w:rPr>
      </w:pPr>
      <w:r>
        <w:rPr>
          <w:rFonts w:cs="Arial"/>
          <w:b/>
          <w:sz w:val="24"/>
          <w:szCs w:val="24"/>
          <w:lang w:val="sr-Cyrl-RS"/>
        </w:rPr>
        <w:t xml:space="preserve">                                                              Члан 23</w:t>
      </w:r>
      <w:r w:rsidRPr="00AF6C4E">
        <w:rPr>
          <w:rFonts w:cs="Arial"/>
          <w:b/>
          <w:sz w:val="24"/>
          <w:szCs w:val="24"/>
          <w:lang w:val="sr-Cyrl-RS"/>
        </w:rPr>
        <w:t>.</w:t>
      </w:r>
    </w:p>
    <w:p w14:paraId="0264D545" w14:textId="77777777" w:rsidR="0034714B" w:rsidRPr="00AF6C4E" w:rsidRDefault="0034714B" w:rsidP="0034714B">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71566240" w14:textId="77777777" w:rsidR="0034714B" w:rsidRPr="00AF6C4E" w:rsidRDefault="0034714B" w:rsidP="0034714B">
      <w:pPr>
        <w:tabs>
          <w:tab w:val="left" w:pos="567"/>
        </w:tabs>
        <w:spacing w:before="0"/>
        <w:ind w:right="-469"/>
        <w:contextualSpacing/>
        <w:rPr>
          <w:rFonts w:cs="Arial"/>
          <w:b/>
          <w:sz w:val="24"/>
          <w:szCs w:val="24"/>
          <w:lang w:val="sr-Cyrl-RS"/>
        </w:rPr>
      </w:pPr>
    </w:p>
    <w:p w14:paraId="1A041536" w14:textId="77777777" w:rsidR="0034714B" w:rsidRDefault="0034714B" w:rsidP="0034714B">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29AE68A6" w14:textId="77777777" w:rsidR="0034714B" w:rsidRDefault="0034714B" w:rsidP="0034714B">
      <w:pPr>
        <w:tabs>
          <w:tab w:val="left" w:pos="567"/>
        </w:tabs>
        <w:spacing w:before="0"/>
        <w:ind w:left="-284" w:right="-469"/>
        <w:contextualSpacing/>
        <w:rPr>
          <w:rFonts w:cs="Arial"/>
          <w:sz w:val="24"/>
          <w:szCs w:val="24"/>
        </w:rPr>
      </w:pPr>
    </w:p>
    <w:p w14:paraId="22F16C57"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22D61CC0"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Pr="002B378E">
        <w:rPr>
          <w:rFonts w:eastAsia="Arial Unicode MS" w:cs="Arial"/>
          <w:b/>
          <w:sz w:val="24"/>
          <w:szCs w:val="24"/>
          <w:lang w:val="sr-Cyrl-CS"/>
        </w:rPr>
        <w:t>.</w:t>
      </w:r>
    </w:p>
    <w:p w14:paraId="0B19AEBF"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3518351" w14:textId="77777777" w:rsidR="0034714B" w:rsidRPr="002B378E" w:rsidRDefault="0034714B" w:rsidP="0034714B">
      <w:pPr>
        <w:spacing w:before="0"/>
        <w:ind w:left="-284" w:right="-469"/>
        <w:contextualSpacing/>
        <w:rPr>
          <w:rFonts w:eastAsia="Arial Unicode MS" w:cs="Arial"/>
          <w:sz w:val="24"/>
          <w:szCs w:val="24"/>
        </w:rPr>
      </w:pPr>
    </w:p>
    <w:p w14:paraId="1927A188"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206C8F7D" w14:textId="77777777" w:rsidR="0034714B" w:rsidRPr="002B378E" w:rsidRDefault="0034714B" w:rsidP="0034714B">
      <w:pPr>
        <w:spacing w:before="0"/>
        <w:ind w:left="-284" w:right="-469"/>
        <w:contextualSpacing/>
        <w:rPr>
          <w:rFonts w:eastAsia="Arial Unicode MS" w:cs="Arial"/>
          <w:sz w:val="24"/>
          <w:szCs w:val="24"/>
        </w:rPr>
      </w:pPr>
    </w:p>
    <w:p w14:paraId="7FC960E9"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B97B4D1" w14:textId="77777777" w:rsidR="0034714B" w:rsidRPr="002B378E" w:rsidRDefault="0034714B" w:rsidP="0034714B">
      <w:pPr>
        <w:spacing w:before="0"/>
        <w:ind w:left="-284" w:right="-469"/>
        <w:contextualSpacing/>
        <w:rPr>
          <w:rFonts w:eastAsia="Arial Unicode MS" w:cs="Arial"/>
          <w:sz w:val="24"/>
          <w:szCs w:val="24"/>
        </w:rPr>
      </w:pPr>
    </w:p>
    <w:p w14:paraId="36009E9A"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50D14A58" w14:textId="77777777" w:rsidR="0034714B" w:rsidRPr="002B378E" w:rsidRDefault="0034714B" w:rsidP="0034714B">
      <w:pPr>
        <w:spacing w:before="0"/>
        <w:ind w:left="-284" w:right="-469"/>
        <w:contextualSpacing/>
        <w:rPr>
          <w:rFonts w:eastAsia="Arial Unicode MS" w:cs="Arial"/>
          <w:sz w:val="24"/>
          <w:szCs w:val="24"/>
        </w:rPr>
      </w:pPr>
    </w:p>
    <w:p w14:paraId="081DE7FD" w14:textId="77777777" w:rsidR="0034714B" w:rsidRPr="00EA31DE" w:rsidRDefault="0034714B" w:rsidP="0034714B">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7E599C77" w14:textId="77777777" w:rsidR="0034714B" w:rsidRPr="00EA31DE" w:rsidRDefault="0034714B" w:rsidP="0034714B">
      <w:pPr>
        <w:spacing w:before="0"/>
        <w:ind w:left="-284" w:right="-469"/>
        <w:contextualSpacing/>
        <w:jc w:val="center"/>
        <w:rPr>
          <w:rFonts w:eastAsia="Arial Unicode MS" w:cs="Arial"/>
          <w:sz w:val="24"/>
          <w:szCs w:val="24"/>
        </w:rPr>
      </w:pPr>
      <w:r>
        <w:rPr>
          <w:rFonts w:eastAsia="Arial Unicode MS" w:cs="Arial"/>
          <w:b/>
          <w:sz w:val="24"/>
          <w:szCs w:val="24"/>
        </w:rPr>
        <w:t>Члан 25</w:t>
      </w:r>
      <w:r w:rsidRPr="00EA31DE">
        <w:rPr>
          <w:rFonts w:eastAsia="Arial Unicode MS" w:cs="Arial"/>
          <w:b/>
          <w:sz w:val="24"/>
          <w:szCs w:val="24"/>
        </w:rPr>
        <w:t>.</w:t>
      </w:r>
    </w:p>
    <w:p w14:paraId="4ED46CFA" w14:textId="77777777" w:rsidR="0034714B" w:rsidRPr="00EA31DE" w:rsidRDefault="0034714B" w:rsidP="0034714B">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46659474" w14:textId="77777777" w:rsidR="0034714B" w:rsidRPr="00EA31DE" w:rsidRDefault="0034714B" w:rsidP="0034714B">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41FCF39E" w14:textId="77777777" w:rsidR="0034714B" w:rsidRPr="00EA31DE" w:rsidRDefault="0034714B" w:rsidP="0034714B">
      <w:pPr>
        <w:spacing w:before="0"/>
        <w:ind w:left="-284" w:right="-469"/>
        <w:contextualSpacing/>
        <w:rPr>
          <w:rFonts w:eastAsia="Arial Unicode MS" w:cs="Arial"/>
          <w:sz w:val="24"/>
          <w:szCs w:val="24"/>
        </w:rPr>
      </w:pPr>
    </w:p>
    <w:p w14:paraId="201AC732" w14:textId="77777777" w:rsidR="0034714B" w:rsidRPr="00EA31DE" w:rsidRDefault="0034714B" w:rsidP="0034714B">
      <w:pPr>
        <w:spacing w:before="0"/>
        <w:ind w:left="-284" w:right="-469"/>
        <w:contextualSpacing/>
        <w:rPr>
          <w:rFonts w:eastAsia="Arial Unicode MS" w:cs="Arial"/>
          <w:sz w:val="24"/>
          <w:szCs w:val="24"/>
        </w:rPr>
      </w:pPr>
      <w:r w:rsidRPr="00EA31DE">
        <w:rPr>
          <w:rFonts w:eastAsia="Arial Unicode MS" w:cs="Arial"/>
          <w:sz w:val="24"/>
          <w:szCs w:val="24"/>
        </w:rPr>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E5897FD" w14:textId="77777777" w:rsidR="0034714B" w:rsidRPr="002B378E" w:rsidRDefault="0034714B" w:rsidP="0034714B">
      <w:pPr>
        <w:spacing w:before="0"/>
        <w:ind w:right="-469"/>
        <w:contextualSpacing/>
        <w:rPr>
          <w:rFonts w:eastAsia="Arial Unicode MS" w:cs="Arial"/>
          <w:sz w:val="24"/>
          <w:szCs w:val="24"/>
          <w:lang w:val="sr-Latn-CS"/>
        </w:rPr>
      </w:pPr>
    </w:p>
    <w:p w14:paraId="67CBA20B"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0A1477BC"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26</w:t>
      </w:r>
      <w:r w:rsidRPr="002B378E">
        <w:rPr>
          <w:rFonts w:eastAsia="Arial Unicode MS" w:cs="Arial"/>
          <w:b/>
          <w:sz w:val="24"/>
          <w:szCs w:val="24"/>
          <w:lang w:val="sr-Cyrl-CS"/>
        </w:rPr>
        <w:t>.</w:t>
      </w:r>
    </w:p>
    <w:p w14:paraId="4E4224D0"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5A8B1E45" w14:textId="77777777" w:rsidR="0034714B" w:rsidRPr="002B378E" w:rsidRDefault="0034714B" w:rsidP="0034714B">
      <w:pPr>
        <w:spacing w:before="0"/>
        <w:ind w:left="-284" w:right="-469"/>
        <w:contextualSpacing/>
        <w:rPr>
          <w:rFonts w:cs="Arial"/>
          <w:sz w:val="24"/>
          <w:szCs w:val="24"/>
          <w:lang w:val="sr-Cyrl-CS"/>
        </w:rPr>
      </w:pPr>
    </w:p>
    <w:p w14:paraId="26152DAF" w14:textId="77777777" w:rsidR="0034714B"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15866CA4" w14:textId="77777777" w:rsidR="0034714B" w:rsidRPr="002B378E" w:rsidRDefault="0034714B" w:rsidP="0034714B">
      <w:pPr>
        <w:spacing w:before="0"/>
        <w:ind w:left="-284" w:right="-469"/>
        <w:contextualSpacing/>
        <w:rPr>
          <w:rFonts w:cs="Arial"/>
          <w:sz w:val="24"/>
          <w:szCs w:val="24"/>
          <w:lang w:val="sr-Cyrl-CS"/>
        </w:rPr>
      </w:pPr>
    </w:p>
    <w:p w14:paraId="61028FCA"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3A532BC6" w14:textId="77777777" w:rsidR="0034714B" w:rsidRPr="002B378E" w:rsidRDefault="0034714B" w:rsidP="0034714B">
      <w:pPr>
        <w:spacing w:before="0"/>
        <w:ind w:left="-284" w:right="-469"/>
        <w:contextualSpacing/>
        <w:rPr>
          <w:rFonts w:cs="Arial"/>
          <w:sz w:val="24"/>
          <w:szCs w:val="24"/>
          <w:lang w:val="sr-Cyrl-CS"/>
        </w:rPr>
      </w:pPr>
    </w:p>
    <w:p w14:paraId="23C31A48" w14:textId="77777777" w:rsidR="0034714B"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0ED3FD59" w14:textId="77777777" w:rsidR="0034714B" w:rsidRPr="002B378E" w:rsidRDefault="0034714B" w:rsidP="0034714B">
      <w:pPr>
        <w:spacing w:before="0"/>
        <w:ind w:right="-469"/>
        <w:contextualSpacing/>
        <w:rPr>
          <w:rFonts w:cs="Arial"/>
          <w:sz w:val="24"/>
          <w:szCs w:val="24"/>
          <w:lang w:val="sr-Cyrl-CS"/>
        </w:rPr>
      </w:pPr>
    </w:p>
    <w:p w14:paraId="75AAF3DB" w14:textId="77777777" w:rsidR="0034714B" w:rsidRPr="002B378E" w:rsidRDefault="0034714B" w:rsidP="0034714B">
      <w:pPr>
        <w:spacing w:before="0"/>
        <w:ind w:left="-284" w:right="-469"/>
        <w:contextualSpacing/>
        <w:jc w:val="center"/>
        <w:rPr>
          <w:rFonts w:cs="Arial"/>
          <w:b/>
          <w:sz w:val="24"/>
          <w:szCs w:val="24"/>
          <w:lang w:val="sr-Cyrl-CS"/>
        </w:rPr>
      </w:pPr>
      <w:r>
        <w:rPr>
          <w:rFonts w:cs="Arial"/>
          <w:b/>
          <w:sz w:val="24"/>
          <w:szCs w:val="24"/>
          <w:lang w:val="sr-Cyrl-CS"/>
        </w:rPr>
        <w:t>Члан 27</w:t>
      </w:r>
      <w:r w:rsidRPr="002B378E">
        <w:rPr>
          <w:rFonts w:cs="Arial"/>
          <w:b/>
          <w:sz w:val="24"/>
          <w:szCs w:val="24"/>
          <w:lang w:val="sr-Cyrl-CS"/>
        </w:rPr>
        <w:t>.</w:t>
      </w:r>
    </w:p>
    <w:p w14:paraId="3A59FF10"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299ACEDF"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32FF147C" w14:textId="77777777" w:rsidR="0034714B" w:rsidRPr="002B378E" w:rsidRDefault="0034714B" w:rsidP="0034714B">
      <w:pPr>
        <w:spacing w:before="0"/>
        <w:ind w:left="-284" w:right="-469"/>
        <w:contextualSpacing/>
        <w:rPr>
          <w:rFonts w:cs="Arial"/>
          <w:sz w:val="24"/>
          <w:szCs w:val="24"/>
        </w:rPr>
      </w:pPr>
    </w:p>
    <w:p w14:paraId="7EC199DB" w14:textId="77777777" w:rsidR="0034714B" w:rsidRPr="002B378E" w:rsidRDefault="0034714B" w:rsidP="0034714B">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28</w:t>
      </w:r>
      <w:r w:rsidRPr="002B378E">
        <w:rPr>
          <w:rFonts w:cs="Arial"/>
          <w:b/>
          <w:sz w:val="24"/>
          <w:szCs w:val="24"/>
        </w:rPr>
        <w:t>.</w:t>
      </w:r>
    </w:p>
    <w:p w14:paraId="64386B54"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637A709F" w14:textId="77777777" w:rsidR="0034714B" w:rsidRDefault="0034714B" w:rsidP="0034714B">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6B3F6E4F" w14:textId="77777777" w:rsidR="0034714B" w:rsidRPr="002B378E" w:rsidRDefault="0034714B" w:rsidP="0034714B">
      <w:pPr>
        <w:spacing w:before="0"/>
        <w:ind w:left="-284" w:right="-469"/>
        <w:contextualSpacing/>
        <w:jc w:val="left"/>
        <w:rPr>
          <w:rFonts w:cs="Arial"/>
          <w:sz w:val="24"/>
          <w:szCs w:val="24"/>
          <w:lang w:val="ru-RU"/>
        </w:rPr>
      </w:pPr>
    </w:p>
    <w:p w14:paraId="7B77B1C6" w14:textId="77777777" w:rsidR="0034714B"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39EBFA7B"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lastRenderedPageBreak/>
        <w:t xml:space="preserve">Члан </w:t>
      </w:r>
      <w:r>
        <w:rPr>
          <w:rFonts w:eastAsia="Arial Unicode MS" w:cs="Arial"/>
          <w:b/>
          <w:sz w:val="24"/>
          <w:szCs w:val="24"/>
        </w:rPr>
        <w:t>29</w:t>
      </w:r>
      <w:r w:rsidRPr="002B378E">
        <w:rPr>
          <w:rFonts w:eastAsia="Arial Unicode MS" w:cs="Arial"/>
          <w:b/>
          <w:sz w:val="24"/>
          <w:szCs w:val="24"/>
          <w:lang w:val="sr-Cyrl-CS"/>
        </w:rPr>
        <w:t>.</w:t>
      </w:r>
    </w:p>
    <w:p w14:paraId="2CF51CC6"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525D9479" w14:textId="77777777" w:rsidR="0034714B" w:rsidRPr="002B378E" w:rsidRDefault="0034714B" w:rsidP="0034714B">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6B15B6CD" w14:textId="77777777" w:rsidR="0034714B" w:rsidRDefault="0034714B" w:rsidP="0034714B">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3B12D64D" w14:textId="77777777" w:rsidR="0034714B" w:rsidRPr="002B378E" w:rsidRDefault="0034714B" w:rsidP="0034714B">
      <w:pPr>
        <w:spacing w:before="0"/>
        <w:ind w:left="-284" w:right="-469"/>
        <w:contextualSpacing/>
        <w:rPr>
          <w:rFonts w:cs="Arial"/>
          <w:i/>
          <w:sz w:val="24"/>
          <w:szCs w:val="24"/>
        </w:rPr>
      </w:pPr>
    </w:p>
    <w:p w14:paraId="5CB41D51"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04D581FF" w14:textId="77777777" w:rsidR="0034714B" w:rsidRPr="002B378E" w:rsidRDefault="0034714B" w:rsidP="0034714B">
      <w:pPr>
        <w:spacing w:before="0"/>
        <w:ind w:left="-284" w:right="-469"/>
        <w:contextualSpacing/>
        <w:jc w:val="left"/>
        <w:rPr>
          <w:rFonts w:cs="Arial"/>
          <w:sz w:val="24"/>
          <w:szCs w:val="24"/>
        </w:rPr>
      </w:pPr>
    </w:p>
    <w:p w14:paraId="0DE8D7C0"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38A9987F" w14:textId="77777777" w:rsidR="0034714B" w:rsidRPr="002B378E" w:rsidRDefault="0034714B" w:rsidP="0034714B">
      <w:pPr>
        <w:spacing w:before="0"/>
        <w:ind w:left="-284" w:right="-469"/>
        <w:contextualSpacing/>
        <w:jc w:val="center"/>
        <w:rPr>
          <w:rFonts w:eastAsia="Arial Unicode MS" w:cs="Arial"/>
          <w:b/>
          <w:sz w:val="24"/>
          <w:szCs w:val="24"/>
        </w:rPr>
      </w:pPr>
      <w:r>
        <w:rPr>
          <w:rFonts w:eastAsia="Arial Unicode MS" w:cs="Arial"/>
          <w:b/>
          <w:sz w:val="24"/>
          <w:szCs w:val="24"/>
        </w:rPr>
        <w:t>Члан 30</w:t>
      </w:r>
      <w:r w:rsidRPr="002B378E">
        <w:rPr>
          <w:rFonts w:eastAsia="Arial Unicode MS" w:cs="Arial"/>
          <w:b/>
          <w:sz w:val="24"/>
          <w:szCs w:val="24"/>
        </w:rPr>
        <w:t>.</w:t>
      </w:r>
    </w:p>
    <w:p w14:paraId="5D4C1F5E" w14:textId="77777777" w:rsidR="0034714B" w:rsidRDefault="0034714B" w:rsidP="0034714B">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4C5C542E" w14:textId="77777777" w:rsidR="0034714B" w:rsidRPr="002B378E" w:rsidRDefault="0034714B" w:rsidP="0034714B">
      <w:pPr>
        <w:spacing w:before="0"/>
        <w:ind w:left="-284" w:right="-469"/>
        <w:contextualSpacing/>
        <w:rPr>
          <w:rFonts w:eastAsia="Arial Unicode MS" w:cs="Arial"/>
          <w:b/>
          <w:sz w:val="24"/>
          <w:szCs w:val="24"/>
          <w:lang w:val="sr-Cyrl-CS"/>
        </w:rPr>
      </w:pPr>
    </w:p>
    <w:p w14:paraId="0D164C4B" w14:textId="77777777" w:rsidR="0034714B" w:rsidRPr="002B378E" w:rsidRDefault="0034714B" w:rsidP="0034714B">
      <w:pPr>
        <w:spacing w:before="0"/>
        <w:ind w:left="-284" w:right="-469"/>
        <w:contextualSpacing/>
        <w:jc w:val="center"/>
        <w:rPr>
          <w:rFonts w:eastAsia="Arial Unicode MS" w:cs="Arial"/>
          <w:b/>
          <w:sz w:val="24"/>
          <w:szCs w:val="24"/>
        </w:rPr>
      </w:pPr>
      <w:r>
        <w:rPr>
          <w:rFonts w:eastAsia="Arial Unicode MS" w:cs="Arial"/>
          <w:b/>
          <w:sz w:val="24"/>
          <w:szCs w:val="24"/>
        </w:rPr>
        <w:t>Члан 31</w:t>
      </w:r>
      <w:r w:rsidRPr="002B378E">
        <w:rPr>
          <w:rFonts w:eastAsia="Arial Unicode MS" w:cs="Arial"/>
          <w:b/>
          <w:sz w:val="24"/>
          <w:szCs w:val="24"/>
        </w:rPr>
        <w:t>.</w:t>
      </w:r>
    </w:p>
    <w:p w14:paraId="2B799C15"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7365AC5D" w14:textId="77777777" w:rsidR="0034714B" w:rsidRDefault="0034714B" w:rsidP="0034714B">
      <w:pPr>
        <w:spacing w:before="0"/>
        <w:ind w:right="-469"/>
        <w:contextualSpacing/>
        <w:rPr>
          <w:rFonts w:eastAsia="Arial Unicode MS" w:cs="Arial"/>
          <w:sz w:val="24"/>
          <w:szCs w:val="24"/>
          <w:lang w:val="sr-Cyrl-CS"/>
        </w:rPr>
      </w:pPr>
    </w:p>
    <w:p w14:paraId="1E926AB7"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Pr="002B378E">
        <w:rPr>
          <w:rFonts w:eastAsia="Arial Unicode MS" w:cs="Arial"/>
          <w:b/>
          <w:sz w:val="24"/>
          <w:szCs w:val="24"/>
          <w:lang w:val="sr-Cyrl-CS"/>
        </w:rPr>
        <w:t>.</w:t>
      </w:r>
    </w:p>
    <w:p w14:paraId="7214BCED" w14:textId="77777777" w:rsidR="0034714B" w:rsidRDefault="0034714B" w:rsidP="0034714B">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20A0D71F" w14:textId="77777777" w:rsidR="0034714B" w:rsidRPr="00F31375" w:rsidRDefault="0034714B" w:rsidP="0034714B">
      <w:pPr>
        <w:spacing w:before="0"/>
        <w:ind w:left="-284" w:right="-469"/>
        <w:contextualSpacing/>
        <w:rPr>
          <w:rFonts w:eastAsia="Arial Unicode MS" w:cs="Arial"/>
          <w:b/>
          <w:sz w:val="24"/>
          <w:szCs w:val="24"/>
          <w:lang w:val="sr-Cyrl-CS"/>
        </w:rPr>
      </w:pPr>
    </w:p>
    <w:p w14:paraId="55698006"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33</w:t>
      </w:r>
      <w:r w:rsidRPr="002B378E">
        <w:rPr>
          <w:rFonts w:eastAsia="Arial Unicode MS" w:cs="Arial"/>
          <w:b/>
          <w:sz w:val="24"/>
          <w:szCs w:val="24"/>
          <w:lang w:val="sr-Cyrl-CS"/>
        </w:rPr>
        <w:t>.</w:t>
      </w:r>
    </w:p>
    <w:p w14:paraId="4B61561F"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7031CB56"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4152878C"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1626CF84" w14:textId="77777777" w:rsidR="0034714B" w:rsidRPr="00F31375" w:rsidRDefault="0034714B" w:rsidP="0034714B">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69F3C3A2" w14:textId="77777777" w:rsidR="0034714B" w:rsidRPr="00F31375" w:rsidRDefault="0034714B" w:rsidP="0034714B">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47A4FF09" w14:textId="77777777" w:rsidR="0034714B" w:rsidRPr="00F31375" w:rsidRDefault="0034714B" w:rsidP="0034714B">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1FD8C64D" w14:textId="77777777" w:rsidR="0034714B" w:rsidRDefault="0034714B" w:rsidP="0034714B">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5A3C3D21" w14:textId="77777777" w:rsidR="0034714B" w:rsidRPr="00A11732" w:rsidRDefault="0034714B" w:rsidP="0034714B">
      <w:pPr>
        <w:tabs>
          <w:tab w:val="left" w:pos="142"/>
        </w:tabs>
        <w:spacing w:before="0"/>
        <w:ind w:left="1418" w:right="340" w:hanging="1701"/>
        <w:contextualSpacing/>
        <w:rPr>
          <w:rFonts w:cs="Arial"/>
          <w:color w:val="00B0F0"/>
          <w:sz w:val="24"/>
          <w:szCs w:val="24"/>
        </w:rPr>
      </w:pPr>
    </w:p>
    <w:p w14:paraId="54020DED" w14:textId="77777777" w:rsidR="0034714B" w:rsidRPr="00CF7E1A" w:rsidRDefault="0034714B" w:rsidP="0034714B">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34.</w:t>
      </w:r>
    </w:p>
    <w:p w14:paraId="6DDD2F5C" w14:textId="559BC490"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596EDCB3" w14:textId="77777777" w:rsidR="0034714B" w:rsidRPr="00F31375" w:rsidRDefault="0034714B" w:rsidP="0034714B">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0D1597AC" w14:textId="77777777" w:rsidR="0034714B" w:rsidRPr="00F31375" w:rsidRDefault="0034714B" w:rsidP="0034714B">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10685065" w14:textId="77777777" w:rsidR="0034714B" w:rsidRPr="00F31375" w:rsidRDefault="0034714B" w:rsidP="0034714B">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0CE0DAEE" w14:textId="77777777" w:rsidR="0034714B" w:rsidRPr="00F31375" w:rsidRDefault="0034714B" w:rsidP="0034714B">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293BA4B2" w14:textId="77777777" w:rsidR="0034714B" w:rsidRPr="00F31375" w:rsidRDefault="0034714B" w:rsidP="0034714B">
      <w:pPr>
        <w:tabs>
          <w:tab w:val="left" w:pos="567"/>
        </w:tabs>
        <w:spacing w:before="0"/>
        <w:ind w:right="-327"/>
        <w:rPr>
          <w:rFonts w:cs="Arial"/>
          <w:b/>
          <w:sz w:val="24"/>
          <w:szCs w:val="24"/>
        </w:rPr>
      </w:pPr>
    </w:p>
    <w:p w14:paraId="7029F809" w14:textId="77777777" w:rsidR="0034714B" w:rsidRPr="00F31375" w:rsidRDefault="0034714B" w:rsidP="0034714B">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151D5407" w14:textId="77777777" w:rsidR="0034714B" w:rsidRPr="00F31375" w:rsidRDefault="0034714B" w:rsidP="0034714B">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212D539B" w14:textId="77777777" w:rsidR="0034714B" w:rsidRPr="00F31375" w:rsidRDefault="0034714B" w:rsidP="0034714B">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62ED2A96" w14:textId="77777777" w:rsidR="0034714B" w:rsidRDefault="0034714B" w:rsidP="0034714B">
      <w:pPr>
        <w:spacing w:before="0"/>
        <w:jc w:val="left"/>
        <w:rPr>
          <w:rFonts w:eastAsia="TimesNewRomanPS-BoldMT"/>
        </w:rPr>
      </w:pPr>
      <w:r>
        <w:rPr>
          <w:rFonts w:eastAsia="TimesNewRomanPS-BoldMT"/>
        </w:rPr>
        <w:br w:type="page"/>
      </w:r>
    </w:p>
    <w:p w14:paraId="3F87AF0F" w14:textId="77777777" w:rsidR="0034714B" w:rsidRDefault="0034714B" w:rsidP="0034714B">
      <w:pPr>
        <w:spacing w:before="0"/>
        <w:jc w:val="left"/>
        <w:rPr>
          <w:rFonts w:eastAsia="TimesNewRomanPS-BoldMT"/>
        </w:rPr>
      </w:pPr>
    </w:p>
    <w:p w14:paraId="5353A1DF" w14:textId="77D207E4" w:rsidR="0034714B" w:rsidRPr="00F31375" w:rsidRDefault="00D73870" w:rsidP="0034714B">
      <w:pPr>
        <w:tabs>
          <w:tab w:val="left" w:pos="6870"/>
        </w:tabs>
        <w:spacing w:before="0"/>
        <w:ind w:right="-327"/>
        <w:jc w:val="right"/>
        <w:rPr>
          <w:rFonts w:cs="Arial"/>
          <w:b/>
          <w:sz w:val="24"/>
          <w:lang w:val="sr-Cyrl-RS"/>
        </w:rPr>
      </w:pPr>
      <w:r>
        <w:rPr>
          <w:rFonts w:eastAsia="TimesNewRomanPS-BoldMT"/>
          <w:b/>
          <w:sz w:val="24"/>
          <w:lang w:val="sr-Cyrl-RS"/>
        </w:rPr>
        <w:t>Образац 5.4</w:t>
      </w:r>
    </w:p>
    <w:p w14:paraId="4A75D688" w14:textId="77777777" w:rsidR="0034714B" w:rsidRPr="00F31375" w:rsidRDefault="0034714B" w:rsidP="0034714B">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25B3F62D" w14:textId="77777777" w:rsidR="0034714B" w:rsidRPr="00F31375" w:rsidRDefault="0034714B" w:rsidP="0034714B">
      <w:pPr>
        <w:ind w:left="-426" w:right="-327"/>
        <w:rPr>
          <w:rFonts w:cs="Arial"/>
          <w:sz w:val="24"/>
          <w:lang w:val="ru-RU"/>
        </w:rPr>
      </w:pPr>
    </w:p>
    <w:p w14:paraId="03F7DCDD" w14:textId="77777777" w:rsidR="0034714B" w:rsidRPr="00F31375" w:rsidRDefault="0034714B" w:rsidP="0034714B">
      <w:pPr>
        <w:ind w:left="-426" w:right="-327"/>
        <w:jc w:val="center"/>
        <w:rPr>
          <w:rFonts w:cs="Arial"/>
          <w:b/>
          <w:sz w:val="24"/>
          <w:lang w:val="ru-RU"/>
        </w:rPr>
      </w:pPr>
      <w:r w:rsidRPr="00F31375">
        <w:rPr>
          <w:rFonts w:cs="Arial"/>
          <w:b/>
          <w:sz w:val="24"/>
          <w:lang w:val="ru-RU"/>
        </w:rPr>
        <w:t>ИЗЈАВУ О НЕЗАВИСНОЈ ПОНУДИ</w:t>
      </w:r>
    </w:p>
    <w:p w14:paraId="56E0CCD2" w14:textId="77777777" w:rsidR="0034714B" w:rsidRPr="00F31375" w:rsidRDefault="0034714B" w:rsidP="0034714B">
      <w:pPr>
        <w:ind w:left="-426" w:right="-327"/>
        <w:jc w:val="center"/>
        <w:rPr>
          <w:rFonts w:cs="Arial"/>
          <w:b/>
          <w:sz w:val="24"/>
          <w:lang w:val="ru-RU"/>
        </w:rPr>
      </w:pPr>
    </w:p>
    <w:p w14:paraId="091E7985" w14:textId="77777777" w:rsidR="0034714B" w:rsidRPr="00F31375" w:rsidRDefault="0034714B" w:rsidP="0034714B">
      <w:pPr>
        <w:ind w:left="-426" w:right="-327"/>
        <w:jc w:val="center"/>
        <w:rPr>
          <w:rFonts w:cs="Arial"/>
          <w:b/>
          <w:sz w:val="24"/>
          <w:lang w:val="ru-RU"/>
        </w:rPr>
      </w:pPr>
    </w:p>
    <w:p w14:paraId="7128A600" w14:textId="3F7B5CF0" w:rsidR="0034714B" w:rsidRPr="00F31375" w:rsidRDefault="0034714B" w:rsidP="0034714B">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Pr="00F31375">
        <w:rPr>
          <w:rFonts w:cs="Arial"/>
          <w:sz w:val="24"/>
          <w:lang w:val="ru-RU"/>
        </w:rPr>
        <w:t xml:space="preserve">JН/8300/0137/2017 </w:t>
      </w:r>
      <w:r w:rsidR="00D73870">
        <w:rPr>
          <w:rFonts w:cs="Arial"/>
          <w:sz w:val="24"/>
          <w:lang w:val="ru-RU"/>
        </w:rPr>
        <w:t xml:space="preserve"> - Партија 4</w:t>
      </w:r>
      <w:r>
        <w:rPr>
          <w:rFonts w:cs="Arial"/>
          <w:sz w:val="24"/>
          <w:lang w:val="ru-RU"/>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D73870">
        <w:rPr>
          <w:rFonts w:cs="Arial"/>
          <w:sz w:val="24"/>
          <w:lang w:val="sr-Cyrl-CS"/>
        </w:rPr>
        <w:t xml:space="preserve"> за ТЦ Ниш</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F75412A" w14:textId="77777777" w:rsidR="0034714B" w:rsidRPr="00F31375" w:rsidRDefault="0034714B" w:rsidP="0034714B">
      <w:pPr>
        <w:ind w:left="-426" w:right="-327"/>
        <w:rPr>
          <w:rFonts w:cs="Arial"/>
          <w:sz w:val="24"/>
          <w:lang w:val="ru-RU"/>
        </w:rPr>
      </w:pPr>
    </w:p>
    <w:p w14:paraId="1051C925" w14:textId="77777777" w:rsidR="0034714B" w:rsidRPr="00F31375" w:rsidRDefault="0034714B" w:rsidP="0034714B">
      <w:pPr>
        <w:spacing w:before="0"/>
        <w:ind w:left="-426" w:right="-327"/>
        <w:rPr>
          <w:rFonts w:cs="Arial"/>
          <w:b/>
          <w:sz w:val="24"/>
          <w:lang w:val="ru-RU"/>
        </w:rPr>
      </w:pPr>
    </w:p>
    <w:p w14:paraId="2C9E3E99" w14:textId="77777777" w:rsidR="0034714B" w:rsidRPr="00F31375" w:rsidRDefault="0034714B" w:rsidP="0034714B">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34714B" w:rsidRPr="00F31375" w14:paraId="5F21935A" w14:textId="77777777" w:rsidTr="003314DD">
        <w:trPr>
          <w:jc w:val="center"/>
        </w:trPr>
        <w:tc>
          <w:tcPr>
            <w:tcW w:w="3162" w:type="dxa"/>
          </w:tcPr>
          <w:p w14:paraId="4DD44939" w14:textId="77777777" w:rsidR="0034714B" w:rsidRPr="00F31375" w:rsidRDefault="0034714B" w:rsidP="003314DD">
            <w:pPr>
              <w:spacing w:before="0"/>
              <w:ind w:left="-426" w:right="-327"/>
              <w:jc w:val="center"/>
              <w:rPr>
                <w:rFonts w:cs="Arial"/>
                <w:sz w:val="24"/>
              </w:rPr>
            </w:pPr>
            <w:r w:rsidRPr="00F31375">
              <w:rPr>
                <w:rFonts w:cs="Arial"/>
                <w:sz w:val="24"/>
              </w:rPr>
              <w:t>Датум</w:t>
            </w:r>
          </w:p>
        </w:tc>
        <w:tc>
          <w:tcPr>
            <w:tcW w:w="2127" w:type="dxa"/>
          </w:tcPr>
          <w:p w14:paraId="640A0126" w14:textId="77777777" w:rsidR="0034714B" w:rsidRPr="00F31375" w:rsidRDefault="0034714B" w:rsidP="003314DD">
            <w:pPr>
              <w:spacing w:before="0"/>
              <w:ind w:left="-426" w:right="-327"/>
              <w:jc w:val="center"/>
              <w:rPr>
                <w:rFonts w:cs="Arial"/>
                <w:sz w:val="24"/>
                <w:lang w:val="ru-RU"/>
              </w:rPr>
            </w:pPr>
          </w:p>
        </w:tc>
        <w:tc>
          <w:tcPr>
            <w:tcW w:w="3891" w:type="dxa"/>
          </w:tcPr>
          <w:p w14:paraId="6EDAE8CB" w14:textId="77777777" w:rsidR="0034714B" w:rsidRPr="00F31375" w:rsidRDefault="0034714B" w:rsidP="003314DD">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34714B" w:rsidRPr="00F31375" w14:paraId="56D10792" w14:textId="77777777" w:rsidTr="003314DD">
        <w:trPr>
          <w:jc w:val="center"/>
        </w:trPr>
        <w:tc>
          <w:tcPr>
            <w:tcW w:w="3162" w:type="dxa"/>
          </w:tcPr>
          <w:p w14:paraId="261EDB35" w14:textId="77777777" w:rsidR="0034714B" w:rsidRPr="00F31375" w:rsidRDefault="0034714B" w:rsidP="003314DD">
            <w:pPr>
              <w:spacing w:before="0"/>
              <w:ind w:left="-426" w:right="-327"/>
              <w:jc w:val="center"/>
              <w:rPr>
                <w:rFonts w:cs="Arial"/>
                <w:sz w:val="24"/>
              </w:rPr>
            </w:pPr>
          </w:p>
        </w:tc>
        <w:tc>
          <w:tcPr>
            <w:tcW w:w="2127" w:type="dxa"/>
          </w:tcPr>
          <w:p w14:paraId="08CC4F3B" w14:textId="77777777" w:rsidR="0034714B" w:rsidRPr="00F31375" w:rsidRDefault="0034714B" w:rsidP="003314DD">
            <w:pPr>
              <w:spacing w:before="0"/>
              <w:ind w:left="-426" w:right="-327"/>
              <w:jc w:val="center"/>
              <w:rPr>
                <w:rFonts w:cs="Arial"/>
                <w:sz w:val="24"/>
              </w:rPr>
            </w:pPr>
            <w:r w:rsidRPr="00F31375">
              <w:rPr>
                <w:rFonts w:cs="Arial"/>
                <w:sz w:val="24"/>
              </w:rPr>
              <w:t>М.П.</w:t>
            </w:r>
          </w:p>
        </w:tc>
        <w:tc>
          <w:tcPr>
            <w:tcW w:w="3891" w:type="dxa"/>
          </w:tcPr>
          <w:p w14:paraId="21084F25" w14:textId="77777777" w:rsidR="0034714B" w:rsidRPr="00F31375" w:rsidRDefault="0034714B" w:rsidP="003314DD">
            <w:pPr>
              <w:spacing w:before="0"/>
              <w:ind w:left="-426" w:right="-327"/>
              <w:jc w:val="center"/>
              <w:rPr>
                <w:rFonts w:cs="Arial"/>
                <w:sz w:val="24"/>
                <w:lang w:val="ru-RU"/>
              </w:rPr>
            </w:pPr>
          </w:p>
        </w:tc>
      </w:tr>
      <w:tr w:rsidR="0034714B" w:rsidRPr="00F31375" w14:paraId="48B27E31" w14:textId="77777777" w:rsidTr="003314DD">
        <w:trPr>
          <w:jc w:val="center"/>
        </w:trPr>
        <w:tc>
          <w:tcPr>
            <w:tcW w:w="3162" w:type="dxa"/>
            <w:tcBorders>
              <w:bottom w:val="single" w:sz="4" w:space="0" w:color="auto"/>
            </w:tcBorders>
          </w:tcPr>
          <w:p w14:paraId="2C1C50AB" w14:textId="77777777" w:rsidR="0034714B" w:rsidRPr="00F31375" w:rsidRDefault="0034714B" w:rsidP="003314DD">
            <w:pPr>
              <w:spacing w:before="0"/>
              <w:ind w:left="-426" w:right="-327"/>
              <w:jc w:val="center"/>
              <w:rPr>
                <w:rFonts w:cs="Arial"/>
                <w:sz w:val="24"/>
              </w:rPr>
            </w:pPr>
          </w:p>
        </w:tc>
        <w:tc>
          <w:tcPr>
            <w:tcW w:w="2127" w:type="dxa"/>
          </w:tcPr>
          <w:p w14:paraId="554F87C9" w14:textId="77777777" w:rsidR="0034714B" w:rsidRPr="00F31375" w:rsidRDefault="0034714B" w:rsidP="003314DD">
            <w:pPr>
              <w:spacing w:before="0"/>
              <w:ind w:left="-426" w:right="-327"/>
              <w:jc w:val="center"/>
              <w:rPr>
                <w:rFonts w:cs="Arial"/>
                <w:sz w:val="24"/>
                <w:lang w:val="ru-RU"/>
              </w:rPr>
            </w:pPr>
          </w:p>
        </w:tc>
        <w:tc>
          <w:tcPr>
            <w:tcW w:w="3891" w:type="dxa"/>
            <w:tcBorders>
              <w:bottom w:val="single" w:sz="4" w:space="0" w:color="auto"/>
            </w:tcBorders>
          </w:tcPr>
          <w:p w14:paraId="671917CA" w14:textId="77777777" w:rsidR="0034714B" w:rsidRPr="00F31375" w:rsidRDefault="0034714B" w:rsidP="003314DD">
            <w:pPr>
              <w:spacing w:before="0"/>
              <w:ind w:left="-426" w:right="-327"/>
              <w:jc w:val="center"/>
              <w:rPr>
                <w:rFonts w:cs="Arial"/>
                <w:sz w:val="24"/>
                <w:lang w:val="ru-RU"/>
              </w:rPr>
            </w:pPr>
          </w:p>
        </w:tc>
      </w:tr>
      <w:tr w:rsidR="0034714B" w:rsidRPr="00F31375" w14:paraId="48B54A1D" w14:textId="77777777" w:rsidTr="003314DD">
        <w:trPr>
          <w:trHeight w:val="389"/>
          <w:jc w:val="center"/>
        </w:trPr>
        <w:tc>
          <w:tcPr>
            <w:tcW w:w="3162" w:type="dxa"/>
            <w:tcBorders>
              <w:top w:val="single" w:sz="4" w:space="0" w:color="auto"/>
            </w:tcBorders>
          </w:tcPr>
          <w:p w14:paraId="02A00787" w14:textId="77777777" w:rsidR="0034714B" w:rsidRPr="00F31375" w:rsidRDefault="0034714B" w:rsidP="003314DD">
            <w:pPr>
              <w:spacing w:before="0"/>
              <w:ind w:left="-426" w:right="-327"/>
              <w:jc w:val="center"/>
              <w:rPr>
                <w:rFonts w:cs="Arial"/>
                <w:sz w:val="24"/>
              </w:rPr>
            </w:pPr>
          </w:p>
          <w:p w14:paraId="504D84D5" w14:textId="77777777" w:rsidR="0034714B" w:rsidRPr="00F31375" w:rsidRDefault="0034714B" w:rsidP="003314DD">
            <w:pPr>
              <w:spacing w:before="0"/>
              <w:ind w:left="-426" w:right="-327"/>
              <w:jc w:val="center"/>
              <w:rPr>
                <w:rFonts w:cs="Arial"/>
                <w:sz w:val="24"/>
              </w:rPr>
            </w:pPr>
          </w:p>
        </w:tc>
        <w:tc>
          <w:tcPr>
            <w:tcW w:w="2127" w:type="dxa"/>
          </w:tcPr>
          <w:p w14:paraId="48EDC176" w14:textId="77777777" w:rsidR="0034714B" w:rsidRPr="00F31375" w:rsidRDefault="0034714B" w:rsidP="003314DD">
            <w:pPr>
              <w:spacing w:before="0"/>
              <w:ind w:left="-426" w:right="-327"/>
              <w:jc w:val="center"/>
              <w:rPr>
                <w:rFonts w:cs="Arial"/>
                <w:sz w:val="24"/>
                <w:lang w:val="ru-RU"/>
              </w:rPr>
            </w:pPr>
          </w:p>
        </w:tc>
        <w:tc>
          <w:tcPr>
            <w:tcW w:w="3891" w:type="dxa"/>
            <w:tcBorders>
              <w:top w:val="single" w:sz="4" w:space="0" w:color="auto"/>
            </w:tcBorders>
          </w:tcPr>
          <w:p w14:paraId="6423B3CA" w14:textId="77777777" w:rsidR="0034714B" w:rsidRPr="00F31375" w:rsidRDefault="0034714B" w:rsidP="003314DD">
            <w:pPr>
              <w:spacing w:before="0"/>
              <w:ind w:left="-426" w:right="-327"/>
              <w:jc w:val="center"/>
              <w:rPr>
                <w:rFonts w:cs="Arial"/>
                <w:sz w:val="24"/>
                <w:lang w:val="ru-RU"/>
              </w:rPr>
            </w:pPr>
          </w:p>
        </w:tc>
      </w:tr>
    </w:tbl>
    <w:p w14:paraId="6DE90C6E" w14:textId="77777777" w:rsidR="0034714B" w:rsidRPr="00F31375" w:rsidRDefault="0034714B" w:rsidP="0034714B">
      <w:pPr>
        <w:tabs>
          <w:tab w:val="left" w:pos="6028"/>
        </w:tabs>
        <w:autoSpaceDE w:val="0"/>
        <w:autoSpaceDN w:val="0"/>
        <w:adjustRightInd w:val="0"/>
        <w:ind w:left="-426" w:right="-327"/>
        <w:rPr>
          <w:rFonts w:eastAsia="Calibri" w:cs="Arial"/>
          <w:bCs/>
          <w:iCs/>
          <w:sz w:val="24"/>
        </w:rPr>
      </w:pPr>
    </w:p>
    <w:p w14:paraId="208EC642" w14:textId="77777777" w:rsidR="0034714B" w:rsidRPr="000A5958" w:rsidRDefault="0034714B" w:rsidP="0034714B">
      <w:pPr>
        <w:ind w:left="-426" w:right="-327"/>
        <w:jc w:val="center"/>
        <w:rPr>
          <w:rFonts w:cs="Arial"/>
          <w:b/>
          <w:lang w:val="ru-RU"/>
        </w:rPr>
      </w:pPr>
    </w:p>
    <w:p w14:paraId="205893D7" w14:textId="77777777" w:rsidR="0034714B" w:rsidRPr="00F31375" w:rsidRDefault="0034714B" w:rsidP="0034714B">
      <w:pPr>
        <w:spacing w:before="0"/>
        <w:ind w:left="-426" w:right="-327"/>
        <w:contextualSpacing/>
        <w:rPr>
          <w:rFonts w:cs="Arial"/>
          <w:b/>
          <w:i/>
          <w:szCs w:val="20"/>
          <w:lang w:val="ru-RU"/>
        </w:rPr>
      </w:pPr>
      <w:r w:rsidRPr="00F31375">
        <w:rPr>
          <w:rFonts w:cs="Arial"/>
          <w:b/>
          <w:i/>
          <w:sz w:val="24"/>
          <w:lang w:val="ru-RU"/>
        </w:rPr>
        <w:t>Напомена</w:t>
      </w:r>
    </w:p>
    <w:p w14:paraId="012C6BFC" w14:textId="77777777" w:rsidR="0034714B" w:rsidRPr="00F31375" w:rsidRDefault="0034714B" w:rsidP="0034714B">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203763F6" w14:textId="77777777" w:rsidR="0034714B" w:rsidRPr="00F31375" w:rsidRDefault="0034714B" w:rsidP="0034714B">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08029DCD" w14:textId="77777777" w:rsidR="0034714B" w:rsidRPr="00F31375" w:rsidRDefault="0034714B" w:rsidP="0034714B">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676C80BF" w14:textId="77777777" w:rsidR="0034714B" w:rsidRPr="00F31375" w:rsidRDefault="0034714B" w:rsidP="0034714B">
      <w:pPr>
        <w:spacing w:before="0"/>
        <w:ind w:right="-327"/>
        <w:contextualSpacing/>
        <w:rPr>
          <w:rFonts w:cs="Arial"/>
          <w:i/>
          <w:szCs w:val="20"/>
          <w:lang w:val="ru-RU"/>
        </w:rPr>
        <w:sectPr w:rsidR="0034714B" w:rsidRPr="00F31375" w:rsidSect="005E7753">
          <w:footnotePr>
            <w:pos w:val="beneathText"/>
          </w:footnotePr>
          <w:pgSz w:w="11909" w:h="16834" w:code="9"/>
          <w:pgMar w:top="1276" w:right="1440" w:bottom="1134" w:left="1440" w:header="142" w:footer="436" w:gutter="0"/>
          <w:cols w:space="708"/>
          <w:titlePg/>
          <w:docGrid w:linePitch="360"/>
        </w:sectPr>
      </w:pPr>
    </w:p>
    <w:p w14:paraId="48941B95" w14:textId="77777777" w:rsidR="0034714B" w:rsidRPr="000A5958" w:rsidRDefault="0034714B" w:rsidP="0034714B">
      <w:pPr>
        <w:rPr>
          <w:rFonts w:cs="Arial"/>
          <w:i/>
          <w:lang w:val="ru-RU"/>
        </w:rPr>
      </w:pPr>
    </w:p>
    <w:p w14:paraId="74F2EC68" w14:textId="4926EC42" w:rsidR="0034714B" w:rsidRPr="00F31375" w:rsidRDefault="0034714B" w:rsidP="0034714B">
      <w:pPr>
        <w:pStyle w:val="KDObrazac"/>
        <w:spacing w:before="0"/>
        <w:rPr>
          <w:sz w:val="24"/>
          <w:lang w:val="sr-Cyrl-RS"/>
        </w:rPr>
      </w:pPr>
      <w:r>
        <w:rPr>
          <w:sz w:val="24"/>
          <w:lang w:val="sr-Cyrl-RS"/>
        </w:rPr>
        <w:t>Образац 6.</w:t>
      </w:r>
      <w:r w:rsidR="00D73870">
        <w:rPr>
          <w:sz w:val="24"/>
          <w:lang w:val="sr-Cyrl-RS"/>
        </w:rPr>
        <w:t>4</w:t>
      </w:r>
    </w:p>
    <w:p w14:paraId="26644459" w14:textId="77777777" w:rsidR="0034714B" w:rsidRPr="000A5958" w:rsidRDefault="0034714B" w:rsidP="0034714B">
      <w:pPr>
        <w:pStyle w:val="KDParagraf"/>
        <w:spacing w:before="0"/>
        <w:rPr>
          <w:rFonts w:cs="Arial"/>
        </w:rPr>
      </w:pPr>
    </w:p>
    <w:p w14:paraId="6F9ED9D4" w14:textId="77777777" w:rsidR="0034714B" w:rsidRPr="000A5958" w:rsidRDefault="0034714B" w:rsidP="0034714B">
      <w:pPr>
        <w:pStyle w:val="KDParagraf"/>
        <w:spacing w:before="0"/>
        <w:rPr>
          <w:rFonts w:cs="Arial"/>
        </w:rPr>
      </w:pPr>
    </w:p>
    <w:p w14:paraId="3C178F81" w14:textId="77777777" w:rsidR="0034714B" w:rsidRPr="005E7753" w:rsidRDefault="0034714B" w:rsidP="0034714B">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6EE91A82" w14:textId="77777777" w:rsidR="0034714B" w:rsidRPr="005E7753" w:rsidRDefault="0034714B" w:rsidP="0034714B">
      <w:pPr>
        <w:ind w:left="-426"/>
        <w:rPr>
          <w:rFonts w:cs="Arial"/>
          <w:sz w:val="24"/>
          <w:lang w:val="ru-RU"/>
        </w:rPr>
      </w:pPr>
    </w:p>
    <w:p w14:paraId="7FAAD479" w14:textId="77777777" w:rsidR="0034714B" w:rsidRPr="005E7753" w:rsidRDefault="0034714B" w:rsidP="0034714B">
      <w:pPr>
        <w:ind w:left="-426"/>
        <w:rPr>
          <w:rFonts w:cs="Arial"/>
          <w:sz w:val="24"/>
          <w:lang w:val="ru-RU"/>
        </w:rPr>
      </w:pPr>
    </w:p>
    <w:p w14:paraId="57A631D9" w14:textId="77777777" w:rsidR="0034714B" w:rsidRPr="005E7753" w:rsidRDefault="0034714B" w:rsidP="0034714B">
      <w:pPr>
        <w:ind w:left="-426"/>
        <w:jc w:val="center"/>
        <w:rPr>
          <w:rFonts w:cs="Arial"/>
          <w:b/>
          <w:sz w:val="24"/>
          <w:lang w:val="ru-RU"/>
        </w:rPr>
      </w:pPr>
      <w:r w:rsidRPr="005E7753">
        <w:rPr>
          <w:rFonts w:cs="Arial"/>
          <w:b/>
          <w:sz w:val="24"/>
          <w:lang w:val="ru-RU"/>
        </w:rPr>
        <w:t>И З Ј А В У</w:t>
      </w:r>
    </w:p>
    <w:p w14:paraId="1DD33078" w14:textId="77777777" w:rsidR="0034714B" w:rsidRPr="005E7753" w:rsidRDefault="0034714B" w:rsidP="0034714B">
      <w:pPr>
        <w:rPr>
          <w:rFonts w:cs="Arial"/>
          <w:sz w:val="24"/>
        </w:rPr>
      </w:pPr>
    </w:p>
    <w:p w14:paraId="49F72EE1" w14:textId="725A7713" w:rsidR="0034714B" w:rsidRPr="005E7753" w:rsidRDefault="0034714B" w:rsidP="0034714B">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JН/8300/0137/2017</w:t>
      </w:r>
      <w:r w:rsidR="00D73870">
        <w:rPr>
          <w:rFonts w:cs="Arial"/>
          <w:sz w:val="24"/>
          <w:lang w:val="ru-RU"/>
        </w:rPr>
        <w:t xml:space="preserve"> – Партија 4</w:t>
      </w:r>
      <w:r>
        <w:rPr>
          <w:rFonts w:cs="Arial"/>
          <w:sz w:val="24"/>
          <w:lang w:val="ru-RU"/>
        </w:rPr>
        <w:t xml:space="preserve"> - </w:t>
      </w:r>
      <w:r w:rsidRPr="005E7753">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w:t>
      </w:r>
      <w:r w:rsidR="00D73870">
        <w:rPr>
          <w:rFonts w:cs="Arial"/>
          <w:sz w:val="24"/>
          <w:lang w:val="sr-Cyrl-CS"/>
        </w:rPr>
        <w:t>Ниш</w:t>
      </w:r>
      <w:r w:rsidRPr="005E7753">
        <w:rPr>
          <w:rFonts w:cs="Arial"/>
          <w:sz w:val="24"/>
        </w:rPr>
        <w:t xml:space="preserve"> 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2ACE4BED" w14:textId="77777777" w:rsidR="0034714B" w:rsidRPr="005E7753" w:rsidRDefault="0034714B" w:rsidP="0034714B">
      <w:pPr>
        <w:ind w:left="-426"/>
        <w:rPr>
          <w:rFonts w:cs="Arial"/>
          <w:sz w:val="24"/>
        </w:rPr>
      </w:pPr>
    </w:p>
    <w:p w14:paraId="474382F0" w14:textId="77777777" w:rsidR="0034714B" w:rsidRPr="005E7753" w:rsidRDefault="0034714B" w:rsidP="0034714B">
      <w:pPr>
        <w:tabs>
          <w:tab w:val="left" w:pos="6028"/>
        </w:tabs>
        <w:autoSpaceDE w:val="0"/>
        <w:autoSpaceDN w:val="0"/>
        <w:adjustRightInd w:val="0"/>
        <w:ind w:left="-426"/>
        <w:rPr>
          <w:rFonts w:eastAsia="Calibri" w:cs="Arial"/>
          <w:bCs/>
          <w:iCs/>
          <w:sz w:val="24"/>
        </w:rPr>
      </w:pPr>
    </w:p>
    <w:p w14:paraId="040301BD" w14:textId="77777777" w:rsidR="0034714B" w:rsidRPr="005E7753" w:rsidRDefault="0034714B" w:rsidP="0034714B">
      <w:pPr>
        <w:tabs>
          <w:tab w:val="left" w:pos="6028"/>
        </w:tabs>
        <w:autoSpaceDE w:val="0"/>
        <w:autoSpaceDN w:val="0"/>
        <w:adjustRightInd w:val="0"/>
        <w:ind w:left="-426"/>
        <w:rPr>
          <w:rFonts w:eastAsia="Calibri" w:cs="Arial"/>
          <w:bCs/>
          <w:iCs/>
          <w:sz w:val="24"/>
        </w:rPr>
      </w:pPr>
    </w:p>
    <w:p w14:paraId="02666D41" w14:textId="77777777" w:rsidR="0034714B" w:rsidRPr="005E7753" w:rsidRDefault="0034714B" w:rsidP="0034714B">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34714B" w:rsidRPr="005E7753" w14:paraId="07F25E63" w14:textId="77777777" w:rsidTr="003314DD">
        <w:trPr>
          <w:trHeight w:val="270"/>
          <w:jc w:val="center"/>
        </w:trPr>
        <w:tc>
          <w:tcPr>
            <w:tcW w:w="3409" w:type="dxa"/>
          </w:tcPr>
          <w:p w14:paraId="2E7A15EE" w14:textId="77777777" w:rsidR="0034714B" w:rsidRPr="005E7753" w:rsidRDefault="0034714B" w:rsidP="003314DD">
            <w:pPr>
              <w:spacing w:before="0"/>
              <w:ind w:left="-426"/>
              <w:jc w:val="center"/>
              <w:rPr>
                <w:rFonts w:cs="Arial"/>
                <w:sz w:val="24"/>
              </w:rPr>
            </w:pPr>
            <w:r>
              <w:rPr>
                <w:rFonts w:cs="Arial"/>
                <w:sz w:val="24"/>
              </w:rPr>
              <w:t>Датум</w:t>
            </w:r>
          </w:p>
        </w:tc>
        <w:tc>
          <w:tcPr>
            <w:tcW w:w="2068" w:type="dxa"/>
          </w:tcPr>
          <w:p w14:paraId="1CA81199" w14:textId="77777777" w:rsidR="0034714B" w:rsidRPr="005E7753" w:rsidRDefault="0034714B" w:rsidP="003314DD">
            <w:pPr>
              <w:spacing w:before="0"/>
              <w:ind w:left="-426"/>
              <w:jc w:val="center"/>
              <w:rPr>
                <w:rFonts w:cs="Arial"/>
                <w:sz w:val="24"/>
                <w:lang w:val="ru-RU"/>
              </w:rPr>
            </w:pPr>
          </w:p>
        </w:tc>
        <w:tc>
          <w:tcPr>
            <w:tcW w:w="3686" w:type="dxa"/>
          </w:tcPr>
          <w:p w14:paraId="76B7E5A8" w14:textId="77777777" w:rsidR="0034714B" w:rsidRPr="005E7753" w:rsidRDefault="0034714B" w:rsidP="003314DD">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34714B" w:rsidRPr="005E7753" w14:paraId="372B60A0" w14:textId="77777777" w:rsidTr="003314DD">
        <w:trPr>
          <w:trHeight w:val="270"/>
          <w:jc w:val="center"/>
        </w:trPr>
        <w:tc>
          <w:tcPr>
            <w:tcW w:w="3409" w:type="dxa"/>
          </w:tcPr>
          <w:p w14:paraId="781BB548" w14:textId="77777777" w:rsidR="0034714B" w:rsidRPr="005E7753" w:rsidRDefault="0034714B" w:rsidP="003314DD">
            <w:pPr>
              <w:spacing w:before="0"/>
              <w:ind w:left="-426"/>
              <w:jc w:val="center"/>
              <w:rPr>
                <w:rFonts w:cs="Arial"/>
                <w:sz w:val="24"/>
              </w:rPr>
            </w:pPr>
          </w:p>
        </w:tc>
        <w:tc>
          <w:tcPr>
            <w:tcW w:w="2068" w:type="dxa"/>
          </w:tcPr>
          <w:p w14:paraId="5A0689A2" w14:textId="77777777" w:rsidR="0034714B" w:rsidRPr="005E7753" w:rsidRDefault="0034714B" w:rsidP="003314DD">
            <w:pPr>
              <w:spacing w:before="0"/>
              <w:ind w:left="-426"/>
              <w:jc w:val="center"/>
              <w:rPr>
                <w:rFonts w:cs="Arial"/>
                <w:sz w:val="24"/>
              </w:rPr>
            </w:pPr>
            <w:r w:rsidRPr="005E7753">
              <w:rPr>
                <w:rFonts w:cs="Arial"/>
                <w:sz w:val="24"/>
              </w:rPr>
              <w:t>М.П.</w:t>
            </w:r>
          </w:p>
        </w:tc>
        <w:tc>
          <w:tcPr>
            <w:tcW w:w="3686" w:type="dxa"/>
          </w:tcPr>
          <w:p w14:paraId="47DAFD11" w14:textId="77777777" w:rsidR="0034714B" w:rsidRPr="005E7753" w:rsidRDefault="0034714B" w:rsidP="003314DD">
            <w:pPr>
              <w:spacing w:before="0"/>
              <w:ind w:left="-426"/>
              <w:jc w:val="center"/>
              <w:rPr>
                <w:rFonts w:cs="Arial"/>
                <w:sz w:val="24"/>
                <w:lang w:val="ru-RU"/>
              </w:rPr>
            </w:pPr>
          </w:p>
        </w:tc>
      </w:tr>
      <w:tr w:rsidR="0034714B" w:rsidRPr="005E7753" w14:paraId="6FA020AD" w14:textId="77777777" w:rsidTr="003314DD">
        <w:trPr>
          <w:trHeight w:val="285"/>
          <w:jc w:val="center"/>
        </w:trPr>
        <w:tc>
          <w:tcPr>
            <w:tcW w:w="3409" w:type="dxa"/>
            <w:tcBorders>
              <w:bottom w:val="single" w:sz="4" w:space="0" w:color="auto"/>
            </w:tcBorders>
          </w:tcPr>
          <w:p w14:paraId="16269FBC" w14:textId="77777777" w:rsidR="0034714B" w:rsidRPr="005E7753" w:rsidRDefault="0034714B" w:rsidP="003314DD">
            <w:pPr>
              <w:spacing w:before="0"/>
              <w:ind w:left="-426"/>
              <w:jc w:val="center"/>
              <w:rPr>
                <w:rFonts w:cs="Arial"/>
                <w:sz w:val="24"/>
              </w:rPr>
            </w:pPr>
          </w:p>
        </w:tc>
        <w:tc>
          <w:tcPr>
            <w:tcW w:w="2068" w:type="dxa"/>
          </w:tcPr>
          <w:p w14:paraId="62CABF52" w14:textId="77777777" w:rsidR="0034714B" w:rsidRPr="005E7753" w:rsidRDefault="0034714B" w:rsidP="003314DD">
            <w:pPr>
              <w:spacing w:before="0"/>
              <w:ind w:left="-426"/>
              <w:jc w:val="center"/>
              <w:rPr>
                <w:rFonts w:cs="Arial"/>
                <w:sz w:val="24"/>
                <w:lang w:val="ru-RU"/>
              </w:rPr>
            </w:pPr>
          </w:p>
        </w:tc>
        <w:tc>
          <w:tcPr>
            <w:tcW w:w="3686" w:type="dxa"/>
            <w:tcBorders>
              <w:bottom w:val="single" w:sz="4" w:space="0" w:color="auto"/>
            </w:tcBorders>
          </w:tcPr>
          <w:p w14:paraId="171A8655" w14:textId="77777777" w:rsidR="0034714B" w:rsidRPr="005E7753" w:rsidRDefault="0034714B" w:rsidP="003314DD">
            <w:pPr>
              <w:spacing w:before="0"/>
              <w:ind w:left="-426"/>
              <w:jc w:val="center"/>
              <w:rPr>
                <w:rFonts w:cs="Arial"/>
                <w:sz w:val="24"/>
                <w:lang w:val="ru-RU"/>
              </w:rPr>
            </w:pPr>
          </w:p>
        </w:tc>
      </w:tr>
      <w:tr w:rsidR="0034714B" w:rsidRPr="005E7753" w14:paraId="3DB49751" w14:textId="77777777" w:rsidTr="003314DD">
        <w:trPr>
          <w:trHeight w:val="389"/>
          <w:jc w:val="center"/>
        </w:trPr>
        <w:tc>
          <w:tcPr>
            <w:tcW w:w="3409" w:type="dxa"/>
            <w:tcBorders>
              <w:top w:val="single" w:sz="4" w:space="0" w:color="auto"/>
            </w:tcBorders>
          </w:tcPr>
          <w:p w14:paraId="6D1276B8" w14:textId="77777777" w:rsidR="0034714B" w:rsidRPr="005E7753" w:rsidRDefault="0034714B" w:rsidP="003314DD">
            <w:pPr>
              <w:spacing w:before="0"/>
              <w:ind w:left="-426"/>
              <w:jc w:val="center"/>
              <w:rPr>
                <w:rFonts w:cs="Arial"/>
                <w:sz w:val="24"/>
              </w:rPr>
            </w:pPr>
          </w:p>
          <w:p w14:paraId="78616401" w14:textId="77777777" w:rsidR="0034714B" w:rsidRPr="005E7753" w:rsidRDefault="0034714B" w:rsidP="003314DD">
            <w:pPr>
              <w:spacing w:before="0"/>
              <w:ind w:left="-426"/>
              <w:jc w:val="center"/>
              <w:rPr>
                <w:rFonts w:cs="Arial"/>
                <w:sz w:val="24"/>
              </w:rPr>
            </w:pPr>
          </w:p>
        </w:tc>
        <w:tc>
          <w:tcPr>
            <w:tcW w:w="2068" w:type="dxa"/>
          </w:tcPr>
          <w:p w14:paraId="4B46819C" w14:textId="77777777" w:rsidR="0034714B" w:rsidRPr="005E7753" w:rsidRDefault="0034714B" w:rsidP="003314DD">
            <w:pPr>
              <w:spacing w:before="0"/>
              <w:ind w:left="-426"/>
              <w:jc w:val="center"/>
              <w:rPr>
                <w:rFonts w:cs="Arial"/>
                <w:sz w:val="24"/>
                <w:lang w:val="ru-RU"/>
              </w:rPr>
            </w:pPr>
          </w:p>
        </w:tc>
        <w:tc>
          <w:tcPr>
            <w:tcW w:w="3686" w:type="dxa"/>
            <w:tcBorders>
              <w:top w:val="single" w:sz="4" w:space="0" w:color="auto"/>
            </w:tcBorders>
          </w:tcPr>
          <w:p w14:paraId="6AE71243" w14:textId="77777777" w:rsidR="0034714B" w:rsidRPr="005E7753" w:rsidRDefault="0034714B" w:rsidP="003314DD">
            <w:pPr>
              <w:spacing w:before="0"/>
              <w:ind w:left="-426"/>
              <w:jc w:val="center"/>
              <w:rPr>
                <w:rFonts w:cs="Arial"/>
                <w:sz w:val="24"/>
                <w:lang w:val="ru-RU"/>
              </w:rPr>
            </w:pPr>
          </w:p>
        </w:tc>
      </w:tr>
    </w:tbl>
    <w:p w14:paraId="541DC562" w14:textId="77777777" w:rsidR="0034714B" w:rsidRPr="005E7753" w:rsidRDefault="0034714B" w:rsidP="0034714B">
      <w:pPr>
        <w:ind w:left="-426"/>
        <w:rPr>
          <w:rFonts w:cs="Arial"/>
          <w:b/>
          <w:i/>
          <w:sz w:val="24"/>
        </w:rPr>
      </w:pPr>
    </w:p>
    <w:p w14:paraId="152A1AF8" w14:textId="77777777" w:rsidR="0034714B" w:rsidRPr="005E7753" w:rsidRDefault="0034714B" w:rsidP="0034714B">
      <w:pPr>
        <w:ind w:left="-426"/>
        <w:rPr>
          <w:rFonts w:cs="Arial"/>
          <w:b/>
          <w:i/>
          <w:sz w:val="24"/>
        </w:rPr>
      </w:pPr>
    </w:p>
    <w:p w14:paraId="0B5951D2" w14:textId="77777777" w:rsidR="0034714B" w:rsidRPr="000A5958" w:rsidRDefault="0034714B" w:rsidP="0034714B">
      <w:pPr>
        <w:ind w:left="-426"/>
        <w:rPr>
          <w:rFonts w:cs="Arial"/>
          <w:b/>
          <w:i/>
        </w:rPr>
      </w:pPr>
    </w:p>
    <w:p w14:paraId="7CA4A1D4" w14:textId="77777777" w:rsidR="0034714B" w:rsidRDefault="0034714B" w:rsidP="0034714B">
      <w:pPr>
        <w:spacing w:before="0"/>
        <w:ind w:left="-425"/>
        <w:contextualSpacing/>
        <w:rPr>
          <w:rFonts w:cs="Arial"/>
          <w:b/>
          <w:i/>
        </w:rPr>
      </w:pPr>
      <w:r w:rsidRPr="000A5958">
        <w:rPr>
          <w:rFonts w:cs="Arial"/>
          <w:b/>
          <w:i/>
        </w:rPr>
        <w:t>Напомена</w:t>
      </w:r>
    </w:p>
    <w:p w14:paraId="52E1393A" w14:textId="77777777" w:rsidR="0034714B" w:rsidRPr="000A5958" w:rsidRDefault="0034714B" w:rsidP="0034714B">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255D3F9D" w14:textId="77777777" w:rsidR="0034714B" w:rsidRPr="000A5958" w:rsidRDefault="0034714B" w:rsidP="0034714B">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055E1FD6" w14:textId="77777777" w:rsidR="0034714B" w:rsidRPr="000A5958" w:rsidRDefault="0034714B" w:rsidP="0034714B">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06F81842" w14:textId="77777777" w:rsidR="0034714B" w:rsidRPr="000A5958" w:rsidRDefault="0034714B" w:rsidP="0034714B">
      <w:pPr>
        <w:spacing w:before="0"/>
        <w:ind w:left="-425"/>
        <w:contextualSpacing/>
        <w:rPr>
          <w:rFonts w:cs="Arial"/>
        </w:rPr>
      </w:pPr>
    </w:p>
    <w:p w14:paraId="76C74256" w14:textId="77777777" w:rsidR="0034714B" w:rsidRDefault="0034714B" w:rsidP="0034714B">
      <w:pPr>
        <w:rPr>
          <w:rFonts w:cs="Arial"/>
        </w:rPr>
      </w:pPr>
    </w:p>
    <w:p w14:paraId="5548DD72" w14:textId="77777777" w:rsidR="0034714B" w:rsidRDefault="0034714B" w:rsidP="0034714B">
      <w:pPr>
        <w:rPr>
          <w:rFonts w:cs="Arial"/>
        </w:rPr>
      </w:pPr>
    </w:p>
    <w:p w14:paraId="67643029" w14:textId="6A26A40A" w:rsidR="00D73870" w:rsidRDefault="00D73870" w:rsidP="0034714B">
      <w:pPr>
        <w:rPr>
          <w:rFonts w:cs="Arial"/>
        </w:rPr>
      </w:pPr>
      <w:r>
        <w:rPr>
          <w:rFonts w:cs="Arial"/>
        </w:rPr>
        <w:br w:type="page"/>
      </w:r>
    </w:p>
    <w:p w14:paraId="677012DC" w14:textId="77777777" w:rsidR="0034714B" w:rsidRPr="000A5958" w:rsidRDefault="0034714B" w:rsidP="0034714B">
      <w:pPr>
        <w:rPr>
          <w:rFonts w:cs="Arial"/>
        </w:rPr>
      </w:pPr>
    </w:p>
    <w:p w14:paraId="28D684DB" w14:textId="12F21457" w:rsidR="00D73870" w:rsidRPr="005E7753" w:rsidRDefault="00D73870" w:rsidP="00D73870">
      <w:pPr>
        <w:pStyle w:val="KDObrazac"/>
        <w:rPr>
          <w:sz w:val="24"/>
          <w:lang w:val="sr-Cyrl-RS"/>
        </w:rPr>
      </w:pPr>
      <w:r w:rsidRPr="005E7753">
        <w:rPr>
          <w:sz w:val="24"/>
        </w:rPr>
        <w:t xml:space="preserve">Образац </w:t>
      </w:r>
      <w:r>
        <w:rPr>
          <w:sz w:val="24"/>
        </w:rPr>
        <w:t>7</w:t>
      </w:r>
      <w:r>
        <w:rPr>
          <w:sz w:val="24"/>
          <w:lang w:val="sr-Cyrl-RS"/>
        </w:rPr>
        <w:t>.4</w:t>
      </w:r>
    </w:p>
    <w:p w14:paraId="48B390F0" w14:textId="77777777" w:rsidR="00D73870" w:rsidRPr="005E7753" w:rsidRDefault="00D73870" w:rsidP="00D73870">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2BCC16B0" w14:textId="4D750FF6" w:rsidR="00D73870" w:rsidRDefault="00D73870" w:rsidP="00D73870">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Pr>
          <w:rFonts w:cs="Arial"/>
          <w:sz w:val="24"/>
          <w:szCs w:val="24"/>
          <w:lang w:val="ru-RU"/>
        </w:rPr>
        <w:t>извршене радове који су предмет јавне набавке у минималној вредности од 60.000.000,00 динара без ПДВ-а</w:t>
      </w:r>
    </w:p>
    <w:p w14:paraId="4F8F2D10" w14:textId="77777777" w:rsidR="00D73870" w:rsidRPr="000A5958" w:rsidRDefault="00D73870" w:rsidP="00D73870">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597"/>
        <w:gridCol w:w="1742"/>
      </w:tblGrid>
      <w:tr w:rsidR="00D73870" w:rsidRPr="000A5958" w14:paraId="64E3F89A" w14:textId="77777777" w:rsidTr="003314DD">
        <w:trPr>
          <w:trHeight w:val="1356"/>
        </w:trPr>
        <w:tc>
          <w:tcPr>
            <w:tcW w:w="313" w:type="pct"/>
            <w:shd w:val="clear" w:color="auto" w:fill="F2F2F2" w:themeFill="background1" w:themeFillShade="F2"/>
            <w:vAlign w:val="center"/>
          </w:tcPr>
          <w:p w14:paraId="42C09175" w14:textId="77777777" w:rsidR="00D73870" w:rsidRPr="00556132" w:rsidRDefault="00D73870" w:rsidP="003314DD">
            <w:pPr>
              <w:spacing w:before="0"/>
              <w:jc w:val="center"/>
              <w:rPr>
                <w:rFonts w:eastAsia="Calibri" w:cs="Arial"/>
                <w:bCs/>
                <w:iCs/>
                <w:lang w:val="sr-Cyrl-RS"/>
              </w:rPr>
            </w:pPr>
            <w:r w:rsidRPr="00556132">
              <w:rPr>
                <w:rFonts w:eastAsia="Calibri" w:cs="Arial"/>
                <w:bCs/>
                <w:iCs/>
                <w:lang w:val="sr-Cyrl-RS"/>
              </w:rPr>
              <w:t>Ред.</w:t>
            </w:r>
          </w:p>
          <w:p w14:paraId="70991CC1" w14:textId="77777777" w:rsidR="00D73870" w:rsidRPr="00556132" w:rsidRDefault="00D73870" w:rsidP="003314DD">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3CF0FD7E" w14:textId="77777777" w:rsidR="00D73870" w:rsidRPr="002C6735" w:rsidRDefault="00D73870" w:rsidP="003314DD">
            <w:pPr>
              <w:spacing w:before="0"/>
              <w:jc w:val="center"/>
              <w:rPr>
                <w:rFonts w:eastAsia="Calibri" w:cs="Arial"/>
                <w:bCs/>
                <w:iCs/>
                <w:lang w:val="sr-Cyrl-RS"/>
              </w:rPr>
            </w:pPr>
            <w:r>
              <w:rPr>
                <w:rFonts w:eastAsia="Calibri" w:cs="Arial"/>
                <w:bCs/>
                <w:iCs/>
                <w:lang w:val="sr-Cyrl-RS"/>
              </w:rPr>
              <w:t>Корисник радова</w:t>
            </w:r>
          </w:p>
        </w:tc>
        <w:tc>
          <w:tcPr>
            <w:tcW w:w="617" w:type="pct"/>
            <w:shd w:val="clear" w:color="auto" w:fill="F2F2F2" w:themeFill="background1" w:themeFillShade="F2"/>
            <w:vAlign w:val="center"/>
          </w:tcPr>
          <w:p w14:paraId="04399B7A" w14:textId="77777777" w:rsidR="00D73870" w:rsidRPr="000A5958" w:rsidRDefault="00D73870" w:rsidP="003314DD">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310E3C7C" w14:textId="77777777" w:rsidR="00D73870" w:rsidRPr="002C6735" w:rsidRDefault="00D73870" w:rsidP="003314DD">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0A333E7C" w14:textId="77777777" w:rsidR="00D73870" w:rsidRPr="000A5958" w:rsidRDefault="00D73870" w:rsidP="003314DD">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6AF0E1ED" w14:textId="77777777" w:rsidR="00D73870" w:rsidRPr="00556132" w:rsidRDefault="00D73870" w:rsidP="003314DD">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36183ADB" w14:textId="77777777" w:rsidR="00D73870" w:rsidRPr="000A5958" w:rsidRDefault="00D73870" w:rsidP="003314DD">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5A96C3D7" w14:textId="77777777" w:rsidR="00D73870" w:rsidRPr="00F16B70" w:rsidRDefault="00D73870" w:rsidP="003314DD">
            <w:pPr>
              <w:spacing w:before="0"/>
              <w:jc w:val="center"/>
              <w:rPr>
                <w:rFonts w:eastAsia="Calibri" w:cs="Arial"/>
                <w:bCs/>
                <w:iCs/>
                <w:lang w:val="sr-Cyrl-RS"/>
              </w:rPr>
            </w:pPr>
            <w:r>
              <w:rPr>
                <w:rFonts w:eastAsia="Calibri" w:cs="Arial"/>
                <w:bCs/>
                <w:iCs/>
                <w:lang w:val="sr-Cyrl-RS"/>
              </w:rPr>
              <w:t>(динара)</w:t>
            </w:r>
          </w:p>
        </w:tc>
      </w:tr>
      <w:tr w:rsidR="00D73870" w:rsidRPr="000A5958" w14:paraId="754DF7A2" w14:textId="77777777" w:rsidTr="003314DD">
        <w:trPr>
          <w:trHeight w:val="1011"/>
        </w:trPr>
        <w:tc>
          <w:tcPr>
            <w:tcW w:w="313" w:type="pct"/>
            <w:shd w:val="clear" w:color="auto" w:fill="auto"/>
          </w:tcPr>
          <w:p w14:paraId="18C5228F" w14:textId="77777777" w:rsidR="00D73870" w:rsidRPr="000A5958" w:rsidRDefault="00D73870" w:rsidP="003314DD">
            <w:pPr>
              <w:spacing w:before="0"/>
              <w:jc w:val="center"/>
              <w:rPr>
                <w:rFonts w:eastAsia="Calibri" w:cs="Arial"/>
                <w:bCs/>
                <w:iCs/>
              </w:rPr>
            </w:pPr>
          </w:p>
          <w:p w14:paraId="5DCB9007" w14:textId="77777777" w:rsidR="00D73870" w:rsidRPr="000A5958" w:rsidRDefault="00D73870" w:rsidP="003314DD">
            <w:pPr>
              <w:spacing w:before="0"/>
              <w:jc w:val="center"/>
              <w:rPr>
                <w:rFonts w:eastAsia="Calibri" w:cs="Arial"/>
                <w:bCs/>
                <w:iCs/>
              </w:rPr>
            </w:pPr>
            <w:r w:rsidRPr="000A5958">
              <w:rPr>
                <w:rFonts w:eastAsia="Calibri" w:cs="Arial"/>
                <w:bCs/>
                <w:iCs/>
              </w:rPr>
              <w:t>1.</w:t>
            </w:r>
          </w:p>
        </w:tc>
        <w:tc>
          <w:tcPr>
            <w:tcW w:w="781" w:type="pct"/>
            <w:shd w:val="clear" w:color="auto" w:fill="auto"/>
          </w:tcPr>
          <w:p w14:paraId="656152B4" w14:textId="77777777" w:rsidR="00D73870" w:rsidRPr="000A5958" w:rsidRDefault="00D73870" w:rsidP="003314DD">
            <w:pPr>
              <w:spacing w:before="0"/>
              <w:jc w:val="center"/>
              <w:rPr>
                <w:rFonts w:eastAsia="Calibri" w:cs="Arial"/>
                <w:b/>
                <w:bCs/>
                <w:iCs/>
              </w:rPr>
            </w:pPr>
          </w:p>
          <w:p w14:paraId="61AEAE63" w14:textId="77777777" w:rsidR="00D73870" w:rsidRPr="000A5958" w:rsidRDefault="00D73870" w:rsidP="003314DD">
            <w:pPr>
              <w:spacing w:before="0"/>
              <w:jc w:val="center"/>
              <w:rPr>
                <w:rFonts w:eastAsia="Calibri" w:cs="Arial"/>
                <w:b/>
                <w:bCs/>
                <w:iCs/>
              </w:rPr>
            </w:pPr>
          </w:p>
          <w:p w14:paraId="0564F47E" w14:textId="77777777" w:rsidR="00D73870" w:rsidRPr="000A5958" w:rsidRDefault="00D73870" w:rsidP="003314DD">
            <w:pPr>
              <w:spacing w:before="0"/>
              <w:jc w:val="center"/>
              <w:rPr>
                <w:rFonts w:eastAsia="Calibri" w:cs="Arial"/>
                <w:b/>
                <w:bCs/>
                <w:iCs/>
              </w:rPr>
            </w:pPr>
          </w:p>
        </w:tc>
        <w:tc>
          <w:tcPr>
            <w:tcW w:w="617" w:type="pct"/>
            <w:shd w:val="clear" w:color="auto" w:fill="auto"/>
          </w:tcPr>
          <w:p w14:paraId="0D04482A" w14:textId="77777777" w:rsidR="00D73870" w:rsidRPr="000A5958" w:rsidRDefault="00D73870" w:rsidP="003314DD">
            <w:pPr>
              <w:spacing w:before="0"/>
              <w:jc w:val="center"/>
              <w:rPr>
                <w:rFonts w:eastAsia="Calibri" w:cs="Arial"/>
                <w:b/>
                <w:bCs/>
                <w:iCs/>
              </w:rPr>
            </w:pPr>
          </w:p>
        </w:tc>
        <w:tc>
          <w:tcPr>
            <w:tcW w:w="1119" w:type="pct"/>
          </w:tcPr>
          <w:p w14:paraId="7851242F" w14:textId="77777777" w:rsidR="00D73870" w:rsidRPr="000A5958" w:rsidRDefault="00D73870" w:rsidP="003314DD">
            <w:pPr>
              <w:spacing w:before="0"/>
              <w:jc w:val="center"/>
              <w:rPr>
                <w:rFonts w:eastAsia="Calibri" w:cs="Arial"/>
                <w:b/>
                <w:bCs/>
                <w:iCs/>
              </w:rPr>
            </w:pPr>
          </w:p>
        </w:tc>
        <w:tc>
          <w:tcPr>
            <w:tcW w:w="658" w:type="pct"/>
            <w:shd w:val="clear" w:color="auto" w:fill="auto"/>
          </w:tcPr>
          <w:p w14:paraId="5BE6105D" w14:textId="77777777" w:rsidR="00D73870" w:rsidRPr="000A5958" w:rsidRDefault="00D73870" w:rsidP="003314DD">
            <w:pPr>
              <w:spacing w:before="0"/>
              <w:jc w:val="center"/>
              <w:rPr>
                <w:rFonts w:eastAsia="Calibri" w:cs="Arial"/>
                <w:b/>
                <w:bCs/>
                <w:iCs/>
              </w:rPr>
            </w:pPr>
          </w:p>
        </w:tc>
        <w:tc>
          <w:tcPr>
            <w:tcW w:w="723" w:type="pct"/>
            <w:shd w:val="clear" w:color="auto" w:fill="auto"/>
          </w:tcPr>
          <w:p w14:paraId="240EB234" w14:textId="77777777" w:rsidR="00D73870" w:rsidRPr="000A5958" w:rsidRDefault="00D73870" w:rsidP="003314DD">
            <w:pPr>
              <w:spacing w:before="0"/>
              <w:jc w:val="center"/>
              <w:rPr>
                <w:rFonts w:eastAsia="Calibri" w:cs="Arial"/>
                <w:b/>
                <w:bCs/>
                <w:iCs/>
              </w:rPr>
            </w:pPr>
          </w:p>
        </w:tc>
        <w:tc>
          <w:tcPr>
            <w:tcW w:w="789" w:type="pct"/>
          </w:tcPr>
          <w:p w14:paraId="62D73660" w14:textId="77777777" w:rsidR="00D73870" w:rsidRPr="000A5958" w:rsidRDefault="00D73870" w:rsidP="003314DD">
            <w:pPr>
              <w:spacing w:before="0"/>
              <w:jc w:val="center"/>
              <w:rPr>
                <w:rFonts w:eastAsia="Calibri" w:cs="Arial"/>
                <w:b/>
                <w:bCs/>
                <w:iCs/>
              </w:rPr>
            </w:pPr>
          </w:p>
        </w:tc>
      </w:tr>
      <w:tr w:rsidR="00D73870" w:rsidRPr="000A5958" w14:paraId="7D5EE2A1" w14:textId="77777777" w:rsidTr="003314DD">
        <w:trPr>
          <w:trHeight w:val="1031"/>
        </w:trPr>
        <w:tc>
          <w:tcPr>
            <w:tcW w:w="313" w:type="pct"/>
            <w:shd w:val="clear" w:color="auto" w:fill="auto"/>
          </w:tcPr>
          <w:p w14:paraId="4B21FE3B" w14:textId="77777777" w:rsidR="00D73870" w:rsidRPr="000A5958" w:rsidRDefault="00D73870" w:rsidP="003314DD">
            <w:pPr>
              <w:spacing w:before="0"/>
              <w:jc w:val="center"/>
              <w:rPr>
                <w:rFonts w:eastAsia="Calibri" w:cs="Arial"/>
                <w:bCs/>
                <w:iCs/>
              </w:rPr>
            </w:pPr>
          </w:p>
          <w:p w14:paraId="72230B5A" w14:textId="77777777" w:rsidR="00D73870" w:rsidRPr="000A5958" w:rsidRDefault="00D73870" w:rsidP="003314DD">
            <w:pPr>
              <w:spacing w:before="0"/>
              <w:jc w:val="center"/>
              <w:rPr>
                <w:rFonts w:eastAsia="Calibri" w:cs="Arial"/>
                <w:bCs/>
                <w:iCs/>
              </w:rPr>
            </w:pPr>
            <w:r w:rsidRPr="000A5958">
              <w:rPr>
                <w:rFonts w:eastAsia="Calibri" w:cs="Arial"/>
                <w:bCs/>
                <w:iCs/>
              </w:rPr>
              <w:t>2.</w:t>
            </w:r>
          </w:p>
        </w:tc>
        <w:tc>
          <w:tcPr>
            <w:tcW w:w="781" w:type="pct"/>
            <w:shd w:val="clear" w:color="auto" w:fill="auto"/>
          </w:tcPr>
          <w:p w14:paraId="45776771" w14:textId="77777777" w:rsidR="00D73870" w:rsidRPr="000A5958" w:rsidRDefault="00D73870" w:rsidP="003314DD">
            <w:pPr>
              <w:spacing w:before="0"/>
              <w:jc w:val="center"/>
              <w:rPr>
                <w:rFonts w:eastAsia="Calibri" w:cs="Arial"/>
                <w:b/>
                <w:bCs/>
                <w:iCs/>
              </w:rPr>
            </w:pPr>
          </w:p>
          <w:p w14:paraId="10C83BB0" w14:textId="77777777" w:rsidR="00D73870" w:rsidRPr="000A5958" w:rsidRDefault="00D73870" w:rsidP="003314DD">
            <w:pPr>
              <w:spacing w:before="0"/>
              <w:jc w:val="center"/>
              <w:rPr>
                <w:rFonts w:eastAsia="Calibri" w:cs="Arial"/>
                <w:b/>
                <w:bCs/>
                <w:iCs/>
              </w:rPr>
            </w:pPr>
          </w:p>
          <w:p w14:paraId="6CA6760C" w14:textId="77777777" w:rsidR="00D73870" w:rsidRPr="000A5958" w:rsidRDefault="00D73870" w:rsidP="003314DD">
            <w:pPr>
              <w:spacing w:before="0"/>
              <w:jc w:val="center"/>
              <w:rPr>
                <w:rFonts w:eastAsia="Calibri" w:cs="Arial"/>
                <w:b/>
                <w:bCs/>
                <w:iCs/>
              </w:rPr>
            </w:pPr>
          </w:p>
        </w:tc>
        <w:tc>
          <w:tcPr>
            <w:tcW w:w="617" w:type="pct"/>
            <w:shd w:val="clear" w:color="auto" w:fill="auto"/>
          </w:tcPr>
          <w:p w14:paraId="490BA385" w14:textId="77777777" w:rsidR="00D73870" w:rsidRPr="000A5958" w:rsidRDefault="00D73870" w:rsidP="003314DD">
            <w:pPr>
              <w:spacing w:before="0"/>
              <w:jc w:val="center"/>
              <w:rPr>
                <w:rFonts w:eastAsia="Calibri" w:cs="Arial"/>
                <w:b/>
                <w:bCs/>
                <w:iCs/>
              </w:rPr>
            </w:pPr>
          </w:p>
        </w:tc>
        <w:tc>
          <w:tcPr>
            <w:tcW w:w="1119" w:type="pct"/>
          </w:tcPr>
          <w:p w14:paraId="5E8CF437" w14:textId="77777777" w:rsidR="00D73870" w:rsidRPr="000A5958" w:rsidRDefault="00D73870" w:rsidP="003314DD">
            <w:pPr>
              <w:spacing w:before="0"/>
              <w:jc w:val="center"/>
              <w:rPr>
                <w:rFonts w:eastAsia="Calibri" w:cs="Arial"/>
                <w:b/>
                <w:bCs/>
                <w:iCs/>
              </w:rPr>
            </w:pPr>
          </w:p>
        </w:tc>
        <w:tc>
          <w:tcPr>
            <w:tcW w:w="658" w:type="pct"/>
            <w:shd w:val="clear" w:color="auto" w:fill="auto"/>
          </w:tcPr>
          <w:p w14:paraId="6081C615" w14:textId="77777777" w:rsidR="00D73870" w:rsidRPr="000A5958" w:rsidRDefault="00D73870" w:rsidP="003314DD">
            <w:pPr>
              <w:spacing w:before="0"/>
              <w:jc w:val="center"/>
              <w:rPr>
                <w:rFonts w:eastAsia="Calibri" w:cs="Arial"/>
                <w:b/>
                <w:bCs/>
                <w:iCs/>
              </w:rPr>
            </w:pPr>
          </w:p>
        </w:tc>
        <w:tc>
          <w:tcPr>
            <w:tcW w:w="723" w:type="pct"/>
            <w:shd w:val="clear" w:color="auto" w:fill="auto"/>
          </w:tcPr>
          <w:p w14:paraId="6D99073E" w14:textId="77777777" w:rsidR="00D73870" w:rsidRPr="000A5958" w:rsidRDefault="00D73870" w:rsidP="003314DD">
            <w:pPr>
              <w:spacing w:before="0"/>
              <w:jc w:val="center"/>
              <w:rPr>
                <w:rFonts w:eastAsia="Calibri" w:cs="Arial"/>
                <w:b/>
                <w:bCs/>
                <w:iCs/>
              </w:rPr>
            </w:pPr>
          </w:p>
        </w:tc>
        <w:tc>
          <w:tcPr>
            <w:tcW w:w="789" w:type="pct"/>
          </w:tcPr>
          <w:p w14:paraId="22B7B9C8" w14:textId="77777777" w:rsidR="00D73870" w:rsidRPr="000A5958" w:rsidRDefault="00D73870" w:rsidP="003314DD">
            <w:pPr>
              <w:spacing w:before="0"/>
              <w:jc w:val="center"/>
              <w:rPr>
                <w:rFonts w:eastAsia="Calibri" w:cs="Arial"/>
                <w:b/>
                <w:bCs/>
                <w:iCs/>
              </w:rPr>
            </w:pPr>
          </w:p>
        </w:tc>
      </w:tr>
      <w:tr w:rsidR="00D73870" w:rsidRPr="000A5958" w14:paraId="60208DEE" w14:textId="77777777" w:rsidTr="003314DD">
        <w:trPr>
          <w:trHeight w:val="1011"/>
        </w:trPr>
        <w:tc>
          <w:tcPr>
            <w:tcW w:w="313" w:type="pct"/>
            <w:shd w:val="clear" w:color="auto" w:fill="auto"/>
          </w:tcPr>
          <w:p w14:paraId="3C292470" w14:textId="77777777" w:rsidR="00D73870" w:rsidRPr="000A5958" w:rsidRDefault="00D73870" w:rsidP="003314DD">
            <w:pPr>
              <w:spacing w:before="0"/>
              <w:jc w:val="center"/>
              <w:rPr>
                <w:rFonts w:eastAsia="Calibri" w:cs="Arial"/>
                <w:bCs/>
                <w:iCs/>
              </w:rPr>
            </w:pPr>
          </w:p>
          <w:p w14:paraId="1167B089" w14:textId="77777777" w:rsidR="00D73870" w:rsidRPr="000A5958" w:rsidRDefault="00D73870" w:rsidP="003314DD">
            <w:pPr>
              <w:spacing w:before="0"/>
              <w:jc w:val="center"/>
              <w:rPr>
                <w:rFonts w:eastAsia="Calibri" w:cs="Arial"/>
                <w:bCs/>
                <w:iCs/>
              </w:rPr>
            </w:pPr>
            <w:r w:rsidRPr="000A5958">
              <w:rPr>
                <w:rFonts w:eastAsia="Calibri" w:cs="Arial"/>
                <w:bCs/>
                <w:iCs/>
              </w:rPr>
              <w:t>3.</w:t>
            </w:r>
          </w:p>
        </w:tc>
        <w:tc>
          <w:tcPr>
            <w:tcW w:w="781" w:type="pct"/>
            <w:shd w:val="clear" w:color="auto" w:fill="auto"/>
          </w:tcPr>
          <w:p w14:paraId="51EC350F" w14:textId="77777777" w:rsidR="00D73870" w:rsidRPr="000A5958" w:rsidRDefault="00D73870" w:rsidP="003314DD">
            <w:pPr>
              <w:spacing w:before="0"/>
              <w:jc w:val="center"/>
              <w:rPr>
                <w:rFonts w:eastAsia="Calibri" w:cs="Arial"/>
                <w:b/>
                <w:bCs/>
                <w:iCs/>
              </w:rPr>
            </w:pPr>
          </w:p>
          <w:p w14:paraId="6DBC709D" w14:textId="77777777" w:rsidR="00D73870" w:rsidRPr="000A5958" w:rsidRDefault="00D73870" w:rsidP="003314DD">
            <w:pPr>
              <w:spacing w:before="0"/>
              <w:jc w:val="center"/>
              <w:rPr>
                <w:rFonts w:eastAsia="Calibri" w:cs="Arial"/>
                <w:b/>
                <w:bCs/>
                <w:iCs/>
              </w:rPr>
            </w:pPr>
          </w:p>
          <w:p w14:paraId="71393403" w14:textId="77777777" w:rsidR="00D73870" w:rsidRPr="000A5958" w:rsidRDefault="00D73870" w:rsidP="003314DD">
            <w:pPr>
              <w:spacing w:before="0"/>
              <w:jc w:val="center"/>
              <w:rPr>
                <w:rFonts w:eastAsia="Calibri" w:cs="Arial"/>
                <w:b/>
                <w:bCs/>
                <w:iCs/>
              </w:rPr>
            </w:pPr>
          </w:p>
        </w:tc>
        <w:tc>
          <w:tcPr>
            <w:tcW w:w="617" w:type="pct"/>
            <w:shd w:val="clear" w:color="auto" w:fill="auto"/>
          </w:tcPr>
          <w:p w14:paraId="3A8D5665" w14:textId="77777777" w:rsidR="00D73870" w:rsidRPr="000A5958" w:rsidRDefault="00D73870" w:rsidP="003314DD">
            <w:pPr>
              <w:spacing w:before="0"/>
              <w:jc w:val="center"/>
              <w:rPr>
                <w:rFonts w:eastAsia="Calibri" w:cs="Arial"/>
                <w:b/>
                <w:bCs/>
                <w:iCs/>
              </w:rPr>
            </w:pPr>
          </w:p>
        </w:tc>
        <w:tc>
          <w:tcPr>
            <w:tcW w:w="1119" w:type="pct"/>
          </w:tcPr>
          <w:p w14:paraId="5B382B8B" w14:textId="77777777" w:rsidR="00D73870" w:rsidRPr="000A5958" w:rsidRDefault="00D73870" w:rsidP="003314DD">
            <w:pPr>
              <w:spacing w:before="0"/>
              <w:jc w:val="center"/>
              <w:rPr>
                <w:rFonts w:eastAsia="Calibri" w:cs="Arial"/>
                <w:b/>
                <w:bCs/>
                <w:iCs/>
              </w:rPr>
            </w:pPr>
          </w:p>
        </w:tc>
        <w:tc>
          <w:tcPr>
            <w:tcW w:w="658" w:type="pct"/>
            <w:shd w:val="clear" w:color="auto" w:fill="auto"/>
          </w:tcPr>
          <w:p w14:paraId="14EB5EF2" w14:textId="77777777" w:rsidR="00D73870" w:rsidRPr="000A5958" w:rsidRDefault="00D73870" w:rsidP="003314DD">
            <w:pPr>
              <w:spacing w:before="0"/>
              <w:jc w:val="center"/>
              <w:rPr>
                <w:rFonts w:eastAsia="Calibri" w:cs="Arial"/>
                <w:b/>
                <w:bCs/>
                <w:iCs/>
              </w:rPr>
            </w:pPr>
          </w:p>
        </w:tc>
        <w:tc>
          <w:tcPr>
            <w:tcW w:w="723" w:type="pct"/>
            <w:shd w:val="clear" w:color="auto" w:fill="auto"/>
          </w:tcPr>
          <w:p w14:paraId="24A62F86" w14:textId="77777777" w:rsidR="00D73870" w:rsidRPr="000A5958" w:rsidRDefault="00D73870" w:rsidP="003314DD">
            <w:pPr>
              <w:spacing w:before="0"/>
              <w:jc w:val="center"/>
              <w:rPr>
                <w:rFonts w:eastAsia="Calibri" w:cs="Arial"/>
                <w:b/>
                <w:bCs/>
                <w:iCs/>
              </w:rPr>
            </w:pPr>
          </w:p>
        </w:tc>
        <w:tc>
          <w:tcPr>
            <w:tcW w:w="789" w:type="pct"/>
          </w:tcPr>
          <w:p w14:paraId="1679F7B5" w14:textId="77777777" w:rsidR="00D73870" w:rsidRPr="000A5958" w:rsidRDefault="00D73870" w:rsidP="003314DD">
            <w:pPr>
              <w:spacing w:before="0"/>
              <w:jc w:val="center"/>
              <w:rPr>
                <w:rFonts w:eastAsia="Calibri" w:cs="Arial"/>
                <w:b/>
                <w:bCs/>
                <w:iCs/>
              </w:rPr>
            </w:pPr>
          </w:p>
        </w:tc>
      </w:tr>
      <w:tr w:rsidR="00D73870" w:rsidRPr="000A5958" w14:paraId="3969CD9C" w14:textId="77777777" w:rsidTr="003314DD">
        <w:trPr>
          <w:trHeight w:val="1011"/>
        </w:trPr>
        <w:tc>
          <w:tcPr>
            <w:tcW w:w="313" w:type="pct"/>
            <w:shd w:val="clear" w:color="auto" w:fill="auto"/>
          </w:tcPr>
          <w:p w14:paraId="5BF1BF9F" w14:textId="77777777" w:rsidR="00D73870" w:rsidRPr="000A5958" w:rsidRDefault="00D73870" w:rsidP="003314DD">
            <w:pPr>
              <w:spacing w:before="0"/>
              <w:jc w:val="center"/>
              <w:rPr>
                <w:rFonts w:eastAsia="Calibri" w:cs="Arial"/>
                <w:bCs/>
                <w:iCs/>
              </w:rPr>
            </w:pPr>
          </w:p>
          <w:p w14:paraId="645120A2" w14:textId="77777777" w:rsidR="00D73870" w:rsidRPr="000A5958" w:rsidRDefault="00D73870" w:rsidP="003314DD">
            <w:pPr>
              <w:spacing w:before="0"/>
              <w:jc w:val="center"/>
              <w:rPr>
                <w:rFonts w:eastAsia="Calibri" w:cs="Arial"/>
                <w:bCs/>
                <w:iCs/>
              </w:rPr>
            </w:pPr>
            <w:r w:rsidRPr="000A5958">
              <w:rPr>
                <w:rFonts w:eastAsia="Calibri" w:cs="Arial"/>
                <w:bCs/>
                <w:iCs/>
              </w:rPr>
              <w:t>4.</w:t>
            </w:r>
          </w:p>
        </w:tc>
        <w:tc>
          <w:tcPr>
            <w:tcW w:w="781" w:type="pct"/>
            <w:shd w:val="clear" w:color="auto" w:fill="auto"/>
          </w:tcPr>
          <w:p w14:paraId="175DD9F2" w14:textId="77777777" w:rsidR="00D73870" w:rsidRPr="000A5958" w:rsidRDefault="00D73870" w:rsidP="003314DD">
            <w:pPr>
              <w:spacing w:before="0"/>
              <w:jc w:val="center"/>
              <w:rPr>
                <w:rFonts w:eastAsia="Calibri" w:cs="Arial"/>
                <w:b/>
                <w:bCs/>
                <w:iCs/>
              </w:rPr>
            </w:pPr>
          </w:p>
          <w:p w14:paraId="067ECC65" w14:textId="77777777" w:rsidR="00D73870" w:rsidRPr="000A5958" w:rsidRDefault="00D73870" w:rsidP="003314DD">
            <w:pPr>
              <w:spacing w:before="0"/>
              <w:jc w:val="center"/>
              <w:rPr>
                <w:rFonts w:eastAsia="Calibri" w:cs="Arial"/>
                <w:b/>
                <w:bCs/>
                <w:iCs/>
              </w:rPr>
            </w:pPr>
          </w:p>
          <w:p w14:paraId="4973EA00" w14:textId="77777777" w:rsidR="00D73870" w:rsidRPr="000A5958" w:rsidRDefault="00D73870" w:rsidP="003314DD">
            <w:pPr>
              <w:spacing w:before="0"/>
              <w:jc w:val="center"/>
              <w:rPr>
                <w:rFonts w:eastAsia="Calibri" w:cs="Arial"/>
                <w:b/>
                <w:bCs/>
                <w:iCs/>
              </w:rPr>
            </w:pPr>
          </w:p>
        </w:tc>
        <w:tc>
          <w:tcPr>
            <w:tcW w:w="617" w:type="pct"/>
            <w:shd w:val="clear" w:color="auto" w:fill="auto"/>
          </w:tcPr>
          <w:p w14:paraId="7EE4DB63" w14:textId="77777777" w:rsidR="00D73870" w:rsidRPr="000A5958" w:rsidRDefault="00D73870" w:rsidP="003314DD">
            <w:pPr>
              <w:spacing w:before="0"/>
              <w:jc w:val="center"/>
              <w:rPr>
                <w:rFonts w:eastAsia="Calibri" w:cs="Arial"/>
                <w:b/>
                <w:bCs/>
                <w:iCs/>
              </w:rPr>
            </w:pPr>
          </w:p>
        </w:tc>
        <w:tc>
          <w:tcPr>
            <w:tcW w:w="1119" w:type="pct"/>
          </w:tcPr>
          <w:p w14:paraId="2CC1598E" w14:textId="77777777" w:rsidR="00D73870" w:rsidRPr="000A5958" w:rsidRDefault="00D73870" w:rsidP="003314DD">
            <w:pPr>
              <w:spacing w:before="0"/>
              <w:jc w:val="center"/>
              <w:rPr>
                <w:rFonts w:eastAsia="Calibri" w:cs="Arial"/>
                <w:b/>
                <w:bCs/>
                <w:iCs/>
              </w:rPr>
            </w:pPr>
          </w:p>
        </w:tc>
        <w:tc>
          <w:tcPr>
            <w:tcW w:w="658" w:type="pct"/>
            <w:shd w:val="clear" w:color="auto" w:fill="auto"/>
          </w:tcPr>
          <w:p w14:paraId="10956857" w14:textId="77777777" w:rsidR="00D73870" w:rsidRPr="000A5958" w:rsidRDefault="00D73870" w:rsidP="003314DD">
            <w:pPr>
              <w:spacing w:before="0"/>
              <w:jc w:val="center"/>
              <w:rPr>
                <w:rFonts w:eastAsia="Calibri" w:cs="Arial"/>
                <w:b/>
                <w:bCs/>
                <w:iCs/>
              </w:rPr>
            </w:pPr>
          </w:p>
        </w:tc>
        <w:tc>
          <w:tcPr>
            <w:tcW w:w="723" w:type="pct"/>
            <w:shd w:val="clear" w:color="auto" w:fill="auto"/>
          </w:tcPr>
          <w:p w14:paraId="4ED09D95" w14:textId="77777777" w:rsidR="00D73870" w:rsidRPr="000A5958" w:rsidRDefault="00D73870" w:rsidP="003314DD">
            <w:pPr>
              <w:spacing w:before="0"/>
              <w:jc w:val="center"/>
              <w:rPr>
                <w:rFonts w:eastAsia="Calibri" w:cs="Arial"/>
                <w:b/>
                <w:bCs/>
                <w:iCs/>
              </w:rPr>
            </w:pPr>
          </w:p>
        </w:tc>
        <w:tc>
          <w:tcPr>
            <w:tcW w:w="789" w:type="pct"/>
          </w:tcPr>
          <w:p w14:paraId="343A3E03" w14:textId="77777777" w:rsidR="00D73870" w:rsidRPr="000A5958" w:rsidRDefault="00D73870" w:rsidP="003314DD">
            <w:pPr>
              <w:spacing w:before="0"/>
              <w:jc w:val="center"/>
              <w:rPr>
                <w:rFonts w:eastAsia="Calibri" w:cs="Arial"/>
                <w:b/>
                <w:bCs/>
                <w:iCs/>
              </w:rPr>
            </w:pPr>
          </w:p>
        </w:tc>
      </w:tr>
      <w:tr w:rsidR="00D73870" w:rsidRPr="000A5958" w14:paraId="7385244B" w14:textId="77777777" w:rsidTr="003314DD">
        <w:trPr>
          <w:trHeight w:val="1011"/>
        </w:trPr>
        <w:tc>
          <w:tcPr>
            <w:tcW w:w="313" w:type="pct"/>
            <w:shd w:val="clear" w:color="auto" w:fill="auto"/>
          </w:tcPr>
          <w:p w14:paraId="2B01AF51" w14:textId="77777777" w:rsidR="00D73870" w:rsidRPr="000A5958" w:rsidRDefault="00D73870" w:rsidP="003314DD">
            <w:pPr>
              <w:spacing w:before="0"/>
              <w:jc w:val="center"/>
              <w:rPr>
                <w:rFonts w:eastAsia="Calibri" w:cs="Arial"/>
                <w:bCs/>
                <w:iCs/>
              </w:rPr>
            </w:pPr>
          </w:p>
          <w:p w14:paraId="7AAF8180" w14:textId="77777777" w:rsidR="00D73870" w:rsidRPr="000A5958" w:rsidRDefault="00D73870" w:rsidP="003314DD">
            <w:pPr>
              <w:spacing w:before="0"/>
              <w:jc w:val="center"/>
              <w:rPr>
                <w:rFonts w:eastAsia="Calibri" w:cs="Arial"/>
                <w:bCs/>
                <w:iCs/>
              </w:rPr>
            </w:pPr>
            <w:r w:rsidRPr="000A5958">
              <w:rPr>
                <w:rFonts w:eastAsia="Calibri" w:cs="Arial"/>
                <w:bCs/>
                <w:iCs/>
              </w:rPr>
              <w:t>5.</w:t>
            </w:r>
          </w:p>
        </w:tc>
        <w:tc>
          <w:tcPr>
            <w:tcW w:w="781" w:type="pct"/>
            <w:shd w:val="clear" w:color="auto" w:fill="auto"/>
          </w:tcPr>
          <w:p w14:paraId="3A080BDA" w14:textId="77777777" w:rsidR="00D73870" w:rsidRPr="000A5958" w:rsidRDefault="00D73870" w:rsidP="003314DD">
            <w:pPr>
              <w:spacing w:before="0"/>
              <w:jc w:val="center"/>
              <w:rPr>
                <w:rFonts w:eastAsia="Calibri" w:cs="Arial"/>
                <w:b/>
                <w:bCs/>
                <w:iCs/>
              </w:rPr>
            </w:pPr>
          </w:p>
          <w:p w14:paraId="61BB89E1" w14:textId="77777777" w:rsidR="00D73870" w:rsidRPr="000A5958" w:rsidRDefault="00D73870" w:rsidP="003314DD">
            <w:pPr>
              <w:spacing w:before="0"/>
              <w:jc w:val="center"/>
              <w:rPr>
                <w:rFonts w:eastAsia="Calibri" w:cs="Arial"/>
                <w:b/>
                <w:bCs/>
                <w:iCs/>
              </w:rPr>
            </w:pPr>
          </w:p>
          <w:p w14:paraId="72A554DA" w14:textId="77777777" w:rsidR="00D73870" w:rsidRPr="000A5958" w:rsidRDefault="00D73870" w:rsidP="003314DD">
            <w:pPr>
              <w:spacing w:before="0"/>
              <w:jc w:val="center"/>
              <w:rPr>
                <w:rFonts w:eastAsia="Calibri" w:cs="Arial"/>
                <w:b/>
                <w:bCs/>
                <w:iCs/>
              </w:rPr>
            </w:pPr>
          </w:p>
        </w:tc>
        <w:tc>
          <w:tcPr>
            <w:tcW w:w="617" w:type="pct"/>
            <w:shd w:val="clear" w:color="auto" w:fill="auto"/>
          </w:tcPr>
          <w:p w14:paraId="4BB52069" w14:textId="77777777" w:rsidR="00D73870" w:rsidRPr="000A5958" w:rsidRDefault="00D73870" w:rsidP="003314DD">
            <w:pPr>
              <w:spacing w:before="0"/>
              <w:jc w:val="center"/>
              <w:rPr>
                <w:rFonts w:eastAsia="Calibri" w:cs="Arial"/>
                <w:b/>
                <w:bCs/>
                <w:iCs/>
              </w:rPr>
            </w:pPr>
          </w:p>
        </w:tc>
        <w:tc>
          <w:tcPr>
            <w:tcW w:w="1119" w:type="pct"/>
          </w:tcPr>
          <w:p w14:paraId="7EA947AA" w14:textId="77777777" w:rsidR="00D73870" w:rsidRPr="000A5958" w:rsidRDefault="00D73870" w:rsidP="003314DD">
            <w:pPr>
              <w:spacing w:before="0"/>
              <w:jc w:val="center"/>
              <w:rPr>
                <w:rFonts w:eastAsia="Calibri" w:cs="Arial"/>
                <w:b/>
                <w:bCs/>
                <w:iCs/>
              </w:rPr>
            </w:pPr>
          </w:p>
        </w:tc>
        <w:tc>
          <w:tcPr>
            <w:tcW w:w="658" w:type="pct"/>
            <w:shd w:val="clear" w:color="auto" w:fill="auto"/>
          </w:tcPr>
          <w:p w14:paraId="3F2F37B3" w14:textId="77777777" w:rsidR="00D73870" w:rsidRPr="000A5958" w:rsidRDefault="00D73870" w:rsidP="003314DD">
            <w:pPr>
              <w:spacing w:before="0"/>
              <w:jc w:val="center"/>
              <w:rPr>
                <w:rFonts w:eastAsia="Calibri" w:cs="Arial"/>
                <w:b/>
                <w:bCs/>
                <w:iCs/>
              </w:rPr>
            </w:pPr>
          </w:p>
        </w:tc>
        <w:tc>
          <w:tcPr>
            <w:tcW w:w="723" w:type="pct"/>
            <w:shd w:val="clear" w:color="auto" w:fill="auto"/>
          </w:tcPr>
          <w:p w14:paraId="11789A15" w14:textId="77777777" w:rsidR="00D73870" w:rsidRPr="000A5958" w:rsidRDefault="00D73870" w:rsidP="003314DD">
            <w:pPr>
              <w:spacing w:before="0"/>
              <w:jc w:val="center"/>
              <w:rPr>
                <w:rFonts w:eastAsia="Calibri" w:cs="Arial"/>
                <w:b/>
                <w:bCs/>
                <w:iCs/>
              </w:rPr>
            </w:pPr>
          </w:p>
        </w:tc>
        <w:tc>
          <w:tcPr>
            <w:tcW w:w="789" w:type="pct"/>
          </w:tcPr>
          <w:p w14:paraId="5ABBD91D" w14:textId="77777777" w:rsidR="00D73870" w:rsidRPr="000A5958" w:rsidRDefault="00D73870" w:rsidP="003314DD">
            <w:pPr>
              <w:spacing w:before="0"/>
              <w:jc w:val="center"/>
              <w:rPr>
                <w:rFonts w:eastAsia="Calibri" w:cs="Arial"/>
                <w:b/>
                <w:bCs/>
                <w:iCs/>
              </w:rPr>
            </w:pPr>
          </w:p>
        </w:tc>
      </w:tr>
      <w:tr w:rsidR="00D73870" w:rsidRPr="000A5958" w14:paraId="1EC3249A" w14:textId="77777777" w:rsidTr="003314DD">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55CE4DA0" w14:textId="77777777" w:rsidR="00D73870" w:rsidRPr="000A5958" w:rsidRDefault="00D73870" w:rsidP="003314DD">
            <w:pPr>
              <w:spacing w:before="0"/>
              <w:jc w:val="center"/>
              <w:rPr>
                <w:rFonts w:eastAsia="Calibri" w:cs="Arial"/>
                <w:b/>
                <w:bCs/>
                <w:iCs/>
              </w:rPr>
            </w:pPr>
          </w:p>
        </w:tc>
        <w:tc>
          <w:tcPr>
            <w:tcW w:w="723" w:type="pct"/>
            <w:shd w:val="clear" w:color="auto" w:fill="F2F2F2" w:themeFill="background1" w:themeFillShade="F2"/>
            <w:vAlign w:val="center"/>
          </w:tcPr>
          <w:p w14:paraId="6684E10B" w14:textId="77777777" w:rsidR="00D73870" w:rsidRPr="00F16B70" w:rsidRDefault="00D73870" w:rsidP="003314DD">
            <w:pPr>
              <w:spacing w:before="0"/>
              <w:jc w:val="center"/>
              <w:rPr>
                <w:rFonts w:eastAsia="Calibri" w:cs="Arial"/>
                <w:bCs/>
                <w:iCs/>
              </w:rPr>
            </w:pPr>
            <w:r w:rsidRPr="00F16B70">
              <w:rPr>
                <w:rFonts w:eastAsia="Calibri" w:cs="Arial"/>
                <w:bCs/>
                <w:iCs/>
              </w:rPr>
              <w:t>Укупна вредност</w:t>
            </w:r>
          </w:p>
          <w:p w14:paraId="12BA4EBF" w14:textId="77777777" w:rsidR="00D73870" w:rsidRPr="00F16B70" w:rsidRDefault="00D73870" w:rsidP="003314DD">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106BB082" w14:textId="77777777" w:rsidR="00D73870" w:rsidRPr="00F16B70" w:rsidRDefault="00D73870" w:rsidP="003314DD">
            <w:pPr>
              <w:spacing w:before="0"/>
              <w:jc w:val="center"/>
              <w:rPr>
                <w:rFonts w:eastAsia="Calibri" w:cs="Arial"/>
                <w:bCs/>
                <w:iCs/>
              </w:rPr>
            </w:pPr>
            <w:r w:rsidRPr="00F16B70">
              <w:rPr>
                <w:rFonts w:eastAsia="Calibri" w:cs="Arial"/>
                <w:bCs/>
                <w:iCs/>
              </w:rPr>
              <w:t>ПДВ</w:t>
            </w:r>
          </w:p>
          <w:p w14:paraId="0E5F2AC5" w14:textId="77777777" w:rsidR="00D73870" w:rsidRPr="00F16B70" w:rsidRDefault="00D73870" w:rsidP="003314DD">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89" w:type="pct"/>
          </w:tcPr>
          <w:p w14:paraId="73F87C3D" w14:textId="77777777" w:rsidR="00D73870" w:rsidRPr="000A5958" w:rsidRDefault="00D73870" w:rsidP="003314DD">
            <w:pPr>
              <w:spacing w:before="0"/>
              <w:ind w:left="720"/>
              <w:jc w:val="center"/>
              <w:rPr>
                <w:rFonts w:eastAsia="Calibri" w:cs="Arial"/>
                <w:b/>
                <w:bCs/>
                <w:iCs/>
              </w:rPr>
            </w:pPr>
          </w:p>
        </w:tc>
      </w:tr>
    </w:tbl>
    <w:p w14:paraId="3F5FE5E9" w14:textId="77777777" w:rsidR="00D73870" w:rsidRPr="000A5958" w:rsidRDefault="00D73870" w:rsidP="00D73870">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D73870" w:rsidRPr="000A5958" w14:paraId="5254AD87" w14:textId="77777777" w:rsidTr="003314DD">
        <w:trPr>
          <w:jc w:val="center"/>
        </w:trPr>
        <w:tc>
          <w:tcPr>
            <w:tcW w:w="3162" w:type="dxa"/>
          </w:tcPr>
          <w:p w14:paraId="5D03FDCD" w14:textId="77777777" w:rsidR="00D73870" w:rsidRPr="000A5958" w:rsidRDefault="00D73870" w:rsidP="003314DD">
            <w:pPr>
              <w:spacing w:before="0"/>
              <w:jc w:val="center"/>
              <w:rPr>
                <w:rFonts w:cs="Arial"/>
              </w:rPr>
            </w:pPr>
            <w:r>
              <w:rPr>
                <w:rFonts w:cs="Arial"/>
              </w:rPr>
              <w:t>Датум</w:t>
            </w:r>
          </w:p>
        </w:tc>
        <w:tc>
          <w:tcPr>
            <w:tcW w:w="2127" w:type="dxa"/>
          </w:tcPr>
          <w:p w14:paraId="7D2C795C" w14:textId="77777777" w:rsidR="00D73870" w:rsidRPr="000A5958" w:rsidRDefault="00D73870" w:rsidP="003314DD">
            <w:pPr>
              <w:spacing w:before="0"/>
              <w:jc w:val="center"/>
              <w:rPr>
                <w:rFonts w:cs="Arial"/>
                <w:lang w:val="ru-RU"/>
              </w:rPr>
            </w:pPr>
          </w:p>
        </w:tc>
        <w:tc>
          <w:tcPr>
            <w:tcW w:w="3891" w:type="dxa"/>
          </w:tcPr>
          <w:p w14:paraId="2E38C119" w14:textId="77777777" w:rsidR="00D73870" w:rsidRPr="000A5958" w:rsidRDefault="00D73870" w:rsidP="003314DD">
            <w:pPr>
              <w:spacing w:before="0"/>
              <w:jc w:val="center"/>
              <w:rPr>
                <w:rFonts w:cs="Arial"/>
                <w:lang w:val="ru-RU"/>
              </w:rPr>
            </w:pPr>
            <w:r w:rsidRPr="000A5958">
              <w:rPr>
                <w:rFonts w:cs="Arial"/>
                <w:lang w:val="sr-Cyrl-CS"/>
              </w:rPr>
              <w:t>П</w:t>
            </w:r>
            <w:r w:rsidRPr="000A5958">
              <w:rPr>
                <w:rFonts w:cs="Arial"/>
              </w:rPr>
              <w:t>онуђач</w:t>
            </w:r>
          </w:p>
        </w:tc>
      </w:tr>
      <w:tr w:rsidR="00D73870" w:rsidRPr="000A5958" w14:paraId="59D08F0A" w14:textId="77777777" w:rsidTr="003314DD">
        <w:trPr>
          <w:jc w:val="center"/>
        </w:trPr>
        <w:tc>
          <w:tcPr>
            <w:tcW w:w="3162" w:type="dxa"/>
          </w:tcPr>
          <w:p w14:paraId="1591FEE5" w14:textId="77777777" w:rsidR="00D73870" w:rsidRPr="000A5958" w:rsidRDefault="00D73870" w:rsidP="003314DD">
            <w:pPr>
              <w:spacing w:before="0"/>
              <w:jc w:val="center"/>
              <w:rPr>
                <w:rFonts w:cs="Arial"/>
              </w:rPr>
            </w:pPr>
          </w:p>
        </w:tc>
        <w:tc>
          <w:tcPr>
            <w:tcW w:w="2127" w:type="dxa"/>
          </w:tcPr>
          <w:p w14:paraId="1CEC4B6B" w14:textId="77777777" w:rsidR="00D73870" w:rsidRPr="000A5958" w:rsidRDefault="00D73870" w:rsidP="003314DD">
            <w:pPr>
              <w:spacing w:before="0"/>
              <w:jc w:val="center"/>
              <w:rPr>
                <w:rFonts w:cs="Arial"/>
              </w:rPr>
            </w:pPr>
            <w:r w:rsidRPr="000A5958">
              <w:rPr>
                <w:rFonts w:cs="Arial"/>
              </w:rPr>
              <w:t>М.П.</w:t>
            </w:r>
          </w:p>
        </w:tc>
        <w:tc>
          <w:tcPr>
            <w:tcW w:w="3891" w:type="dxa"/>
          </w:tcPr>
          <w:p w14:paraId="30161280" w14:textId="77777777" w:rsidR="00D73870" w:rsidRPr="000A5958" w:rsidRDefault="00D73870" w:rsidP="003314DD">
            <w:pPr>
              <w:spacing w:before="0"/>
              <w:jc w:val="center"/>
              <w:rPr>
                <w:rFonts w:cs="Arial"/>
                <w:lang w:val="ru-RU"/>
              </w:rPr>
            </w:pPr>
          </w:p>
        </w:tc>
      </w:tr>
      <w:tr w:rsidR="00D73870" w:rsidRPr="000A5958" w14:paraId="5937C47D" w14:textId="77777777" w:rsidTr="003314DD">
        <w:trPr>
          <w:jc w:val="center"/>
        </w:trPr>
        <w:tc>
          <w:tcPr>
            <w:tcW w:w="3162" w:type="dxa"/>
            <w:tcBorders>
              <w:bottom w:val="single" w:sz="4" w:space="0" w:color="auto"/>
            </w:tcBorders>
          </w:tcPr>
          <w:p w14:paraId="310C6AF8" w14:textId="77777777" w:rsidR="00D73870" w:rsidRPr="000A5958" w:rsidRDefault="00D73870" w:rsidP="003314DD">
            <w:pPr>
              <w:spacing w:before="0"/>
              <w:jc w:val="center"/>
              <w:rPr>
                <w:rFonts w:cs="Arial"/>
              </w:rPr>
            </w:pPr>
          </w:p>
        </w:tc>
        <w:tc>
          <w:tcPr>
            <w:tcW w:w="2127" w:type="dxa"/>
          </w:tcPr>
          <w:p w14:paraId="44707AFE" w14:textId="77777777" w:rsidR="00D73870" w:rsidRPr="000A5958" w:rsidRDefault="00D73870" w:rsidP="003314DD">
            <w:pPr>
              <w:spacing w:before="0"/>
              <w:jc w:val="center"/>
              <w:rPr>
                <w:rFonts w:cs="Arial"/>
                <w:lang w:val="ru-RU"/>
              </w:rPr>
            </w:pPr>
          </w:p>
        </w:tc>
        <w:tc>
          <w:tcPr>
            <w:tcW w:w="3891" w:type="dxa"/>
            <w:tcBorders>
              <w:bottom w:val="single" w:sz="4" w:space="0" w:color="auto"/>
            </w:tcBorders>
          </w:tcPr>
          <w:p w14:paraId="2A2B4661" w14:textId="77777777" w:rsidR="00D73870" w:rsidRPr="000A5958" w:rsidRDefault="00D73870" w:rsidP="003314DD">
            <w:pPr>
              <w:spacing w:before="0"/>
              <w:jc w:val="center"/>
              <w:rPr>
                <w:rFonts w:cs="Arial"/>
                <w:lang w:val="ru-RU"/>
              </w:rPr>
            </w:pPr>
          </w:p>
        </w:tc>
      </w:tr>
      <w:tr w:rsidR="00D73870" w:rsidRPr="000A5958" w14:paraId="1EF7B609" w14:textId="77777777" w:rsidTr="003314DD">
        <w:trPr>
          <w:trHeight w:val="389"/>
          <w:jc w:val="center"/>
        </w:trPr>
        <w:tc>
          <w:tcPr>
            <w:tcW w:w="3162" w:type="dxa"/>
            <w:tcBorders>
              <w:top w:val="single" w:sz="4" w:space="0" w:color="auto"/>
            </w:tcBorders>
          </w:tcPr>
          <w:p w14:paraId="4B79D3AA" w14:textId="77777777" w:rsidR="00D73870" w:rsidRPr="000A5958" w:rsidRDefault="00D73870" w:rsidP="003314DD">
            <w:pPr>
              <w:spacing w:before="0"/>
              <w:jc w:val="center"/>
              <w:rPr>
                <w:rFonts w:cs="Arial"/>
              </w:rPr>
            </w:pPr>
          </w:p>
        </w:tc>
        <w:tc>
          <w:tcPr>
            <w:tcW w:w="2127" w:type="dxa"/>
          </w:tcPr>
          <w:p w14:paraId="1BB9FBF3" w14:textId="77777777" w:rsidR="00D73870" w:rsidRPr="000A5958" w:rsidRDefault="00D73870" w:rsidP="003314DD">
            <w:pPr>
              <w:spacing w:before="0"/>
              <w:jc w:val="center"/>
              <w:rPr>
                <w:rFonts w:cs="Arial"/>
                <w:lang w:val="ru-RU"/>
              </w:rPr>
            </w:pPr>
          </w:p>
        </w:tc>
        <w:tc>
          <w:tcPr>
            <w:tcW w:w="3891" w:type="dxa"/>
            <w:tcBorders>
              <w:top w:val="single" w:sz="4" w:space="0" w:color="auto"/>
            </w:tcBorders>
          </w:tcPr>
          <w:p w14:paraId="49034EED" w14:textId="77777777" w:rsidR="00D73870" w:rsidRPr="000A5958" w:rsidRDefault="00D73870" w:rsidP="003314DD">
            <w:pPr>
              <w:spacing w:before="0"/>
              <w:jc w:val="center"/>
              <w:rPr>
                <w:rFonts w:cs="Arial"/>
                <w:lang w:val="ru-RU"/>
              </w:rPr>
            </w:pPr>
          </w:p>
        </w:tc>
      </w:tr>
    </w:tbl>
    <w:p w14:paraId="200F4C3E" w14:textId="77777777" w:rsidR="00D73870" w:rsidRDefault="00D73870" w:rsidP="00D73870">
      <w:pPr>
        <w:spacing w:before="0"/>
        <w:ind w:left="-709" w:right="-469"/>
        <w:contextualSpacing/>
        <w:rPr>
          <w:rFonts w:eastAsia="Symbol" w:cs="Arial"/>
          <w:b/>
          <w:bCs/>
          <w:i/>
          <w:kern w:val="28"/>
        </w:rPr>
      </w:pPr>
      <w:r w:rsidRPr="00812752">
        <w:rPr>
          <w:rFonts w:eastAsia="Symbol" w:cs="Arial"/>
          <w:b/>
          <w:bCs/>
          <w:i/>
          <w:kern w:val="28"/>
        </w:rPr>
        <w:t>Напомена</w:t>
      </w:r>
    </w:p>
    <w:p w14:paraId="05EC9941" w14:textId="77777777" w:rsidR="00D73870" w:rsidRPr="00812752" w:rsidRDefault="00D73870" w:rsidP="00D73870">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60C004F7" w14:textId="77777777" w:rsidR="00D73870" w:rsidRPr="00812752" w:rsidRDefault="00D73870" w:rsidP="00D73870">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418B53F8" w14:textId="77777777" w:rsidR="00D73870" w:rsidRDefault="00D73870" w:rsidP="00D73870">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19211B93" w14:textId="77777777" w:rsidR="00D73870" w:rsidRPr="00BB42EB" w:rsidRDefault="00D73870" w:rsidP="00D73870">
      <w:pPr>
        <w:spacing w:before="0"/>
        <w:ind w:left="-709" w:right="-469"/>
        <w:contextualSpacing/>
        <w:rPr>
          <w:rFonts w:eastAsia="TimesNewRomanPS-BoldMT" w:cs="Arial"/>
          <w:i/>
          <w:lang w:val="sr-Cyrl-RS"/>
        </w:rPr>
        <w:sectPr w:rsidR="00D73870" w:rsidRPr="00BB42EB" w:rsidSect="005E7753">
          <w:footnotePr>
            <w:pos w:val="beneathText"/>
          </w:footnotePr>
          <w:pgSz w:w="11909" w:h="16834" w:code="9"/>
          <w:pgMar w:top="1276" w:right="1440" w:bottom="1134" w:left="1440" w:header="142" w:footer="436" w:gutter="0"/>
          <w:cols w:space="708"/>
          <w:titlePg/>
          <w:docGrid w:linePitch="360"/>
        </w:sectPr>
      </w:pPr>
    </w:p>
    <w:p w14:paraId="262B9F02" w14:textId="4A2A91DC" w:rsidR="00D73870" w:rsidRDefault="00D73870" w:rsidP="00D73870">
      <w:pPr>
        <w:pStyle w:val="KDObrazac"/>
        <w:ind w:right="-469"/>
        <w:rPr>
          <w:sz w:val="24"/>
          <w:lang w:val="sr-Cyrl-RS"/>
        </w:rPr>
      </w:pPr>
      <w:r>
        <w:rPr>
          <w:sz w:val="24"/>
        </w:rPr>
        <w:lastRenderedPageBreak/>
        <w:t>Образац 8</w:t>
      </w:r>
      <w:r>
        <w:rPr>
          <w:sz w:val="24"/>
          <w:lang w:val="sr-Cyrl-RS"/>
        </w:rPr>
        <w:t>.4</w:t>
      </w:r>
    </w:p>
    <w:p w14:paraId="727FE9F0" w14:textId="77777777" w:rsidR="00D73870" w:rsidRPr="00D95204" w:rsidRDefault="00D73870" w:rsidP="00D73870">
      <w:pPr>
        <w:pStyle w:val="KDObrazac"/>
        <w:ind w:right="-469"/>
        <w:rPr>
          <w:sz w:val="24"/>
          <w:lang w:val="sr-Cyrl-RS"/>
        </w:rPr>
      </w:pPr>
    </w:p>
    <w:p w14:paraId="303E90B4" w14:textId="77777777" w:rsidR="00D73870" w:rsidRDefault="00D73870" w:rsidP="00D73870">
      <w:pPr>
        <w:spacing w:before="0"/>
        <w:contextualSpacing/>
        <w:jc w:val="center"/>
        <w:rPr>
          <w:rFonts w:cs="Arial"/>
          <w:b/>
          <w:lang w:val="sr-Cyrl-RS"/>
        </w:rPr>
      </w:pPr>
      <w:r>
        <w:rPr>
          <w:rFonts w:cs="Arial"/>
          <w:b/>
        </w:rPr>
        <w:t>ПОТВРДА КОРИСНИКА</w:t>
      </w:r>
      <w:r>
        <w:rPr>
          <w:rFonts w:cs="Arial"/>
          <w:b/>
          <w:lang w:val="sr-Cyrl-RS"/>
        </w:rPr>
        <w:t xml:space="preserve"> О ИЗВЕДЕНИМ РЕФЕРЕНТНИМ РАДОВИМА</w:t>
      </w:r>
    </w:p>
    <w:p w14:paraId="6B420E3F" w14:textId="77777777" w:rsidR="00D73870" w:rsidRPr="005E7753" w:rsidRDefault="00D73870" w:rsidP="00D73870">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60298451" w14:textId="77777777" w:rsidR="00D73870" w:rsidRPr="000A5958" w:rsidRDefault="00D73870" w:rsidP="00D73870">
      <w:pPr>
        <w:spacing w:before="0"/>
        <w:contextualSpacing/>
        <w:jc w:val="center"/>
        <w:rPr>
          <w:rFonts w:cs="Arial"/>
        </w:rPr>
      </w:pPr>
    </w:p>
    <w:p w14:paraId="33C5F3F7" w14:textId="77777777" w:rsidR="00D73870" w:rsidRPr="000A5958" w:rsidRDefault="00D73870" w:rsidP="00D73870">
      <w:pPr>
        <w:tabs>
          <w:tab w:val="left" w:pos="0"/>
          <w:tab w:val="left" w:pos="330"/>
          <w:tab w:val="left" w:pos="540"/>
        </w:tabs>
        <w:spacing w:before="0"/>
        <w:jc w:val="left"/>
        <w:rPr>
          <w:rFonts w:eastAsia="Calibri" w:cs="Arial"/>
        </w:rPr>
      </w:pPr>
      <w:r>
        <w:rPr>
          <w:rFonts w:eastAsia="Calibri" w:cs="Arial"/>
          <w:lang w:val="ru-RU"/>
        </w:rPr>
        <w:t xml:space="preserve">Корисник </w:t>
      </w:r>
      <w:r w:rsidRPr="000A5958">
        <w:rPr>
          <w:rFonts w:eastAsia="Calibri" w:cs="Arial"/>
          <w:lang w:val="ru-RU"/>
        </w:rPr>
        <w:t xml:space="preserve">предметних </w:t>
      </w:r>
      <w:r>
        <w:rPr>
          <w:rFonts w:eastAsia="Calibri" w:cs="Arial"/>
          <w:lang w:val="ru-RU"/>
        </w:rPr>
        <w:t>радова</w:t>
      </w:r>
    </w:p>
    <w:p w14:paraId="4C2D0AB8" w14:textId="77777777" w:rsidR="00D73870" w:rsidRPr="002C6735" w:rsidRDefault="00D73870" w:rsidP="00D73870">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77011353" w14:textId="77777777" w:rsidR="00D73870" w:rsidRPr="000A5958" w:rsidRDefault="00D73870" w:rsidP="00D73870">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Pr>
          <w:rFonts w:cs="Arial"/>
          <w:bCs/>
          <w:kern w:val="28"/>
          <w:lang w:val="sr-Cyrl-RS"/>
        </w:rPr>
        <w:t>Корисника радова</w:t>
      </w:r>
      <w:r w:rsidRPr="000A5958">
        <w:rPr>
          <w:rFonts w:cs="Arial"/>
          <w:bCs/>
          <w:kern w:val="28"/>
        </w:rPr>
        <w:t>)</w:t>
      </w:r>
    </w:p>
    <w:p w14:paraId="7F4F5939" w14:textId="77777777" w:rsidR="00D73870" w:rsidRPr="002C6735" w:rsidRDefault="00D73870" w:rsidP="00D73870">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221EEC80" w14:textId="77777777" w:rsidR="00D73870" w:rsidRPr="000A5958" w:rsidRDefault="00D73870" w:rsidP="00D73870">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1763A9AB" w14:textId="77777777" w:rsidR="00D73870" w:rsidRPr="002C6735" w:rsidRDefault="00D73870" w:rsidP="00D73870">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6570BD51" w14:textId="77777777" w:rsidR="00D73870" w:rsidRPr="000A5958" w:rsidRDefault="00D73870" w:rsidP="00D73870">
      <w:pPr>
        <w:jc w:val="center"/>
        <w:rPr>
          <w:rFonts w:cs="Arial"/>
        </w:rPr>
      </w:pPr>
      <w:r>
        <w:rPr>
          <w:rFonts w:cs="Arial"/>
        </w:rPr>
        <w:t>(навести назив седиште П</w:t>
      </w:r>
      <w:r w:rsidRPr="000A5958">
        <w:rPr>
          <w:rFonts w:cs="Arial"/>
        </w:rPr>
        <w:t>онуђача)</w:t>
      </w:r>
    </w:p>
    <w:p w14:paraId="311BAF1C" w14:textId="77777777" w:rsidR="00D73870" w:rsidRPr="000A5958" w:rsidRDefault="00D73870" w:rsidP="00D73870">
      <w:pPr>
        <w:rPr>
          <w:rFonts w:cs="Arial"/>
        </w:rPr>
      </w:pPr>
      <w:r>
        <w:rPr>
          <w:rFonts w:cs="Arial"/>
        </w:rPr>
        <w:t>за наше потребе извео</w:t>
      </w:r>
    </w:p>
    <w:p w14:paraId="0E19811E" w14:textId="77777777" w:rsidR="00D73870" w:rsidRDefault="00D73870" w:rsidP="00D73870">
      <w:pPr>
        <w:rPr>
          <w:rFonts w:cs="Arial"/>
          <w:lang w:val="sr-Cyrl-RS"/>
        </w:rPr>
      </w:pPr>
      <w:r w:rsidRPr="000A5958">
        <w:rPr>
          <w:rFonts w:cs="Arial"/>
        </w:rPr>
        <w:t>__________________________________________________________________</w:t>
      </w:r>
      <w:r>
        <w:rPr>
          <w:rFonts w:cs="Arial"/>
          <w:lang w:val="sr-Cyrl-RS"/>
        </w:rPr>
        <w:t>_______</w:t>
      </w:r>
    </w:p>
    <w:p w14:paraId="037B1B5E" w14:textId="77777777" w:rsidR="00D73870" w:rsidRPr="002C6735" w:rsidRDefault="00D73870" w:rsidP="00D73870">
      <w:pPr>
        <w:rPr>
          <w:rFonts w:cs="Arial"/>
          <w:lang w:val="sr-Cyrl-RS"/>
        </w:rPr>
      </w:pPr>
      <w:r w:rsidRPr="000A5958">
        <w:rPr>
          <w:rFonts w:cs="Arial"/>
        </w:rPr>
        <w:t>__________________________________________________________________</w:t>
      </w:r>
      <w:r>
        <w:rPr>
          <w:rFonts w:cs="Arial"/>
          <w:lang w:val="sr-Cyrl-RS"/>
        </w:rPr>
        <w:t>_______</w:t>
      </w:r>
    </w:p>
    <w:p w14:paraId="24D592DB" w14:textId="77777777" w:rsidR="00D73870" w:rsidRPr="000A5958" w:rsidRDefault="00D73870" w:rsidP="00D73870">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306FADC2" w14:textId="77777777" w:rsidR="00D73870" w:rsidRPr="000A5958" w:rsidRDefault="00D73870" w:rsidP="00D73870">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D73870" w:rsidRPr="000A5958" w14:paraId="25D80F74" w14:textId="77777777" w:rsidTr="003314DD">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69A8EB" w14:textId="77777777" w:rsidR="00D73870" w:rsidRPr="000A5958" w:rsidRDefault="00D73870" w:rsidP="003314DD">
            <w:pPr>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2171D" w14:textId="77777777" w:rsidR="00D73870" w:rsidRPr="000A5958" w:rsidRDefault="00D73870" w:rsidP="003314DD">
            <w:pPr>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BD81EA" w14:textId="77777777" w:rsidR="00D73870" w:rsidRPr="002C6735" w:rsidRDefault="00D73870" w:rsidP="003314DD">
            <w:pPr>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DA155" w14:textId="77777777" w:rsidR="00D73870" w:rsidRDefault="00D73870" w:rsidP="003314DD">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169323FB" w14:textId="77777777" w:rsidR="00D73870" w:rsidRPr="002C6735" w:rsidRDefault="00D73870" w:rsidP="003314DD">
            <w:pPr>
              <w:spacing w:before="0"/>
              <w:contextualSpacing/>
              <w:jc w:val="center"/>
              <w:rPr>
                <w:rFonts w:eastAsia="Calibri" w:cs="Arial"/>
                <w:lang w:val="sr-Cyrl-RS"/>
              </w:rPr>
            </w:pPr>
            <w:r>
              <w:rPr>
                <w:rFonts w:eastAsia="Calibri" w:cs="Arial"/>
                <w:lang w:val="sr-Cyrl-RS"/>
              </w:rPr>
              <w:t>(динара)</w:t>
            </w:r>
          </w:p>
        </w:tc>
      </w:tr>
      <w:tr w:rsidR="00D73870" w:rsidRPr="000A5958" w14:paraId="01AAC0A0"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CD5A29D"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ACC5A31"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CACFF10"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C1ECEB" w14:textId="77777777" w:rsidR="00D73870" w:rsidRPr="000A5958" w:rsidRDefault="00D73870" w:rsidP="003314DD">
            <w:pPr>
              <w:rPr>
                <w:rFonts w:eastAsia="Calibri" w:cs="Arial"/>
              </w:rPr>
            </w:pPr>
          </w:p>
        </w:tc>
      </w:tr>
      <w:tr w:rsidR="00D73870" w:rsidRPr="000A5958" w14:paraId="4338AC26"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EAC7805"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9850CA6"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42E298"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FBB417" w14:textId="77777777" w:rsidR="00D73870" w:rsidRPr="000A5958" w:rsidRDefault="00D73870" w:rsidP="003314DD">
            <w:pPr>
              <w:rPr>
                <w:rFonts w:eastAsia="Calibri" w:cs="Arial"/>
              </w:rPr>
            </w:pPr>
          </w:p>
        </w:tc>
      </w:tr>
      <w:tr w:rsidR="00D73870" w:rsidRPr="000A5958" w14:paraId="56EC183C"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03106D1"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3DF780A"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F0CD1B4"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D5B777" w14:textId="77777777" w:rsidR="00D73870" w:rsidRPr="000A5958" w:rsidRDefault="00D73870" w:rsidP="003314DD">
            <w:pPr>
              <w:rPr>
                <w:rFonts w:eastAsia="Calibri" w:cs="Arial"/>
              </w:rPr>
            </w:pPr>
          </w:p>
        </w:tc>
      </w:tr>
      <w:tr w:rsidR="00D73870" w:rsidRPr="000A5958" w14:paraId="200DEC03"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A6AA4FE"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8486D08"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D8B8DB1"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C7AB92" w14:textId="77777777" w:rsidR="00D73870" w:rsidRPr="000A5958" w:rsidRDefault="00D73870" w:rsidP="003314DD">
            <w:pPr>
              <w:rPr>
                <w:rFonts w:eastAsia="Calibri" w:cs="Arial"/>
              </w:rPr>
            </w:pPr>
          </w:p>
        </w:tc>
      </w:tr>
      <w:tr w:rsidR="00D73870" w:rsidRPr="000A5958" w14:paraId="656CDCFA"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123FF30"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D01B4F1"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5877FF4"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449DF6" w14:textId="77777777" w:rsidR="00D73870" w:rsidRPr="000A5958" w:rsidRDefault="00D73870" w:rsidP="003314DD">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D73870" w:rsidRPr="000A5958" w14:paraId="4262101F" w14:textId="77777777" w:rsidTr="003314DD">
        <w:trPr>
          <w:jc w:val="center"/>
        </w:trPr>
        <w:tc>
          <w:tcPr>
            <w:tcW w:w="3342" w:type="dxa"/>
          </w:tcPr>
          <w:p w14:paraId="1C665144" w14:textId="77777777" w:rsidR="00D73870" w:rsidRDefault="00D73870" w:rsidP="003314DD">
            <w:pPr>
              <w:spacing w:before="0"/>
              <w:jc w:val="center"/>
              <w:rPr>
                <w:rFonts w:cs="Arial"/>
              </w:rPr>
            </w:pPr>
          </w:p>
          <w:p w14:paraId="1C486D81" w14:textId="77777777" w:rsidR="00D73870" w:rsidRDefault="00D73870" w:rsidP="003314DD">
            <w:pPr>
              <w:spacing w:before="0"/>
              <w:jc w:val="center"/>
              <w:rPr>
                <w:rFonts w:cs="Arial"/>
              </w:rPr>
            </w:pPr>
          </w:p>
          <w:p w14:paraId="219DB280" w14:textId="77777777" w:rsidR="00D73870" w:rsidRPr="000A5958" w:rsidRDefault="00D73870" w:rsidP="003314DD">
            <w:pPr>
              <w:spacing w:before="0"/>
              <w:jc w:val="center"/>
              <w:rPr>
                <w:rFonts w:cs="Arial"/>
              </w:rPr>
            </w:pPr>
            <w:r>
              <w:rPr>
                <w:rFonts w:cs="Arial"/>
              </w:rPr>
              <w:t>Датум</w:t>
            </w:r>
          </w:p>
        </w:tc>
        <w:tc>
          <w:tcPr>
            <w:tcW w:w="2127" w:type="dxa"/>
          </w:tcPr>
          <w:p w14:paraId="39D59AAA" w14:textId="77777777" w:rsidR="00D73870" w:rsidRPr="000A5958" w:rsidRDefault="00D73870" w:rsidP="003314DD">
            <w:pPr>
              <w:spacing w:before="0"/>
              <w:jc w:val="center"/>
              <w:rPr>
                <w:rFonts w:cs="Arial"/>
                <w:lang w:val="ru-RU"/>
              </w:rPr>
            </w:pPr>
          </w:p>
        </w:tc>
        <w:tc>
          <w:tcPr>
            <w:tcW w:w="3801" w:type="dxa"/>
          </w:tcPr>
          <w:p w14:paraId="529B2E25" w14:textId="77777777" w:rsidR="00D73870" w:rsidRDefault="00D73870" w:rsidP="003314DD">
            <w:pPr>
              <w:spacing w:before="0"/>
              <w:jc w:val="center"/>
              <w:rPr>
                <w:rFonts w:cs="Arial"/>
                <w:lang w:val="sr-Cyrl-CS"/>
              </w:rPr>
            </w:pPr>
          </w:p>
          <w:p w14:paraId="264618BC" w14:textId="77777777" w:rsidR="00D73870" w:rsidRDefault="00D73870" w:rsidP="003314DD">
            <w:pPr>
              <w:spacing w:before="0"/>
              <w:jc w:val="center"/>
              <w:rPr>
                <w:rFonts w:cs="Arial"/>
                <w:lang w:val="sr-Cyrl-CS"/>
              </w:rPr>
            </w:pPr>
          </w:p>
          <w:p w14:paraId="6A2FAF39" w14:textId="77777777" w:rsidR="00D73870" w:rsidRPr="000A5958" w:rsidRDefault="00D73870" w:rsidP="003314DD">
            <w:pPr>
              <w:spacing w:before="0"/>
              <w:jc w:val="center"/>
              <w:rPr>
                <w:rFonts w:cs="Arial"/>
                <w:lang w:val="ru-RU"/>
              </w:rPr>
            </w:pPr>
            <w:r>
              <w:rPr>
                <w:rFonts w:cs="Arial"/>
                <w:lang w:val="sr-Cyrl-CS"/>
              </w:rPr>
              <w:t>Корисник радова</w:t>
            </w:r>
          </w:p>
        </w:tc>
      </w:tr>
      <w:tr w:rsidR="00D73870" w:rsidRPr="000A5958" w14:paraId="127CAD08" w14:textId="77777777" w:rsidTr="003314DD">
        <w:trPr>
          <w:jc w:val="center"/>
        </w:trPr>
        <w:tc>
          <w:tcPr>
            <w:tcW w:w="3342" w:type="dxa"/>
          </w:tcPr>
          <w:p w14:paraId="47115D1D" w14:textId="77777777" w:rsidR="00D73870" w:rsidRPr="000A5958" w:rsidRDefault="00D73870" w:rsidP="003314DD">
            <w:pPr>
              <w:spacing w:before="0"/>
              <w:jc w:val="center"/>
              <w:rPr>
                <w:rFonts w:cs="Arial"/>
              </w:rPr>
            </w:pPr>
          </w:p>
        </w:tc>
        <w:tc>
          <w:tcPr>
            <w:tcW w:w="2127" w:type="dxa"/>
          </w:tcPr>
          <w:p w14:paraId="002DF1F0" w14:textId="77777777" w:rsidR="00D73870" w:rsidRPr="000A5958" w:rsidRDefault="00D73870" w:rsidP="003314DD">
            <w:pPr>
              <w:spacing w:before="0"/>
              <w:jc w:val="center"/>
              <w:rPr>
                <w:rFonts w:cs="Arial"/>
              </w:rPr>
            </w:pPr>
            <w:r w:rsidRPr="000A5958">
              <w:rPr>
                <w:rFonts w:cs="Arial"/>
              </w:rPr>
              <w:t>М.П.</w:t>
            </w:r>
          </w:p>
        </w:tc>
        <w:tc>
          <w:tcPr>
            <w:tcW w:w="3801" w:type="dxa"/>
          </w:tcPr>
          <w:p w14:paraId="7DA733D7" w14:textId="77777777" w:rsidR="00D73870" w:rsidRPr="000A5958" w:rsidRDefault="00D73870" w:rsidP="003314DD">
            <w:pPr>
              <w:spacing w:before="0"/>
              <w:jc w:val="center"/>
              <w:rPr>
                <w:rFonts w:cs="Arial"/>
                <w:lang w:val="ru-RU"/>
              </w:rPr>
            </w:pPr>
          </w:p>
        </w:tc>
      </w:tr>
      <w:tr w:rsidR="00D73870" w:rsidRPr="000A5958" w14:paraId="0DC0784C" w14:textId="77777777" w:rsidTr="003314DD">
        <w:trPr>
          <w:jc w:val="center"/>
        </w:trPr>
        <w:tc>
          <w:tcPr>
            <w:tcW w:w="3342" w:type="dxa"/>
            <w:tcBorders>
              <w:bottom w:val="single" w:sz="4" w:space="0" w:color="auto"/>
            </w:tcBorders>
          </w:tcPr>
          <w:p w14:paraId="5406B963" w14:textId="77777777" w:rsidR="00D73870" w:rsidRPr="000A5958" w:rsidRDefault="00D73870" w:rsidP="003314DD">
            <w:pPr>
              <w:spacing w:before="0"/>
              <w:jc w:val="center"/>
              <w:rPr>
                <w:rFonts w:cs="Arial"/>
              </w:rPr>
            </w:pPr>
          </w:p>
        </w:tc>
        <w:tc>
          <w:tcPr>
            <w:tcW w:w="2127" w:type="dxa"/>
          </w:tcPr>
          <w:p w14:paraId="2102EE9F" w14:textId="77777777" w:rsidR="00D73870" w:rsidRPr="000A5958" w:rsidRDefault="00D73870" w:rsidP="003314DD">
            <w:pPr>
              <w:spacing w:before="0"/>
              <w:jc w:val="center"/>
              <w:rPr>
                <w:rFonts w:cs="Arial"/>
                <w:lang w:val="ru-RU"/>
              </w:rPr>
            </w:pPr>
          </w:p>
        </w:tc>
        <w:tc>
          <w:tcPr>
            <w:tcW w:w="3801" w:type="dxa"/>
            <w:tcBorders>
              <w:bottom w:val="single" w:sz="4" w:space="0" w:color="auto"/>
            </w:tcBorders>
          </w:tcPr>
          <w:p w14:paraId="08891392" w14:textId="77777777" w:rsidR="00D73870" w:rsidRPr="000A5958" w:rsidRDefault="00D73870" w:rsidP="003314DD">
            <w:pPr>
              <w:spacing w:before="0"/>
              <w:jc w:val="center"/>
              <w:rPr>
                <w:rFonts w:cs="Arial"/>
                <w:lang w:val="ru-RU"/>
              </w:rPr>
            </w:pPr>
          </w:p>
        </w:tc>
      </w:tr>
      <w:tr w:rsidR="00D73870" w:rsidRPr="000A5958" w14:paraId="41A714AC" w14:textId="77777777" w:rsidTr="003314DD">
        <w:trPr>
          <w:trHeight w:val="389"/>
          <w:jc w:val="center"/>
        </w:trPr>
        <w:tc>
          <w:tcPr>
            <w:tcW w:w="3342" w:type="dxa"/>
            <w:tcBorders>
              <w:top w:val="single" w:sz="4" w:space="0" w:color="auto"/>
            </w:tcBorders>
          </w:tcPr>
          <w:p w14:paraId="2BD3AE30" w14:textId="77777777" w:rsidR="00D73870" w:rsidRPr="000A5958" w:rsidRDefault="00D73870" w:rsidP="003314DD">
            <w:pPr>
              <w:spacing w:before="0"/>
              <w:jc w:val="center"/>
              <w:rPr>
                <w:rFonts w:cs="Arial"/>
              </w:rPr>
            </w:pPr>
          </w:p>
        </w:tc>
        <w:tc>
          <w:tcPr>
            <w:tcW w:w="2127" w:type="dxa"/>
          </w:tcPr>
          <w:p w14:paraId="72CE3237" w14:textId="77777777" w:rsidR="00D73870" w:rsidRPr="000A5958" w:rsidRDefault="00D73870" w:rsidP="003314DD">
            <w:pPr>
              <w:spacing w:before="0"/>
              <w:jc w:val="center"/>
              <w:rPr>
                <w:rFonts w:cs="Arial"/>
                <w:lang w:val="ru-RU"/>
              </w:rPr>
            </w:pPr>
          </w:p>
        </w:tc>
        <w:tc>
          <w:tcPr>
            <w:tcW w:w="3801" w:type="dxa"/>
            <w:tcBorders>
              <w:top w:val="single" w:sz="4" w:space="0" w:color="auto"/>
            </w:tcBorders>
          </w:tcPr>
          <w:p w14:paraId="6B694C75" w14:textId="77777777" w:rsidR="00D73870" w:rsidRPr="000A5958" w:rsidRDefault="00D73870" w:rsidP="003314DD">
            <w:pPr>
              <w:spacing w:before="0"/>
              <w:jc w:val="center"/>
              <w:rPr>
                <w:rFonts w:cs="Arial"/>
                <w:lang w:val="ru-RU"/>
              </w:rPr>
            </w:pPr>
          </w:p>
        </w:tc>
      </w:tr>
    </w:tbl>
    <w:p w14:paraId="41D0E12D" w14:textId="77777777" w:rsidR="00D73870" w:rsidRPr="002C6735" w:rsidRDefault="00D73870" w:rsidP="00D73870">
      <w:pPr>
        <w:spacing w:before="0"/>
        <w:ind w:left="-284" w:right="-185"/>
        <w:contextualSpacing/>
        <w:rPr>
          <w:rFonts w:cs="Arial"/>
          <w:b/>
          <w:i/>
          <w:sz w:val="20"/>
        </w:rPr>
      </w:pPr>
      <w:r w:rsidRPr="002C6735">
        <w:rPr>
          <w:rFonts w:cs="Arial"/>
          <w:b/>
          <w:i/>
          <w:sz w:val="20"/>
        </w:rPr>
        <w:t>НАПОМЕНА</w:t>
      </w:r>
    </w:p>
    <w:p w14:paraId="055B5B43" w14:textId="77777777" w:rsidR="00D73870" w:rsidRPr="00812752" w:rsidRDefault="00D73870" w:rsidP="00D73870">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1CC8B9A3" w14:textId="77777777" w:rsidR="00D73870" w:rsidRDefault="00D73870" w:rsidP="00D73870">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5B8660B4" w14:textId="77777777" w:rsidR="00D73870" w:rsidRPr="009824EF" w:rsidRDefault="00D73870" w:rsidP="00D73870">
      <w:pPr>
        <w:spacing w:before="0"/>
        <w:ind w:left="-284" w:right="-185"/>
        <w:contextualSpacing/>
        <w:rPr>
          <w:rFonts w:cs="Arial"/>
          <w:sz w:val="20"/>
          <w:lang w:val="sr-Cyrl-RS"/>
        </w:rPr>
        <w:sectPr w:rsidR="00D73870" w:rsidRPr="009824EF" w:rsidSect="005E7753">
          <w:footnotePr>
            <w:pos w:val="beneathText"/>
          </w:footnotePr>
          <w:pgSz w:w="11909" w:h="16834" w:code="9"/>
          <w:pgMar w:top="1276" w:right="1440" w:bottom="1134" w:left="1440" w:header="142" w:footer="436" w:gutter="0"/>
          <w:cols w:space="708"/>
          <w:titlePg/>
          <w:docGrid w:linePitch="360"/>
        </w:sectPr>
      </w:pPr>
    </w:p>
    <w:p w14:paraId="4D38C5F6" w14:textId="1DC1225C" w:rsidR="00D73870" w:rsidRPr="000A5958" w:rsidRDefault="00D73870" w:rsidP="00D73870">
      <w:pPr>
        <w:pStyle w:val="KDObrazac"/>
      </w:pPr>
      <w:r w:rsidRPr="000A5958">
        <w:lastRenderedPageBreak/>
        <w:t>О</w:t>
      </w:r>
      <w:r>
        <w:t>бразац 9.4</w:t>
      </w:r>
    </w:p>
    <w:p w14:paraId="160F4FC7" w14:textId="77777777" w:rsidR="00D73870" w:rsidRPr="000A5958" w:rsidRDefault="00D73870" w:rsidP="00D73870">
      <w:pPr>
        <w:rPr>
          <w:rFonts w:cs="Arial"/>
          <w:b/>
          <w:bCs/>
          <w:iCs/>
        </w:rPr>
      </w:pPr>
    </w:p>
    <w:p w14:paraId="64743DDD" w14:textId="77777777" w:rsidR="00D73870" w:rsidRDefault="00D73870" w:rsidP="00D73870">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5A762671" w14:textId="77777777" w:rsidR="00D73870" w:rsidRPr="00BB42EB" w:rsidRDefault="00D73870" w:rsidP="00D73870">
      <w:pPr>
        <w:spacing w:before="0"/>
        <w:ind w:left="-425" w:right="-164"/>
        <w:contextualSpacing/>
        <w:rPr>
          <w:rFonts w:cs="Arial"/>
          <w:sz w:val="24"/>
        </w:rPr>
      </w:pPr>
    </w:p>
    <w:p w14:paraId="01ADB11E" w14:textId="77777777" w:rsidR="00D73870" w:rsidRPr="00BB42EB" w:rsidRDefault="00D73870" w:rsidP="00D73870">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7F708D3B" w14:textId="77777777" w:rsidR="00D73870" w:rsidRPr="00BB42EB" w:rsidRDefault="00D73870" w:rsidP="00D73870">
      <w:pPr>
        <w:spacing w:before="0"/>
        <w:ind w:left="-425" w:right="-164"/>
        <w:contextualSpacing/>
        <w:rPr>
          <w:rFonts w:cs="Arial"/>
          <w:sz w:val="24"/>
        </w:rPr>
      </w:pPr>
    </w:p>
    <w:p w14:paraId="1BE71FA0" w14:textId="64347271" w:rsidR="00D73870" w:rsidRDefault="00D73870" w:rsidP="00D73870">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JН/8300/0137/2017</w:t>
      </w:r>
      <w:r>
        <w:rPr>
          <w:rFonts w:cs="Arial"/>
          <w:sz w:val="24"/>
          <w:lang w:val="sr-Cyrl-CS"/>
        </w:rPr>
        <w:t xml:space="preserve"> – Партија 4 -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Ниш</w:t>
      </w:r>
      <w:r w:rsidRPr="00BB42EB">
        <w:rPr>
          <w:rFonts w:cs="Arial"/>
          <w:sz w:val="24"/>
        </w:rPr>
        <w:t>, одн</w:t>
      </w:r>
      <w:r>
        <w:rPr>
          <w:rFonts w:cs="Arial"/>
          <w:sz w:val="24"/>
        </w:rPr>
        <w:t>осно да имамо на располагању:</w:t>
      </w:r>
    </w:p>
    <w:p w14:paraId="0CB50C07" w14:textId="77777777" w:rsidR="00D73870" w:rsidRPr="00BB42EB" w:rsidRDefault="00D73870" w:rsidP="00D73870">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D73870" w:rsidRPr="00AD3D98" w14:paraId="170E9B7B" w14:textId="77777777" w:rsidTr="003314DD">
        <w:trPr>
          <w:trHeight w:val="627"/>
        </w:trPr>
        <w:tc>
          <w:tcPr>
            <w:tcW w:w="852" w:type="dxa"/>
            <w:shd w:val="clear" w:color="auto" w:fill="F2F2F2"/>
            <w:vAlign w:val="center"/>
          </w:tcPr>
          <w:p w14:paraId="189B2649" w14:textId="77777777" w:rsidR="00D73870" w:rsidRPr="00AD3D98" w:rsidRDefault="00D73870" w:rsidP="003314DD">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13188BC6" w14:textId="77777777" w:rsidR="00D73870" w:rsidRPr="00AD3D98" w:rsidRDefault="00D73870" w:rsidP="003314DD">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2FB6E8D2" w14:textId="77777777" w:rsidR="00D73870" w:rsidRPr="00AD3D98" w:rsidRDefault="00D73870" w:rsidP="003314DD">
            <w:pPr>
              <w:spacing w:before="0"/>
              <w:jc w:val="center"/>
              <w:rPr>
                <w:rFonts w:cs="Arial"/>
                <w:sz w:val="24"/>
                <w:szCs w:val="24"/>
                <w:lang w:val="sr-Cyrl-RS"/>
              </w:rPr>
            </w:pPr>
            <w:r w:rsidRPr="00AD3D98">
              <w:rPr>
                <w:rFonts w:cs="Arial"/>
                <w:sz w:val="24"/>
                <w:szCs w:val="24"/>
                <w:lang w:val="sr-Cyrl-RS"/>
              </w:rPr>
              <w:t>Количина (комада)</w:t>
            </w:r>
          </w:p>
        </w:tc>
      </w:tr>
      <w:tr w:rsidR="00D73870" w:rsidRPr="00AD3D98" w14:paraId="37328F48" w14:textId="77777777" w:rsidTr="003314DD">
        <w:trPr>
          <w:trHeight w:val="523"/>
        </w:trPr>
        <w:tc>
          <w:tcPr>
            <w:tcW w:w="852" w:type="dxa"/>
            <w:shd w:val="clear" w:color="auto" w:fill="auto"/>
            <w:vAlign w:val="center"/>
          </w:tcPr>
          <w:p w14:paraId="266F7356"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1CA85FD2" w14:textId="77777777" w:rsidR="00D73870" w:rsidRPr="00AD3D98" w:rsidRDefault="00D73870" w:rsidP="003314DD">
            <w:pPr>
              <w:rPr>
                <w:rFonts w:cs="Arial"/>
                <w:bCs/>
                <w:sz w:val="24"/>
                <w:szCs w:val="24"/>
                <w:lang w:val="sr-Cyrl-RS"/>
              </w:rPr>
            </w:pPr>
          </w:p>
        </w:tc>
        <w:tc>
          <w:tcPr>
            <w:tcW w:w="1387" w:type="dxa"/>
            <w:shd w:val="clear" w:color="auto" w:fill="auto"/>
            <w:vAlign w:val="center"/>
          </w:tcPr>
          <w:p w14:paraId="0270A9E6" w14:textId="77777777" w:rsidR="00D73870" w:rsidRPr="00AD3D98" w:rsidRDefault="00D73870" w:rsidP="003314DD">
            <w:pPr>
              <w:rPr>
                <w:rFonts w:cs="Arial"/>
                <w:sz w:val="24"/>
                <w:szCs w:val="24"/>
                <w:lang w:val="sr-Cyrl-RS"/>
              </w:rPr>
            </w:pPr>
          </w:p>
        </w:tc>
      </w:tr>
      <w:tr w:rsidR="00D73870" w:rsidRPr="00AD3D98" w14:paraId="49B7AFF9" w14:textId="77777777" w:rsidTr="003314DD">
        <w:trPr>
          <w:trHeight w:val="606"/>
        </w:trPr>
        <w:tc>
          <w:tcPr>
            <w:tcW w:w="852" w:type="dxa"/>
            <w:shd w:val="clear" w:color="auto" w:fill="auto"/>
            <w:vAlign w:val="center"/>
          </w:tcPr>
          <w:p w14:paraId="29AF95E0"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50157F40" w14:textId="77777777" w:rsidR="00D73870" w:rsidRPr="0005218F" w:rsidRDefault="00D73870" w:rsidP="003314DD">
            <w:pPr>
              <w:rPr>
                <w:rFonts w:cs="Arial"/>
                <w:bCs/>
                <w:sz w:val="24"/>
                <w:szCs w:val="24"/>
                <w:lang w:val="sr-Cyrl-RS"/>
              </w:rPr>
            </w:pPr>
          </w:p>
        </w:tc>
        <w:tc>
          <w:tcPr>
            <w:tcW w:w="1387" w:type="dxa"/>
            <w:shd w:val="clear" w:color="auto" w:fill="auto"/>
            <w:vAlign w:val="center"/>
          </w:tcPr>
          <w:p w14:paraId="63BFA206" w14:textId="77777777" w:rsidR="00D73870" w:rsidRPr="00AD3D98" w:rsidRDefault="00D73870" w:rsidP="003314DD">
            <w:pPr>
              <w:rPr>
                <w:rFonts w:cs="Arial"/>
                <w:sz w:val="24"/>
                <w:szCs w:val="24"/>
                <w:lang w:val="sr-Cyrl-RS"/>
              </w:rPr>
            </w:pPr>
          </w:p>
        </w:tc>
      </w:tr>
      <w:tr w:rsidR="00D73870" w:rsidRPr="00AD3D98" w14:paraId="7F678EF8" w14:textId="77777777" w:rsidTr="003314DD">
        <w:trPr>
          <w:trHeight w:val="639"/>
        </w:trPr>
        <w:tc>
          <w:tcPr>
            <w:tcW w:w="852" w:type="dxa"/>
            <w:shd w:val="clear" w:color="auto" w:fill="auto"/>
            <w:vAlign w:val="center"/>
          </w:tcPr>
          <w:p w14:paraId="26E6BD99"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D045DC3" w14:textId="77777777" w:rsidR="00D73870" w:rsidRPr="0005218F" w:rsidRDefault="00D73870" w:rsidP="003314DD">
            <w:pPr>
              <w:rPr>
                <w:rFonts w:cs="Arial"/>
                <w:bCs/>
                <w:sz w:val="24"/>
                <w:szCs w:val="24"/>
                <w:lang w:val="sr-Cyrl-RS"/>
              </w:rPr>
            </w:pPr>
          </w:p>
        </w:tc>
        <w:tc>
          <w:tcPr>
            <w:tcW w:w="1387" w:type="dxa"/>
            <w:shd w:val="clear" w:color="auto" w:fill="auto"/>
            <w:vAlign w:val="center"/>
          </w:tcPr>
          <w:p w14:paraId="2B8DF11C" w14:textId="77777777" w:rsidR="00D73870" w:rsidRPr="00AD3D98" w:rsidRDefault="00D73870" w:rsidP="003314DD">
            <w:pPr>
              <w:rPr>
                <w:rFonts w:cs="Arial"/>
                <w:sz w:val="24"/>
                <w:szCs w:val="24"/>
                <w:lang w:val="sr-Cyrl-RS"/>
              </w:rPr>
            </w:pPr>
          </w:p>
        </w:tc>
      </w:tr>
      <w:tr w:rsidR="00D73870" w:rsidRPr="00AD3D98" w14:paraId="4427B3B4" w14:textId="77777777" w:rsidTr="003314DD">
        <w:trPr>
          <w:trHeight w:val="563"/>
        </w:trPr>
        <w:tc>
          <w:tcPr>
            <w:tcW w:w="852" w:type="dxa"/>
            <w:shd w:val="clear" w:color="auto" w:fill="auto"/>
            <w:vAlign w:val="center"/>
          </w:tcPr>
          <w:p w14:paraId="42E4AB17"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598479E1" w14:textId="77777777" w:rsidR="00D73870" w:rsidRDefault="00D73870" w:rsidP="003314DD">
            <w:pPr>
              <w:rPr>
                <w:rFonts w:cs="Arial"/>
                <w:bCs/>
                <w:sz w:val="24"/>
                <w:szCs w:val="24"/>
                <w:lang w:val="sr-Cyrl-RS"/>
              </w:rPr>
            </w:pPr>
          </w:p>
        </w:tc>
        <w:tc>
          <w:tcPr>
            <w:tcW w:w="1387" w:type="dxa"/>
            <w:shd w:val="clear" w:color="auto" w:fill="auto"/>
            <w:vAlign w:val="center"/>
          </w:tcPr>
          <w:p w14:paraId="4A44957D" w14:textId="77777777" w:rsidR="00D73870" w:rsidRPr="00AD3D98" w:rsidRDefault="00D73870" w:rsidP="003314DD">
            <w:pPr>
              <w:rPr>
                <w:rFonts w:cs="Arial"/>
                <w:sz w:val="24"/>
                <w:szCs w:val="24"/>
                <w:lang w:val="sr-Cyrl-RS"/>
              </w:rPr>
            </w:pPr>
          </w:p>
        </w:tc>
      </w:tr>
      <w:tr w:rsidR="00D73870" w:rsidRPr="00AD3D98" w14:paraId="45B73E67" w14:textId="77777777" w:rsidTr="003314DD">
        <w:trPr>
          <w:trHeight w:val="557"/>
        </w:trPr>
        <w:tc>
          <w:tcPr>
            <w:tcW w:w="852" w:type="dxa"/>
            <w:shd w:val="clear" w:color="auto" w:fill="auto"/>
            <w:vAlign w:val="center"/>
          </w:tcPr>
          <w:p w14:paraId="4225CB52"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3EF5D4D7" w14:textId="77777777" w:rsidR="00D73870" w:rsidRDefault="00D73870" w:rsidP="003314DD">
            <w:pPr>
              <w:rPr>
                <w:rFonts w:cs="Arial"/>
                <w:bCs/>
                <w:sz w:val="24"/>
                <w:szCs w:val="24"/>
                <w:lang w:val="sr-Cyrl-RS"/>
              </w:rPr>
            </w:pPr>
          </w:p>
        </w:tc>
        <w:tc>
          <w:tcPr>
            <w:tcW w:w="1387" w:type="dxa"/>
            <w:shd w:val="clear" w:color="auto" w:fill="auto"/>
            <w:vAlign w:val="center"/>
          </w:tcPr>
          <w:p w14:paraId="77F323F4" w14:textId="77777777" w:rsidR="00D73870" w:rsidRPr="00AD3D98" w:rsidRDefault="00D73870" w:rsidP="003314DD">
            <w:pPr>
              <w:rPr>
                <w:rFonts w:cs="Arial"/>
                <w:sz w:val="24"/>
                <w:szCs w:val="24"/>
                <w:lang w:val="sr-Cyrl-RS"/>
              </w:rPr>
            </w:pPr>
          </w:p>
        </w:tc>
      </w:tr>
      <w:tr w:rsidR="00D73870" w:rsidRPr="00AD3D98" w14:paraId="30002DD4" w14:textId="77777777" w:rsidTr="003314DD">
        <w:trPr>
          <w:trHeight w:val="551"/>
        </w:trPr>
        <w:tc>
          <w:tcPr>
            <w:tcW w:w="852" w:type="dxa"/>
            <w:shd w:val="clear" w:color="auto" w:fill="auto"/>
            <w:vAlign w:val="center"/>
          </w:tcPr>
          <w:p w14:paraId="21E1CB83"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E492F1D" w14:textId="77777777" w:rsidR="00D73870" w:rsidRDefault="00D73870" w:rsidP="003314DD">
            <w:pPr>
              <w:rPr>
                <w:rFonts w:cs="Arial"/>
                <w:bCs/>
                <w:sz w:val="24"/>
                <w:szCs w:val="24"/>
                <w:lang w:val="sr-Cyrl-RS"/>
              </w:rPr>
            </w:pPr>
          </w:p>
        </w:tc>
        <w:tc>
          <w:tcPr>
            <w:tcW w:w="1387" w:type="dxa"/>
            <w:shd w:val="clear" w:color="auto" w:fill="auto"/>
            <w:vAlign w:val="center"/>
          </w:tcPr>
          <w:p w14:paraId="08A1532A" w14:textId="77777777" w:rsidR="00D73870" w:rsidRPr="00AD3D98" w:rsidRDefault="00D73870" w:rsidP="003314DD">
            <w:pPr>
              <w:rPr>
                <w:rFonts w:cs="Arial"/>
                <w:sz w:val="24"/>
                <w:szCs w:val="24"/>
                <w:lang w:val="sr-Cyrl-RS"/>
              </w:rPr>
            </w:pPr>
          </w:p>
        </w:tc>
      </w:tr>
      <w:tr w:rsidR="00D73870" w:rsidRPr="00AD3D98" w14:paraId="60FC9D08" w14:textId="77777777" w:rsidTr="003314DD">
        <w:trPr>
          <w:trHeight w:val="573"/>
        </w:trPr>
        <w:tc>
          <w:tcPr>
            <w:tcW w:w="852" w:type="dxa"/>
            <w:shd w:val="clear" w:color="auto" w:fill="auto"/>
            <w:vAlign w:val="center"/>
          </w:tcPr>
          <w:p w14:paraId="11EAE101"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AC6A5AC" w14:textId="77777777" w:rsidR="00D73870" w:rsidRDefault="00D73870" w:rsidP="003314DD">
            <w:pPr>
              <w:rPr>
                <w:rFonts w:cs="Arial"/>
                <w:bCs/>
                <w:sz w:val="24"/>
                <w:szCs w:val="24"/>
                <w:lang w:val="sr-Cyrl-RS"/>
              </w:rPr>
            </w:pPr>
          </w:p>
        </w:tc>
        <w:tc>
          <w:tcPr>
            <w:tcW w:w="1387" w:type="dxa"/>
            <w:shd w:val="clear" w:color="auto" w:fill="auto"/>
            <w:vAlign w:val="center"/>
          </w:tcPr>
          <w:p w14:paraId="31CEAE2C" w14:textId="77777777" w:rsidR="00D73870" w:rsidRPr="00AD3D98" w:rsidRDefault="00D73870" w:rsidP="003314DD">
            <w:pPr>
              <w:rPr>
                <w:rFonts w:cs="Arial"/>
                <w:sz w:val="24"/>
                <w:szCs w:val="24"/>
                <w:lang w:val="sr-Cyrl-RS"/>
              </w:rPr>
            </w:pPr>
          </w:p>
        </w:tc>
      </w:tr>
      <w:tr w:rsidR="00D73870" w:rsidRPr="00AD3D98" w14:paraId="678611D2" w14:textId="77777777" w:rsidTr="003314DD">
        <w:trPr>
          <w:trHeight w:val="573"/>
        </w:trPr>
        <w:tc>
          <w:tcPr>
            <w:tcW w:w="852" w:type="dxa"/>
            <w:shd w:val="clear" w:color="auto" w:fill="auto"/>
            <w:vAlign w:val="center"/>
          </w:tcPr>
          <w:p w14:paraId="56212DF2"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51EC8849" w14:textId="77777777" w:rsidR="00D73870" w:rsidRDefault="00D73870" w:rsidP="003314DD">
            <w:pPr>
              <w:rPr>
                <w:rFonts w:cs="Arial"/>
                <w:bCs/>
                <w:sz w:val="24"/>
                <w:szCs w:val="24"/>
                <w:lang w:val="sr-Cyrl-RS"/>
              </w:rPr>
            </w:pPr>
          </w:p>
        </w:tc>
        <w:tc>
          <w:tcPr>
            <w:tcW w:w="1387" w:type="dxa"/>
            <w:shd w:val="clear" w:color="auto" w:fill="auto"/>
            <w:vAlign w:val="center"/>
          </w:tcPr>
          <w:p w14:paraId="7A353D85" w14:textId="77777777" w:rsidR="00D73870" w:rsidRPr="00AD3D98" w:rsidRDefault="00D73870" w:rsidP="003314DD">
            <w:pPr>
              <w:rPr>
                <w:rFonts w:cs="Arial"/>
                <w:sz w:val="24"/>
                <w:szCs w:val="24"/>
                <w:lang w:val="sr-Cyrl-RS"/>
              </w:rPr>
            </w:pPr>
          </w:p>
        </w:tc>
      </w:tr>
      <w:tr w:rsidR="00D73870" w:rsidRPr="00AD3D98" w14:paraId="4EF06570" w14:textId="77777777" w:rsidTr="003314DD">
        <w:trPr>
          <w:trHeight w:val="573"/>
        </w:trPr>
        <w:tc>
          <w:tcPr>
            <w:tcW w:w="852" w:type="dxa"/>
            <w:shd w:val="clear" w:color="auto" w:fill="auto"/>
            <w:vAlign w:val="center"/>
          </w:tcPr>
          <w:p w14:paraId="1D66A4E5"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05D0A57C" w14:textId="77777777" w:rsidR="00D73870" w:rsidRDefault="00D73870" w:rsidP="003314DD">
            <w:pPr>
              <w:rPr>
                <w:rFonts w:cs="Arial"/>
                <w:bCs/>
                <w:sz w:val="24"/>
                <w:szCs w:val="24"/>
                <w:lang w:val="sr-Cyrl-RS"/>
              </w:rPr>
            </w:pPr>
          </w:p>
        </w:tc>
        <w:tc>
          <w:tcPr>
            <w:tcW w:w="1387" w:type="dxa"/>
            <w:shd w:val="clear" w:color="auto" w:fill="auto"/>
            <w:vAlign w:val="center"/>
          </w:tcPr>
          <w:p w14:paraId="306933AE" w14:textId="77777777" w:rsidR="00D73870" w:rsidRPr="00AD3D98" w:rsidRDefault="00D73870" w:rsidP="003314DD">
            <w:pPr>
              <w:rPr>
                <w:rFonts w:cs="Arial"/>
                <w:sz w:val="24"/>
                <w:szCs w:val="24"/>
                <w:lang w:val="sr-Cyrl-RS"/>
              </w:rPr>
            </w:pPr>
          </w:p>
        </w:tc>
      </w:tr>
      <w:tr w:rsidR="00D73870" w:rsidRPr="00AD3D98" w14:paraId="04F5FB1A" w14:textId="77777777" w:rsidTr="003314DD">
        <w:trPr>
          <w:trHeight w:val="573"/>
        </w:trPr>
        <w:tc>
          <w:tcPr>
            <w:tcW w:w="852" w:type="dxa"/>
            <w:shd w:val="clear" w:color="auto" w:fill="auto"/>
            <w:vAlign w:val="center"/>
          </w:tcPr>
          <w:p w14:paraId="7770619C"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D5D9B67" w14:textId="77777777" w:rsidR="00D73870" w:rsidRDefault="00D73870" w:rsidP="003314DD">
            <w:pPr>
              <w:rPr>
                <w:rFonts w:cs="Arial"/>
                <w:bCs/>
                <w:sz w:val="24"/>
                <w:szCs w:val="24"/>
                <w:lang w:val="sr-Cyrl-RS"/>
              </w:rPr>
            </w:pPr>
          </w:p>
        </w:tc>
        <w:tc>
          <w:tcPr>
            <w:tcW w:w="1387" w:type="dxa"/>
            <w:shd w:val="clear" w:color="auto" w:fill="auto"/>
            <w:vAlign w:val="center"/>
          </w:tcPr>
          <w:p w14:paraId="7B1F9076" w14:textId="77777777" w:rsidR="00D73870" w:rsidRPr="00AD3D98" w:rsidRDefault="00D73870" w:rsidP="003314DD">
            <w:pPr>
              <w:rPr>
                <w:rFonts w:cs="Arial"/>
                <w:sz w:val="24"/>
                <w:szCs w:val="24"/>
                <w:lang w:val="sr-Cyrl-RS"/>
              </w:rPr>
            </w:pPr>
          </w:p>
        </w:tc>
      </w:tr>
      <w:tr w:rsidR="00D73870" w:rsidRPr="00AD3D98" w14:paraId="695B93FB" w14:textId="77777777" w:rsidTr="003314DD">
        <w:trPr>
          <w:trHeight w:val="573"/>
        </w:trPr>
        <w:tc>
          <w:tcPr>
            <w:tcW w:w="852" w:type="dxa"/>
            <w:shd w:val="clear" w:color="auto" w:fill="auto"/>
            <w:vAlign w:val="center"/>
          </w:tcPr>
          <w:p w14:paraId="6BAECE36"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C29EF8B" w14:textId="77777777" w:rsidR="00D73870" w:rsidRDefault="00D73870" w:rsidP="003314DD">
            <w:pPr>
              <w:rPr>
                <w:rFonts w:cs="Arial"/>
                <w:bCs/>
                <w:sz w:val="24"/>
                <w:szCs w:val="24"/>
                <w:lang w:val="sr-Cyrl-RS"/>
              </w:rPr>
            </w:pPr>
          </w:p>
        </w:tc>
        <w:tc>
          <w:tcPr>
            <w:tcW w:w="1387" w:type="dxa"/>
            <w:shd w:val="clear" w:color="auto" w:fill="auto"/>
            <w:vAlign w:val="center"/>
          </w:tcPr>
          <w:p w14:paraId="5FD78022" w14:textId="77777777" w:rsidR="00D73870" w:rsidRPr="00AD3D98" w:rsidRDefault="00D73870" w:rsidP="003314DD">
            <w:pPr>
              <w:rPr>
                <w:rFonts w:cs="Arial"/>
                <w:sz w:val="24"/>
                <w:szCs w:val="24"/>
                <w:lang w:val="sr-Cyrl-RS"/>
              </w:rPr>
            </w:pPr>
          </w:p>
        </w:tc>
      </w:tr>
      <w:tr w:rsidR="00D73870" w:rsidRPr="00AD3D98" w14:paraId="12E9AB32" w14:textId="77777777" w:rsidTr="003314DD">
        <w:trPr>
          <w:trHeight w:val="573"/>
        </w:trPr>
        <w:tc>
          <w:tcPr>
            <w:tcW w:w="852" w:type="dxa"/>
            <w:shd w:val="clear" w:color="auto" w:fill="auto"/>
            <w:vAlign w:val="center"/>
          </w:tcPr>
          <w:p w14:paraId="7948F925" w14:textId="77777777" w:rsidR="00D73870" w:rsidRPr="00AD3D98" w:rsidRDefault="00D73870"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F8AEF08" w14:textId="77777777" w:rsidR="00D73870" w:rsidRDefault="00D73870" w:rsidP="003314DD">
            <w:pPr>
              <w:rPr>
                <w:rFonts w:cs="Arial"/>
                <w:bCs/>
                <w:sz w:val="24"/>
                <w:szCs w:val="24"/>
                <w:lang w:val="sr-Cyrl-RS"/>
              </w:rPr>
            </w:pPr>
          </w:p>
        </w:tc>
        <w:tc>
          <w:tcPr>
            <w:tcW w:w="1387" w:type="dxa"/>
            <w:shd w:val="clear" w:color="auto" w:fill="auto"/>
            <w:vAlign w:val="center"/>
          </w:tcPr>
          <w:p w14:paraId="10010A02" w14:textId="77777777" w:rsidR="00D73870" w:rsidRPr="00AD3D98" w:rsidRDefault="00D73870" w:rsidP="003314DD">
            <w:pPr>
              <w:rPr>
                <w:rFonts w:cs="Arial"/>
                <w:sz w:val="24"/>
                <w:szCs w:val="24"/>
                <w:lang w:val="sr-Cyrl-RS"/>
              </w:rPr>
            </w:pPr>
          </w:p>
        </w:tc>
      </w:tr>
    </w:tbl>
    <w:p w14:paraId="2959670C" w14:textId="77777777" w:rsidR="00D73870" w:rsidRPr="00BB42EB" w:rsidRDefault="00D73870" w:rsidP="00D73870">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D73870" w:rsidRPr="00BB42EB" w14:paraId="560CABEB" w14:textId="77777777" w:rsidTr="003314DD">
        <w:trPr>
          <w:jc w:val="center"/>
        </w:trPr>
        <w:tc>
          <w:tcPr>
            <w:tcW w:w="3342" w:type="dxa"/>
          </w:tcPr>
          <w:p w14:paraId="65D2EE94" w14:textId="77777777" w:rsidR="00D73870" w:rsidRPr="00BB42EB" w:rsidRDefault="00D73870" w:rsidP="003314DD">
            <w:pPr>
              <w:spacing w:before="0"/>
              <w:ind w:left="-426" w:right="-164"/>
              <w:jc w:val="center"/>
              <w:rPr>
                <w:rFonts w:cs="Arial"/>
                <w:sz w:val="24"/>
              </w:rPr>
            </w:pPr>
            <w:r>
              <w:rPr>
                <w:rFonts w:cs="Arial"/>
                <w:sz w:val="24"/>
              </w:rPr>
              <w:t>Датум</w:t>
            </w:r>
          </w:p>
        </w:tc>
        <w:tc>
          <w:tcPr>
            <w:tcW w:w="2127" w:type="dxa"/>
          </w:tcPr>
          <w:p w14:paraId="68179EF2" w14:textId="77777777" w:rsidR="00D73870" w:rsidRPr="00BB42EB" w:rsidRDefault="00D73870" w:rsidP="003314DD">
            <w:pPr>
              <w:spacing w:before="0"/>
              <w:ind w:left="-426" w:right="-164"/>
              <w:jc w:val="center"/>
              <w:rPr>
                <w:rFonts w:cs="Arial"/>
                <w:sz w:val="24"/>
                <w:lang w:val="ru-RU"/>
              </w:rPr>
            </w:pPr>
          </w:p>
        </w:tc>
        <w:tc>
          <w:tcPr>
            <w:tcW w:w="3801" w:type="dxa"/>
          </w:tcPr>
          <w:p w14:paraId="6D399B6E" w14:textId="77777777" w:rsidR="00D73870" w:rsidRPr="00BB42EB" w:rsidRDefault="00D73870" w:rsidP="003314DD">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D73870" w:rsidRPr="00BB42EB" w14:paraId="2B5DE186" w14:textId="77777777" w:rsidTr="003314DD">
        <w:trPr>
          <w:jc w:val="center"/>
        </w:trPr>
        <w:tc>
          <w:tcPr>
            <w:tcW w:w="3342" w:type="dxa"/>
          </w:tcPr>
          <w:p w14:paraId="3F2C3202" w14:textId="77777777" w:rsidR="00D73870" w:rsidRPr="00BB42EB" w:rsidRDefault="00D73870" w:rsidP="003314DD">
            <w:pPr>
              <w:spacing w:before="0"/>
              <w:ind w:left="-426" w:right="-164"/>
              <w:jc w:val="center"/>
              <w:rPr>
                <w:rFonts w:cs="Arial"/>
                <w:sz w:val="24"/>
              </w:rPr>
            </w:pPr>
          </w:p>
        </w:tc>
        <w:tc>
          <w:tcPr>
            <w:tcW w:w="2127" w:type="dxa"/>
          </w:tcPr>
          <w:p w14:paraId="1D875630" w14:textId="77777777" w:rsidR="00D73870" w:rsidRPr="00BB42EB" w:rsidRDefault="00D73870" w:rsidP="003314DD">
            <w:pPr>
              <w:spacing w:before="0"/>
              <w:ind w:left="-426" w:right="-164"/>
              <w:jc w:val="center"/>
              <w:rPr>
                <w:rFonts w:cs="Arial"/>
                <w:sz w:val="24"/>
              </w:rPr>
            </w:pPr>
            <w:r w:rsidRPr="00BB42EB">
              <w:rPr>
                <w:rFonts w:cs="Arial"/>
                <w:sz w:val="24"/>
              </w:rPr>
              <w:t>М.П.</w:t>
            </w:r>
          </w:p>
        </w:tc>
        <w:tc>
          <w:tcPr>
            <w:tcW w:w="3801" w:type="dxa"/>
          </w:tcPr>
          <w:p w14:paraId="6C0232A5" w14:textId="77777777" w:rsidR="00D73870" w:rsidRPr="00BB42EB" w:rsidRDefault="00D73870" w:rsidP="003314DD">
            <w:pPr>
              <w:spacing w:before="0"/>
              <w:ind w:left="-426" w:right="-164"/>
              <w:jc w:val="center"/>
              <w:rPr>
                <w:rFonts w:cs="Arial"/>
                <w:sz w:val="24"/>
                <w:lang w:val="ru-RU"/>
              </w:rPr>
            </w:pPr>
          </w:p>
        </w:tc>
      </w:tr>
      <w:tr w:rsidR="00D73870" w:rsidRPr="00BB42EB" w14:paraId="75E901FD" w14:textId="77777777" w:rsidTr="003314DD">
        <w:trPr>
          <w:jc w:val="center"/>
        </w:trPr>
        <w:tc>
          <w:tcPr>
            <w:tcW w:w="3342" w:type="dxa"/>
            <w:tcBorders>
              <w:bottom w:val="single" w:sz="4" w:space="0" w:color="auto"/>
            </w:tcBorders>
          </w:tcPr>
          <w:p w14:paraId="4BA195A4" w14:textId="77777777" w:rsidR="00D73870" w:rsidRPr="00BB42EB" w:rsidRDefault="00D73870" w:rsidP="003314DD">
            <w:pPr>
              <w:spacing w:before="0"/>
              <w:ind w:left="-426" w:right="-164"/>
              <w:jc w:val="center"/>
              <w:rPr>
                <w:rFonts w:cs="Arial"/>
                <w:sz w:val="24"/>
              </w:rPr>
            </w:pPr>
          </w:p>
        </w:tc>
        <w:tc>
          <w:tcPr>
            <w:tcW w:w="2127" w:type="dxa"/>
          </w:tcPr>
          <w:p w14:paraId="10F684C1" w14:textId="77777777" w:rsidR="00D73870" w:rsidRPr="00BB42EB" w:rsidRDefault="00D73870" w:rsidP="003314DD">
            <w:pPr>
              <w:spacing w:before="0"/>
              <w:ind w:left="-426" w:right="-164"/>
              <w:jc w:val="center"/>
              <w:rPr>
                <w:rFonts w:cs="Arial"/>
                <w:sz w:val="24"/>
                <w:lang w:val="ru-RU"/>
              </w:rPr>
            </w:pPr>
          </w:p>
        </w:tc>
        <w:tc>
          <w:tcPr>
            <w:tcW w:w="3801" w:type="dxa"/>
            <w:tcBorders>
              <w:bottom w:val="single" w:sz="4" w:space="0" w:color="auto"/>
            </w:tcBorders>
          </w:tcPr>
          <w:p w14:paraId="5C4FA139" w14:textId="77777777" w:rsidR="00D73870" w:rsidRPr="00BB42EB" w:rsidRDefault="00D73870" w:rsidP="003314DD">
            <w:pPr>
              <w:spacing w:before="0"/>
              <w:ind w:left="-426" w:right="-164"/>
              <w:jc w:val="center"/>
              <w:rPr>
                <w:rFonts w:cs="Arial"/>
                <w:sz w:val="24"/>
                <w:lang w:val="ru-RU"/>
              </w:rPr>
            </w:pPr>
          </w:p>
        </w:tc>
      </w:tr>
      <w:tr w:rsidR="00D73870" w:rsidRPr="00BB42EB" w14:paraId="520676A9" w14:textId="77777777" w:rsidTr="003314DD">
        <w:trPr>
          <w:trHeight w:val="389"/>
          <w:jc w:val="center"/>
        </w:trPr>
        <w:tc>
          <w:tcPr>
            <w:tcW w:w="3342" w:type="dxa"/>
            <w:tcBorders>
              <w:top w:val="single" w:sz="4" w:space="0" w:color="auto"/>
            </w:tcBorders>
          </w:tcPr>
          <w:p w14:paraId="06FE3189" w14:textId="77777777" w:rsidR="00D73870" w:rsidRPr="00BB42EB" w:rsidRDefault="00D73870" w:rsidP="003314DD">
            <w:pPr>
              <w:spacing w:before="0"/>
              <w:ind w:left="-426" w:right="-164"/>
              <w:jc w:val="center"/>
              <w:rPr>
                <w:rFonts w:cs="Arial"/>
                <w:sz w:val="24"/>
              </w:rPr>
            </w:pPr>
          </w:p>
        </w:tc>
        <w:tc>
          <w:tcPr>
            <w:tcW w:w="2127" w:type="dxa"/>
          </w:tcPr>
          <w:p w14:paraId="60BF1A87" w14:textId="77777777" w:rsidR="00D73870" w:rsidRPr="00BB42EB" w:rsidRDefault="00D73870" w:rsidP="003314DD">
            <w:pPr>
              <w:spacing w:before="0"/>
              <w:ind w:left="-426" w:right="-164"/>
              <w:jc w:val="center"/>
              <w:rPr>
                <w:rFonts w:cs="Arial"/>
                <w:sz w:val="24"/>
                <w:lang w:val="ru-RU"/>
              </w:rPr>
            </w:pPr>
          </w:p>
        </w:tc>
        <w:tc>
          <w:tcPr>
            <w:tcW w:w="3801" w:type="dxa"/>
            <w:tcBorders>
              <w:top w:val="single" w:sz="4" w:space="0" w:color="auto"/>
            </w:tcBorders>
          </w:tcPr>
          <w:p w14:paraId="1E698B01" w14:textId="77777777" w:rsidR="00D73870" w:rsidRPr="00BB42EB" w:rsidRDefault="00D73870" w:rsidP="003314DD">
            <w:pPr>
              <w:spacing w:before="0"/>
              <w:ind w:left="-426" w:right="-164"/>
              <w:jc w:val="center"/>
              <w:rPr>
                <w:rFonts w:cs="Arial"/>
                <w:sz w:val="24"/>
                <w:lang w:val="ru-RU"/>
              </w:rPr>
            </w:pPr>
          </w:p>
        </w:tc>
      </w:tr>
    </w:tbl>
    <w:p w14:paraId="5D030E4E" w14:textId="77777777" w:rsidR="00D73870" w:rsidRPr="00867A83" w:rsidRDefault="00D73870" w:rsidP="00D73870">
      <w:pPr>
        <w:spacing w:before="0"/>
        <w:ind w:left="-426" w:right="-164"/>
        <w:rPr>
          <w:rFonts w:cs="Arial"/>
          <w:b/>
          <w:i/>
          <w:lang w:val="sr-Cyrl-CS"/>
        </w:rPr>
      </w:pPr>
      <w:r w:rsidRPr="00867A83">
        <w:rPr>
          <w:rFonts w:cs="Arial"/>
          <w:b/>
          <w:i/>
          <w:lang w:val="sr-Cyrl-CS"/>
        </w:rPr>
        <w:t>Напомена</w:t>
      </w:r>
    </w:p>
    <w:p w14:paraId="5948A92A" w14:textId="77777777" w:rsidR="00D73870" w:rsidRDefault="00D73870" w:rsidP="00D73870">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538EA080" w14:textId="56978903" w:rsidR="00D73870" w:rsidRDefault="00D73870" w:rsidP="00D73870">
      <w:pPr>
        <w:jc w:val="right"/>
        <w:rPr>
          <w:rFonts w:cs="Arial"/>
          <w:b/>
          <w:sz w:val="24"/>
          <w:lang w:val="sr-Cyrl-RS"/>
        </w:rPr>
      </w:pPr>
      <w:r>
        <w:rPr>
          <w:rFonts w:cs="Arial"/>
          <w:b/>
          <w:sz w:val="24"/>
          <w:lang w:val="sr-Cyrl-RS"/>
        </w:rPr>
        <w:lastRenderedPageBreak/>
        <w:t>Образац 10.4</w:t>
      </w:r>
    </w:p>
    <w:p w14:paraId="21B02C16" w14:textId="77777777" w:rsidR="00D73870" w:rsidRPr="00BB42EB" w:rsidRDefault="00D73870" w:rsidP="00D73870">
      <w:pPr>
        <w:jc w:val="right"/>
        <w:rPr>
          <w:rFonts w:cs="Arial"/>
          <w:b/>
          <w:sz w:val="24"/>
          <w:lang w:val="sr-Cyrl-RS"/>
        </w:rPr>
      </w:pPr>
    </w:p>
    <w:p w14:paraId="7E981CCF" w14:textId="77777777" w:rsidR="00D73870" w:rsidRPr="0079618B" w:rsidRDefault="00D73870" w:rsidP="00D73870">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2C9622B8" w14:textId="77777777" w:rsidR="00D73870" w:rsidRDefault="00D73870" w:rsidP="00D73870">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16BEA784" w14:textId="77777777" w:rsidR="00D73870" w:rsidRPr="0079618B" w:rsidRDefault="00D73870" w:rsidP="00D73870">
      <w:pPr>
        <w:spacing w:before="0"/>
        <w:ind w:left="-567" w:right="-185"/>
        <w:contextualSpacing/>
        <w:rPr>
          <w:rFonts w:cs="Arial"/>
          <w:sz w:val="24"/>
          <w:szCs w:val="24"/>
          <w:lang w:val="ru-RU"/>
        </w:rPr>
      </w:pPr>
    </w:p>
    <w:p w14:paraId="2B2D2F0C" w14:textId="77777777" w:rsidR="00D73870" w:rsidRDefault="00D73870" w:rsidP="00D73870">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7F72ACC2" w14:textId="77777777" w:rsidR="00D73870" w:rsidRPr="0079618B" w:rsidRDefault="00D73870" w:rsidP="00D73870">
      <w:pPr>
        <w:spacing w:before="0"/>
        <w:ind w:left="-567" w:right="-185"/>
        <w:contextualSpacing/>
        <w:jc w:val="center"/>
        <w:rPr>
          <w:rFonts w:cs="Arial"/>
          <w:sz w:val="24"/>
          <w:szCs w:val="24"/>
          <w:lang w:val="ru-RU"/>
        </w:rPr>
      </w:pPr>
    </w:p>
    <w:p w14:paraId="6D5A80AA" w14:textId="0A6006CD" w:rsidR="00D73870" w:rsidRDefault="00D73870" w:rsidP="00D73870">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Pr>
          <w:rFonts w:cs="Arial"/>
          <w:sz w:val="24"/>
          <w:szCs w:val="24"/>
        </w:rPr>
        <w:t>JН/1000/0388/2017</w:t>
      </w:r>
      <w:r>
        <w:rPr>
          <w:rFonts w:cs="Arial"/>
          <w:sz w:val="24"/>
          <w:szCs w:val="24"/>
          <w:lang w:val="sr-Cyrl-RS"/>
        </w:rPr>
        <w:t xml:space="preserve"> - Партија 4 -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Ниш</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4406F311" w14:textId="77777777" w:rsidR="00D73870" w:rsidRDefault="00D73870" w:rsidP="00D73870">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D73870" w:rsidRPr="00985805" w14:paraId="63D744C9" w14:textId="77777777" w:rsidTr="003314DD">
        <w:trPr>
          <w:trHeight w:val="531"/>
        </w:trPr>
        <w:tc>
          <w:tcPr>
            <w:tcW w:w="709" w:type="dxa"/>
            <w:shd w:val="clear" w:color="auto" w:fill="F2F2F2" w:themeFill="background1" w:themeFillShade="F2"/>
            <w:vAlign w:val="center"/>
          </w:tcPr>
          <w:p w14:paraId="59A7B003" w14:textId="77777777" w:rsidR="00D73870" w:rsidRPr="009824EF" w:rsidRDefault="00D73870" w:rsidP="003314DD">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11183EF5" w14:textId="77777777" w:rsidR="00D73870" w:rsidRPr="009824EF" w:rsidRDefault="00D73870" w:rsidP="003314DD">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6A33E4A4" w14:textId="77777777" w:rsidR="00D73870" w:rsidRPr="009824EF" w:rsidRDefault="00D73870" w:rsidP="003314DD">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D73870" w:rsidRPr="00985805" w14:paraId="53889FBB" w14:textId="77777777" w:rsidTr="003314DD">
        <w:trPr>
          <w:trHeight w:val="563"/>
        </w:trPr>
        <w:tc>
          <w:tcPr>
            <w:tcW w:w="709" w:type="dxa"/>
            <w:shd w:val="clear" w:color="auto" w:fill="auto"/>
            <w:vAlign w:val="center"/>
          </w:tcPr>
          <w:p w14:paraId="5476D1B9"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6D5885F7"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781833D0"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5D11BD31" w14:textId="77777777" w:rsidTr="003314DD">
        <w:trPr>
          <w:trHeight w:val="543"/>
        </w:trPr>
        <w:tc>
          <w:tcPr>
            <w:tcW w:w="709" w:type="dxa"/>
            <w:shd w:val="clear" w:color="auto" w:fill="auto"/>
            <w:vAlign w:val="center"/>
          </w:tcPr>
          <w:p w14:paraId="3B64BBCD"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22856C69"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739CAFD0"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5578DE5E" w14:textId="77777777" w:rsidTr="003314DD">
        <w:trPr>
          <w:trHeight w:val="551"/>
        </w:trPr>
        <w:tc>
          <w:tcPr>
            <w:tcW w:w="709" w:type="dxa"/>
            <w:shd w:val="clear" w:color="auto" w:fill="auto"/>
            <w:vAlign w:val="center"/>
          </w:tcPr>
          <w:p w14:paraId="0C93D9BE"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1F1518CE"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076554F5"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3CD9DDC" w14:textId="77777777" w:rsidTr="003314DD">
        <w:trPr>
          <w:trHeight w:val="573"/>
        </w:trPr>
        <w:tc>
          <w:tcPr>
            <w:tcW w:w="709" w:type="dxa"/>
            <w:shd w:val="clear" w:color="auto" w:fill="auto"/>
            <w:vAlign w:val="center"/>
          </w:tcPr>
          <w:p w14:paraId="18F7B22A"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717AABF4"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0A23A069"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6AF609E" w14:textId="77777777" w:rsidTr="003314DD">
        <w:trPr>
          <w:trHeight w:val="553"/>
        </w:trPr>
        <w:tc>
          <w:tcPr>
            <w:tcW w:w="709" w:type="dxa"/>
            <w:shd w:val="clear" w:color="auto" w:fill="auto"/>
            <w:vAlign w:val="center"/>
          </w:tcPr>
          <w:p w14:paraId="522DBFDC"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40264AF1"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1815C83C"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7B9CD03" w14:textId="77777777" w:rsidTr="003314DD">
        <w:trPr>
          <w:trHeight w:val="546"/>
        </w:trPr>
        <w:tc>
          <w:tcPr>
            <w:tcW w:w="709" w:type="dxa"/>
            <w:shd w:val="clear" w:color="auto" w:fill="auto"/>
            <w:vAlign w:val="center"/>
          </w:tcPr>
          <w:p w14:paraId="611A576D"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4A98DC1F"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65415DD6"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7C8AF1A2" w14:textId="77777777" w:rsidTr="003314DD">
        <w:trPr>
          <w:trHeight w:val="555"/>
        </w:trPr>
        <w:tc>
          <w:tcPr>
            <w:tcW w:w="709" w:type="dxa"/>
            <w:shd w:val="clear" w:color="auto" w:fill="auto"/>
            <w:vAlign w:val="center"/>
          </w:tcPr>
          <w:p w14:paraId="4DFA9FA4"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22CB2F38"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67DF4C9C"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634F9018" w14:textId="77777777" w:rsidTr="003314DD">
        <w:trPr>
          <w:trHeight w:val="549"/>
        </w:trPr>
        <w:tc>
          <w:tcPr>
            <w:tcW w:w="709" w:type="dxa"/>
            <w:shd w:val="clear" w:color="auto" w:fill="auto"/>
            <w:vAlign w:val="center"/>
          </w:tcPr>
          <w:p w14:paraId="7964C271"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29846D27"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585C2DA2"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2A86A89" w14:textId="77777777" w:rsidTr="003314DD">
        <w:trPr>
          <w:trHeight w:val="571"/>
        </w:trPr>
        <w:tc>
          <w:tcPr>
            <w:tcW w:w="709" w:type="dxa"/>
            <w:shd w:val="clear" w:color="auto" w:fill="auto"/>
            <w:vAlign w:val="center"/>
          </w:tcPr>
          <w:p w14:paraId="7E57C64D"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085F7329"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50D190AF"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23BD0A5E" w14:textId="77777777" w:rsidTr="003314DD">
        <w:trPr>
          <w:trHeight w:val="551"/>
        </w:trPr>
        <w:tc>
          <w:tcPr>
            <w:tcW w:w="709" w:type="dxa"/>
            <w:shd w:val="clear" w:color="auto" w:fill="auto"/>
            <w:vAlign w:val="center"/>
          </w:tcPr>
          <w:p w14:paraId="620BBEE4"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77A728B6"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62D1BFEE" w14:textId="77777777" w:rsidR="00D73870" w:rsidRPr="00985805" w:rsidRDefault="00D73870" w:rsidP="003314DD">
            <w:pPr>
              <w:tabs>
                <w:tab w:val="left" w:pos="8098"/>
              </w:tabs>
              <w:outlineLvl w:val="0"/>
              <w:rPr>
                <w:rFonts w:cs="Arial"/>
                <w:bCs/>
                <w:kern w:val="28"/>
                <w:sz w:val="20"/>
                <w:lang w:val="sr-Cyrl-CS"/>
              </w:rPr>
            </w:pPr>
          </w:p>
        </w:tc>
      </w:tr>
    </w:tbl>
    <w:p w14:paraId="26438A1F" w14:textId="77777777" w:rsidR="00D73870" w:rsidRPr="0079618B" w:rsidRDefault="00D73870" w:rsidP="00D73870">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D73870" w:rsidRPr="00E95AB1" w14:paraId="4B62F381" w14:textId="77777777" w:rsidTr="003314DD">
        <w:trPr>
          <w:trHeight w:val="239"/>
          <w:jc w:val="center"/>
        </w:trPr>
        <w:tc>
          <w:tcPr>
            <w:tcW w:w="3463" w:type="dxa"/>
          </w:tcPr>
          <w:p w14:paraId="0816962A" w14:textId="77777777" w:rsidR="00D73870" w:rsidRPr="00E95AB1" w:rsidRDefault="00D73870" w:rsidP="003314DD">
            <w:pPr>
              <w:spacing w:before="0"/>
              <w:jc w:val="center"/>
              <w:rPr>
                <w:rFonts w:cs="Arial"/>
                <w:sz w:val="24"/>
                <w:szCs w:val="24"/>
              </w:rPr>
            </w:pPr>
            <w:r>
              <w:rPr>
                <w:rFonts w:cs="Arial"/>
                <w:sz w:val="24"/>
                <w:szCs w:val="24"/>
              </w:rPr>
              <w:t>Датум</w:t>
            </w:r>
          </w:p>
        </w:tc>
        <w:tc>
          <w:tcPr>
            <w:tcW w:w="1897" w:type="dxa"/>
          </w:tcPr>
          <w:p w14:paraId="658B86FF" w14:textId="77777777" w:rsidR="00D73870" w:rsidRPr="00E95AB1" w:rsidRDefault="00D73870" w:rsidP="003314DD">
            <w:pPr>
              <w:spacing w:before="0"/>
              <w:jc w:val="center"/>
              <w:rPr>
                <w:rFonts w:cs="Arial"/>
                <w:sz w:val="24"/>
                <w:szCs w:val="24"/>
                <w:lang w:val="ru-RU"/>
              </w:rPr>
            </w:pPr>
          </w:p>
        </w:tc>
        <w:tc>
          <w:tcPr>
            <w:tcW w:w="3588" w:type="dxa"/>
          </w:tcPr>
          <w:p w14:paraId="34C6D841" w14:textId="77777777" w:rsidR="00D73870" w:rsidRPr="00E95AB1" w:rsidRDefault="00D73870" w:rsidP="003314DD">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D73870" w:rsidRPr="00E95AB1" w14:paraId="6791CBC3" w14:textId="77777777" w:rsidTr="003314DD">
        <w:trPr>
          <w:trHeight w:val="252"/>
          <w:jc w:val="center"/>
        </w:trPr>
        <w:tc>
          <w:tcPr>
            <w:tcW w:w="3463" w:type="dxa"/>
          </w:tcPr>
          <w:p w14:paraId="2E24770D" w14:textId="77777777" w:rsidR="00D73870" w:rsidRPr="00E95AB1" w:rsidRDefault="00D73870" w:rsidP="003314DD">
            <w:pPr>
              <w:spacing w:before="0"/>
              <w:jc w:val="center"/>
              <w:rPr>
                <w:rFonts w:cs="Arial"/>
                <w:sz w:val="24"/>
                <w:szCs w:val="24"/>
              </w:rPr>
            </w:pPr>
          </w:p>
        </w:tc>
        <w:tc>
          <w:tcPr>
            <w:tcW w:w="1897" w:type="dxa"/>
          </w:tcPr>
          <w:p w14:paraId="47F809BC" w14:textId="77777777" w:rsidR="00D73870" w:rsidRPr="00E95AB1" w:rsidRDefault="00D73870" w:rsidP="003314DD">
            <w:pPr>
              <w:spacing w:before="0"/>
              <w:jc w:val="center"/>
              <w:rPr>
                <w:rFonts w:cs="Arial"/>
                <w:sz w:val="24"/>
                <w:szCs w:val="24"/>
              </w:rPr>
            </w:pPr>
            <w:r w:rsidRPr="00E95AB1">
              <w:rPr>
                <w:rFonts w:cs="Arial"/>
                <w:sz w:val="24"/>
                <w:szCs w:val="24"/>
              </w:rPr>
              <w:t>М.П.</w:t>
            </w:r>
          </w:p>
        </w:tc>
        <w:tc>
          <w:tcPr>
            <w:tcW w:w="3588" w:type="dxa"/>
          </w:tcPr>
          <w:p w14:paraId="119A4D3D" w14:textId="77777777" w:rsidR="00D73870" w:rsidRPr="00E95AB1" w:rsidRDefault="00D73870" w:rsidP="003314DD">
            <w:pPr>
              <w:spacing w:before="0"/>
              <w:jc w:val="center"/>
              <w:rPr>
                <w:rFonts w:cs="Arial"/>
                <w:sz w:val="24"/>
                <w:szCs w:val="24"/>
                <w:lang w:val="ru-RU"/>
              </w:rPr>
            </w:pPr>
          </w:p>
        </w:tc>
      </w:tr>
      <w:tr w:rsidR="00D73870" w:rsidRPr="00E95AB1" w14:paraId="585A89C9" w14:textId="77777777" w:rsidTr="003314DD">
        <w:trPr>
          <w:trHeight w:val="239"/>
          <w:jc w:val="center"/>
        </w:trPr>
        <w:tc>
          <w:tcPr>
            <w:tcW w:w="3463" w:type="dxa"/>
            <w:tcBorders>
              <w:bottom w:val="single" w:sz="4" w:space="0" w:color="auto"/>
            </w:tcBorders>
          </w:tcPr>
          <w:p w14:paraId="5F42F74B" w14:textId="77777777" w:rsidR="00D73870" w:rsidRPr="00E95AB1" w:rsidRDefault="00D73870" w:rsidP="003314DD">
            <w:pPr>
              <w:spacing w:before="0"/>
              <w:jc w:val="center"/>
              <w:rPr>
                <w:rFonts w:cs="Arial"/>
                <w:sz w:val="24"/>
                <w:szCs w:val="24"/>
              </w:rPr>
            </w:pPr>
          </w:p>
        </w:tc>
        <w:tc>
          <w:tcPr>
            <w:tcW w:w="1897" w:type="dxa"/>
          </w:tcPr>
          <w:p w14:paraId="2715D0F7" w14:textId="77777777" w:rsidR="00D73870" w:rsidRPr="00E95AB1" w:rsidRDefault="00D73870" w:rsidP="003314DD">
            <w:pPr>
              <w:spacing w:before="0"/>
              <w:jc w:val="center"/>
              <w:rPr>
                <w:rFonts w:cs="Arial"/>
                <w:sz w:val="24"/>
                <w:szCs w:val="24"/>
                <w:lang w:val="ru-RU"/>
              </w:rPr>
            </w:pPr>
          </w:p>
        </w:tc>
        <w:tc>
          <w:tcPr>
            <w:tcW w:w="3588" w:type="dxa"/>
            <w:tcBorders>
              <w:bottom w:val="single" w:sz="4" w:space="0" w:color="auto"/>
            </w:tcBorders>
          </w:tcPr>
          <w:p w14:paraId="0AFE499C" w14:textId="77777777" w:rsidR="00D73870" w:rsidRPr="00E95AB1" w:rsidRDefault="00D73870" w:rsidP="003314DD">
            <w:pPr>
              <w:spacing w:before="0"/>
              <w:jc w:val="center"/>
              <w:rPr>
                <w:rFonts w:cs="Arial"/>
                <w:sz w:val="24"/>
                <w:szCs w:val="24"/>
                <w:lang w:val="ru-RU"/>
              </w:rPr>
            </w:pPr>
          </w:p>
        </w:tc>
      </w:tr>
      <w:tr w:rsidR="00D73870" w:rsidRPr="00E95AB1" w14:paraId="2EDD2A14" w14:textId="77777777" w:rsidTr="003314DD">
        <w:trPr>
          <w:trHeight w:val="345"/>
          <w:jc w:val="center"/>
        </w:trPr>
        <w:tc>
          <w:tcPr>
            <w:tcW w:w="3463" w:type="dxa"/>
            <w:tcBorders>
              <w:top w:val="single" w:sz="4" w:space="0" w:color="auto"/>
            </w:tcBorders>
          </w:tcPr>
          <w:p w14:paraId="2464D2FE" w14:textId="77777777" w:rsidR="00D73870" w:rsidRPr="00E95AB1" w:rsidRDefault="00D73870" w:rsidP="003314DD">
            <w:pPr>
              <w:spacing w:before="0"/>
              <w:jc w:val="center"/>
              <w:rPr>
                <w:rFonts w:cs="Arial"/>
                <w:sz w:val="24"/>
                <w:szCs w:val="24"/>
              </w:rPr>
            </w:pPr>
          </w:p>
        </w:tc>
        <w:tc>
          <w:tcPr>
            <w:tcW w:w="1897" w:type="dxa"/>
          </w:tcPr>
          <w:p w14:paraId="4AFF0E20" w14:textId="77777777" w:rsidR="00D73870" w:rsidRPr="00E95AB1" w:rsidRDefault="00D73870" w:rsidP="003314DD">
            <w:pPr>
              <w:spacing w:before="0"/>
              <w:jc w:val="center"/>
              <w:rPr>
                <w:rFonts w:cs="Arial"/>
                <w:sz w:val="24"/>
                <w:szCs w:val="24"/>
                <w:lang w:val="ru-RU"/>
              </w:rPr>
            </w:pPr>
          </w:p>
        </w:tc>
        <w:tc>
          <w:tcPr>
            <w:tcW w:w="3588" w:type="dxa"/>
            <w:tcBorders>
              <w:top w:val="single" w:sz="4" w:space="0" w:color="auto"/>
            </w:tcBorders>
          </w:tcPr>
          <w:p w14:paraId="35CDAFC7" w14:textId="77777777" w:rsidR="00D73870" w:rsidRPr="00E95AB1" w:rsidRDefault="00D73870" w:rsidP="003314DD">
            <w:pPr>
              <w:spacing w:before="0"/>
              <w:jc w:val="center"/>
              <w:rPr>
                <w:rFonts w:cs="Arial"/>
                <w:sz w:val="24"/>
                <w:szCs w:val="24"/>
                <w:lang w:val="ru-RU"/>
              </w:rPr>
            </w:pPr>
          </w:p>
        </w:tc>
      </w:tr>
    </w:tbl>
    <w:p w14:paraId="75A4115C" w14:textId="77777777" w:rsidR="00D73870" w:rsidRPr="00D86DB1" w:rsidRDefault="00D73870" w:rsidP="00D73870">
      <w:pPr>
        <w:spacing w:before="0"/>
        <w:ind w:left="-567" w:right="-327"/>
        <w:contextualSpacing/>
        <w:rPr>
          <w:rFonts w:cs="Arial"/>
          <w:b/>
          <w:i/>
          <w:szCs w:val="20"/>
          <w:lang w:val="sr-Cyrl-CS"/>
        </w:rPr>
      </w:pPr>
      <w:r w:rsidRPr="00D86DB1">
        <w:rPr>
          <w:rFonts w:cs="Arial"/>
          <w:b/>
          <w:i/>
          <w:szCs w:val="20"/>
          <w:lang w:val="sr-Cyrl-CS"/>
        </w:rPr>
        <w:t>Напомена</w:t>
      </w:r>
    </w:p>
    <w:p w14:paraId="323AFD4B" w14:textId="77777777" w:rsidR="00D73870" w:rsidRDefault="00D73870" w:rsidP="00D73870">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1C13FE4A" w14:textId="77777777" w:rsidR="00D73870" w:rsidRPr="00430282" w:rsidRDefault="00D73870" w:rsidP="00D73870">
      <w:pPr>
        <w:pStyle w:val="KDKomentar"/>
        <w:spacing w:before="0"/>
        <w:ind w:left="-567" w:right="-327"/>
        <w:contextualSpacing/>
        <w:rPr>
          <w:rFonts w:cs="Arial"/>
          <w:i w:val="0"/>
          <w:color w:val="auto"/>
          <w:sz w:val="22"/>
        </w:rPr>
        <w:sectPr w:rsidR="00D73870" w:rsidRPr="00430282" w:rsidSect="006F7177">
          <w:footnotePr>
            <w:pos w:val="beneathText"/>
          </w:footnotePr>
          <w:pgSz w:w="11909" w:h="16834" w:code="9"/>
          <w:pgMar w:top="1276" w:right="1440" w:bottom="1134" w:left="1440" w:header="142" w:footer="436" w:gutter="0"/>
          <w:cols w:space="708"/>
          <w:titlePg/>
          <w:docGrid w:linePitch="360"/>
        </w:sectPr>
      </w:pPr>
    </w:p>
    <w:p w14:paraId="460F20C5" w14:textId="6D924921" w:rsidR="00D73870" w:rsidRDefault="00D73870" w:rsidP="00D73870">
      <w:pPr>
        <w:jc w:val="right"/>
        <w:rPr>
          <w:rFonts w:cs="Arial"/>
          <w:b/>
          <w:sz w:val="24"/>
          <w:lang w:val="sr-Cyrl-RS"/>
        </w:rPr>
      </w:pPr>
      <w:r>
        <w:rPr>
          <w:rFonts w:cs="Arial"/>
          <w:b/>
          <w:sz w:val="24"/>
          <w:lang w:val="sr-Cyrl-RS"/>
        </w:rPr>
        <w:lastRenderedPageBreak/>
        <w:t>Образац 11.4</w:t>
      </w:r>
    </w:p>
    <w:p w14:paraId="4D68EEC5" w14:textId="77777777" w:rsidR="00D73870" w:rsidRPr="00700919" w:rsidRDefault="00D73870" w:rsidP="00D73870">
      <w:pPr>
        <w:spacing w:before="0"/>
        <w:jc w:val="center"/>
        <w:rPr>
          <w:rFonts w:cs="Arial"/>
          <w:b/>
          <w:sz w:val="24"/>
          <w:szCs w:val="24"/>
          <w:lang w:val="ru-RU"/>
        </w:rPr>
      </w:pPr>
      <w:r w:rsidRPr="00700919">
        <w:rPr>
          <w:rFonts w:cs="Arial"/>
          <w:b/>
          <w:sz w:val="24"/>
          <w:szCs w:val="24"/>
          <w:lang w:val="ru-RU"/>
        </w:rPr>
        <w:t>МОДЕЛ УГОВОРА</w:t>
      </w:r>
    </w:p>
    <w:p w14:paraId="4D9CE72A" w14:textId="77777777" w:rsidR="00D73870" w:rsidRPr="00700919" w:rsidRDefault="00D73870" w:rsidP="00D73870">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175D09CE" w14:textId="77777777" w:rsidR="00D73870" w:rsidRPr="00700919" w:rsidRDefault="00D73870" w:rsidP="00D73870">
      <w:pPr>
        <w:spacing w:before="0"/>
        <w:rPr>
          <w:rFonts w:cs="Arial"/>
          <w:b/>
          <w:sz w:val="24"/>
          <w:szCs w:val="24"/>
          <w:lang w:val="ru-RU"/>
        </w:rPr>
      </w:pPr>
    </w:p>
    <w:p w14:paraId="674DEB9D" w14:textId="77777777" w:rsidR="00D73870" w:rsidRPr="00700919" w:rsidRDefault="00D73870" w:rsidP="00D73870">
      <w:pPr>
        <w:spacing w:before="0"/>
        <w:rPr>
          <w:rFonts w:eastAsia="Calibri" w:cs="Arial"/>
          <w:sz w:val="24"/>
          <w:szCs w:val="24"/>
        </w:rPr>
      </w:pPr>
      <w:r w:rsidRPr="00700919">
        <w:rPr>
          <w:rFonts w:eastAsia="Calibri" w:cs="Arial"/>
          <w:sz w:val="24"/>
          <w:szCs w:val="24"/>
        </w:rPr>
        <w:t>Закључен између:</w:t>
      </w:r>
    </w:p>
    <w:p w14:paraId="3354E6B0" w14:textId="77777777" w:rsidR="00D73870" w:rsidRPr="00700919" w:rsidRDefault="00D73870" w:rsidP="00D73870">
      <w:pPr>
        <w:spacing w:before="0"/>
        <w:rPr>
          <w:rFonts w:eastAsia="Calibri" w:cs="Arial"/>
          <w:sz w:val="24"/>
          <w:szCs w:val="24"/>
        </w:rPr>
      </w:pPr>
    </w:p>
    <w:p w14:paraId="5B22C30E" w14:textId="77777777" w:rsidR="00D73870" w:rsidRPr="00700919" w:rsidRDefault="00D73870" w:rsidP="000063A3">
      <w:pPr>
        <w:numPr>
          <w:ilvl w:val="0"/>
          <w:numId w:val="43"/>
        </w:numPr>
        <w:spacing w:before="0"/>
        <w:ind w:left="0" w:firstLine="0"/>
        <w:contextualSpacing/>
        <w:rPr>
          <w:rFonts w:eastAsia="Calibri" w:cs="Arial"/>
          <w:sz w:val="24"/>
          <w:szCs w:val="24"/>
        </w:rPr>
      </w:pPr>
      <w:r w:rsidRPr="00700919">
        <w:rPr>
          <w:rFonts w:eastAsia="Calibri" w:cs="Arial"/>
          <w:sz w:val="24"/>
          <w:szCs w:val="24"/>
        </w:rPr>
        <w:t>Јавног предузећа „Електропривреда Србије“, Београд,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(у даљем тексту: Наручилац</w:t>
      </w:r>
      <w:r w:rsidRPr="00700919">
        <w:rPr>
          <w:rFonts w:eastAsia="Calibri" w:cs="Arial"/>
          <w:sz w:val="24"/>
          <w:szCs w:val="24"/>
        </w:rPr>
        <w:t xml:space="preserve">), </w:t>
      </w:r>
    </w:p>
    <w:p w14:paraId="5FA1D71C" w14:textId="77777777" w:rsidR="00D73870" w:rsidRPr="00700919" w:rsidRDefault="00D73870" w:rsidP="00D73870">
      <w:pPr>
        <w:spacing w:before="0"/>
        <w:contextualSpacing/>
        <w:rPr>
          <w:rFonts w:eastAsia="Calibri" w:cs="Arial"/>
          <w:sz w:val="24"/>
          <w:szCs w:val="24"/>
        </w:rPr>
      </w:pPr>
    </w:p>
    <w:p w14:paraId="5EC64402" w14:textId="77777777" w:rsidR="00D73870" w:rsidRPr="00700919" w:rsidRDefault="00D73870" w:rsidP="00D73870">
      <w:pPr>
        <w:spacing w:before="0"/>
        <w:rPr>
          <w:rFonts w:eastAsia="Calibri" w:cs="Arial"/>
          <w:sz w:val="24"/>
          <w:szCs w:val="24"/>
        </w:rPr>
      </w:pPr>
      <w:r w:rsidRPr="00700919">
        <w:rPr>
          <w:rFonts w:eastAsia="Calibri" w:cs="Arial"/>
          <w:sz w:val="24"/>
          <w:szCs w:val="24"/>
        </w:rPr>
        <w:t>и</w:t>
      </w:r>
    </w:p>
    <w:p w14:paraId="772BDDB6" w14:textId="77777777" w:rsidR="00D73870" w:rsidRPr="00700919" w:rsidRDefault="00D73870" w:rsidP="00D73870">
      <w:pPr>
        <w:spacing w:before="0"/>
        <w:rPr>
          <w:rFonts w:eastAsia="Calibri" w:cs="Arial"/>
          <w:sz w:val="24"/>
          <w:szCs w:val="24"/>
        </w:rPr>
      </w:pPr>
    </w:p>
    <w:p w14:paraId="68E578EA" w14:textId="77777777" w:rsidR="00D73870" w:rsidRPr="00700919" w:rsidRDefault="00D73870" w:rsidP="000063A3">
      <w:pPr>
        <w:pStyle w:val="ListParagraph"/>
        <w:numPr>
          <w:ilvl w:val="0"/>
          <w:numId w:val="43"/>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Pr="00700919">
        <w:rPr>
          <w:rFonts w:ascii="Arial" w:hAnsi="Arial" w:cs="Arial"/>
          <w:sz w:val="24"/>
          <w:szCs w:val="24"/>
          <w:lang w:val="ru-RU"/>
        </w:rPr>
        <w:t xml:space="preserve"> матични број ___________, ПИБ _______________, бр.тек.рачуна ____________ кога заступа директор _________________, (у даљем тексту Извођач радова</w:t>
      </w:r>
      <w:r w:rsidRPr="00700919">
        <w:rPr>
          <w:rFonts w:ascii="Arial" w:hAnsi="Arial" w:cs="Arial"/>
          <w:sz w:val="24"/>
          <w:szCs w:val="24"/>
        </w:rPr>
        <w:t>)</w:t>
      </w:r>
      <w:r w:rsidRPr="00700919">
        <w:rPr>
          <w:rFonts w:ascii="Arial" w:hAnsi="Arial" w:cs="Arial"/>
          <w:sz w:val="24"/>
          <w:szCs w:val="24"/>
          <w:lang w:val="ru-RU"/>
        </w:rPr>
        <w:t xml:space="preserve">, </w:t>
      </w:r>
    </w:p>
    <w:p w14:paraId="465C9521" w14:textId="77777777" w:rsidR="00D73870" w:rsidRDefault="00D73870" w:rsidP="00D73870">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68D1F0F2" w14:textId="77777777" w:rsidR="00D73870" w:rsidRPr="00700919" w:rsidRDefault="00D73870" w:rsidP="00D73870">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59156B93" w14:textId="77777777" w:rsidR="00D73870" w:rsidRPr="00700919" w:rsidRDefault="00D73870" w:rsidP="00D73870">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25CCC351" w14:textId="77777777" w:rsidR="00D73870" w:rsidRPr="00700919" w:rsidRDefault="00D73870" w:rsidP="00D73870">
      <w:pPr>
        <w:spacing w:before="0"/>
        <w:ind w:left="425" w:hanging="426"/>
        <w:contextualSpacing/>
        <w:rPr>
          <w:rFonts w:eastAsia="Calibri" w:cs="Arial"/>
          <w:sz w:val="24"/>
          <w:szCs w:val="24"/>
          <w:lang w:val="ru-RU"/>
        </w:rPr>
      </w:pPr>
    </w:p>
    <w:p w14:paraId="3B6DB6E5" w14:textId="77777777" w:rsidR="00D73870" w:rsidRPr="00700919" w:rsidRDefault="00D73870" w:rsidP="00D73870">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7B0E3911" w14:textId="77777777" w:rsidR="00D73870" w:rsidRPr="00700919" w:rsidRDefault="00D73870" w:rsidP="00D73870">
      <w:pPr>
        <w:spacing w:before="0"/>
        <w:rPr>
          <w:rFonts w:eastAsia="Calibri" w:cs="Arial"/>
          <w:sz w:val="24"/>
          <w:szCs w:val="24"/>
          <w:lang w:val="ru-RU"/>
        </w:rPr>
      </w:pPr>
    </w:p>
    <w:p w14:paraId="6BB0451F" w14:textId="77777777" w:rsidR="00D73870" w:rsidRPr="00700919" w:rsidRDefault="00D73870" w:rsidP="00D73870">
      <w:pPr>
        <w:spacing w:before="0"/>
        <w:jc w:val="center"/>
        <w:rPr>
          <w:rFonts w:eastAsia="Calibri" w:cs="Arial"/>
          <w:b/>
          <w:sz w:val="24"/>
          <w:szCs w:val="24"/>
          <w:lang w:val="ru-RU"/>
        </w:rPr>
      </w:pPr>
      <w:r w:rsidRPr="00700919">
        <w:rPr>
          <w:rFonts w:eastAsia="Calibri" w:cs="Arial"/>
          <w:b/>
          <w:sz w:val="24"/>
          <w:szCs w:val="24"/>
          <w:lang w:val="ru-RU"/>
        </w:rPr>
        <w:t>Члан 1.</w:t>
      </w:r>
    </w:p>
    <w:p w14:paraId="6458B184" w14:textId="6E2FC47F" w:rsidR="00D73870" w:rsidRPr="00700919" w:rsidRDefault="00D73870" w:rsidP="00D73870">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Pr>
          <w:rFonts w:eastAsia="Calibri" w:cs="Arial"/>
          <w:sz w:val="24"/>
          <w:szCs w:val="24"/>
        </w:rPr>
        <w:t>JН/8300/0137</w:t>
      </w:r>
      <w:r w:rsidRPr="00700919">
        <w:rPr>
          <w:rFonts w:eastAsia="Calibri" w:cs="Arial"/>
          <w:sz w:val="24"/>
          <w:szCs w:val="24"/>
        </w:rPr>
        <w:t>/2017</w:t>
      </w:r>
      <w:r w:rsidRPr="00700919">
        <w:rPr>
          <w:rFonts w:eastAsia="Calibri" w:cs="Arial"/>
          <w:sz w:val="24"/>
          <w:szCs w:val="24"/>
          <w:lang w:val="ru-RU"/>
        </w:rPr>
        <w:t xml:space="preserve"> </w:t>
      </w:r>
      <w:r>
        <w:rPr>
          <w:rFonts w:eastAsia="Calibri" w:cs="Arial"/>
          <w:sz w:val="24"/>
          <w:szCs w:val="24"/>
        </w:rPr>
        <w:t xml:space="preserve"> </w:t>
      </w:r>
      <w:r>
        <w:rPr>
          <w:rFonts w:cs="Arial"/>
          <w:b/>
          <w:sz w:val="24"/>
          <w:szCs w:val="24"/>
          <w:lang w:val="sr-Cyrl-CS"/>
        </w:rPr>
        <w:t>– Партија 4</w:t>
      </w:r>
      <w:r w:rsidRPr="00700919">
        <w:rPr>
          <w:rFonts w:cs="Arial"/>
          <w:b/>
          <w:sz w:val="24"/>
          <w:szCs w:val="24"/>
          <w:lang w:val="sr-Cyrl-CS"/>
        </w:rPr>
        <w:t xml:space="preserve"> - Грађевински радови на одржавању ТС 20(10)/0.4 kV, надземних и подземних водова свих напонских нивоа и мерних</w:t>
      </w:r>
      <w:r>
        <w:rPr>
          <w:rFonts w:cs="Arial"/>
          <w:b/>
          <w:sz w:val="24"/>
          <w:szCs w:val="24"/>
          <w:lang w:val="sr-Cyrl-CS"/>
        </w:rPr>
        <w:t xml:space="preserve"> места и прикључака за ТЦ Ниш</w:t>
      </w:r>
      <w:r>
        <w:rPr>
          <w:rFonts w:eastAsia="Calibri" w:cs="Arial"/>
          <w:sz w:val="24"/>
          <w:szCs w:val="24"/>
          <w:lang w:val="ru-RU"/>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99F0D83" w14:textId="77777777" w:rsidR="00D73870" w:rsidRPr="00700919" w:rsidRDefault="00D73870" w:rsidP="00D73870">
      <w:pPr>
        <w:spacing w:before="0"/>
        <w:rPr>
          <w:rFonts w:eastAsia="Calibri" w:cs="Arial"/>
          <w:sz w:val="24"/>
          <w:szCs w:val="24"/>
          <w:lang w:val="ru-RU"/>
        </w:rPr>
      </w:pPr>
    </w:p>
    <w:p w14:paraId="25D63E65" w14:textId="77777777" w:rsidR="00D73870" w:rsidRPr="00700919" w:rsidRDefault="00D73870" w:rsidP="00D73870">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2724806F" w14:textId="77777777" w:rsidR="00D73870" w:rsidRPr="00700919" w:rsidRDefault="00D73870" w:rsidP="00D73870">
      <w:pPr>
        <w:spacing w:before="0"/>
        <w:rPr>
          <w:rFonts w:eastAsia="Calibri" w:cs="Arial"/>
          <w:sz w:val="24"/>
          <w:szCs w:val="24"/>
          <w:lang w:val="ru-RU"/>
        </w:rPr>
      </w:pPr>
    </w:p>
    <w:p w14:paraId="3E5FF0B3" w14:textId="77777777" w:rsidR="00D73870" w:rsidRPr="00700919" w:rsidRDefault="00D73870" w:rsidP="00D73870">
      <w:pPr>
        <w:spacing w:before="0"/>
        <w:jc w:val="center"/>
        <w:rPr>
          <w:rFonts w:eastAsia="Calibri" w:cs="Arial"/>
          <w:b/>
          <w:sz w:val="24"/>
          <w:szCs w:val="24"/>
          <w:lang w:val="ru-RU"/>
        </w:rPr>
      </w:pPr>
      <w:r w:rsidRPr="00700919">
        <w:rPr>
          <w:rFonts w:eastAsia="Calibri" w:cs="Arial"/>
          <w:b/>
          <w:sz w:val="24"/>
          <w:szCs w:val="24"/>
          <w:lang w:val="ru-RU"/>
        </w:rPr>
        <w:t>Члан 2.</w:t>
      </w:r>
    </w:p>
    <w:p w14:paraId="01A1DCB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399D4294"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1100966"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3F4566FF" w14:textId="77777777" w:rsidR="00D73870" w:rsidRPr="00700919" w:rsidRDefault="00D73870" w:rsidP="00D73870">
      <w:pPr>
        <w:tabs>
          <w:tab w:val="left" w:pos="567"/>
        </w:tabs>
        <w:spacing w:before="0"/>
        <w:rPr>
          <w:rFonts w:cs="Arial"/>
          <w:sz w:val="24"/>
          <w:szCs w:val="24"/>
          <w:lang w:val="ru-RU"/>
        </w:rPr>
      </w:pPr>
    </w:p>
    <w:p w14:paraId="648D0F6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29539F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1DE68A5"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ab/>
      </w:r>
    </w:p>
    <w:p w14:paraId="4C612B3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46C42D22" w14:textId="77777777" w:rsidR="00D73870" w:rsidRPr="00700919" w:rsidRDefault="00D73870" w:rsidP="00D73870">
      <w:pPr>
        <w:tabs>
          <w:tab w:val="left" w:pos="567"/>
        </w:tabs>
        <w:spacing w:before="0"/>
        <w:rPr>
          <w:rFonts w:cs="Arial"/>
          <w:sz w:val="24"/>
          <w:szCs w:val="24"/>
          <w:lang w:val="ru-RU"/>
        </w:rPr>
      </w:pPr>
    </w:p>
    <w:p w14:paraId="6F0452C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13E7BB6A" w14:textId="77777777" w:rsidR="00D73870" w:rsidRPr="00700919" w:rsidRDefault="00D73870" w:rsidP="00D73870">
      <w:pPr>
        <w:tabs>
          <w:tab w:val="left" w:pos="567"/>
        </w:tabs>
        <w:spacing w:before="0"/>
        <w:rPr>
          <w:rFonts w:cs="Arial"/>
          <w:sz w:val="24"/>
          <w:szCs w:val="24"/>
          <w:lang w:val="ru-RU"/>
        </w:rPr>
      </w:pPr>
    </w:p>
    <w:p w14:paraId="3C0D8A6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6E827FE8" w14:textId="77777777" w:rsidR="00D73870" w:rsidRPr="00700919" w:rsidRDefault="00D73870" w:rsidP="00D73870">
      <w:pPr>
        <w:tabs>
          <w:tab w:val="left" w:pos="567"/>
        </w:tabs>
        <w:spacing w:before="0"/>
        <w:rPr>
          <w:rFonts w:cs="Arial"/>
          <w:sz w:val="24"/>
          <w:szCs w:val="24"/>
          <w:lang w:val="ru-RU"/>
        </w:rPr>
      </w:pPr>
    </w:p>
    <w:p w14:paraId="1F71CAD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B804332" w14:textId="77777777" w:rsidR="00D73870" w:rsidRPr="00700919" w:rsidRDefault="00D73870" w:rsidP="00D73870">
      <w:pPr>
        <w:tabs>
          <w:tab w:val="left" w:pos="567"/>
        </w:tabs>
        <w:spacing w:before="0"/>
        <w:rPr>
          <w:rFonts w:cs="Arial"/>
          <w:b/>
          <w:sz w:val="24"/>
          <w:szCs w:val="24"/>
          <w:lang w:val="ru-RU"/>
        </w:rPr>
      </w:pPr>
    </w:p>
    <w:p w14:paraId="329EB6DF"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3.</w:t>
      </w:r>
    </w:p>
    <w:p w14:paraId="0DDA5D76"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0D40202F" w14:textId="77777777" w:rsidR="00D73870" w:rsidRPr="00700919" w:rsidRDefault="00D73870" w:rsidP="00D73870">
      <w:pPr>
        <w:tabs>
          <w:tab w:val="left" w:pos="567"/>
        </w:tabs>
        <w:spacing w:before="0"/>
        <w:rPr>
          <w:rFonts w:cs="Arial"/>
          <w:sz w:val="24"/>
          <w:szCs w:val="24"/>
          <w:lang w:val="ru-RU"/>
        </w:rPr>
      </w:pPr>
    </w:p>
    <w:p w14:paraId="701F53E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CE2EB41" w14:textId="77777777" w:rsidR="00D73870" w:rsidRPr="00700919" w:rsidRDefault="00D73870" w:rsidP="00D73870">
      <w:pPr>
        <w:tabs>
          <w:tab w:val="left" w:pos="567"/>
        </w:tabs>
        <w:spacing w:before="0"/>
        <w:rPr>
          <w:rFonts w:cs="Arial"/>
          <w:sz w:val="24"/>
          <w:szCs w:val="24"/>
          <w:lang w:val="ru-RU"/>
        </w:rPr>
      </w:pPr>
    </w:p>
    <w:p w14:paraId="2868261C"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E8ABFA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6BE6A44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A3956B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4C08E5C" w14:textId="77777777" w:rsidR="00D73870"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A223E21" w14:textId="77777777" w:rsidR="00D73870" w:rsidRPr="00700919" w:rsidRDefault="00D73870" w:rsidP="00D73870">
      <w:pPr>
        <w:tabs>
          <w:tab w:val="left" w:pos="567"/>
        </w:tabs>
        <w:spacing w:before="0"/>
        <w:rPr>
          <w:rFonts w:cs="Arial"/>
          <w:sz w:val="24"/>
          <w:szCs w:val="24"/>
          <w:lang w:val="ru-RU"/>
        </w:rPr>
      </w:pPr>
    </w:p>
    <w:p w14:paraId="0EB6689C"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4.</w:t>
      </w:r>
    </w:p>
    <w:p w14:paraId="06D7DC7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2230EEF6" w14:textId="77777777" w:rsidR="00D73870" w:rsidRPr="00700919" w:rsidRDefault="00D73870" w:rsidP="00D73870">
      <w:pPr>
        <w:tabs>
          <w:tab w:val="left" w:pos="567"/>
        </w:tabs>
        <w:spacing w:before="0"/>
        <w:rPr>
          <w:rFonts w:cs="Arial"/>
          <w:sz w:val="24"/>
          <w:szCs w:val="24"/>
          <w:lang w:val="ru-RU"/>
        </w:rPr>
      </w:pPr>
    </w:p>
    <w:p w14:paraId="4A4C1C46"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4E57927" w14:textId="77777777" w:rsidR="00D73870" w:rsidRPr="00700919" w:rsidRDefault="00D73870" w:rsidP="00D73870">
      <w:pPr>
        <w:tabs>
          <w:tab w:val="left" w:pos="567"/>
        </w:tabs>
        <w:spacing w:before="0"/>
        <w:rPr>
          <w:rFonts w:cs="Arial"/>
          <w:sz w:val="24"/>
          <w:szCs w:val="24"/>
          <w:lang w:val="ru-RU"/>
        </w:rPr>
      </w:pPr>
    </w:p>
    <w:p w14:paraId="5265B13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224BB7D0" w14:textId="77777777" w:rsidR="00D73870" w:rsidRPr="00700919" w:rsidRDefault="00D73870" w:rsidP="00D73870">
      <w:pPr>
        <w:tabs>
          <w:tab w:val="left" w:pos="567"/>
        </w:tabs>
        <w:spacing w:before="0"/>
        <w:rPr>
          <w:rFonts w:cs="Arial"/>
          <w:sz w:val="24"/>
          <w:szCs w:val="24"/>
          <w:lang w:val="ru-RU"/>
        </w:rPr>
      </w:pPr>
    </w:p>
    <w:p w14:paraId="4DD7689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5BD3AA3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235DF8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47CC952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E820C73" w14:textId="77777777" w:rsidR="00D73870" w:rsidRPr="00700919" w:rsidRDefault="00D73870" w:rsidP="00D73870">
      <w:pPr>
        <w:tabs>
          <w:tab w:val="left" w:pos="567"/>
        </w:tabs>
        <w:spacing w:before="0"/>
        <w:rPr>
          <w:rFonts w:cs="Arial"/>
          <w:sz w:val="24"/>
          <w:szCs w:val="24"/>
          <w:lang w:val="ru-RU"/>
        </w:rPr>
      </w:pPr>
    </w:p>
    <w:p w14:paraId="2E245C1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3EE913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3244B14F"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1052F97F"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5A3A2FC9"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5482A2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3C851459" w14:textId="77777777" w:rsidR="00D73870" w:rsidRPr="00700919" w:rsidRDefault="00D73870" w:rsidP="00D73870">
      <w:pPr>
        <w:tabs>
          <w:tab w:val="left" w:pos="567"/>
        </w:tabs>
        <w:spacing w:before="0"/>
        <w:rPr>
          <w:rFonts w:cs="Arial"/>
          <w:b/>
          <w:sz w:val="24"/>
          <w:szCs w:val="24"/>
          <w:lang w:val="ru-RU"/>
        </w:rPr>
      </w:pPr>
    </w:p>
    <w:p w14:paraId="586A646F"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5.</w:t>
      </w:r>
    </w:p>
    <w:p w14:paraId="049BE8D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C3F6261" w14:textId="77777777" w:rsidR="00D73870" w:rsidRPr="00700919" w:rsidRDefault="00D73870" w:rsidP="00D73870">
      <w:pPr>
        <w:tabs>
          <w:tab w:val="left" w:pos="567"/>
        </w:tabs>
        <w:spacing w:before="0"/>
        <w:rPr>
          <w:rFonts w:cs="Arial"/>
          <w:b/>
          <w:sz w:val="24"/>
          <w:szCs w:val="24"/>
          <w:lang w:val="ru-RU"/>
        </w:rPr>
      </w:pPr>
    </w:p>
    <w:p w14:paraId="56AE15E1"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6.</w:t>
      </w:r>
    </w:p>
    <w:p w14:paraId="6F8A2F4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2344AF2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1CFF540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0A47CF5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FE8F51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270E988B" w14:textId="77777777" w:rsidR="00D73870" w:rsidRPr="00700919" w:rsidRDefault="00D73870" w:rsidP="00D73870">
      <w:pPr>
        <w:tabs>
          <w:tab w:val="left" w:pos="567"/>
        </w:tabs>
        <w:spacing w:before="0"/>
        <w:rPr>
          <w:rFonts w:cs="Arial"/>
          <w:sz w:val="24"/>
          <w:szCs w:val="24"/>
          <w:lang w:val="ru-RU"/>
        </w:rPr>
      </w:pPr>
    </w:p>
    <w:p w14:paraId="75FEE0A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4DFCCCBE" w14:textId="77777777" w:rsidR="00D73870" w:rsidRPr="00700919" w:rsidRDefault="00D73870" w:rsidP="00D73870">
      <w:pPr>
        <w:tabs>
          <w:tab w:val="left" w:pos="567"/>
        </w:tabs>
        <w:spacing w:before="0"/>
        <w:rPr>
          <w:rFonts w:cs="Arial"/>
          <w:sz w:val="24"/>
          <w:szCs w:val="24"/>
          <w:lang w:val="ru-RU"/>
        </w:rPr>
      </w:pPr>
    </w:p>
    <w:p w14:paraId="764774DB"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2E5ADB9D"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7.</w:t>
      </w:r>
    </w:p>
    <w:p w14:paraId="6EA7D8CB"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834DDE1" w14:textId="77777777" w:rsidR="00D73870" w:rsidRPr="00700919" w:rsidRDefault="00D73870" w:rsidP="00D73870">
      <w:pPr>
        <w:tabs>
          <w:tab w:val="left" w:pos="567"/>
        </w:tabs>
        <w:spacing w:before="0"/>
        <w:rPr>
          <w:rFonts w:cs="Arial"/>
          <w:sz w:val="24"/>
          <w:szCs w:val="24"/>
          <w:lang w:val="ru-RU"/>
        </w:rPr>
      </w:pPr>
    </w:p>
    <w:p w14:paraId="5F30DD9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70B12C4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7FBFAB4" w14:textId="77777777" w:rsidR="00D73870" w:rsidRPr="00700919" w:rsidRDefault="00D73870" w:rsidP="00D73870">
      <w:pPr>
        <w:tabs>
          <w:tab w:val="left" w:pos="567"/>
        </w:tabs>
        <w:spacing w:before="0"/>
        <w:rPr>
          <w:rFonts w:cs="Arial"/>
          <w:b/>
          <w:sz w:val="24"/>
          <w:szCs w:val="24"/>
          <w:lang w:val="ru-RU"/>
        </w:rPr>
      </w:pPr>
    </w:p>
    <w:p w14:paraId="78CDA8AC"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8.</w:t>
      </w:r>
    </w:p>
    <w:p w14:paraId="04CCD429"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40F3DE2B" w14:textId="77777777" w:rsidR="00D73870" w:rsidRPr="00700919" w:rsidRDefault="00D73870" w:rsidP="00D73870">
      <w:pPr>
        <w:tabs>
          <w:tab w:val="left" w:pos="567"/>
        </w:tabs>
        <w:spacing w:before="0"/>
        <w:rPr>
          <w:rFonts w:cs="Arial"/>
          <w:sz w:val="24"/>
          <w:szCs w:val="24"/>
          <w:lang w:val="ru-RU"/>
        </w:rPr>
      </w:pPr>
    </w:p>
    <w:p w14:paraId="669EF714"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B79A3D6" w14:textId="77777777" w:rsidR="00D73870" w:rsidRPr="00700919" w:rsidRDefault="00D73870" w:rsidP="00D73870">
      <w:pPr>
        <w:tabs>
          <w:tab w:val="left" w:pos="567"/>
        </w:tabs>
        <w:spacing w:before="0"/>
        <w:rPr>
          <w:rFonts w:cs="Arial"/>
          <w:sz w:val="24"/>
          <w:szCs w:val="24"/>
          <w:lang w:val="ru-RU"/>
        </w:rPr>
      </w:pPr>
    </w:p>
    <w:p w14:paraId="048F465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0789A21E" w14:textId="77777777" w:rsidR="00D73870" w:rsidRPr="00700919" w:rsidRDefault="00D73870" w:rsidP="00D73870">
      <w:pPr>
        <w:tabs>
          <w:tab w:val="left" w:pos="567"/>
        </w:tabs>
        <w:spacing w:before="0"/>
        <w:rPr>
          <w:rFonts w:cs="Arial"/>
          <w:sz w:val="24"/>
          <w:szCs w:val="24"/>
          <w:lang w:val="ru-RU"/>
        </w:rPr>
      </w:pPr>
    </w:p>
    <w:p w14:paraId="461D02B5"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61FDC13A"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5EEAC85A" w14:textId="77777777" w:rsidR="00D73870" w:rsidRPr="00700919" w:rsidRDefault="00D73870" w:rsidP="00D73870">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0150F51"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72F98278" w14:textId="77777777" w:rsidR="00D73870" w:rsidRPr="00700919" w:rsidRDefault="00D73870" w:rsidP="00D73870">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690F3319"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7282984" w14:textId="77777777" w:rsidR="00D73870" w:rsidRPr="00700919" w:rsidRDefault="00D73870" w:rsidP="00D73870">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2ACD61DB"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242FCB2D" w14:textId="77777777" w:rsidR="00D73870" w:rsidRPr="00700919" w:rsidRDefault="00D73870" w:rsidP="00D73870">
      <w:pPr>
        <w:tabs>
          <w:tab w:val="left" w:pos="567"/>
        </w:tabs>
        <w:spacing w:before="0"/>
        <w:rPr>
          <w:rFonts w:eastAsia="Calibri" w:cs="Arial"/>
          <w:noProof/>
          <w:sz w:val="24"/>
          <w:szCs w:val="24"/>
          <w:lang w:val="ru-RU"/>
        </w:rPr>
      </w:pPr>
    </w:p>
    <w:p w14:paraId="5892552A"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00DA019B"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467C4683"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28A9FA11"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1BEB2164" w14:textId="77777777" w:rsidR="00D73870" w:rsidRPr="00700919" w:rsidRDefault="00D73870" w:rsidP="00D73870">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66CAA2F"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31C99109"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1CCDD672"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1FA89487" w14:textId="77777777" w:rsidR="00D73870" w:rsidRPr="00700919" w:rsidRDefault="00D73870" w:rsidP="00D73870">
      <w:pPr>
        <w:tabs>
          <w:tab w:val="left" w:pos="567"/>
        </w:tabs>
        <w:spacing w:before="0"/>
        <w:rPr>
          <w:rFonts w:cs="Arial"/>
          <w:sz w:val="24"/>
          <w:szCs w:val="24"/>
          <w:lang w:val="ru-RU"/>
        </w:rPr>
      </w:pPr>
    </w:p>
    <w:p w14:paraId="2156D2F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1AE811FE" w14:textId="77777777" w:rsidR="00D73870" w:rsidRPr="00700919" w:rsidRDefault="00D73870" w:rsidP="00D73870">
      <w:pPr>
        <w:tabs>
          <w:tab w:val="left" w:pos="567"/>
        </w:tabs>
        <w:spacing w:before="0"/>
        <w:jc w:val="center"/>
        <w:rPr>
          <w:rFonts w:cs="Arial"/>
          <w:b/>
          <w:sz w:val="24"/>
          <w:szCs w:val="24"/>
          <w:lang w:val="ru-RU"/>
        </w:rPr>
      </w:pPr>
    </w:p>
    <w:p w14:paraId="540702F5"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9.</w:t>
      </w:r>
    </w:p>
    <w:p w14:paraId="2C0947FF"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B1BD70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7616109F" w14:textId="77777777" w:rsidR="00D73870" w:rsidRPr="00700919" w:rsidRDefault="00D73870" w:rsidP="00D73870">
      <w:pPr>
        <w:tabs>
          <w:tab w:val="left" w:pos="567"/>
        </w:tabs>
        <w:spacing w:before="0"/>
        <w:rPr>
          <w:rFonts w:cs="Arial"/>
          <w:b/>
          <w:sz w:val="24"/>
          <w:szCs w:val="24"/>
          <w:lang w:val="ru-RU"/>
        </w:rPr>
      </w:pPr>
    </w:p>
    <w:p w14:paraId="47888A30"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10.</w:t>
      </w:r>
    </w:p>
    <w:p w14:paraId="5C2A38F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AD83A4A" w14:textId="77777777" w:rsidR="00D73870" w:rsidRPr="00700919" w:rsidRDefault="00D73870" w:rsidP="00D73870">
      <w:pPr>
        <w:tabs>
          <w:tab w:val="left" w:pos="567"/>
        </w:tabs>
        <w:spacing w:before="0"/>
        <w:rPr>
          <w:rFonts w:cs="Arial"/>
          <w:sz w:val="24"/>
          <w:szCs w:val="24"/>
          <w:lang w:val="ru-RU"/>
        </w:rPr>
      </w:pPr>
    </w:p>
    <w:p w14:paraId="34410B9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3E65759E" w14:textId="77777777" w:rsidR="00D73870" w:rsidRPr="00700919" w:rsidRDefault="00D73870" w:rsidP="00D73870">
      <w:pPr>
        <w:tabs>
          <w:tab w:val="left" w:pos="567"/>
        </w:tabs>
        <w:spacing w:before="0"/>
        <w:rPr>
          <w:rFonts w:cs="Arial"/>
          <w:b/>
          <w:sz w:val="24"/>
          <w:szCs w:val="24"/>
          <w:lang w:val="ru-RU"/>
        </w:rPr>
      </w:pPr>
    </w:p>
    <w:p w14:paraId="555E143A"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11.</w:t>
      </w:r>
    </w:p>
    <w:p w14:paraId="153AC925"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B433C47" w14:textId="77777777" w:rsidR="00D73870" w:rsidRDefault="00D73870" w:rsidP="00D73870">
      <w:pPr>
        <w:tabs>
          <w:tab w:val="left" w:pos="567"/>
        </w:tabs>
        <w:spacing w:before="0"/>
        <w:rPr>
          <w:rFonts w:cs="Arial"/>
          <w:b/>
          <w:sz w:val="24"/>
          <w:szCs w:val="24"/>
          <w:lang w:val="ru-RU"/>
        </w:rPr>
      </w:pPr>
    </w:p>
    <w:p w14:paraId="2D6C2D3C"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12.</w:t>
      </w:r>
    </w:p>
    <w:p w14:paraId="2A102E8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9D6328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95C7EEB"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2C7DC11C" w14:textId="77777777" w:rsidR="00D73870" w:rsidRPr="00700919" w:rsidRDefault="00D73870" w:rsidP="00D73870">
      <w:pPr>
        <w:tabs>
          <w:tab w:val="left" w:pos="567"/>
        </w:tabs>
        <w:spacing w:before="0"/>
        <w:rPr>
          <w:rFonts w:cs="Arial"/>
          <w:b/>
          <w:sz w:val="24"/>
          <w:szCs w:val="24"/>
          <w:lang w:val="ru-RU"/>
        </w:rPr>
      </w:pPr>
    </w:p>
    <w:p w14:paraId="6F660A70"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13.</w:t>
      </w:r>
    </w:p>
    <w:p w14:paraId="38AB5E87" w14:textId="77777777" w:rsidR="00D73870" w:rsidRPr="00700919" w:rsidRDefault="00D73870" w:rsidP="00D73870">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215633FE" w14:textId="77777777" w:rsidR="00D73870" w:rsidRPr="00700919" w:rsidRDefault="00D73870" w:rsidP="00D73870">
      <w:pPr>
        <w:tabs>
          <w:tab w:val="left" w:pos="567"/>
        </w:tabs>
        <w:spacing w:before="0"/>
        <w:rPr>
          <w:rFonts w:cs="Arial"/>
          <w:b/>
          <w:sz w:val="24"/>
          <w:szCs w:val="24"/>
          <w:lang w:val="ru-RU"/>
        </w:rPr>
      </w:pPr>
    </w:p>
    <w:p w14:paraId="03154DAD"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14.</w:t>
      </w:r>
    </w:p>
    <w:p w14:paraId="6351946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4BB61F5D" w14:textId="77777777" w:rsidR="00D73870" w:rsidRPr="00700919" w:rsidRDefault="00D73870" w:rsidP="00D73870">
      <w:pPr>
        <w:tabs>
          <w:tab w:val="left" w:pos="567"/>
        </w:tabs>
        <w:spacing w:before="0"/>
        <w:rPr>
          <w:rFonts w:cs="Arial"/>
          <w:b/>
          <w:sz w:val="24"/>
          <w:szCs w:val="24"/>
          <w:lang w:val="ru-RU"/>
        </w:rPr>
      </w:pPr>
    </w:p>
    <w:p w14:paraId="24DE0043"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15.</w:t>
      </w:r>
    </w:p>
    <w:p w14:paraId="73BCDD2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2F7C568A" w14:textId="77777777" w:rsidR="00D73870" w:rsidRPr="00700919" w:rsidRDefault="00D73870" w:rsidP="00D73870">
      <w:pPr>
        <w:tabs>
          <w:tab w:val="left" w:pos="567"/>
        </w:tabs>
        <w:spacing w:before="0"/>
        <w:rPr>
          <w:rFonts w:cs="Arial"/>
          <w:b/>
          <w:sz w:val="24"/>
          <w:szCs w:val="24"/>
          <w:lang w:val="ru-RU"/>
        </w:rPr>
      </w:pPr>
    </w:p>
    <w:p w14:paraId="5010C945"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16.</w:t>
      </w:r>
    </w:p>
    <w:p w14:paraId="2F062D7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1B0A059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6A846A62" w14:textId="77777777" w:rsidR="00D73870" w:rsidRPr="00700919" w:rsidRDefault="00D73870" w:rsidP="00D73870">
      <w:pPr>
        <w:tabs>
          <w:tab w:val="left" w:pos="567"/>
        </w:tabs>
        <w:spacing w:before="0"/>
        <w:jc w:val="center"/>
        <w:rPr>
          <w:rFonts w:cs="Arial"/>
          <w:b/>
          <w:sz w:val="24"/>
          <w:szCs w:val="24"/>
          <w:lang w:val="ru-RU"/>
        </w:rPr>
      </w:pPr>
    </w:p>
    <w:p w14:paraId="74F22237"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17.</w:t>
      </w:r>
    </w:p>
    <w:p w14:paraId="08179869"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0C3EB483" w14:textId="77777777" w:rsidR="00D73870" w:rsidRPr="00700919" w:rsidRDefault="00D73870" w:rsidP="00D73870">
      <w:pPr>
        <w:tabs>
          <w:tab w:val="left" w:pos="567"/>
        </w:tabs>
        <w:spacing w:before="0"/>
        <w:rPr>
          <w:rFonts w:cs="Arial"/>
          <w:sz w:val="24"/>
          <w:szCs w:val="24"/>
          <w:lang w:val="ru-RU"/>
        </w:rPr>
      </w:pPr>
    </w:p>
    <w:p w14:paraId="5C9FBA3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76B6B0E8" w14:textId="77777777" w:rsidR="00D73870" w:rsidRPr="00700919" w:rsidRDefault="00D73870" w:rsidP="00D73870">
      <w:pPr>
        <w:rPr>
          <w:rFonts w:eastAsia="Calibri" w:cs="Arial"/>
          <w:color w:val="00B0F0"/>
          <w:sz w:val="24"/>
          <w:szCs w:val="24"/>
          <w:lang w:val="ru-RU"/>
        </w:rPr>
      </w:pPr>
    </w:p>
    <w:p w14:paraId="59AD9C95" w14:textId="77777777" w:rsidR="00D73870" w:rsidRPr="00700919" w:rsidRDefault="00D73870" w:rsidP="00D73870">
      <w:pPr>
        <w:spacing w:before="0"/>
        <w:ind w:left="720"/>
        <w:rPr>
          <w:rFonts w:eastAsia="Arial Unicode MS" w:cs="Arial"/>
          <w:sz w:val="24"/>
          <w:szCs w:val="24"/>
          <w:lang w:val="sr-Cyrl-CS"/>
        </w:rPr>
      </w:pPr>
      <w:r>
        <w:rPr>
          <w:rFonts w:eastAsia="Arial Unicode MS" w:cs="Arial"/>
          <w:sz w:val="24"/>
          <w:szCs w:val="24"/>
          <w:lang w:val="sr-Cyrl-CS"/>
        </w:rPr>
        <w:t xml:space="preserve">       ЗА НАРУЧИОЦА</w:t>
      </w:r>
      <w:r w:rsidRPr="00700919">
        <w:rPr>
          <w:rFonts w:eastAsia="Arial Unicode MS" w:cs="Arial"/>
          <w:sz w:val="24"/>
          <w:szCs w:val="24"/>
          <w:lang w:val="sr-Cyrl-CS"/>
        </w:rPr>
        <w:t xml:space="preserve">      </w:t>
      </w:r>
      <w:r>
        <w:rPr>
          <w:rFonts w:eastAsia="Arial Unicode MS" w:cs="Arial"/>
          <w:sz w:val="24"/>
          <w:szCs w:val="24"/>
          <w:lang w:val="sr-Cyrl-CS"/>
        </w:rPr>
        <w:t xml:space="preserve">                                 ЗА  ИЗВОЂАЧА РАДОВА</w:t>
      </w:r>
    </w:p>
    <w:p w14:paraId="745CD3F9" w14:textId="77777777" w:rsidR="00D73870" w:rsidRPr="00700919" w:rsidRDefault="00D73870" w:rsidP="00D73870">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283CDB1D" w14:textId="77777777" w:rsidR="00D73870" w:rsidRPr="00700919" w:rsidRDefault="00D73870" w:rsidP="00D73870">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41AEB17D" w14:textId="77777777" w:rsidR="00D73870" w:rsidRPr="00700919" w:rsidRDefault="00D73870" w:rsidP="00D73870">
      <w:pPr>
        <w:rPr>
          <w:rFonts w:eastAsia="Arial Unicode MS" w:cs="Arial"/>
          <w:sz w:val="24"/>
          <w:szCs w:val="24"/>
          <w:lang w:val="sr-Cyrl-CS"/>
        </w:rPr>
      </w:pPr>
      <w:r w:rsidRPr="00700919">
        <w:rPr>
          <w:rFonts w:eastAsia="Arial Unicode MS" w:cs="Arial"/>
          <w:sz w:val="24"/>
          <w:szCs w:val="24"/>
          <w:lang w:val="sr-Cyrl-CS"/>
        </w:rPr>
        <w:t xml:space="preserve"> </w:t>
      </w:r>
    </w:p>
    <w:p w14:paraId="65DBECF6" w14:textId="77777777" w:rsidR="00D73870" w:rsidRPr="00700919" w:rsidRDefault="00D73870" w:rsidP="00D73870">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411E906E" w14:textId="77777777" w:rsidR="00D73870" w:rsidRPr="00700919" w:rsidRDefault="00D73870" w:rsidP="00D73870">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4C97977D" w14:textId="77777777" w:rsidR="00D73870" w:rsidRPr="00700919" w:rsidRDefault="00D73870" w:rsidP="00D73870">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6E9B73D8" w14:textId="77777777" w:rsidR="00D73870" w:rsidRPr="00700919" w:rsidRDefault="00D73870" w:rsidP="00D73870">
      <w:pPr>
        <w:spacing w:before="0"/>
        <w:ind w:right="119"/>
        <w:jc w:val="right"/>
        <w:rPr>
          <w:rFonts w:cs="Arial"/>
          <w:b/>
          <w:sz w:val="24"/>
          <w:szCs w:val="24"/>
          <w:lang w:val="sr-Cyrl-RS"/>
        </w:rPr>
      </w:pPr>
    </w:p>
    <w:p w14:paraId="5CB812B6" w14:textId="77777777" w:rsidR="00D73870" w:rsidRDefault="00D73870" w:rsidP="00D73870">
      <w:pPr>
        <w:spacing w:before="0"/>
        <w:ind w:right="119"/>
        <w:jc w:val="right"/>
        <w:rPr>
          <w:rFonts w:cs="Arial"/>
          <w:b/>
          <w:sz w:val="24"/>
          <w:szCs w:val="24"/>
          <w:lang w:val="sr-Cyrl-RS"/>
        </w:rPr>
      </w:pPr>
      <w:r>
        <w:rPr>
          <w:rFonts w:cs="Arial"/>
          <w:b/>
          <w:sz w:val="24"/>
          <w:szCs w:val="24"/>
          <w:lang w:val="sr-Cyrl-RS"/>
        </w:rPr>
        <w:br w:type="page"/>
      </w:r>
    </w:p>
    <w:p w14:paraId="1CB2CA07" w14:textId="77777777" w:rsidR="00D73870" w:rsidRPr="00BB42EB" w:rsidRDefault="00D73870" w:rsidP="00D73870">
      <w:pPr>
        <w:ind w:right="-164"/>
        <w:rPr>
          <w:rFonts w:cs="Arial"/>
          <w:sz w:val="24"/>
        </w:rPr>
      </w:pPr>
    </w:p>
    <w:p w14:paraId="11FD3654" w14:textId="374D47F1" w:rsidR="00D73870" w:rsidRPr="0003070E" w:rsidRDefault="00D73870" w:rsidP="00D73870">
      <w:pPr>
        <w:pStyle w:val="KDObrazac"/>
        <w:spacing w:before="0"/>
        <w:rPr>
          <w:lang w:val="sr-Cyrl-RS"/>
        </w:rPr>
      </w:pPr>
      <w:r>
        <w:t>Образац 12</w:t>
      </w:r>
      <w:r>
        <w:rPr>
          <w:lang w:val="sr-Cyrl-RS"/>
        </w:rPr>
        <w:t>.4</w:t>
      </w:r>
    </w:p>
    <w:p w14:paraId="3A19E871" w14:textId="77777777" w:rsidR="00D73870" w:rsidRPr="000A5958" w:rsidRDefault="00D73870" w:rsidP="00D73870">
      <w:pPr>
        <w:spacing w:before="0"/>
        <w:rPr>
          <w:rFonts w:cs="Arial"/>
          <w:lang w:val="sr-Cyrl-CS"/>
        </w:rPr>
      </w:pPr>
    </w:p>
    <w:p w14:paraId="0EF70C2C" w14:textId="77777777" w:rsidR="00D73870" w:rsidRDefault="00D73870" w:rsidP="00D73870">
      <w:pPr>
        <w:spacing w:before="0"/>
        <w:contextualSpacing/>
        <w:jc w:val="center"/>
        <w:rPr>
          <w:rFonts w:cs="Arial"/>
          <w:b/>
          <w:sz w:val="24"/>
        </w:rPr>
      </w:pPr>
      <w:r w:rsidRPr="0003070E">
        <w:rPr>
          <w:rFonts w:cs="Arial"/>
          <w:b/>
          <w:sz w:val="24"/>
        </w:rPr>
        <w:t>ОБРАЗАЦ ТРОШКОВА ПРИПРЕМЕ ПОНУДЕ</w:t>
      </w:r>
    </w:p>
    <w:p w14:paraId="369AB4A6" w14:textId="77777777" w:rsidR="00D73870" w:rsidRPr="0003070E" w:rsidRDefault="00D73870" w:rsidP="00D73870">
      <w:pPr>
        <w:spacing w:before="0"/>
        <w:contextualSpacing/>
        <w:jc w:val="center"/>
        <w:rPr>
          <w:rFonts w:cs="Arial"/>
          <w:b/>
          <w:sz w:val="24"/>
        </w:rPr>
      </w:pPr>
    </w:p>
    <w:p w14:paraId="681114C7" w14:textId="77777777" w:rsidR="00D73870" w:rsidRPr="0003070E" w:rsidRDefault="00D73870" w:rsidP="00D73870">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Pr="0003070E">
        <w:rPr>
          <w:rFonts w:cs="Arial"/>
          <w:b/>
          <w:sz w:val="24"/>
        </w:rPr>
        <w:t>JН/8300/0137/2017</w:t>
      </w:r>
    </w:p>
    <w:p w14:paraId="65B48113" w14:textId="77777777" w:rsidR="00D73870" w:rsidRDefault="00D73870" w:rsidP="00D73870">
      <w:pPr>
        <w:spacing w:before="0"/>
        <w:contextualSpacing/>
        <w:jc w:val="center"/>
        <w:rPr>
          <w:rFonts w:cs="Arial"/>
          <w:b/>
          <w:sz w:val="24"/>
          <w:lang w:val="sr-Cyrl-CS"/>
        </w:rPr>
      </w:pPr>
      <w:r w:rsidRPr="0003070E">
        <w:rPr>
          <w:rFonts w:cs="Arial"/>
          <w:b/>
          <w:sz w:val="24"/>
          <w:lang w:val="sr-Cyrl-CS"/>
        </w:rPr>
        <w:t xml:space="preserve"> </w:t>
      </w:r>
      <w:r>
        <w:rPr>
          <w:rFonts w:cs="Arial"/>
          <w:b/>
          <w:sz w:val="24"/>
          <w:lang w:val="sr-Cyrl-CS"/>
        </w:rPr>
        <w:t>Партија 4</w:t>
      </w:r>
      <w:r w:rsidRPr="0003070E">
        <w:rPr>
          <w:rFonts w:cs="Arial"/>
          <w:b/>
          <w:sz w:val="24"/>
          <w:lang w:val="sr-Cyrl-CS"/>
        </w:rPr>
        <w:t xml:space="preserve"> - Грађевински радови на одржавању ТС 20(10)/0.4 kV, надземних и подземних водова свих напонских нивоа и мерних места и прикључака</w:t>
      </w:r>
      <w:r>
        <w:rPr>
          <w:rFonts w:cs="Arial"/>
          <w:b/>
          <w:sz w:val="24"/>
          <w:lang w:val="sr-Cyrl-CS"/>
        </w:rPr>
        <w:t xml:space="preserve"> за </w:t>
      </w:r>
    </w:p>
    <w:p w14:paraId="7256F347" w14:textId="58C89702" w:rsidR="00D73870" w:rsidRDefault="00D73870" w:rsidP="00D73870">
      <w:pPr>
        <w:spacing w:before="0"/>
        <w:contextualSpacing/>
        <w:jc w:val="center"/>
        <w:rPr>
          <w:rFonts w:cs="Arial"/>
          <w:b/>
          <w:sz w:val="24"/>
          <w:lang w:val="sr-Cyrl-CS"/>
        </w:rPr>
      </w:pPr>
      <w:r>
        <w:rPr>
          <w:rFonts w:cs="Arial"/>
          <w:b/>
          <w:sz w:val="24"/>
          <w:lang w:val="sr-Cyrl-CS"/>
        </w:rPr>
        <w:t>ТЦ Ниш</w:t>
      </w:r>
    </w:p>
    <w:p w14:paraId="0CBFD498" w14:textId="77777777" w:rsidR="00D73870" w:rsidRPr="0003070E" w:rsidRDefault="00D73870" w:rsidP="00D73870">
      <w:pPr>
        <w:spacing w:before="0"/>
        <w:contextualSpacing/>
        <w:jc w:val="center"/>
        <w:rPr>
          <w:rFonts w:cs="Arial"/>
          <w:b/>
          <w:sz w:val="24"/>
        </w:rPr>
      </w:pPr>
    </w:p>
    <w:p w14:paraId="364B90FA" w14:textId="77777777" w:rsidR="00D73870" w:rsidRPr="0003070E" w:rsidRDefault="00D73870" w:rsidP="00D73870">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C05A4C9" w14:textId="77777777" w:rsidR="00D73870" w:rsidRPr="0003070E" w:rsidRDefault="00D73870" w:rsidP="00D73870">
      <w:pPr>
        <w:tabs>
          <w:tab w:val="left" w:pos="0"/>
        </w:tabs>
        <w:spacing w:before="0"/>
        <w:ind w:left="-284"/>
        <w:rPr>
          <w:rFonts w:cs="Arial"/>
          <w:sz w:val="24"/>
          <w:szCs w:val="24"/>
          <w:lang w:val="ru-RU"/>
        </w:rPr>
      </w:pPr>
    </w:p>
    <w:p w14:paraId="4F8F5DF4" w14:textId="77777777" w:rsidR="00D73870" w:rsidRPr="0003070E" w:rsidRDefault="00D73870" w:rsidP="00D73870">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4A14368D" w14:textId="77777777" w:rsidR="00D73870" w:rsidRPr="0003070E" w:rsidRDefault="00D73870" w:rsidP="00D73870">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D73870" w:rsidRPr="0003070E" w14:paraId="002B5140" w14:textId="77777777" w:rsidTr="003314DD">
        <w:trPr>
          <w:trHeight w:val="677"/>
          <w:tblCellSpacing w:w="20" w:type="dxa"/>
        </w:trPr>
        <w:tc>
          <w:tcPr>
            <w:tcW w:w="4731" w:type="dxa"/>
            <w:shd w:val="clear" w:color="auto" w:fill="F2F2F2"/>
            <w:vAlign w:val="center"/>
          </w:tcPr>
          <w:p w14:paraId="047DA20F"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62BEBCF7" w14:textId="77777777" w:rsidR="00D73870" w:rsidRPr="0003070E" w:rsidRDefault="00D73870" w:rsidP="003314DD">
            <w:pPr>
              <w:spacing w:before="0"/>
              <w:ind w:left="-284"/>
              <w:jc w:val="center"/>
              <w:rPr>
                <w:rFonts w:cs="Arial"/>
                <w:sz w:val="24"/>
                <w:szCs w:val="24"/>
                <w:lang w:val="sr-Cyrl-CS"/>
              </w:rPr>
            </w:pPr>
          </w:p>
          <w:p w14:paraId="4A642D51"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D73870" w:rsidRPr="0003070E" w14:paraId="43F9E9B6" w14:textId="77777777" w:rsidTr="003314DD">
        <w:trPr>
          <w:trHeight w:val="640"/>
          <w:tblCellSpacing w:w="20" w:type="dxa"/>
        </w:trPr>
        <w:tc>
          <w:tcPr>
            <w:tcW w:w="4731" w:type="dxa"/>
            <w:shd w:val="clear" w:color="auto" w:fill="F2F2F2"/>
            <w:vAlign w:val="center"/>
          </w:tcPr>
          <w:p w14:paraId="18D8A90B" w14:textId="77777777" w:rsidR="00D73870" w:rsidRPr="0003070E" w:rsidRDefault="00D73870" w:rsidP="003314DD">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4AD9C597" w14:textId="77777777" w:rsidR="00D73870" w:rsidRPr="0003070E" w:rsidRDefault="00D73870" w:rsidP="003314DD">
            <w:pPr>
              <w:spacing w:before="0"/>
              <w:ind w:left="-284"/>
              <w:jc w:val="center"/>
              <w:rPr>
                <w:rFonts w:cs="Arial"/>
                <w:sz w:val="24"/>
                <w:szCs w:val="24"/>
                <w:lang w:val="sr-Cyrl-CS"/>
              </w:rPr>
            </w:pPr>
          </w:p>
          <w:p w14:paraId="1F7E1BB6"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D73870" w:rsidRPr="0003070E" w14:paraId="2FAA13E4" w14:textId="77777777" w:rsidTr="003314DD">
        <w:trPr>
          <w:trHeight w:val="639"/>
          <w:tblCellSpacing w:w="20" w:type="dxa"/>
        </w:trPr>
        <w:tc>
          <w:tcPr>
            <w:tcW w:w="4731" w:type="dxa"/>
            <w:shd w:val="clear" w:color="auto" w:fill="F2F2F2"/>
            <w:vAlign w:val="center"/>
          </w:tcPr>
          <w:p w14:paraId="6587C7BA" w14:textId="77777777" w:rsidR="00D73870" w:rsidRPr="0003070E" w:rsidRDefault="00D73870" w:rsidP="003314DD">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250617E5" w14:textId="77777777" w:rsidR="00D73870" w:rsidRPr="0003070E" w:rsidRDefault="00D73870" w:rsidP="003314DD">
            <w:pPr>
              <w:spacing w:before="0"/>
              <w:ind w:left="-284"/>
              <w:jc w:val="center"/>
              <w:rPr>
                <w:rFonts w:cs="Arial"/>
                <w:sz w:val="24"/>
                <w:szCs w:val="24"/>
                <w:lang w:val="sr-Cyrl-CS"/>
              </w:rPr>
            </w:pPr>
          </w:p>
          <w:p w14:paraId="75CF6030"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D73870" w:rsidRPr="0003070E" w14:paraId="27EB3EDD" w14:textId="77777777" w:rsidTr="003314DD">
        <w:trPr>
          <w:trHeight w:val="635"/>
          <w:tblCellSpacing w:w="20" w:type="dxa"/>
        </w:trPr>
        <w:tc>
          <w:tcPr>
            <w:tcW w:w="4731" w:type="dxa"/>
            <w:shd w:val="clear" w:color="auto" w:fill="F2F2F2"/>
            <w:vAlign w:val="center"/>
          </w:tcPr>
          <w:p w14:paraId="2AC9CE72"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1B01C33C" w14:textId="77777777" w:rsidR="00D73870" w:rsidRPr="0003070E" w:rsidRDefault="00D73870" w:rsidP="003314DD">
            <w:pPr>
              <w:spacing w:before="0"/>
              <w:ind w:left="-284"/>
              <w:jc w:val="center"/>
              <w:rPr>
                <w:rFonts w:cs="Arial"/>
                <w:sz w:val="24"/>
                <w:szCs w:val="24"/>
                <w:lang w:val="sr-Cyrl-CS"/>
              </w:rPr>
            </w:pPr>
          </w:p>
          <w:p w14:paraId="2DAB83C7"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06D76866" w14:textId="77777777" w:rsidR="00D73870" w:rsidRPr="0003070E" w:rsidRDefault="00D73870" w:rsidP="00D73870">
      <w:pPr>
        <w:tabs>
          <w:tab w:val="left" w:pos="0"/>
        </w:tabs>
        <w:spacing w:before="0"/>
        <w:ind w:left="-284"/>
        <w:jc w:val="left"/>
        <w:rPr>
          <w:rFonts w:ascii="Verdana" w:hAnsi="Verdana"/>
          <w:b/>
          <w:color w:val="FF0000"/>
          <w:sz w:val="24"/>
          <w:szCs w:val="24"/>
          <w:lang w:val="sr-Cyrl-CS"/>
        </w:rPr>
      </w:pPr>
    </w:p>
    <w:p w14:paraId="10CCC8CE" w14:textId="77777777" w:rsidR="00D73870" w:rsidRPr="0003070E" w:rsidRDefault="00D73870" w:rsidP="00D73870">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1B403FB6" w14:textId="77777777" w:rsidR="00D73870" w:rsidRPr="0003070E" w:rsidRDefault="00D73870" w:rsidP="00D73870">
      <w:pPr>
        <w:tabs>
          <w:tab w:val="left" w:pos="0"/>
        </w:tabs>
        <w:spacing w:before="0"/>
        <w:ind w:left="-284"/>
        <w:jc w:val="left"/>
        <w:rPr>
          <w:rFonts w:cs="Arial"/>
          <w:b/>
          <w:color w:val="FF0000"/>
          <w:sz w:val="24"/>
          <w:szCs w:val="24"/>
          <w:lang w:val="ru-RU"/>
        </w:rPr>
      </w:pPr>
    </w:p>
    <w:p w14:paraId="0AD8D76D" w14:textId="77777777" w:rsidR="00D73870" w:rsidRPr="0003070E" w:rsidRDefault="00D73870" w:rsidP="00D73870">
      <w:pPr>
        <w:tabs>
          <w:tab w:val="left" w:pos="0"/>
        </w:tabs>
        <w:spacing w:before="0"/>
        <w:ind w:left="-284"/>
        <w:jc w:val="left"/>
        <w:rPr>
          <w:rFonts w:cs="Arial"/>
          <w:b/>
          <w:color w:val="FF0000"/>
          <w:sz w:val="24"/>
          <w:szCs w:val="24"/>
          <w:lang w:val="ru-RU"/>
        </w:rPr>
      </w:pPr>
    </w:p>
    <w:p w14:paraId="3BCD2DD1" w14:textId="77777777" w:rsidR="00D73870" w:rsidRPr="0003070E" w:rsidRDefault="00D73870" w:rsidP="00D73870">
      <w:pPr>
        <w:tabs>
          <w:tab w:val="left" w:pos="0"/>
        </w:tabs>
        <w:spacing w:before="0"/>
        <w:ind w:left="-284"/>
        <w:jc w:val="left"/>
        <w:rPr>
          <w:rFonts w:cs="Arial"/>
          <w:b/>
          <w:color w:val="FF0000"/>
          <w:sz w:val="24"/>
          <w:szCs w:val="24"/>
          <w:lang w:val="ru-RU"/>
        </w:rPr>
      </w:pPr>
    </w:p>
    <w:p w14:paraId="49636DC3" w14:textId="77777777" w:rsidR="00D73870" w:rsidRPr="0003070E" w:rsidRDefault="00D73870" w:rsidP="00D73870">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0676AC95" w14:textId="77777777" w:rsidR="00D73870" w:rsidRPr="0003070E" w:rsidRDefault="00D73870" w:rsidP="00D73870">
      <w:pPr>
        <w:tabs>
          <w:tab w:val="left" w:pos="6028"/>
        </w:tabs>
        <w:autoSpaceDE w:val="0"/>
        <w:autoSpaceDN w:val="0"/>
        <w:adjustRightInd w:val="0"/>
        <w:spacing w:before="0"/>
        <w:ind w:left="-284"/>
        <w:jc w:val="left"/>
        <w:rPr>
          <w:rFonts w:eastAsia="Calibri" w:cs="Arial"/>
          <w:bCs/>
          <w:iCs/>
          <w:sz w:val="24"/>
          <w:szCs w:val="24"/>
          <w:lang w:val="sr-Cyrl-RS"/>
        </w:rPr>
      </w:pPr>
    </w:p>
    <w:p w14:paraId="11C78256" w14:textId="77777777" w:rsidR="00D73870" w:rsidRPr="0003070E" w:rsidRDefault="00D73870" w:rsidP="00D73870">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2DDFC52E" w14:textId="77777777" w:rsidR="00D73870" w:rsidRPr="0003070E" w:rsidRDefault="00D73870" w:rsidP="00D73870">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7C9C486E" w14:textId="77777777" w:rsidR="00D73870" w:rsidRPr="0003070E" w:rsidRDefault="00D73870" w:rsidP="00D73870">
      <w:pPr>
        <w:spacing w:before="0"/>
        <w:ind w:left="-284"/>
        <w:jc w:val="center"/>
        <w:rPr>
          <w:rFonts w:cs="Arial"/>
          <w:sz w:val="24"/>
          <w:szCs w:val="24"/>
          <w:lang w:val="ru-RU"/>
        </w:rPr>
      </w:pPr>
    </w:p>
    <w:p w14:paraId="1293922F" w14:textId="77777777" w:rsidR="00D73870" w:rsidRPr="0003070E" w:rsidRDefault="00D73870" w:rsidP="00D73870">
      <w:pPr>
        <w:tabs>
          <w:tab w:val="left" w:pos="0"/>
        </w:tabs>
        <w:spacing w:before="0"/>
        <w:ind w:left="-284"/>
        <w:jc w:val="left"/>
        <w:rPr>
          <w:rFonts w:cs="Arial"/>
          <w:b/>
          <w:color w:val="FF0000"/>
          <w:sz w:val="24"/>
          <w:szCs w:val="24"/>
          <w:lang w:val="ru-RU"/>
        </w:rPr>
      </w:pPr>
    </w:p>
    <w:p w14:paraId="425BD00B" w14:textId="77777777" w:rsidR="00D73870" w:rsidRPr="0003070E" w:rsidRDefault="00D73870" w:rsidP="00D73870">
      <w:pPr>
        <w:tabs>
          <w:tab w:val="left" w:pos="0"/>
        </w:tabs>
        <w:spacing w:before="0"/>
        <w:ind w:left="-284"/>
        <w:jc w:val="left"/>
        <w:rPr>
          <w:rFonts w:cs="Arial"/>
          <w:b/>
          <w:color w:val="FF0000"/>
          <w:sz w:val="24"/>
          <w:szCs w:val="24"/>
          <w:lang w:val="ru-RU"/>
        </w:rPr>
      </w:pPr>
    </w:p>
    <w:p w14:paraId="57490DF6" w14:textId="77777777" w:rsidR="00D73870" w:rsidRPr="0003070E" w:rsidRDefault="00D73870" w:rsidP="00D73870">
      <w:pPr>
        <w:tabs>
          <w:tab w:val="left" w:pos="0"/>
        </w:tabs>
        <w:spacing w:before="0"/>
        <w:ind w:left="-284"/>
        <w:jc w:val="left"/>
        <w:rPr>
          <w:rFonts w:cs="Arial"/>
          <w:i/>
          <w:u w:val="single"/>
          <w:lang w:val="ru-RU"/>
        </w:rPr>
      </w:pPr>
      <w:r w:rsidRPr="0003070E">
        <w:rPr>
          <w:rFonts w:cs="Arial"/>
          <w:i/>
          <w:u w:val="single"/>
          <w:lang w:val="ru-RU"/>
        </w:rPr>
        <w:t>Напомена</w:t>
      </w:r>
    </w:p>
    <w:p w14:paraId="28A979A6" w14:textId="77777777" w:rsidR="00D73870" w:rsidRPr="0003070E" w:rsidRDefault="00D73870" w:rsidP="00D73870">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08ACA2A2" w14:textId="77777777" w:rsidR="00D73870" w:rsidRPr="00037C39" w:rsidRDefault="00D73870" w:rsidP="00D73870">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Pr>
          <w:rFonts w:cs="Arial"/>
          <w:i/>
          <w:lang w:val="ru-RU"/>
        </w:rPr>
        <w:br w:type="page"/>
      </w:r>
    </w:p>
    <w:p w14:paraId="61E7E5B5" w14:textId="5ADCCE72" w:rsidR="00D73870" w:rsidRPr="0003070E" w:rsidRDefault="00D73870" w:rsidP="00D73870">
      <w:pPr>
        <w:tabs>
          <w:tab w:val="left" w:pos="6360"/>
        </w:tabs>
        <w:spacing w:before="0"/>
        <w:ind w:left="-284"/>
        <w:jc w:val="right"/>
        <w:rPr>
          <w:rFonts w:cs="Arial"/>
          <w:b/>
          <w:sz w:val="24"/>
          <w:szCs w:val="24"/>
          <w:lang w:val="sr-Cyrl-RS"/>
        </w:rPr>
      </w:pPr>
      <w:r>
        <w:rPr>
          <w:rFonts w:cs="Arial"/>
          <w:lang w:val="ru-RU"/>
        </w:rPr>
        <w:lastRenderedPageBreak/>
        <w:tab/>
      </w:r>
      <w:r>
        <w:rPr>
          <w:rFonts w:cs="Arial"/>
          <w:b/>
          <w:sz w:val="24"/>
          <w:szCs w:val="24"/>
          <w:lang w:val="sr-Cyrl-RS"/>
        </w:rPr>
        <w:t>ПРИЛОГ 1.4</w:t>
      </w:r>
    </w:p>
    <w:p w14:paraId="18644E30" w14:textId="77777777" w:rsidR="00D73870" w:rsidRPr="0003070E" w:rsidRDefault="00D73870" w:rsidP="00D73870">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5B183D76" w14:textId="77777777" w:rsidR="00D73870" w:rsidRPr="0003070E" w:rsidRDefault="00D73870" w:rsidP="00D73870">
      <w:pPr>
        <w:tabs>
          <w:tab w:val="left" w:pos="567"/>
        </w:tabs>
        <w:spacing w:before="0"/>
        <w:rPr>
          <w:rFonts w:cs="Arial"/>
          <w:sz w:val="24"/>
          <w:szCs w:val="24"/>
        </w:rPr>
      </w:pPr>
    </w:p>
    <w:p w14:paraId="4BFAB048" w14:textId="04C640DD" w:rsidR="00D73870" w:rsidRPr="0003070E" w:rsidRDefault="00D73870" w:rsidP="00D73870">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за јавну набавку радова за Партију 4 -</w:t>
      </w:r>
      <w:r w:rsidRPr="0003070E">
        <w:rPr>
          <w:rFonts w:cs="Arial"/>
          <w:b/>
          <w:sz w:val="24"/>
          <w:lang w:val="sr-Cyrl-CS"/>
        </w:rPr>
        <w:t xml:space="preserve"> Грађевински радови на одржавању ТС 20(10)/0.4 kV, надземних и подземних водова свих напонских нивоа и мерних места и прикључака</w:t>
      </w:r>
      <w:r>
        <w:rPr>
          <w:rFonts w:cs="Arial"/>
          <w:b/>
          <w:sz w:val="24"/>
          <w:lang w:val="sr-Cyrl-CS"/>
        </w:rPr>
        <w:t xml:space="preserve"> за ТЦ Ниш </w:t>
      </w:r>
      <w:r w:rsidRPr="0003070E">
        <w:rPr>
          <w:rFonts w:cs="Arial"/>
          <w:sz w:val="24"/>
          <w:szCs w:val="24"/>
        </w:rPr>
        <w:t>бр. ............</w:t>
      </w:r>
      <w:r>
        <w:rPr>
          <w:rFonts w:cs="Arial"/>
          <w:sz w:val="24"/>
          <w:szCs w:val="24"/>
          <w:lang w:val="sr-Cyrl-RS"/>
        </w:rPr>
        <w:t>.....</w:t>
      </w:r>
      <w:r w:rsidRPr="0003070E">
        <w:rPr>
          <w:rFonts w:cs="Arial"/>
          <w:sz w:val="24"/>
          <w:szCs w:val="24"/>
        </w:rPr>
        <w:t>.</w:t>
      </w:r>
      <w:r>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6B49A0E1" w14:textId="77777777" w:rsidR="00D73870" w:rsidRPr="0003070E" w:rsidRDefault="00D73870" w:rsidP="00D73870">
      <w:pPr>
        <w:tabs>
          <w:tab w:val="left" w:pos="567"/>
        </w:tabs>
        <w:spacing w:before="0"/>
        <w:rPr>
          <w:rFonts w:cs="Arial"/>
          <w:sz w:val="24"/>
          <w:szCs w:val="24"/>
        </w:rPr>
      </w:pPr>
    </w:p>
    <w:p w14:paraId="02ADD912" w14:textId="77777777" w:rsidR="00D73870" w:rsidRPr="0003070E" w:rsidRDefault="00D73870" w:rsidP="00D73870">
      <w:pPr>
        <w:tabs>
          <w:tab w:val="left" w:pos="567"/>
        </w:tabs>
        <w:spacing w:before="0"/>
        <w:rPr>
          <w:rFonts w:cs="Arial"/>
          <w:sz w:val="24"/>
          <w:szCs w:val="24"/>
        </w:rPr>
      </w:pPr>
    </w:p>
    <w:p w14:paraId="626D286E" w14:textId="77777777" w:rsidR="00D73870" w:rsidRPr="0003070E" w:rsidRDefault="00D73870" w:rsidP="000063A3">
      <w:pPr>
        <w:numPr>
          <w:ilvl w:val="0"/>
          <w:numId w:val="26"/>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10B4FA34" w14:textId="77777777" w:rsidR="00D73870" w:rsidRPr="0003070E" w:rsidRDefault="00D73870" w:rsidP="000063A3">
      <w:pPr>
        <w:numPr>
          <w:ilvl w:val="0"/>
          <w:numId w:val="26"/>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09EF5923" w14:textId="77777777" w:rsidR="00D73870" w:rsidRPr="0003070E" w:rsidRDefault="00D73870" w:rsidP="00D73870">
      <w:pPr>
        <w:tabs>
          <w:tab w:val="left" w:pos="567"/>
        </w:tabs>
        <w:spacing w:before="0"/>
        <w:rPr>
          <w:rFonts w:cs="Arial"/>
          <w:sz w:val="24"/>
          <w:szCs w:val="24"/>
        </w:rPr>
      </w:pPr>
    </w:p>
    <w:p w14:paraId="3E3B48B1" w14:textId="77777777" w:rsidR="00D73870" w:rsidRPr="0003070E" w:rsidRDefault="00D73870" w:rsidP="00D73870">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036071E4" w14:textId="77777777" w:rsidR="00D73870" w:rsidRPr="0003070E" w:rsidRDefault="00D73870" w:rsidP="00D73870">
      <w:pPr>
        <w:tabs>
          <w:tab w:val="left" w:pos="567"/>
        </w:tabs>
        <w:spacing w:before="0"/>
        <w:rPr>
          <w:rFonts w:cs="Arial"/>
          <w:sz w:val="24"/>
          <w:szCs w:val="24"/>
        </w:rPr>
      </w:pPr>
    </w:p>
    <w:p w14:paraId="25FDE529" w14:textId="77777777" w:rsidR="00D73870" w:rsidRPr="0003070E" w:rsidRDefault="00D73870" w:rsidP="00D73870">
      <w:pPr>
        <w:tabs>
          <w:tab w:val="left" w:pos="567"/>
        </w:tabs>
        <w:spacing w:before="0"/>
        <w:rPr>
          <w:rFonts w:cs="Arial"/>
          <w:b/>
          <w:sz w:val="24"/>
          <w:szCs w:val="24"/>
        </w:rPr>
      </w:pPr>
      <w:r w:rsidRPr="0003070E">
        <w:rPr>
          <w:rFonts w:cs="Arial"/>
          <w:b/>
          <w:sz w:val="24"/>
          <w:szCs w:val="24"/>
        </w:rPr>
        <w:t>Уводне одредбе</w:t>
      </w:r>
    </w:p>
    <w:p w14:paraId="184D2B9E" w14:textId="77777777" w:rsidR="00D73870" w:rsidRPr="0003070E" w:rsidRDefault="00D73870" w:rsidP="00D73870">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638EF814" w14:textId="77777777" w:rsidR="00D73870" w:rsidRPr="0003070E" w:rsidRDefault="00D73870" w:rsidP="00D73870">
      <w:pPr>
        <w:tabs>
          <w:tab w:val="left" w:pos="567"/>
        </w:tabs>
        <w:spacing w:before="0"/>
        <w:rPr>
          <w:rFonts w:cs="Arial"/>
          <w:sz w:val="24"/>
          <w:szCs w:val="24"/>
        </w:rPr>
      </w:pPr>
    </w:p>
    <w:p w14:paraId="7ED0137E" w14:textId="77777777" w:rsidR="00D73870" w:rsidRPr="0003070E" w:rsidRDefault="00D73870" w:rsidP="00D73870">
      <w:pPr>
        <w:tabs>
          <w:tab w:val="left" w:pos="567"/>
        </w:tabs>
        <w:spacing w:before="0"/>
        <w:rPr>
          <w:rFonts w:cs="Arial"/>
          <w:sz w:val="24"/>
          <w:szCs w:val="24"/>
        </w:rPr>
      </w:pPr>
      <w:r w:rsidRPr="0003070E">
        <w:rPr>
          <w:rFonts w:cs="Arial"/>
          <w:sz w:val="24"/>
          <w:szCs w:val="24"/>
        </w:rPr>
        <w:t>Стране су сагласне:</w:t>
      </w:r>
    </w:p>
    <w:p w14:paraId="0F88CF20" w14:textId="77777777" w:rsidR="00D73870" w:rsidRPr="0003070E" w:rsidRDefault="00D73870" w:rsidP="00D73870">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0E7EA5F7" w14:textId="77777777" w:rsidR="00D73870" w:rsidRPr="0003070E" w:rsidRDefault="00D73870" w:rsidP="00D73870">
      <w:pPr>
        <w:tabs>
          <w:tab w:val="left" w:pos="567"/>
        </w:tabs>
        <w:spacing w:before="0"/>
        <w:rPr>
          <w:rFonts w:cs="Arial"/>
          <w:sz w:val="24"/>
          <w:szCs w:val="24"/>
        </w:rPr>
      </w:pPr>
    </w:p>
    <w:p w14:paraId="2BB1B612" w14:textId="77777777" w:rsidR="00D73870" w:rsidRPr="0003070E" w:rsidRDefault="00D73870" w:rsidP="00D73870">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5BA29300" w14:textId="77777777" w:rsidR="00D73870" w:rsidRPr="0003070E" w:rsidRDefault="00D73870" w:rsidP="00D73870">
      <w:pPr>
        <w:tabs>
          <w:tab w:val="left" w:pos="567"/>
        </w:tabs>
        <w:spacing w:before="0"/>
        <w:rPr>
          <w:rFonts w:cs="Arial"/>
          <w:sz w:val="24"/>
          <w:szCs w:val="24"/>
        </w:rPr>
      </w:pPr>
    </w:p>
    <w:p w14:paraId="06EE4543" w14:textId="77777777" w:rsidR="00D73870" w:rsidRPr="0003070E" w:rsidRDefault="00D73870" w:rsidP="00D73870">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7DE3E225" w14:textId="77777777" w:rsidR="00D73870" w:rsidRPr="0003070E" w:rsidRDefault="00D73870" w:rsidP="00D73870">
      <w:pPr>
        <w:tabs>
          <w:tab w:val="left" w:pos="567"/>
        </w:tabs>
        <w:spacing w:before="0"/>
        <w:rPr>
          <w:rFonts w:cs="Arial"/>
          <w:sz w:val="24"/>
          <w:szCs w:val="24"/>
        </w:rPr>
      </w:pPr>
    </w:p>
    <w:p w14:paraId="2A67983C" w14:textId="77777777" w:rsidR="00D73870" w:rsidRPr="0003070E" w:rsidRDefault="00D73870" w:rsidP="00D73870">
      <w:pPr>
        <w:tabs>
          <w:tab w:val="left" w:pos="567"/>
        </w:tabs>
        <w:spacing w:before="0"/>
        <w:rPr>
          <w:rFonts w:cs="Arial"/>
          <w:sz w:val="24"/>
          <w:szCs w:val="24"/>
        </w:rPr>
      </w:pPr>
      <w:r w:rsidRPr="0003070E">
        <w:rPr>
          <w:rFonts w:cs="Arial"/>
          <w:sz w:val="24"/>
          <w:szCs w:val="24"/>
        </w:rPr>
        <w:lastRenderedPageBreak/>
        <w:t>1.</w:t>
      </w:r>
      <w:r w:rsidRPr="0003070E">
        <w:rPr>
          <w:rFonts w:cs="Arial"/>
          <w:sz w:val="24"/>
          <w:szCs w:val="24"/>
        </w:rPr>
        <w:tab/>
        <w:t>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Оквирног споразума, а у вези безбедности и здравља на раду (у даљем тексту: БЗР).</w:t>
      </w:r>
    </w:p>
    <w:p w14:paraId="6347F3C3" w14:textId="77777777" w:rsidR="00D73870" w:rsidRPr="0003070E" w:rsidRDefault="00D73870" w:rsidP="00D73870">
      <w:pPr>
        <w:tabs>
          <w:tab w:val="left" w:pos="567"/>
        </w:tabs>
        <w:spacing w:before="0"/>
        <w:rPr>
          <w:rFonts w:cs="Arial"/>
          <w:sz w:val="24"/>
          <w:szCs w:val="24"/>
        </w:rPr>
      </w:pPr>
    </w:p>
    <w:p w14:paraId="5A5F61FF" w14:textId="77777777" w:rsidR="00D73870" w:rsidRPr="0003070E" w:rsidRDefault="00D73870" w:rsidP="00D73870">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183F4B88" w14:textId="77777777" w:rsidR="00D73870" w:rsidRPr="0003070E" w:rsidRDefault="00D73870" w:rsidP="00D73870">
      <w:pPr>
        <w:tabs>
          <w:tab w:val="left" w:pos="567"/>
        </w:tabs>
        <w:spacing w:before="0"/>
        <w:rPr>
          <w:rFonts w:cs="Arial"/>
          <w:sz w:val="24"/>
          <w:szCs w:val="24"/>
        </w:rPr>
      </w:pPr>
    </w:p>
    <w:p w14:paraId="4F41565B" w14:textId="77777777" w:rsidR="00D73870" w:rsidRPr="0003070E" w:rsidRDefault="00D73870" w:rsidP="00D73870">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189AB282" w14:textId="77777777" w:rsidR="00D73870" w:rsidRPr="0003070E" w:rsidRDefault="00D73870" w:rsidP="00D73870">
      <w:pPr>
        <w:tabs>
          <w:tab w:val="left" w:pos="567"/>
        </w:tabs>
        <w:spacing w:before="0"/>
        <w:rPr>
          <w:rFonts w:cs="Arial"/>
          <w:sz w:val="24"/>
          <w:szCs w:val="24"/>
        </w:rPr>
      </w:pPr>
    </w:p>
    <w:p w14:paraId="01BEE9B7" w14:textId="77777777" w:rsidR="00D73870" w:rsidRPr="0003070E" w:rsidRDefault="00D73870" w:rsidP="00D73870">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1418C5B5" w14:textId="77777777" w:rsidR="00D73870" w:rsidRPr="0003070E" w:rsidRDefault="00D73870" w:rsidP="00D73870">
      <w:pPr>
        <w:tabs>
          <w:tab w:val="left" w:pos="567"/>
        </w:tabs>
        <w:spacing w:before="0"/>
        <w:rPr>
          <w:rFonts w:cs="Arial"/>
          <w:sz w:val="24"/>
          <w:szCs w:val="24"/>
        </w:rPr>
      </w:pPr>
    </w:p>
    <w:p w14:paraId="15657B63" w14:textId="77777777" w:rsidR="00D73870" w:rsidRPr="0003070E" w:rsidRDefault="00D73870" w:rsidP="00D73870">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713B4C25"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0AE516B7"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11A513EB"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04F9E302"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018685E4"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20CB3E38"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301E9B46"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2137A2DD" w14:textId="77777777" w:rsidR="00D73870" w:rsidRPr="0003070E" w:rsidRDefault="00D73870" w:rsidP="00D73870">
      <w:pPr>
        <w:tabs>
          <w:tab w:val="left" w:pos="567"/>
        </w:tabs>
        <w:spacing w:before="0"/>
        <w:rPr>
          <w:rFonts w:cs="Arial"/>
          <w:sz w:val="24"/>
          <w:szCs w:val="24"/>
        </w:rPr>
      </w:pPr>
    </w:p>
    <w:p w14:paraId="6E6FAC9F" w14:textId="77777777" w:rsidR="00D73870" w:rsidRPr="0003070E" w:rsidRDefault="00D73870" w:rsidP="00D73870">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4D3E3806" w14:textId="77777777" w:rsidR="00D73870" w:rsidRPr="0003070E" w:rsidRDefault="00D73870" w:rsidP="00D73870">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66F821C2" w14:textId="77777777" w:rsidR="00D73870" w:rsidRPr="0003070E" w:rsidRDefault="00D73870" w:rsidP="00D73870">
      <w:pPr>
        <w:tabs>
          <w:tab w:val="left" w:pos="567"/>
        </w:tabs>
        <w:spacing w:before="0"/>
        <w:rPr>
          <w:rFonts w:cs="Arial"/>
          <w:sz w:val="24"/>
          <w:szCs w:val="24"/>
        </w:rPr>
      </w:pPr>
    </w:p>
    <w:p w14:paraId="5833F8AD" w14:textId="77777777" w:rsidR="00D73870" w:rsidRPr="0003070E" w:rsidRDefault="00D73870" w:rsidP="00D73870">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w:t>
      </w:r>
      <w:r w:rsidRPr="0003070E">
        <w:rPr>
          <w:rFonts w:cs="Arial"/>
          <w:sz w:val="24"/>
          <w:szCs w:val="24"/>
        </w:rPr>
        <w:lastRenderedPageBreak/>
        <w:t>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споразума, а све у складу са прописима у Републици Србији који регулишу ову материју и интерним актима Наручиоца.</w:t>
      </w:r>
    </w:p>
    <w:p w14:paraId="5CD7DF96" w14:textId="77777777" w:rsidR="00D73870" w:rsidRPr="0003070E" w:rsidRDefault="00D73870" w:rsidP="00D73870">
      <w:pPr>
        <w:tabs>
          <w:tab w:val="left" w:pos="567"/>
        </w:tabs>
        <w:spacing w:before="0"/>
        <w:rPr>
          <w:rFonts w:cs="Arial"/>
          <w:sz w:val="24"/>
          <w:szCs w:val="24"/>
        </w:rPr>
      </w:pPr>
    </w:p>
    <w:p w14:paraId="60A9560E" w14:textId="77777777" w:rsidR="00D73870" w:rsidRPr="0003070E" w:rsidRDefault="00D73870" w:rsidP="00D73870">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5B574BBF" w14:textId="77777777" w:rsidR="00D73870" w:rsidRPr="0003070E" w:rsidRDefault="00D73870" w:rsidP="00D73870">
      <w:pPr>
        <w:tabs>
          <w:tab w:val="left" w:pos="567"/>
        </w:tabs>
        <w:spacing w:before="0"/>
        <w:rPr>
          <w:rFonts w:cs="Arial"/>
          <w:sz w:val="24"/>
          <w:szCs w:val="24"/>
        </w:rPr>
      </w:pPr>
    </w:p>
    <w:p w14:paraId="3F01D779" w14:textId="77777777" w:rsidR="00D73870" w:rsidRPr="0003070E" w:rsidRDefault="00D73870" w:rsidP="00D73870">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44B404D0" w14:textId="77777777" w:rsidR="00D73870" w:rsidRPr="0003070E" w:rsidRDefault="00D73870" w:rsidP="00D73870">
      <w:pPr>
        <w:tabs>
          <w:tab w:val="left" w:pos="567"/>
        </w:tabs>
        <w:spacing w:before="0"/>
        <w:rPr>
          <w:rFonts w:cs="Arial"/>
          <w:sz w:val="24"/>
          <w:szCs w:val="24"/>
        </w:rPr>
      </w:pPr>
    </w:p>
    <w:p w14:paraId="492980D2" w14:textId="77777777" w:rsidR="00D73870" w:rsidRPr="0003070E" w:rsidRDefault="00D73870" w:rsidP="00D73870">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583FC949" w14:textId="77777777" w:rsidR="00D73870" w:rsidRPr="0003070E" w:rsidRDefault="00D73870" w:rsidP="00D73870">
      <w:pPr>
        <w:tabs>
          <w:tab w:val="left" w:pos="567"/>
        </w:tabs>
        <w:spacing w:before="0"/>
        <w:rPr>
          <w:rFonts w:cs="Arial"/>
          <w:sz w:val="24"/>
          <w:szCs w:val="24"/>
        </w:rPr>
      </w:pPr>
    </w:p>
    <w:p w14:paraId="2219DCEC" w14:textId="77777777" w:rsidR="00D73870" w:rsidRPr="0003070E" w:rsidRDefault="00D73870" w:rsidP="00D73870">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553D16AF" w14:textId="77777777" w:rsidR="00D73870" w:rsidRPr="0003070E" w:rsidRDefault="00D73870" w:rsidP="00D73870">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239C2652" w14:textId="77777777" w:rsidR="00D73870" w:rsidRPr="0003070E" w:rsidRDefault="00D73870" w:rsidP="00D73870">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3876DD19" w14:textId="77777777" w:rsidR="00D73870" w:rsidRPr="0003070E" w:rsidRDefault="00D73870" w:rsidP="00D73870">
      <w:pPr>
        <w:tabs>
          <w:tab w:val="left" w:pos="142"/>
        </w:tabs>
        <w:spacing w:before="0"/>
        <w:rPr>
          <w:rFonts w:cs="Arial"/>
          <w:sz w:val="24"/>
          <w:szCs w:val="24"/>
        </w:rPr>
      </w:pPr>
      <w:r w:rsidRPr="0003070E">
        <w:rPr>
          <w:rFonts w:cs="Arial"/>
          <w:sz w:val="24"/>
          <w:szCs w:val="24"/>
        </w:rPr>
        <w:tab/>
      </w:r>
    </w:p>
    <w:p w14:paraId="430CE298" w14:textId="77777777" w:rsidR="00D73870" w:rsidRPr="0003070E" w:rsidRDefault="00D73870" w:rsidP="00D73870">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605DCB3E"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094AE431"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1920D709"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1BE646B1"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6C32C6A5" w14:textId="77777777" w:rsidR="00D73870" w:rsidRPr="0003070E" w:rsidRDefault="00D73870" w:rsidP="00D73870">
      <w:pPr>
        <w:tabs>
          <w:tab w:val="left" w:pos="567"/>
        </w:tabs>
        <w:spacing w:before="0"/>
        <w:ind w:left="142"/>
        <w:rPr>
          <w:rFonts w:cs="Arial"/>
          <w:sz w:val="24"/>
          <w:szCs w:val="24"/>
        </w:rPr>
      </w:pPr>
    </w:p>
    <w:p w14:paraId="72FB99AE" w14:textId="77777777" w:rsidR="00D73870" w:rsidRPr="0003070E" w:rsidRDefault="00D73870" w:rsidP="00D73870">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39439E39" w14:textId="77777777" w:rsidR="00D73870" w:rsidRPr="0003070E" w:rsidRDefault="00D73870" w:rsidP="00D73870">
      <w:pPr>
        <w:tabs>
          <w:tab w:val="left" w:pos="567"/>
        </w:tabs>
        <w:spacing w:before="0"/>
        <w:rPr>
          <w:rFonts w:cs="Arial"/>
          <w:sz w:val="24"/>
          <w:szCs w:val="24"/>
        </w:rPr>
      </w:pPr>
    </w:p>
    <w:p w14:paraId="7219CDD7" w14:textId="77777777" w:rsidR="00D73870" w:rsidRPr="0003070E" w:rsidRDefault="00D73870" w:rsidP="00D73870">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62FAA8D7" w14:textId="77777777" w:rsidR="00D73870" w:rsidRPr="0003070E" w:rsidRDefault="00D73870" w:rsidP="00D73870">
      <w:pPr>
        <w:tabs>
          <w:tab w:val="left" w:pos="567"/>
        </w:tabs>
        <w:spacing w:before="0"/>
        <w:rPr>
          <w:rFonts w:cs="Arial"/>
          <w:sz w:val="24"/>
          <w:szCs w:val="24"/>
        </w:rPr>
      </w:pPr>
    </w:p>
    <w:p w14:paraId="452C2422" w14:textId="77777777" w:rsidR="00D73870" w:rsidRPr="0003070E" w:rsidRDefault="00D73870" w:rsidP="00D73870">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497318FF" w14:textId="77777777" w:rsidR="00D73870" w:rsidRPr="0003070E" w:rsidRDefault="00D73870" w:rsidP="00D73870">
      <w:pPr>
        <w:tabs>
          <w:tab w:val="left" w:pos="567"/>
        </w:tabs>
        <w:spacing w:before="0"/>
        <w:rPr>
          <w:rFonts w:cs="Arial"/>
          <w:sz w:val="24"/>
          <w:szCs w:val="24"/>
        </w:rPr>
      </w:pPr>
    </w:p>
    <w:p w14:paraId="5F92D703" w14:textId="77777777" w:rsidR="00D73870" w:rsidRPr="0003070E" w:rsidRDefault="00D73870" w:rsidP="00D73870">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1F4F68E8" w14:textId="77777777" w:rsidR="00D73870" w:rsidRPr="0003070E" w:rsidRDefault="00D73870" w:rsidP="00D73870">
      <w:pPr>
        <w:tabs>
          <w:tab w:val="left" w:pos="567"/>
        </w:tabs>
        <w:spacing w:before="0"/>
        <w:rPr>
          <w:rFonts w:cs="Arial"/>
          <w:sz w:val="24"/>
          <w:szCs w:val="24"/>
        </w:rPr>
      </w:pPr>
    </w:p>
    <w:p w14:paraId="44784574" w14:textId="77777777" w:rsidR="00D73870" w:rsidRPr="0003070E" w:rsidRDefault="00D73870" w:rsidP="00D73870">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550D3D52" w14:textId="77777777" w:rsidR="00D73870" w:rsidRPr="0003070E" w:rsidRDefault="00D73870" w:rsidP="00D73870">
      <w:pPr>
        <w:tabs>
          <w:tab w:val="left" w:pos="567"/>
        </w:tabs>
        <w:spacing w:before="0"/>
        <w:rPr>
          <w:rFonts w:cs="Arial"/>
          <w:sz w:val="24"/>
          <w:szCs w:val="24"/>
        </w:rPr>
      </w:pPr>
    </w:p>
    <w:p w14:paraId="77F645E2" w14:textId="77777777" w:rsidR="00D73870" w:rsidRPr="0003070E" w:rsidRDefault="00D73870" w:rsidP="00D73870">
      <w:pPr>
        <w:tabs>
          <w:tab w:val="left" w:pos="567"/>
        </w:tabs>
        <w:spacing w:before="0"/>
        <w:rPr>
          <w:rFonts w:cs="Arial"/>
          <w:sz w:val="24"/>
          <w:szCs w:val="24"/>
        </w:rPr>
      </w:pPr>
      <w:r w:rsidRPr="0003070E">
        <w:rPr>
          <w:rFonts w:cs="Arial"/>
          <w:sz w:val="24"/>
          <w:szCs w:val="24"/>
        </w:rPr>
        <w:t xml:space="preserve">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w:t>
      </w:r>
      <w:r w:rsidRPr="0003070E">
        <w:rPr>
          <w:rFonts w:cs="Arial"/>
          <w:sz w:val="24"/>
          <w:szCs w:val="24"/>
        </w:rPr>
        <w:lastRenderedPageBreak/>
        <w:t>кao и дa промптно oбaвeштaвajу  једна другу и свoje зaпoслeнe и/или прeдстaвникe зaпoслeних o тим ризицимa и мeрaмa зa њихoвo oтклaњaњe.</w:t>
      </w:r>
    </w:p>
    <w:p w14:paraId="3DE3D9CD" w14:textId="77777777" w:rsidR="00D73870" w:rsidRPr="0003070E" w:rsidRDefault="00D73870" w:rsidP="00D73870">
      <w:pPr>
        <w:tabs>
          <w:tab w:val="left" w:pos="567"/>
        </w:tabs>
        <w:spacing w:before="0"/>
        <w:rPr>
          <w:rFonts w:cs="Arial"/>
          <w:sz w:val="24"/>
          <w:szCs w:val="24"/>
        </w:rPr>
      </w:pPr>
    </w:p>
    <w:p w14:paraId="69275A1F" w14:textId="77777777" w:rsidR="00D73870" w:rsidRPr="0003070E" w:rsidRDefault="00D73870" w:rsidP="00D73870">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25B9507F" w14:textId="77777777" w:rsidR="00D73870" w:rsidRPr="0003070E" w:rsidRDefault="00D73870" w:rsidP="00D73870">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5151EDEE" w14:textId="77777777" w:rsidR="00D73870" w:rsidRPr="0003070E" w:rsidRDefault="00D73870" w:rsidP="00D73870">
      <w:pPr>
        <w:tabs>
          <w:tab w:val="left" w:pos="567"/>
        </w:tabs>
        <w:spacing w:before="0"/>
        <w:rPr>
          <w:rFonts w:cs="Arial"/>
          <w:sz w:val="24"/>
          <w:szCs w:val="24"/>
        </w:rPr>
      </w:pPr>
    </w:p>
    <w:p w14:paraId="4F219C7A" w14:textId="77777777" w:rsidR="00D73870" w:rsidRPr="0003070E" w:rsidRDefault="00D73870" w:rsidP="00D73870">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577CC611" w14:textId="77777777" w:rsidR="00D73870" w:rsidRPr="0003070E" w:rsidRDefault="00D73870" w:rsidP="00D73870">
      <w:pPr>
        <w:tabs>
          <w:tab w:val="left" w:pos="567"/>
        </w:tabs>
        <w:spacing w:before="0"/>
        <w:rPr>
          <w:rFonts w:cs="Arial"/>
          <w:sz w:val="24"/>
          <w:szCs w:val="24"/>
        </w:rPr>
      </w:pPr>
    </w:p>
    <w:p w14:paraId="68C75A88" w14:textId="77777777" w:rsidR="00D73870" w:rsidRPr="0003070E" w:rsidRDefault="00D73870" w:rsidP="00D73870">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42E903E0" w14:textId="77777777" w:rsidR="00D73870" w:rsidRPr="0003070E" w:rsidRDefault="00D73870" w:rsidP="00D73870">
      <w:pPr>
        <w:tabs>
          <w:tab w:val="left" w:pos="567"/>
        </w:tabs>
        <w:spacing w:before="0"/>
        <w:rPr>
          <w:rFonts w:cs="Arial"/>
          <w:sz w:val="24"/>
          <w:szCs w:val="24"/>
        </w:rPr>
      </w:pPr>
    </w:p>
    <w:p w14:paraId="00467482" w14:textId="77777777" w:rsidR="00D73870" w:rsidRPr="0003070E" w:rsidRDefault="00D73870" w:rsidP="00D73870">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29F04152" w14:textId="77777777" w:rsidR="00D73870" w:rsidRPr="0003070E" w:rsidRDefault="00D73870" w:rsidP="00D73870">
      <w:pPr>
        <w:jc w:val="center"/>
        <w:rPr>
          <w:rFonts w:cs="Arial"/>
          <w:sz w:val="24"/>
          <w:szCs w:val="24"/>
        </w:rPr>
      </w:pPr>
    </w:p>
    <w:p w14:paraId="0106B312" w14:textId="77777777" w:rsidR="00D73870" w:rsidRPr="0003070E" w:rsidRDefault="00D73870" w:rsidP="00D73870">
      <w:pPr>
        <w:jc w:val="center"/>
        <w:rPr>
          <w:rFonts w:cs="Arial"/>
          <w:color w:val="00B0F0"/>
          <w:sz w:val="24"/>
          <w:szCs w:val="24"/>
        </w:rPr>
      </w:pPr>
    </w:p>
    <w:p w14:paraId="791077F4" w14:textId="77777777" w:rsidR="00D73870" w:rsidRPr="0003070E" w:rsidRDefault="00D73870" w:rsidP="00D73870">
      <w:pPr>
        <w:jc w:val="center"/>
        <w:rPr>
          <w:rFonts w:cs="Arial"/>
          <w:color w:val="00B0F0"/>
          <w:sz w:val="24"/>
          <w:szCs w:val="24"/>
        </w:rPr>
      </w:pPr>
    </w:p>
    <w:p w14:paraId="07D6B140" w14:textId="77777777" w:rsidR="00D73870" w:rsidRPr="0003070E" w:rsidRDefault="00D73870" w:rsidP="00D73870">
      <w:pPr>
        <w:jc w:val="center"/>
        <w:rPr>
          <w:rFonts w:cs="Arial"/>
          <w:color w:val="00B0F0"/>
          <w:sz w:val="24"/>
          <w:szCs w:val="24"/>
        </w:rPr>
      </w:pPr>
    </w:p>
    <w:p w14:paraId="525A8897" w14:textId="77777777" w:rsidR="00D73870" w:rsidRPr="0003070E" w:rsidRDefault="00D73870" w:rsidP="00D73870">
      <w:pPr>
        <w:jc w:val="center"/>
        <w:rPr>
          <w:rFonts w:cs="Arial"/>
          <w:color w:val="00B0F0"/>
          <w:sz w:val="24"/>
          <w:szCs w:val="24"/>
        </w:rPr>
      </w:pPr>
    </w:p>
    <w:p w14:paraId="7636E65D" w14:textId="77777777" w:rsidR="00D73870" w:rsidRDefault="00D73870" w:rsidP="00D73870">
      <w:pPr>
        <w:rPr>
          <w:rFonts w:cs="Arial"/>
          <w:color w:val="00B0F0"/>
          <w:sz w:val="24"/>
          <w:szCs w:val="24"/>
        </w:rPr>
      </w:pPr>
    </w:p>
    <w:p w14:paraId="33307200" w14:textId="77777777" w:rsidR="00D73870" w:rsidRPr="0003070E" w:rsidRDefault="00D73870" w:rsidP="00D73870">
      <w:pPr>
        <w:rPr>
          <w:rFonts w:cs="Arial"/>
          <w:color w:val="00B0F0"/>
          <w:sz w:val="24"/>
          <w:szCs w:val="24"/>
        </w:rPr>
      </w:pPr>
      <w:r>
        <w:rPr>
          <w:rFonts w:cs="Arial"/>
          <w:color w:val="00B0F0"/>
          <w:sz w:val="24"/>
          <w:szCs w:val="24"/>
        </w:rPr>
        <w:br w:type="page"/>
      </w:r>
    </w:p>
    <w:p w14:paraId="64923959" w14:textId="21FCF733" w:rsidR="00D73870" w:rsidRPr="00037C39" w:rsidRDefault="00D73870" w:rsidP="00D73870">
      <w:pPr>
        <w:spacing w:before="0"/>
        <w:ind w:left="-284"/>
        <w:jc w:val="right"/>
        <w:outlineLvl w:val="1"/>
        <w:rPr>
          <w:rFonts w:cs="Arial"/>
          <w:b/>
          <w:sz w:val="24"/>
          <w:szCs w:val="24"/>
          <w:lang w:val="sr-Cyrl-RS"/>
        </w:rPr>
      </w:pPr>
      <w:r w:rsidRPr="004D0A7D">
        <w:rPr>
          <w:rFonts w:cs="Arial"/>
          <w:b/>
          <w:sz w:val="24"/>
          <w:szCs w:val="24"/>
        </w:rPr>
        <w:lastRenderedPageBreak/>
        <w:t>ПРИЛОГ 2</w:t>
      </w:r>
      <w:r>
        <w:rPr>
          <w:rFonts w:cs="Arial"/>
          <w:b/>
          <w:sz w:val="24"/>
          <w:szCs w:val="24"/>
          <w:lang w:val="sr-Cyrl-RS"/>
        </w:rPr>
        <w:t>.4</w:t>
      </w:r>
    </w:p>
    <w:p w14:paraId="58AEF2E2" w14:textId="77777777" w:rsidR="00D73870" w:rsidRPr="004D0A7D" w:rsidRDefault="00D73870" w:rsidP="00D73870">
      <w:pPr>
        <w:spacing w:before="0"/>
        <w:rPr>
          <w:rFonts w:cs="Arial"/>
          <w:sz w:val="24"/>
          <w:szCs w:val="24"/>
          <w:lang w:val="sr-Latn-CS" w:eastAsia="ar-SA"/>
        </w:rPr>
      </w:pPr>
    </w:p>
    <w:p w14:paraId="4AA8A2FD" w14:textId="77777777" w:rsidR="00D73870" w:rsidRPr="004D0A7D" w:rsidRDefault="00D73870" w:rsidP="00D73870">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4281AA6A" w14:textId="77777777" w:rsidR="00D73870" w:rsidRPr="004D0A7D" w:rsidRDefault="00D73870" w:rsidP="00D73870">
      <w:pPr>
        <w:spacing w:before="0"/>
        <w:jc w:val="center"/>
        <w:rPr>
          <w:rFonts w:cs="Arial"/>
          <w:b/>
          <w:sz w:val="24"/>
          <w:szCs w:val="24"/>
          <w:lang w:val="sr-Cyrl-CS" w:eastAsia="ar-SA"/>
        </w:rPr>
      </w:pPr>
    </w:p>
    <w:p w14:paraId="03736A92" w14:textId="77777777" w:rsidR="00D73870" w:rsidRPr="004D0A7D" w:rsidRDefault="00D73870" w:rsidP="00D73870">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D73870" w:rsidRPr="004D0A7D" w14:paraId="0ACC85E3" w14:textId="77777777" w:rsidTr="003314DD">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CC1024" w14:textId="77777777" w:rsidR="00D73870" w:rsidRPr="004D0A7D" w:rsidRDefault="00D73870" w:rsidP="003314DD">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4429F" w14:textId="77777777" w:rsidR="00D73870" w:rsidRPr="004D0A7D" w:rsidRDefault="00D73870" w:rsidP="003314DD">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D73870" w:rsidRPr="004D0A7D" w14:paraId="7EE5D65C" w14:textId="77777777" w:rsidTr="003314DD">
        <w:trPr>
          <w:trHeight w:val="1244"/>
        </w:trPr>
        <w:tc>
          <w:tcPr>
            <w:tcW w:w="3651" w:type="dxa"/>
            <w:tcBorders>
              <w:top w:val="single" w:sz="4" w:space="0" w:color="auto"/>
              <w:left w:val="single" w:sz="4" w:space="0" w:color="auto"/>
              <w:bottom w:val="single" w:sz="4" w:space="0" w:color="auto"/>
              <w:right w:val="single" w:sz="4" w:space="0" w:color="auto"/>
            </w:tcBorders>
          </w:tcPr>
          <w:p w14:paraId="63390AD0" w14:textId="77777777" w:rsidR="00D73870" w:rsidRPr="004D0A7D" w:rsidRDefault="00D73870" w:rsidP="003314DD">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1E60B3FE" w14:textId="77777777" w:rsidR="00D73870" w:rsidRPr="004D0A7D" w:rsidRDefault="00D73870" w:rsidP="003314DD">
            <w:pPr>
              <w:suppressAutoHyphens/>
              <w:rPr>
                <w:rFonts w:cs="Arial"/>
                <w:sz w:val="24"/>
                <w:szCs w:val="24"/>
                <w:lang w:val="sr-Cyrl-CS" w:eastAsia="ar-SA"/>
              </w:rPr>
            </w:pPr>
          </w:p>
        </w:tc>
      </w:tr>
      <w:tr w:rsidR="00D73870" w:rsidRPr="004D0A7D" w14:paraId="26F3E42E" w14:textId="77777777" w:rsidTr="003314DD">
        <w:trPr>
          <w:trHeight w:val="2627"/>
        </w:trPr>
        <w:tc>
          <w:tcPr>
            <w:tcW w:w="3651" w:type="dxa"/>
            <w:tcBorders>
              <w:top w:val="single" w:sz="4" w:space="0" w:color="auto"/>
              <w:left w:val="single" w:sz="4" w:space="0" w:color="auto"/>
              <w:bottom w:val="single" w:sz="4" w:space="0" w:color="auto"/>
              <w:right w:val="single" w:sz="4" w:space="0" w:color="auto"/>
            </w:tcBorders>
          </w:tcPr>
          <w:p w14:paraId="525D8560" w14:textId="77777777" w:rsidR="00D73870" w:rsidRPr="004D0A7D" w:rsidRDefault="00D73870" w:rsidP="003314DD">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групе понуђача у извршењу уговора:</w:t>
            </w:r>
          </w:p>
          <w:p w14:paraId="68D29AC0" w14:textId="77777777" w:rsidR="00D73870" w:rsidRPr="004D0A7D" w:rsidRDefault="00D73870" w:rsidP="003314DD">
            <w:pPr>
              <w:suppressAutoHyphens/>
              <w:jc w:val="left"/>
              <w:rPr>
                <w:rFonts w:cs="Arial"/>
                <w:sz w:val="24"/>
                <w:szCs w:val="24"/>
                <w:lang w:val="sr-Cyrl-CS" w:eastAsia="ar-SA"/>
              </w:rPr>
            </w:pPr>
          </w:p>
          <w:p w14:paraId="7287A0A6" w14:textId="77777777" w:rsidR="00D73870" w:rsidRPr="004D0A7D" w:rsidRDefault="00D73870" w:rsidP="003314DD">
            <w:pPr>
              <w:suppressAutoHyphens/>
              <w:jc w:val="left"/>
              <w:rPr>
                <w:rFonts w:cs="Arial"/>
                <w:sz w:val="24"/>
                <w:szCs w:val="24"/>
                <w:lang w:val="sr-Cyrl-CS" w:eastAsia="ar-SA"/>
              </w:rPr>
            </w:pPr>
          </w:p>
          <w:p w14:paraId="582AE588" w14:textId="77777777" w:rsidR="00D73870" w:rsidRPr="004D0A7D" w:rsidRDefault="00D73870"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00B47B89" w14:textId="77777777" w:rsidR="00D73870" w:rsidRPr="004D0A7D" w:rsidRDefault="00D73870" w:rsidP="003314DD">
            <w:pPr>
              <w:suppressAutoHyphens/>
              <w:rPr>
                <w:rFonts w:cs="Arial"/>
                <w:sz w:val="24"/>
                <w:szCs w:val="24"/>
                <w:lang w:val="sr-Cyrl-CS" w:eastAsia="ar-SA"/>
              </w:rPr>
            </w:pPr>
          </w:p>
        </w:tc>
      </w:tr>
      <w:tr w:rsidR="00D73870" w:rsidRPr="004D0A7D" w14:paraId="07BCE196" w14:textId="77777777" w:rsidTr="003314DD">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75856F08" w14:textId="77777777" w:rsidR="00D73870" w:rsidRPr="00C225E9" w:rsidRDefault="00D73870" w:rsidP="000063A3">
            <w:pPr>
              <w:pStyle w:val="ListParagraph"/>
              <w:numPr>
                <w:ilvl w:val="0"/>
                <w:numId w:val="26"/>
              </w:numPr>
              <w:suppressAutoHyphens/>
              <w:ind w:left="284" w:hanging="284"/>
              <w:jc w:val="left"/>
              <w:rPr>
                <w:rFonts w:ascii="Arial" w:hAnsi="Arial" w:cs="Arial"/>
                <w:sz w:val="24"/>
                <w:szCs w:val="24"/>
                <w:lang w:val="sr-Cyrl-CS" w:eastAsia="ar-SA"/>
              </w:rPr>
            </w:pPr>
            <w:r w:rsidRPr="00C225E9">
              <w:rPr>
                <w:rFonts w:ascii="Arial" w:hAnsi="Arial" w:cs="Arial"/>
                <w:sz w:val="24"/>
                <w:szCs w:val="24"/>
                <w:lang w:val="sr-Cyrl-CS" w:eastAsia="ar-SA"/>
              </w:rPr>
              <w:t>Друго:</w:t>
            </w:r>
          </w:p>
          <w:p w14:paraId="1B0185B3" w14:textId="77777777" w:rsidR="00D73870" w:rsidRPr="004D0A7D" w:rsidRDefault="00D73870" w:rsidP="003314DD">
            <w:pPr>
              <w:suppressAutoHyphens/>
              <w:jc w:val="left"/>
              <w:rPr>
                <w:rFonts w:cs="Arial"/>
                <w:sz w:val="24"/>
                <w:szCs w:val="24"/>
                <w:lang w:val="sr-Cyrl-CS" w:eastAsia="ar-SA"/>
              </w:rPr>
            </w:pPr>
          </w:p>
          <w:p w14:paraId="2472E298" w14:textId="77777777" w:rsidR="00D73870" w:rsidRPr="004D0A7D" w:rsidRDefault="00D73870" w:rsidP="003314DD">
            <w:pPr>
              <w:suppressAutoHyphens/>
              <w:jc w:val="left"/>
              <w:rPr>
                <w:rFonts w:cs="Arial"/>
                <w:sz w:val="24"/>
                <w:szCs w:val="24"/>
                <w:lang w:val="sr-Cyrl-CS" w:eastAsia="ar-SA"/>
              </w:rPr>
            </w:pPr>
          </w:p>
          <w:p w14:paraId="666BAE65" w14:textId="77777777" w:rsidR="00D73870" w:rsidRPr="004D0A7D" w:rsidRDefault="00D73870" w:rsidP="003314DD">
            <w:pPr>
              <w:suppressAutoHyphens/>
              <w:jc w:val="left"/>
              <w:rPr>
                <w:rFonts w:cs="Arial"/>
                <w:sz w:val="24"/>
                <w:szCs w:val="24"/>
                <w:lang w:val="sr-Cyrl-CS" w:eastAsia="ar-SA"/>
              </w:rPr>
            </w:pPr>
          </w:p>
          <w:p w14:paraId="4C0E35FA" w14:textId="77777777" w:rsidR="00D73870" w:rsidRPr="004D0A7D" w:rsidRDefault="00D73870" w:rsidP="003314DD">
            <w:pPr>
              <w:suppressAutoHyphens/>
              <w:jc w:val="left"/>
              <w:rPr>
                <w:rFonts w:cs="Arial"/>
                <w:sz w:val="24"/>
                <w:szCs w:val="24"/>
                <w:lang w:val="sr-Cyrl-CS" w:eastAsia="ar-SA"/>
              </w:rPr>
            </w:pPr>
          </w:p>
          <w:p w14:paraId="58399721" w14:textId="77777777" w:rsidR="00D73870" w:rsidRPr="004D0A7D" w:rsidRDefault="00D73870"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3467A8A0" w14:textId="77777777" w:rsidR="00D73870" w:rsidRPr="004D0A7D" w:rsidRDefault="00D73870" w:rsidP="003314DD">
            <w:pPr>
              <w:suppressAutoHyphens/>
              <w:rPr>
                <w:rFonts w:cs="Arial"/>
                <w:sz w:val="24"/>
                <w:szCs w:val="24"/>
                <w:lang w:val="sr-Cyrl-CS" w:eastAsia="ar-SA"/>
              </w:rPr>
            </w:pPr>
          </w:p>
        </w:tc>
      </w:tr>
    </w:tbl>
    <w:p w14:paraId="7426FAB3" w14:textId="77777777" w:rsidR="00D73870" w:rsidRDefault="00D73870" w:rsidP="00D73870">
      <w:pPr>
        <w:tabs>
          <w:tab w:val="num" w:pos="360"/>
        </w:tabs>
        <w:rPr>
          <w:rFonts w:cs="Arial"/>
          <w:sz w:val="24"/>
          <w:szCs w:val="24"/>
          <w:lang w:val="sr-Cyrl-CS"/>
        </w:rPr>
      </w:pPr>
    </w:p>
    <w:p w14:paraId="166CA29C" w14:textId="77777777" w:rsidR="00D73870" w:rsidRDefault="00D73870" w:rsidP="00D7387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60A6FEA1" w14:textId="77777777" w:rsidR="00D73870" w:rsidRDefault="00D73870" w:rsidP="00D73870">
      <w:pPr>
        <w:tabs>
          <w:tab w:val="num" w:pos="360"/>
        </w:tabs>
        <w:rPr>
          <w:rFonts w:cs="Arial"/>
          <w:sz w:val="24"/>
          <w:szCs w:val="24"/>
          <w:lang w:val="sr-Cyrl-CS"/>
        </w:rPr>
      </w:pPr>
      <w:r>
        <w:rPr>
          <w:rFonts w:cs="Arial"/>
          <w:sz w:val="24"/>
          <w:szCs w:val="24"/>
          <w:lang w:val="sr-Cyrl-CS"/>
        </w:rPr>
        <w:t>_______________________________________       м.п.</w:t>
      </w:r>
    </w:p>
    <w:p w14:paraId="01835D07" w14:textId="77777777" w:rsidR="00D73870" w:rsidRDefault="00D73870" w:rsidP="00D73870">
      <w:pPr>
        <w:tabs>
          <w:tab w:val="num" w:pos="360"/>
        </w:tabs>
        <w:rPr>
          <w:rFonts w:cs="Arial"/>
          <w:sz w:val="24"/>
          <w:szCs w:val="24"/>
          <w:lang w:val="sr-Cyrl-CS"/>
        </w:rPr>
      </w:pPr>
    </w:p>
    <w:p w14:paraId="279496A8" w14:textId="77777777" w:rsidR="00D73870" w:rsidRDefault="00D73870" w:rsidP="00D7387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0A647EF5" w14:textId="77777777" w:rsidR="00D73870" w:rsidRDefault="00D73870" w:rsidP="00D73870">
      <w:pPr>
        <w:tabs>
          <w:tab w:val="num" w:pos="360"/>
        </w:tabs>
        <w:rPr>
          <w:rFonts w:cs="Arial"/>
          <w:sz w:val="24"/>
          <w:szCs w:val="24"/>
          <w:lang w:val="sr-Cyrl-CS"/>
        </w:rPr>
      </w:pPr>
      <w:r>
        <w:rPr>
          <w:rFonts w:cs="Arial"/>
          <w:sz w:val="24"/>
          <w:szCs w:val="24"/>
          <w:lang w:val="sr-Cyrl-CS"/>
        </w:rPr>
        <w:t xml:space="preserve">_______________________________________       м.п </w:t>
      </w:r>
    </w:p>
    <w:p w14:paraId="4C672667" w14:textId="77777777" w:rsidR="00D73870" w:rsidRDefault="00D73870" w:rsidP="00D73870">
      <w:pPr>
        <w:tabs>
          <w:tab w:val="num" w:pos="360"/>
        </w:tabs>
        <w:rPr>
          <w:rFonts w:cs="Arial"/>
          <w:sz w:val="24"/>
          <w:szCs w:val="24"/>
          <w:lang w:val="sr-Cyrl-CS"/>
        </w:rPr>
      </w:pPr>
    </w:p>
    <w:p w14:paraId="2C3911C0" w14:textId="77777777" w:rsidR="00D73870" w:rsidRDefault="00D73870" w:rsidP="00D73870">
      <w:pPr>
        <w:tabs>
          <w:tab w:val="num" w:pos="360"/>
        </w:tabs>
        <w:rPr>
          <w:rFonts w:cs="Arial"/>
          <w:sz w:val="24"/>
          <w:szCs w:val="24"/>
          <w:lang w:val="sr-Cyrl-CS"/>
        </w:rPr>
      </w:pPr>
    </w:p>
    <w:p w14:paraId="246ACA1E" w14:textId="77777777" w:rsidR="00D73870" w:rsidRDefault="00D73870" w:rsidP="00D73870">
      <w:pPr>
        <w:tabs>
          <w:tab w:val="num" w:pos="360"/>
        </w:tabs>
        <w:rPr>
          <w:rFonts w:cs="Arial"/>
          <w:sz w:val="24"/>
          <w:szCs w:val="24"/>
          <w:lang w:val="sr-Cyrl-CS"/>
        </w:rPr>
      </w:pPr>
      <w:r>
        <w:rPr>
          <w:rFonts w:cs="Arial"/>
          <w:sz w:val="24"/>
          <w:szCs w:val="24"/>
          <w:lang w:val="sr-Cyrl-CS"/>
        </w:rPr>
        <w:t xml:space="preserve">       Датум</w:t>
      </w:r>
    </w:p>
    <w:p w14:paraId="2FD8B2CC" w14:textId="77777777" w:rsidR="00D73870" w:rsidRDefault="00D73870" w:rsidP="00D73870">
      <w:pPr>
        <w:tabs>
          <w:tab w:val="num" w:pos="360"/>
        </w:tabs>
        <w:rPr>
          <w:rFonts w:cs="Arial"/>
          <w:sz w:val="24"/>
          <w:szCs w:val="24"/>
          <w:lang w:val="sr-Cyrl-CS"/>
        </w:rPr>
        <w:sectPr w:rsidR="00D73870"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2750040B" w14:textId="333D2ABB" w:rsidR="00D73870" w:rsidRPr="008B2BCF" w:rsidRDefault="00D73870" w:rsidP="00D73870">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.4</w:t>
      </w:r>
    </w:p>
    <w:p w14:paraId="43B7DBDC" w14:textId="77777777" w:rsidR="00D73870" w:rsidRPr="001D38D8" w:rsidRDefault="00D73870" w:rsidP="00D73870">
      <w:pPr>
        <w:spacing w:before="0"/>
        <w:jc w:val="center"/>
        <w:rPr>
          <w:rFonts w:cs="Arial"/>
          <w:b/>
          <w:lang w:val="sr-Cyrl-CS"/>
        </w:rPr>
      </w:pPr>
    </w:p>
    <w:p w14:paraId="7F7A53CB" w14:textId="77777777" w:rsidR="00D73870" w:rsidRPr="001D38D8" w:rsidRDefault="00D73870" w:rsidP="00D73870">
      <w:pPr>
        <w:spacing w:before="0"/>
        <w:jc w:val="center"/>
        <w:rPr>
          <w:rFonts w:cs="Arial"/>
          <w:lang w:val="ru-RU"/>
        </w:rPr>
      </w:pPr>
      <w:r w:rsidRPr="001D38D8">
        <w:rPr>
          <w:rFonts w:cs="Arial"/>
          <w:b/>
          <w:lang w:val="sr-Cyrl-CS"/>
        </w:rPr>
        <w:t>ЗАПИСНИК О ИЗВЕДЕНИМ РАДОВИМА</w:t>
      </w:r>
    </w:p>
    <w:p w14:paraId="12EDA0E3" w14:textId="77777777" w:rsidR="00D73870" w:rsidRPr="001D38D8" w:rsidRDefault="00D73870" w:rsidP="00D73870">
      <w:pPr>
        <w:spacing w:before="0"/>
        <w:jc w:val="left"/>
        <w:rPr>
          <w:rFonts w:cs="Arial"/>
          <w:lang w:val="ru-RU"/>
        </w:rPr>
      </w:pPr>
    </w:p>
    <w:p w14:paraId="4141EDF8" w14:textId="77777777" w:rsidR="00D73870" w:rsidRPr="001D38D8" w:rsidRDefault="00D73870" w:rsidP="00D73870">
      <w:pPr>
        <w:spacing w:before="0"/>
        <w:rPr>
          <w:rFonts w:cs="Arial"/>
          <w:lang w:val="ru-RU"/>
        </w:rPr>
      </w:pPr>
      <w:r w:rsidRPr="001D38D8">
        <w:rPr>
          <w:rFonts w:cs="Arial"/>
          <w:lang w:val="ru-RU"/>
        </w:rPr>
        <w:t>Датум___________</w:t>
      </w:r>
    </w:p>
    <w:p w14:paraId="19532434" w14:textId="77777777" w:rsidR="00D73870" w:rsidRPr="001D38D8" w:rsidRDefault="00D73870" w:rsidP="00D73870">
      <w:pPr>
        <w:spacing w:before="0"/>
        <w:ind w:left="1440" w:firstLine="720"/>
        <w:jc w:val="left"/>
        <w:rPr>
          <w:rFonts w:cs="Arial"/>
          <w:lang w:val="ru-RU"/>
        </w:rPr>
      </w:pPr>
    </w:p>
    <w:p w14:paraId="25A0A1F4" w14:textId="77777777" w:rsidR="00D73870" w:rsidRPr="001D38D8" w:rsidRDefault="00D73870" w:rsidP="00D73870">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1E71D6EC" w14:textId="77777777" w:rsidR="00D73870" w:rsidRPr="001D38D8" w:rsidRDefault="00D73870" w:rsidP="00D73870">
      <w:pPr>
        <w:spacing w:before="0"/>
        <w:jc w:val="left"/>
        <w:rPr>
          <w:rFonts w:cs="Arial"/>
          <w:lang w:val="ru-RU"/>
        </w:rPr>
      </w:pPr>
      <w:r w:rsidRPr="001D38D8">
        <w:rPr>
          <w:rFonts w:cs="Arial"/>
          <w:lang w:val="ru-RU"/>
        </w:rPr>
        <w:t>___________________________                                 ____________________________</w:t>
      </w:r>
    </w:p>
    <w:p w14:paraId="104EE7F1" w14:textId="77777777" w:rsidR="00D73870" w:rsidRPr="001D38D8" w:rsidRDefault="00D73870" w:rsidP="00D73870">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3E24B19D" w14:textId="77777777" w:rsidR="00D73870" w:rsidRPr="001D38D8" w:rsidRDefault="00D73870" w:rsidP="00D73870">
      <w:pPr>
        <w:spacing w:before="0"/>
        <w:jc w:val="left"/>
        <w:rPr>
          <w:rFonts w:cs="Arial"/>
          <w:lang w:val="ru-RU"/>
        </w:rPr>
      </w:pPr>
    </w:p>
    <w:p w14:paraId="20BE9C31" w14:textId="77777777" w:rsidR="00D73870" w:rsidRPr="001D38D8" w:rsidRDefault="00D73870" w:rsidP="00D73870">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4B7ADA91" w14:textId="77777777" w:rsidR="00D73870" w:rsidRPr="001D38D8" w:rsidRDefault="00D73870" w:rsidP="00D73870">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431FD38D" w14:textId="77777777" w:rsidR="00D73870" w:rsidRPr="001D38D8" w:rsidRDefault="00D73870" w:rsidP="00D73870">
      <w:pPr>
        <w:spacing w:before="0"/>
        <w:jc w:val="left"/>
        <w:rPr>
          <w:rFonts w:cs="Arial"/>
          <w:lang w:val="ru-RU"/>
        </w:rPr>
      </w:pPr>
    </w:p>
    <w:p w14:paraId="3703B120" w14:textId="77777777" w:rsidR="00D73870" w:rsidRPr="001D38D8" w:rsidRDefault="00D73870" w:rsidP="00D73870">
      <w:pPr>
        <w:spacing w:before="0"/>
        <w:jc w:val="left"/>
        <w:rPr>
          <w:rFonts w:cs="Arial"/>
          <w:lang w:val="ru-RU"/>
        </w:rPr>
      </w:pPr>
    </w:p>
    <w:p w14:paraId="23AED77E" w14:textId="77777777" w:rsidR="00D73870" w:rsidRPr="001D38D8" w:rsidRDefault="00D73870" w:rsidP="00D73870">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058DBF77" w14:textId="77777777" w:rsidR="00D73870" w:rsidRPr="001431C2" w:rsidRDefault="00D73870" w:rsidP="00D73870">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29F6DEAC" w14:textId="77777777" w:rsidR="00D73870" w:rsidRPr="001431C2" w:rsidRDefault="00D73870" w:rsidP="00D73870">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7EC926ED" w14:textId="77777777" w:rsidR="00D73870" w:rsidRPr="001431C2" w:rsidRDefault="00D73870" w:rsidP="00D73870">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05E74604" w14:textId="77777777" w:rsidR="00D73870" w:rsidRPr="001431C2" w:rsidRDefault="00D73870" w:rsidP="00D73870">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1475BAEF" w14:textId="77777777" w:rsidR="00D73870" w:rsidRPr="001431C2" w:rsidRDefault="00D73870" w:rsidP="00D73870">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03910E23" w14:textId="77777777" w:rsidR="00D73870" w:rsidRPr="001431C2" w:rsidRDefault="00D73870" w:rsidP="00D73870">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6ED807BD" w14:textId="77777777" w:rsidR="00D73870" w:rsidRPr="001431C2" w:rsidRDefault="00D73870" w:rsidP="00D73870">
      <w:pPr>
        <w:spacing w:before="0"/>
        <w:jc w:val="left"/>
        <w:rPr>
          <w:rFonts w:cs="Arial"/>
          <w:lang w:val="ru-RU"/>
        </w:rPr>
      </w:pPr>
    </w:p>
    <w:p w14:paraId="70ADD23F" w14:textId="77777777" w:rsidR="00D73870" w:rsidRPr="001431C2" w:rsidRDefault="00D73870" w:rsidP="00D73870">
      <w:pPr>
        <w:spacing w:before="0"/>
        <w:ind w:left="426"/>
        <w:jc w:val="left"/>
        <w:rPr>
          <w:rFonts w:cs="Arial"/>
          <w:b/>
          <w:lang w:val="ru-RU"/>
        </w:rPr>
      </w:pPr>
    </w:p>
    <w:p w14:paraId="5767AD00" w14:textId="77777777" w:rsidR="00D73870" w:rsidRPr="001431C2" w:rsidRDefault="00D73870" w:rsidP="00D73870">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3F64CB6A" w14:textId="77777777" w:rsidR="00D73870" w:rsidRPr="001431C2" w:rsidRDefault="00D73870" w:rsidP="00D73870">
      <w:pPr>
        <w:spacing w:before="0"/>
        <w:jc w:val="left"/>
        <w:rPr>
          <w:rFonts w:cs="Arial"/>
          <w:lang w:val="ru-RU"/>
        </w:rPr>
      </w:pPr>
    </w:p>
    <w:p w14:paraId="18DC895C" w14:textId="77777777" w:rsidR="00D73870" w:rsidRPr="001431C2" w:rsidRDefault="00D73870" w:rsidP="00D73870">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5F8E5ED1" w14:textId="77777777" w:rsidR="00D73870" w:rsidRPr="001431C2" w:rsidRDefault="00D73870" w:rsidP="00D73870">
      <w:pPr>
        <w:spacing w:before="0"/>
        <w:rPr>
          <w:rFonts w:cs="Arial"/>
          <w:lang w:val="ru-RU"/>
        </w:rPr>
      </w:pPr>
    </w:p>
    <w:tbl>
      <w:tblPr>
        <w:tblW w:w="0" w:type="auto"/>
        <w:tblLook w:val="04A0" w:firstRow="1" w:lastRow="0" w:firstColumn="1" w:lastColumn="0" w:noHBand="0" w:noVBand="1"/>
      </w:tblPr>
      <w:tblGrid>
        <w:gridCol w:w="8204"/>
        <w:gridCol w:w="1084"/>
      </w:tblGrid>
      <w:tr w:rsidR="00D73870" w:rsidRPr="001431C2" w14:paraId="07958578" w14:textId="77777777" w:rsidTr="003314DD">
        <w:tc>
          <w:tcPr>
            <w:tcW w:w="8204" w:type="dxa"/>
            <w:tcBorders>
              <w:bottom w:val="single" w:sz="4" w:space="0" w:color="auto"/>
            </w:tcBorders>
            <w:vAlign w:val="center"/>
          </w:tcPr>
          <w:p w14:paraId="73D8744E" w14:textId="77777777" w:rsidR="00D73870" w:rsidRPr="001431C2" w:rsidRDefault="00D73870" w:rsidP="003314DD">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51F2C241" w14:textId="77777777" w:rsidR="00D73870" w:rsidRPr="001431C2" w:rsidRDefault="00D73870" w:rsidP="003314DD">
            <w:pPr>
              <w:spacing w:before="0"/>
              <w:jc w:val="left"/>
              <w:rPr>
                <w:rFonts w:cs="Arial"/>
                <w:lang w:val="sr-Cyrl-CS"/>
              </w:rPr>
            </w:pPr>
          </w:p>
          <w:p w14:paraId="6913236F" w14:textId="77777777" w:rsidR="00D73870" w:rsidRPr="001431C2" w:rsidRDefault="00D73870" w:rsidP="003314DD">
            <w:pPr>
              <w:spacing w:before="0"/>
              <w:jc w:val="left"/>
              <w:rPr>
                <w:rFonts w:cs="Arial"/>
                <w:lang w:val="sr-Cyrl-CS"/>
              </w:rPr>
            </w:pPr>
          </w:p>
          <w:p w14:paraId="1E4341C7" w14:textId="77777777" w:rsidR="00D73870" w:rsidRPr="001431C2" w:rsidRDefault="00D73870" w:rsidP="003314DD">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153F2AB7" w14:textId="77777777" w:rsidR="00D73870" w:rsidRPr="001431C2" w:rsidRDefault="00D73870" w:rsidP="003314DD">
            <w:pPr>
              <w:spacing w:before="0"/>
              <w:jc w:val="left"/>
              <w:rPr>
                <w:rFonts w:cs="Arial"/>
                <w:lang w:val="sr-Cyrl-CS"/>
              </w:rPr>
            </w:pPr>
          </w:p>
          <w:p w14:paraId="33566388" w14:textId="77777777" w:rsidR="00D73870" w:rsidRPr="001431C2" w:rsidRDefault="00D73870" w:rsidP="003314DD">
            <w:pPr>
              <w:spacing w:before="0"/>
              <w:jc w:val="left"/>
              <w:rPr>
                <w:rFonts w:cs="Arial"/>
                <w:lang w:val="sr-Cyrl-CS"/>
              </w:rPr>
            </w:pPr>
          </w:p>
          <w:p w14:paraId="143522F7" w14:textId="77777777" w:rsidR="00D73870" w:rsidRPr="001431C2" w:rsidRDefault="00D73870" w:rsidP="003314DD">
            <w:pPr>
              <w:spacing w:before="0"/>
              <w:jc w:val="left"/>
              <w:rPr>
                <w:rFonts w:cs="Arial"/>
                <w:lang w:val="sr-Cyrl-CS"/>
              </w:rPr>
            </w:pPr>
          </w:p>
          <w:p w14:paraId="558B06F1" w14:textId="77777777" w:rsidR="00D73870" w:rsidRPr="001431C2" w:rsidRDefault="00D73870" w:rsidP="003314DD">
            <w:pPr>
              <w:spacing w:before="0"/>
              <w:jc w:val="left"/>
              <w:rPr>
                <w:rFonts w:cs="Arial"/>
                <w:lang w:val="sr-Cyrl-CS"/>
              </w:rPr>
            </w:pPr>
            <w:r w:rsidRPr="001431C2">
              <w:rPr>
                <w:rFonts w:cs="Arial"/>
                <w:lang w:val="sr-Cyrl-CS"/>
              </w:rPr>
              <w:t>□ ДА</w:t>
            </w:r>
          </w:p>
          <w:p w14:paraId="519621A5" w14:textId="77777777" w:rsidR="00D73870" w:rsidRPr="001431C2" w:rsidRDefault="00D73870" w:rsidP="003314DD">
            <w:pPr>
              <w:spacing w:before="0"/>
              <w:jc w:val="left"/>
              <w:rPr>
                <w:rFonts w:cs="Arial"/>
                <w:lang w:val="sr-Cyrl-CS"/>
              </w:rPr>
            </w:pPr>
            <w:r w:rsidRPr="001431C2">
              <w:rPr>
                <w:rFonts w:cs="Arial"/>
                <w:lang w:val="sr-Cyrl-CS"/>
              </w:rPr>
              <w:t>□ НЕ</w:t>
            </w:r>
          </w:p>
        </w:tc>
      </w:tr>
      <w:tr w:rsidR="00D73870" w:rsidRPr="001431C2" w14:paraId="52D0F143" w14:textId="77777777" w:rsidTr="003314DD">
        <w:tc>
          <w:tcPr>
            <w:tcW w:w="8204" w:type="dxa"/>
            <w:tcBorders>
              <w:top w:val="single" w:sz="4" w:space="0" w:color="auto"/>
              <w:bottom w:val="single" w:sz="4" w:space="0" w:color="auto"/>
            </w:tcBorders>
            <w:vAlign w:val="center"/>
          </w:tcPr>
          <w:p w14:paraId="0E2E0DDC" w14:textId="77777777" w:rsidR="00D73870" w:rsidRPr="001431C2" w:rsidRDefault="00D73870" w:rsidP="003314DD">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17D66C6B" w14:textId="77777777" w:rsidR="00D73870" w:rsidRPr="001431C2" w:rsidRDefault="00D73870" w:rsidP="003314DD">
            <w:pPr>
              <w:spacing w:before="0"/>
              <w:jc w:val="left"/>
              <w:rPr>
                <w:rFonts w:cs="Arial"/>
                <w:lang w:val="sr-Cyrl-CS"/>
              </w:rPr>
            </w:pPr>
            <w:r w:rsidRPr="001431C2">
              <w:rPr>
                <w:rFonts w:cs="Arial"/>
                <w:lang w:val="sr-Cyrl-CS"/>
              </w:rPr>
              <w:t>□ ДА</w:t>
            </w:r>
          </w:p>
          <w:p w14:paraId="180A00E4" w14:textId="77777777" w:rsidR="00D73870" w:rsidRPr="001431C2" w:rsidRDefault="00D73870" w:rsidP="003314DD">
            <w:pPr>
              <w:spacing w:before="0"/>
              <w:jc w:val="left"/>
              <w:rPr>
                <w:rFonts w:cs="Arial"/>
                <w:lang w:val="sr-Cyrl-CS"/>
              </w:rPr>
            </w:pPr>
            <w:r w:rsidRPr="001431C2">
              <w:rPr>
                <w:rFonts w:cs="Arial"/>
                <w:lang w:val="sr-Cyrl-CS"/>
              </w:rPr>
              <w:t>□ НЕ</w:t>
            </w:r>
          </w:p>
        </w:tc>
      </w:tr>
    </w:tbl>
    <w:p w14:paraId="34C4674A" w14:textId="77777777" w:rsidR="00D73870" w:rsidRPr="001431C2" w:rsidRDefault="00D73870" w:rsidP="00D73870">
      <w:pPr>
        <w:spacing w:before="0"/>
        <w:rPr>
          <w:rFonts w:cs="Arial"/>
          <w:highlight w:val="yellow"/>
          <w:lang w:val="sr-Cyrl-CS"/>
        </w:rPr>
      </w:pPr>
    </w:p>
    <w:p w14:paraId="6DBB5474" w14:textId="77777777" w:rsidR="00D73870" w:rsidRPr="001431C2" w:rsidRDefault="00D73870" w:rsidP="00D73870">
      <w:pPr>
        <w:spacing w:before="0"/>
        <w:rPr>
          <w:rFonts w:cs="Arial"/>
          <w:lang w:val="sr-Cyrl-CS"/>
        </w:rPr>
      </w:pPr>
      <w:r w:rsidRPr="001431C2">
        <w:rPr>
          <w:rFonts w:cs="Arial"/>
          <w:lang w:val="sr-Cyrl-CS"/>
        </w:rPr>
        <w:t>Укупан број позиција из спецификације:                            Број улаза:</w:t>
      </w:r>
    </w:p>
    <w:p w14:paraId="46A3C66C" w14:textId="77777777" w:rsidR="00D73870" w:rsidRPr="001431C2" w:rsidRDefault="00D73870" w:rsidP="00D73870">
      <w:pPr>
        <w:spacing w:before="0"/>
        <w:rPr>
          <w:rFonts w:cs="Arial"/>
          <w:lang w:val="sr-Cyrl-CS"/>
        </w:rPr>
      </w:pPr>
      <w:r w:rsidRPr="001431C2">
        <w:rPr>
          <w:rFonts w:cs="Arial"/>
          <w:lang w:val="sr-Cyrl-CS"/>
        </w:rPr>
        <w:t>___________________________________________________________________</w:t>
      </w:r>
    </w:p>
    <w:p w14:paraId="140006D0" w14:textId="77777777" w:rsidR="00D73870" w:rsidRPr="001431C2" w:rsidRDefault="00D73870" w:rsidP="00D73870">
      <w:pPr>
        <w:spacing w:before="0"/>
        <w:rPr>
          <w:rFonts w:cs="Arial"/>
          <w:highlight w:val="yellow"/>
          <w:lang w:val="sr-Cyrl-CS"/>
        </w:rPr>
      </w:pPr>
    </w:p>
    <w:p w14:paraId="60120A6A" w14:textId="77777777" w:rsidR="00D73870" w:rsidRPr="001431C2" w:rsidRDefault="00D73870" w:rsidP="00D73870">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2F266ED5" w14:textId="77777777" w:rsidR="00D73870" w:rsidRPr="001431C2" w:rsidRDefault="00D73870" w:rsidP="00D73870">
      <w:pPr>
        <w:spacing w:before="0"/>
        <w:rPr>
          <w:rFonts w:cs="Arial"/>
          <w:highlight w:val="yellow"/>
          <w:lang w:val="sr-Cyrl-CS"/>
        </w:rPr>
      </w:pPr>
    </w:p>
    <w:p w14:paraId="7076B18D" w14:textId="77777777" w:rsidR="00D73870" w:rsidRPr="001431C2" w:rsidRDefault="00D73870" w:rsidP="00D73870">
      <w:pPr>
        <w:spacing w:before="0"/>
        <w:jc w:val="center"/>
        <w:rPr>
          <w:rFonts w:cs="Arial"/>
          <w:lang w:val="sr-Cyrl-CS"/>
        </w:rPr>
      </w:pPr>
    </w:p>
    <w:p w14:paraId="148655B4" w14:textId="77777777" w:rsidR="00D73870" w:rsidRPr="001431C2" w:rsidRDefault="00D73870" w:rsidP="00D73870">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Pr>
          <w:rFonts w:cs="Arial"/>
          <w:lang w:val="sr-Cyrl-CS"/>
        </w:rPr>
        <w:t>__________________</w:t>
      </w:r>
    </w:p>
    <w:p w14:paraId="00928807" w14:textId="77777777" w:rsidR="00D73870" w:rsidRPr="001431C2" w:rsidRDefault="00D73870" w:rsidP="00D73870">
      <w:pPr>
        <w:spacing w:before="0"/>
        <w:rPr>
          <w:rFonts w:cs="Arial"/>
          <w:lang w:val="ru-RU"/>
        </w:rPr>
      </w:pPr>
    </w:p>
    <w:p w14:paraId="10791969" w14:textId="77777777" w:rsidR="00D73870" w:rsidRPr="001431C2" w:rsidRDefault="00D73870" w:rsidP="00D73870">
      <w:pPr>
        <w:spacing w:before="0"/>
        <w:jc w:val="left"/>
        <w:rPr>
          <w:rFonts w:cs="Arial"/>
          <w:lang w:val="ru-RU"/>
        </w:rPr>
      </w:pPr>
    </w:p>
    <w:p w14:paraId="10D092B6" w14:textId="77777777" w:rsidR="00D73870" w:rsidRPr="001431C2" w:rsidRDefault="00D73870" w:rsidP="00D73870">
      <w:pPr>
        <w:spacing w:before="0"/>
        <w:jc w:val="left"/>
        <w:rPr>
          <w:rFonts w:cs="Arial"/>
          <w:lang w:val="ru-RU"/>
        </w:rPr>
      </w:pPr>
      <w:r w:rsidRPr="001431C2">
        <w:rPr>
          <w:rFonts w:cs="Arial"/>
          <w:lang w:val="ru-RU"/>
        </w:rPr>
        <w:t>Б) Да су радови изведени у обиму, квалитету, уговореном року и сагласно уговору потврђују:</w:t>
      </w:r>
    </w:p>
    <w:p w14:paraId="2C990CA0" w14:textId="77777777" w:rsidR="00D73870" w:rsidRPr="001431C2" w:rsidRDefault="00D73870" w:rsidP="00D73870">
      <w:pPr>
        <w:spacing w:before="0"/>
        <w:jc w:val="left"/>
        <w:rPr>
          <w:rFonts w:cs="Arial"/>
          <w:lang w:val="ru-RU"/>
        </w:rPr>
      </w:pPr>
    </w:p>
    <w:p w14:paraId="06861050" w14:textId="77777777" w:rsidR="00D73870" w:rsidRPr="001431C2" w:rsidRDefault="00D73870" w:rsidP="00D73870">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602C6F0A" w14:textId="77777777" w:rsidR="00D73870" w:rsidRPr="001431C2" w:rsidRDefault="00D73870" w:rsidP="00D73870">
      <w:pPr>
        <w:spacing w:before="0"/>
        <w:jc w:val="left"/>
        <w:rPr>
          <w:rFonts w:cs="Arial"/>
          <w:lang w:val="ru-RU"/>
        </w:rPr>
      </w:pPr>
    </w:p>
    <w:p w14:paraId="23ACCE01" w14:textId="77777777" w:rsidR="00D73870" w:rsidRPr="004D0A7D" w:rsidRDefault="00D73870" w:rsidP="00D73870">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3767C5CB" w14:textId="77777777" w:rsidR="00D73870" w:rsidRPr="001431C2" w:rsidRDefault="00D73870" w:rsidP="00D73870">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231BD6E3" w14:textId="77777777" w:rsidR="00D73870" w:rsidRPr="001431C2" w:rsidRDefault="00D73870" w:rsidP="00D73870">
      <w:pPr>
        <w:spacing w:before="0"/>
        <w:jc w:val="left"/>
        <w:rPr>
          <w:rFonts w:cs="Arial"/>
          <w:lang w:val="ru-RU"/>
        </w:rPr>
      </w:pPr>
      <w:r w:rsidRPr="001431C2">
        <w:rPr>
          <w:rFonts w:cs="Arial"/>
          <w:lang w:val="ru-RU"/>
        </w:rPr>
        <w:t xml:space="preserve">                                              Одговорно лице по Решењу</w:t>
      </w:r>
    </w:p>
    <w:p w14:paraId="7E0F89A5" w14:textId="77777777" w:rsidR="00D73870" w:rsidRPr="001D38D8" w:rsidRDefault="00D73870" w:rsidP="00D73870">
      <w:pPr>
        <w:spacing w:before="0"/>
        <w:jc w:val="left"/>
        <w:rPr>
          <w:rFonts w:cs="Arial"/>
          <w:lang w:val="ru-RU"/>
        </w:rPr>
      </w:pPr>
      <w:r w:rsidRPr="001D38D8">
        <w:rPr>
          <w:rFonts w:cs="Arial"/>
        </w:rPr>
        <w:t xml:space="preserve">                                                      </w:t>
      </w:r>
      <w:r w:rsidRPr="001D38D8">
        <w:rPr>
          <w:rFonts w:cs="Arial"/>
          <w:lang w:val="ru-RU"/>
        </w:rPr>
        <w:t>(Име и презиме)</w:t>
      </w:r>
    </w:p>
    <w:p w14:paraId="35206E36" w14:textId="77777777" w:rsidR="00D73870" w:rsidRPr="001D38D8" w:rsidRDefault="00D73870" w:rsidP="00D73870">
      <w:pPr>
        <w:spacing w:before="0"/>
        <w:jc w:val="left"/>
        <w:rPr>
          <w:rFonts w:cs="Arial"/>
          <w:lang w:val="ru-RU"/>
        </w:rPr>
      </w:pPr>
    </w:p>
    <w:p w14:paraId="3830DD6B" w14:textId="77777777" w:rsidR="00D73870" w:rsidRPr="001D38D8" w:rsidRDefault="00D73870" w:rsidP="00D73870">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45AB1681" w14:textId="77777777" w:rsidR="00D73870" w:rsidRPr="001D38D8" w:rsidRDefault="00D73870" w:rsidP="00D73870">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4F8B3B63" w14:textId="77777777" w:rsidR="00D73870" w:rsidRPr="001D38D8" w:rsidRDefault="00D73870" w:rsidP="00D73870">
      <w:pPr>
        <w:spacing w:before="0"/>
        <w:ind w:left="-284"/>
        <w:jc w:val="left"/>
        <w:rPr>
          <w:rFonts w:cs="Arial"/>
        </w:rPr>
      </w:pPr>
    </w:p>
    <w:p w14:paraId="2B722DB7" w14:textId="77777777" w:rsidR="00D73870" w:rsidRPr="001D38D8" w:rsidRDefault="00D73870" w:rsidP="00D73870">
      <w:pPr>
        <w:spacing w:before="0"/>
        <w:rPr>
          <w:rFonts w:cs="Arial"/>
          <w:lang w:val="ru-RU"/>
        </w:rPr>
      </w:pPr>
    </w:p>
    <w:p w14:paraId="56509CC5" w14:textId="77777777" w:rsidR="00D73870" w:rsidRPr="001D38D8" w:rsidRDefault="00D73870" w:rsidP="00D73870">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6D9B22DB" w14:textId="77777777" w:rsidR="00D73870" w:rsidRPr="001D38D8" w:rsidRDefault="00D73870" w:rsidP="00D73870">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73951DF9" w14:textId="77777777" w:rsidR="00D73870" w:rsidRDefault="00D73870" w:rsidP="00D73870">
      <w:pPr>
        <w:spacing w:before="0"/>
        <w:jc w:val="left"/>
        <w:rPr>
          <w:rFonts w:ascii="Times New Roman" w:hAnsi="Times New Roman"/>
          <w:sz w:val="24"/>
          <w:szCs w:val="24"/>
        </w:rPr>
      </w:pPr>
      <w:r>
        <w:rPr>
          <w:rFonts w:ascii="Times New Roman" w:hAnsi="Times New Roman"/>
          <w:sz w:val="24"/>
          <w:szCs w:val="24"/>
        </w:rPr>
        <w:br w:type="page"/>
      </w:r>
    </w:p>
    <w:p w14:paraId="04B587E5" w14:textId="77777777" w:rsidR="00D97696" w:rsidRDefault="00D97696" w:rsidP="00D97696">
      <w:pPr>
        <w:pStyle w:val="KDParagraf"/>
        <w:spacing w:before="0"/>
        <w:rPr>
          <w:rFonts w:eastAsia="Calibri" w:cs="Arial"/>
          <w:noProof/>
          <w:color w:val="00B0F0"/>
        </w:rPr>
      </w:pPr>
    </w:p>
    <w:p w14:paraId="4E30B6B7" w14:textId="77777777" w:rsidR="00D73870" w:rsidRDefault="00D73870" w:rsidP="00D97696">
      <w:pPr>
        <w:pStyle w:val="KDParagraf"/>
        <w:spacing w:before="0"/>
        <w:rPr>
          <w:rFonts w:eastAsia="Calibri" w:cs="Arial"/>
          <w:noProof/>
          <w:color w:val="00B0F0"/>
        </w:rPr>
      </w:pPr>
    </w:p>
    <w:p w14:paraId="3DDE582E" w14:textId="77777777" w:rsidR="00D73870" w:rsidRDefault="00D73870" w:rsidP="00D97696">
      <w:pPr>
        <w:pStyle w:val="KDParagraf"/>
        <w:spacing w:before="0"/>
        <w:rPr>
          <w:rFonts w:eastAsia="Calibri" w:cs="Arial"/>
          <w:noProof/>
          <w:color w:val="00B0F0"/>
        </w:rPr>
      </w:pPr>
    </w:p>
    <w:p w14:paraId="15E9C46A" w14:textId="77777777" w:rsidR="00D73870" w:rsidRDefault="00D73870" w:rsidP="00D97696">
      <w:pPr>
        <w:pStyle w:val="KDParagraf"/>
        <w:spacing w:before="0"/>
        <w:rPr>
          <w:rFonts w:eastAsia="Calibri" w:cs="Arial"/>
          <w:noProof/>
          <w:color w:val="00B0F0"/>
        </w:rPr>
      </w:pPr>
    </w:p>
    <w:p w14:paraId="4420D8F8" w14:textId="77777777" w:rsidR="00D73870" w:rsidRDefault="00D73870" w:rsidP="00D97696">
      <w:pPr>
        <w:pStyle w:val="KDParagraf"/>
        <w:spacing w:before="0"/>
        <w:rPr>
          <w:rFonts w:eastAsia="Calibri" w:cs="Arial"/>
          <w:noProof/>
          <w:color w:val="00B0F0"/>
        </w:rPr>
      </w:pPr>
    </w:p>
    <w:p w14:paraId="3B30805B" w14:textId="77777777" w:rsidR="00D73870" w:rsidRDefault="00D73870" w:rsidP="00D97696">
      <w:pPr>
        <w:pStyle w:val="KDParagraf"/>
        <w:spacing w:before="0"/>
        <w:rPr>
          <w:rFonts w:eastAsia="Calibri" w:cs="Arial"/>
          <w:noProof/>
          <w:color w:val="00B0F0"/>
        </w:rPr>
      </w:pPr>
    </w:p>
    <w:p w14:paraId="4EB8E9DE" w14:textId="77777777" w:rsidR="00D73870" w:rsidRDefault="00D73870" w:rsidP="00D97696">
      <w:pPr>
        <w:pStyle w:val="KDParagraf"/>
        <w:spacing w:before="0"/>
        <w:rPr>
          <w:rFonts w:eastAsia="Calibri" w:cs="Arial"/>
          <w:noProof/>
          <w:color w:val="00B0F0"/>
        </w:rPr>
      </w:pPr>
    </w:p>
    <w:p w14:paraId="26F0B614" w14:textId="77777777" w:rsidR="00D73870" w:rsidRDefault="00D73870" w:rsidP="00D97696">
      <w:pPr>
        <w:pStyle w:val="KDParagraf"/>
        <w:spacing w:before="0"/>
        <w:rPr>
          <w:rFonts w:eastAsia="Calibri" w:cs="Arial"/>
          <w:noProof/>
          <w:color w:val="00B0F0"/>
        </w:rPr>
      </w:pPr>
    </w:p>
    <w:p w14:paraId="7B85DB3A" w14:textId="77777777" w:rsidR="00D73870" w:rsidRDefault="00D73870" w:rsidP="00D97696">
      <w:pPr>
        <w:pStyle w:val="KDParagraf"/>
        <w:spacing w:before="0"/>
        <w:rPr>
          <w:rFonts w:eastAsia="Calibri" w:cs="Arial"/>
          <w:noProof/>
          <w:color w:val="00B0F0"/>
        </w:rPr>
      </w:pPr>
    </w:p>
    <w:p w14:paraId="59384897" w14:textId="77777777" w:rsidR="00D73870" w:rsidRDefault="00D73870" w:rsidP="00D97696">
      <w:pPr>
        <w:pStyle w:val="KDParagraf"/>
        <w:spacing w:before="0"/>
        <w:rPr>
          <w:rFonts w:eastAsia="Calibri" w:cs="Arial"/>
          <w:noProof/>
          <w:color w:val="00B0F0"/>
        </w:rPr>
      </w:pPr>
    </w:p>
    <w:p w14:paraId="5F45A0E5" w14:textId="77777777" w:rsidR="00D73870" w:rsidRDefault="00D73870" w:rsidP="00D97696">
      <w:pPr>
        <w:pStyle w:val="KDParagraf"/>
        <w:spacing w:before="0"/>
        <w:rPr>
          <w:rFonts w:eastAsia="Calibri" w:cs="Arial"/>
          <w:noProof/>
          <w:color w:val="00B0F0"/>
        </w:rPr>
      </w:pPr>
    </w:p>
    <w:p w14:paraId="0D3A5B71" w14:textId="77777777" w:rsidR="00D73870" w:rsidRDefault="00D73870" w:rsidP="00D97696">
      <w:pPr>
        <w:pStyle w:val="KDParagraf"/>
        <w:spacing w:before="0"/>
        <w:rPr>
          <w:rFonts w:eastAsia="Calibri" w:cs="Arial"/>
          <w:noProof/>
          <w:color w:val="00B0F0"/>
        </w:rPr>
      </w:pPr>
    </w:p>
    <w:p w14:paraId="12D2C742" w14:textId="77777777" w:rsidR="00D73870" w:rsidRDefault="00D73870" w:rsidP="00D97696">
      <w:pPr>
        <w:pStyle w:val="KDParagraf"/>
        <w:spacing w:before="0"/>
        <w:rPr>
          <w:rFonts w:eastAsia="Calibri" w:cs="Arial"/>
          <w:noProof/>
          <w:color w:val="00B0F0"/>
        </w:rPr>
      </w:pPr>
    </w:p>
    <w:p w14:paraId="3B32F436" w14:textId="77777777" w:rsidR="00D73870" w:rsidRDefault="00D73870" w:rsidP="00D97696">
      <w:pPr>
        <w:pStyle w:val="KDParagraf"/>
        <w:spacing w:before="0"/>
        <w:rPr>
          <w:rFonts w:eastAsia="Calibri" w:cs="Arial"/>
          <w:noProof/>
          <w:color w:val="00B0F0"/>
        </w:rPr>
      </w:pPr>
    </w:p>
    <w:p w14:paraId="2CCF8F2A" w14:textId="77777777" w:rsidR="00D73870" w:rsidRDefault="00D73870" w:rsidP="00D97696">
      <w:pPr>
        <w:pStyle w:val="KDParagraf"/>
        <w:spacing w:before="0"/>
        <w:rPr>
          <w:rFonts w:eastAsia="Calibri" w:cs="Arial"/>
          <w:noProof/>
          <w:color w:val="00B0F0"/>
        </w:rPr>
      </w:pPr>
    </w:p>
    <w:p w14:paraId="31B4060A" w14:textId="77777777" w:rsidR="00D73870" w:rsidRDefault="00D73870" w:rsidP="00D97696">
      <w:pPr>
        <w:pStyle w:val="KDParagraf"/>
        <w:spacing w:before="0"/>
        <w:rPr>
          <w:rFonts w:eastAsia="Calibri" w:cs="Arial"/>
          <w:noProof/>
          <w:color w:val="00B0F0"/>
        </w:rPr>
      </w:pPr>
    </w:p>
    <w:p w14:paraId="625887EB" w14:textId="77777777" w:rsidR="00D73870" w:rsidRDefault="00D73870" w:rsidP="00D97696">
      <w:pPr>
        <w:pStyle w:val="KDParagraf"/>
        <w:spacing w:before="0"/>
        <w:rPr>
          <w:rFonts w:eastAsia="Calibri" w:cs="Arial"/>
          <w:noProof/>
          <w:color w:val="00B0F0"/>
        </w:rPr>
      </w:pPr>
    </w:p>
    <w:p w14:paraId="79633DDA" w14:textId="77777777" w:rsidR="00D73870" w:rsidRDefault="00D73870" w:rsidP="00D97696">
      <w:pPr>
        <w:pStyle w:val="KDParagraf"/>
        <w:spacing w:before="0"/>
        <w:rPr>
          <w:rFonts w:eastAsia="Calibri" w:cs="Arial"/>
          <w:noProof/>
          <w:color w:val="00B0F0"/>
        </w:rPr>
      </w:pPr>
    </w:p>
    <w:p w14:paraId="6F48BB38" w14:textId="77777777" w:rsidR="00D73870" w:rsidRDefault="00D73870" w:rsidP="00D97696">
      <w:pPr>
        <w:pStyle w:val="KDParagraf"/>
        <w:spacing w:before="0"/>
        <w:rPr>
          <w:rFonts w:eastAsia="Calibri" w:cs="Arial"/>
          <w:noProof/>
          <w:color w:val="00B0F0"/>
        </w:rPr>
      </w:pPr>
    </w:p>
    <w:p w14:paraId="432B0BC5" w14:textId="77777777" w:rsidR="00D97696" w:rsidRDefault="00D97696" w:rsidP="00D97696">
      <w:pPr>
        <w:pStyle w:val="KDParagraf"/>
        <w:spacing w:before="0"/>
        <w:rPr>
          <w:rFonts w:eastAsia="Calibri" w:cs="Arial"/>
          <w:noProof/>
          <w:color w:val="00B0F0"/>
        </w:rPr>
      </w:pPr>
    </w:p>
    <w:p w14:paraId="656F6B84" w14:textId="77777777" w:rsidR="00D97696" w:rsidRDefault="00D97696" w:rsidP="00D97696">
      <w:pPr>
        <w:pStyle w:val="KDParagraf"/>
        <w:spacing w:before="0"/>
        <w:rPr>
          <w:rFonts w:eastAsia="Calibri" w:cs="Arial"/>
          <w:noProof/>
          <w:color w:val="00B0F0"/>
        </w:rPr>
      </w:pPr>
    </w:p>
    <w:p w14:paraId="3E41F870" w14:textId="77777777" w:rsidR="00D97696" w:rsidRDefault="00D97696" w:rsidP="0028586A">
      <w:pPr>
        <w:pStyle w:val="KDParagraf"/>
        <w:spacing w:before="0"/>
        <w:rPr>
          <w:rFonts w:eastAsia="Calibri" w:cs="Arial"/>
          <w:noProof/>
          <w:color w:val="00B0F0"/>
        </w:rPr>
      </w:pPr>
    </w:p>
    <w:p w14:paraId="1F442C6C" w14:textId="348483A5" w:rsidR="00D73870" w:rsidRDefault="00D73870" w:rsidP="00D73870">
      <w:pPr>
        <w:pStyle w:val="Heading2"/>
        <w:numPr>
          <w:ilvl w:val="0"/>
          <w:numId w:val="21"/>
        </w:numPr>
        <w:ind w:right="-426"/>
        <w:jc w:val="center"/>
        <w:rPr>
          <w:rFonts w:cs="Arial"/>
          <w:sz w:val="36"/>
          <w:lang w:val="sr-Cyrl-RS"/>
        </w:rPr>
      </w:pPr>
      <w:r w:rsidRPr="00555BFC">
        <w:rPr>
          <w:rFonts w:cs="Arial"/>
          <w:sz w:val="36"/>
        </w:rPr>
        <w:t>ОБРАСЦИ</w:t>
      </w:r>
      <w:r>
        <w:rPr>
          <w:rFonts w:cs="Arial"/>
          <w:sz w:val="36"/>
          <w:lang w:val="sr-Cyrl-RS"/>
        </w:rPr>
        <w:t xml:space="preserve"> ЗА ПАРТИЈУ 5 –</w:t>
      </w:r>
    </w:p>
    <w:p w14:paraId="1568DFE9" w14:textId="5676CE15" w:rsidR="00D73870" w:rsidRPr="00555BFC" w:rsidRDefault="00D73870" w:rsidP="00D73870">
      <w:pPr>
        <w:pStyle w:val="Heading2"/>
        <w:ind w:left="-142" w:right="-426" w:firstLine="0"/>
        <w:rPr>
          <w:rFonts w:cs="Arial"/>
          <w:sz w:val="36"/>
          <w:lang w:val="sr-Cyrl-RS"/>
        </w:rPr>
      </w:pPr>
      <w:r w:rsidRPr="00555BFC">
        <w:rPr>
          <w:rFonts w:cs="Arial"/>
          <w:sz w:val="36"/>
          <w:lang w:val="sr-Cyrl-CS"/>
        </w:rPr>
        <w:t xml:space="preserve">Грађевински радови на одржавању ТС 20(10)/0.4 kV, надземних и подземних водова свих напонских нивоа и мерних места и прикључака за ТЦ </w:t>
      </w:r>
      <w:r>
        <w:rPr>
          <w:rFonts w:cs="Arial"/>
          <w:sz w:val="36"/>
          <w:lang w:val="sr-Cyrl-CS"/>
        </w:rPr>
        <w:t>Краљево</w:t>
      </w:r>
    </w:p>
    <w:p w14:paraId="7362BBB8" w14:textId="77777777" w:rsidR="00D73870" w:rsidRPr="00F42BCD" w:rsidRDefault="00D73870" w:rsidP="00D73870">
      <w:pPr>
        <w:pStyle w:val="Heading2"/>
        <w:ind w:left="426" w:right="-426" w:hanging="426"/>
        <w:jc w:val="center"/>
        <w:rPr>
          <w:rFonts w:cs="Arial"/>
          <w:sz w:val="32"/>
        </w:rPr>
      </w:pPr>
    </w:p>
    <w:p w14:paraId="2DC86606" w14:textId="77777777" w:rsidR="00D73870" w:rsidRDefault="00D73870" w:rsidP="00D73870">
      <w:pPr>
        <w:ind w:left="-142" w:right="-426"/>
        <w:jc w:val="center"/>
        <w:rPr>
          <w:rFonts w:cs="Arial"/>
          <w:lang w:eastAsia="ar-SA"/>
        </w:rPr>
      </w:pPr>
    </w:p>
    <w:p w14:paraId="7BFEC878" w14:textId="77777777" w:rsidR="00D73870" w:rsidRDefault="00D73870" w:rsidP="00D73870">
      <w:pPr>
        <w:ind w:left="-142" w:right="-426"/>
        <w:jc w:val="center"/>
        <w:rPr>
          <w:rFonts w:cs="Arial"/>
          <w:lang w:eastAsia="ar-SA"/>
        </w:rPr>
      </w:pPr>
    </w:p>
    <w:p w14:paraId="785DB10E" w14:textId="77777777" w:rsidR="00D73870" w:rsidRDefault="00D73870" w:rsidP="00D73870">
      <w:pPr>
        <w:ind w:left="-142" w:right="-426"/>
        <w:jc w:val="center"/>
        <w:rPr>
          <w:rFonts w:cs="Arial"/>
          <w:lang w:eastAsia="ar-SA"/>
        </w:rPr>
      </w:pPr>
    </w:p>
    <w:p w14:paraId="3D5E63E4" w14:textId="77777777" w:rsidR="00D73870" w:rsidRDefault="00D73870" w:rsidP="00D73870">
      <w:pPr>
        <w:ind w:left="-142" w:right="-426"/>
        <w:rPr>
          <w:rFonts w:cs="Arial"/>
          <w:lang w:eastAsia="ar-SA"/>
        </w:rPr>
      </w:pPr>
    </w:p>
    <w:p w14:paraId="692AFAC4" w14:textId="77777777" w:rsidR="00D73870" w:rsidRDefault="00D73870" w:rsidP="00D73870">
      <w:pPr>
        <w:ind w:left="-142" w:right="-426"/>
        <w:rPr>
          <w:rFonts w:cs="Arial"/>
          <w:lang w:eastAsia="ar-SA"/>
        </w:rPr>
      </w:pPr>
    </w:p>
    <w:p w14:paraId="30E32259" w14:textId="77777777" w:rsidR="00D73870" w:rsidRDefault="00D73870" w:rsidP="00D73870">
      <w:pPr>
        <w:ind w:left="-142" w:right="-426"/>
        <w:rPr>
          <w:rFonts w:cs="Arial"/>
          <w:lang w:eastAsia="ar-SA"/>
        </w:rPr>
      </w:pPr>
    </w:p>
    <w:p w14:paraId="14A96E73" w14:textId="77777777" w:rsidR="00D73870" w:rsidRDefault="00D73870" w:rsidP="00D73870">
      <w:pPr>
        <w:ind w:left="-142" w:right="-426"/>
        <w:rPr>
          <w:rFonts w:cs="Arial"/>
          <w:lang w:eastAsia="ar-SA"/>
        </w:rPr>
      </w:pPr>
    </w:p>
    <w:p w14:paraId="42FEFB82" w14:textId="77777777" w:rsidR="00D73870" w:rsidRDefault="00D73870" w:rsidP="00D73870">
      <w:pPr>
        <w:ind w:left="-142" w:right="-426"/>
        <w:rPr>
          <w:rFonts w:cs="Arial"/>
          <w:lang w:eastAsia="ar-SA"/>
        </w:rPr>
      </w:pPr>
    </w:p>
    <w:p w14:paraId="4B0379E0" w14:textId="77777777" w:rsidR="00D73870" w:rsidRDefault="00D73870" w:rsidP="00D73870">
      <w:pPr>
        <w:pStyle w:val="KDParagraf"/>
        <w:spacing w:before="0"/>
        <w:rPr>
          <w:rFonts w:eastAsia="Calibri" w:cs="Arial"/>
          <w:noProof/>
          <w:color w:val="00B0F0"/>
        </w:rPr>
      </w:pPr>
    </w:p>
    <w:p w14:paraId="5F67636F" w14:textId="77777777" w:rsidR="00D73870" w:rsidRDefault="00D73870" w:rsidP="00D73870">
      <w:pPr>
        <w:pStyle w:val="KDParagraf"/>
        <w:spacing w:before="0"/>
        <w:rPr>
          <w:rFonts w:eastAsia="Calibri" w:cs="Arial"/>
          <w:noProof/>
          <w:color w:val="00B0F0"/>
        </w:rPr>
      </w:pPr>
    </w:p>
    <w:p w14:paraId="1C5E8A18" w14:textId="77777777" w:rsidR="00D73870" w:rsidRDefault="00D73870" w:rsidP="00D73870">
      <w:pPr>
        <w:pStyle w:val="KDParagraf"/>
        <w:spacing w:before="0"/>
        <w:rPr>
          <w:rFonts w:eastAsia="Calibri" w:cs="Arial"/>
          <w:noProof/>
          <w:color w:val="00B0F0"/>
        </w:rPr>
      </w:pPr>
    </w:p>
    <w:p w14:paraId="71E47C5A" w14:textId="77777777" w:rsidR="00D73870" w:rsidRDefault="00D73870" w:rsidP="00D73870">
      <w:pPr>
        <w:pStyle w:val="KDParagraf"/>
        <w:spacing w:before="0"/>
        <w:rPr>
          <w:rFonts w:eastAsia="Calibri" w:cs="Arial"/>
          <w:noProof/>
          <w:color w:val="00B0F0"/>
        </w:rPr>
      </w:pPr>
    </w:p>
    <w:p w14:paraId="65838D64" w14:textId="77777777" w:rsidR="00D73870" w:rsidRDefault="00D73870" w:rsidP="00D73870">
      <w:pPr>
        <w:pStyle w:val="KDParagraf"/>
        <w:spacing w:before="0"/>
        <w:rPr>
          <w:rFonts w:eastAsia="Calibri" w:cs="Arial"/>
          <w:noProof/>
          <w:color w:val="00B0F0"/>
        </w:rPr>
      </w:pPr>
    </w:p>
    <w:p w14:paraId="02D4298C" w14:textId="77777777" w:rsidR="00D73870" w:rsidRDefault="00D73870" w:rsidP="00D73870">
      <w:pPr>
        <w:pStyle w:val="KDParagraf"/>
        <w:spacing w:before="0"/>
        <w:rPr>
          <w:rFonts w:eastAsia="Calibri" w:cs="Arial"/>
          <w:noProof/>
          <w:color w:val="00B0F0"/>
        </w:rPr>
      </w:pPr>
    </w:p>
    <w:p w14:paraId="204A88C6" w14:textId="77777777" w:rsidR="00D73870" w:rsidRDefault="00D73870" w:rsidP="00D73870">
      <w:pPr>
        <w:pStyle w:val="KDParagraf"/>
        <w:spacing w:before="0"/>
        <w:rPr>
          <w:rFonts w:eastAsia="Calibri" w:cs="Arial"/>
          <w:noProof/>
          <w:color w:val="00B0F0"/>
        </w:rPr>
      </w:pPr>
    </w:p>
    <w:p w14:paraId="666DCE26" w14:textId="77777777" w:rsidR="00D73870" w:rsidRDefault="00D73870" w:rsidP="00D73870">
      <w:pPr>
        <w:pStyle w:val="KDParagraf"/>
        <w:spacing w:before="0"/>
        <w:rPr>
          <w:rFonts w:eastAsia="Calibri" w:cs="Arial"/>
          <w:noProof/>
          <w:color w:val="00B0F0"/>
        </w:rPr>
      </w:pPr>
    </w:p>
    <w:p w14:paraId="1D8A7DD2" w14:textId="77777777" w:rsidR="00D73870" w:rsidRDefault="00D73870" w:rsidP="00D73870">
      <w:pPr>
        <w:pStyle w:val="KDParagraf"/>
        <w:spacing w:before="0"/>
        <w:rPr>
          <w:rFonts w:eastAsia="Calibri" w:cs="Arial"/>
          <w:noProof/>
          <w:color w:val="00B0F0"/>
        </w:rPr>
      </w:pPr>
      <w:r>
        <w:rPr>
          <w:rFonts w:eastAsia="Calibri" w:cs="Arial"/>
          <w:noProof/>
          <w:color w:val="00B0F0"/>
        </w:rPr>
        <w:br w:type="page"/>
      </w:r>
    </w:p>
    <w:p w14:paraId="650997FC" w14:textId="495EDD57" w:rsidR="00D73870" w:rsidRPr="00555BFC" w:rsidRDefault="00D73870" w:rsidP="00D73870">
      <w:pPr>
        <w:spacing w:before="0"/>
        <w:ind w:right="-174"/>
        <w:jc w:val="right"/>
        <w:outlineLvl w:val="1"/>
        <w:rPr>
          <w:rFonts w:cs="Arial"/>
          <w:b/>
          <w:noProof/>
          <w:sz w:val="24"/>
          <w:szCs w:val="24"/>
          <w:lang w:val="sr-Cyrl-RS"/>
        </w:rPr>
      </w:pPr>
      <w:r w:rsidRPr="00555BFC">
        <w:rPr>
          <w:rFonts w:cs="Arial"/>
          <w:b/>
          <w:sz w:val="24"/>
          <w:szCs w:val="24"/>
          <w:lang w:val="sr-Cyrl-RS"/>
        </w:rPr>
        <w:lastRenderedPageBreak/>
        <w:t>О</w:t>
      </w:r>
      <w:r w:rsidRPr="00555BFC">
        <w:rPr>
          <w:rFonts w:cs="Arial"/>
          <w:b/>
          <w:sz w:val="24"/>
          <w:szCs w:val="24"/>
        </w:rPr>
        <w:t>бразац 1</w:t>
      </w:r>
      <w:r w:rsidR="00107F94">
        <w:rPr>
          <w:rFonts w:cs="Arial"/>
          <w:b/>
          <w:sz w:val="24"/>
          <w:szCs w:val="24"/>
          <w:lang w:val="sr-Cyrl-RS"/>
        </w:rPr>
        <w:t>.5</w:t>
      </w:r>
    </w:p>
    <w:p w14:paraId="3C188F51" w14:textId="77777777" w:rsidR="00D73870" w:rsidRPr="00555BFC" w:rsidRDefault="00D73870" w:rsidP="00D73870">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153ED811" w14:textId="1A791049" w:rsidR="00D73870" w:rsidRDefault="00D73870" w:rsidP="00D73870">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Pr>
          <w:rFonts w:eastAsia="TimesNewRomanPS-BoldMT" w:cs="Arial"/>
          <w:bCs/>
          <w:color w:val="000000"/>
          <w:sz w:val="24"/>
          <w:szCs w:val="24"/>
          <w:lang w:val="ru-RU"/>
        </w:rPr>
        <w:t>радова ЈН/8300/0137/2017 –</w:t>
      </w:r>
      <w:r w:rsidRPr="00555BFC">
        <w:rPr>
          <w:rFonts w:eastAsia="TimesNewRomanPS-BoldMT" w:cs="Arial"/>
          <w:bCs/>
          <w:color w:val="000000"/>
          <w:sz w:val="24"/>
          <w:szCs w:val="24"/>
          <w:lang w:val="ru-RU"/>
        </w:rPr>
        <w:t xml:space="preserve"> </w:t>
      </w:r>
      <w:r w:rsidR="00107F94">
        <w:rPr>
          <w:rFonts w:eastAsia="TimesNewRomanPS-BoldMT" w:cs="Arial"/>
          <w:bCs/>
          <w:color w:val="000000"/>
          <w:sz w:val="24"/>
          <w:szCs w:val="24"/>
          <w:lang w:val="ru-RU"/>
        </w:rPr>
        <w:t>Партија 5</w:t>
      </w:r>
      <w:r>
        <w:rPr>
          <w:rFonts w:eastAsia="TimesNewRomanPS-BoldMT" w:cs="Arial"/>
          <w:bCs/>
          <w:color w:val="000000"/>
          <w:sz w:val="24"/>
          <w:szCs w:val="24"/>
          <w:lang w:val="ru-RU"/>
        </w:rPr>
        <w:t xml:space="preserve"> - </w:t>
      </w:r>
      <w:r w:rsidRPr="00555BFC">
        <w:rPr>
          <w:rFonts w:cs="Arial"/>
          <w:sz w:val="24"/>
          <w:szCs w:val="24"/>
          <w:lang w:val="sr-Cyrl-RS"/>
        </w:rPr>
        <w:t>Грађевински радови на одржавању ТС 20(10)/0.4 kV, надземних и подземних водова свих напонских нивоа и мерних м</w:t>
      </w:r>
      <w:r>
        <w:rPr>
          <w:rFonts w:cs="Arial"/>
          <w:sz w:val="24"/>
          <w:szCs w:val="24"/>
          <w:lang w:val="sr-Cyrl-RS"/>
        </w:rPr>
        <w:t>еста и прикљ</w:t>
      </w:r>
      <w:r w:rsidR="00107F94">
        <w:rPr>
          <w:rFonts w:cs="Arial"/>
          <w:sz w:val="24"/>
          <w:szCs w:val="24"/>
          <w:lang w:val="sr-Cyrl-RS"/>
        </w:rPr>
        <w:t>учака за ТЦ Краљево</w:t>
      </w:r>
      <w:r>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26F3BC26" w14:textId="77777777" w:rsidR="00D73870" w:rsidRPr="00555BFC" w:rsidRDefault="00D73870" w:rsidP="00D73870">
      <w:pPr>
        <w:spacing w:before="0"/>
        <w:ind w:left="-142" w:right="-32"/>
        <w:contextualSpacing/>
        <w:rPr>
          <w:rFonts w:cs="Arial"/>
          <w:sz w:val="24"/>
          <w:szCs w:val="24"/>
          <w:lang w:val="sr-Cyrl-RS"/>
        </w:rPr>
      </w:pPr>
    </w:p>
    <w:p w14:paraId="6F85CB94" w14:textId="77777777" w:rsidR="00D73870" w:rsidRPr="00555BFC" w:rsidRDefault="00D73870" w:rsidP="00D73870">
      <w:pPr>
        <w:spacing w:before="0"/>
        <w:ind w:left="-142"/>
        <w:rPr>
          <w:rFonts w:cs="Arial"/>
          <w:b/>
          <w:bCs/>
          <w:iCs/>
          <w:sz w:val="24"/>
          <w:szCs w:val="24"/>
        </w:rPr>
      </w:pPr>
      <w:r w:rsidRPr="00555BFC">
        <w:rPr>
          <w:rFonts w:cs="Arial"/>
          <w:b/>
          <w:bCs/>
          <w:iCs/>
          <w:sz w:val="24"/>
          <w:szCs w:val="24"/>
        </w:rPr>
        <w:t>1) ОПШТИ ПОДАЦИ О ПОНУЂАЧУ</w:t>
      </w:r>
    </w:p>
    <w:p w14:paraId="7ADFDB6E" w14:textId="77777777" w:rsidR="00D73870" w:rsidRPr="00555BFC" w:rsidRDefault="00D73870" w:rsidP="00D73870">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D73870" w:rsidRPr="00555BFC" w14:paraId="089E96D6" w14:textId="77777777" w:rsidTr="003314D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8F2161A" w14:textId="77777777" w:rsidR="00D73870" w:rsidRPr="00555BFC" w:rsidRDefault="00D73870" w:rsidP="003314DD">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A46C91F" w14:textId="77777777" w:rsidR="00D73870" w:rsidRPr="00555BFC" w:rsidRDefault="00D73870" w:rsidP="003314DD">
            <w:pPr>
              <w:snapToGrid w:val="0"/>
              <w:spacing w:before="0"/>
              <w:rPr>
                <w:rFonts w:cs="Arial"/>
                <w:b/>
                <w:bCs/>
                <w:i/>
                <w:iCs/>
                <w:sz w:val="24"/>
                <w:szCs w:val="24"/>
              </w:rPr>
            </w:pPr>
          </w:p>
        </w:tc>
      </w:tr>
      <w:tr w:rsidR="00D73870" w:rsidRPr="00555BFC" w14:paraId="22CEF862" w14:textId="77777777" w:rsidTr="003314D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70D4ADC" w14:textId="77777777" w:rsidR="00D73870" w:rsidRPr="00555BFC" w:rsidRDefault="00D73870" w:rsidP="003314DD">
            <w:pPr>
              <w:spacing w:before="0"/>
              <w:jc w:val="left"/>
              <w:rPr>
                <w:rFonts w:cs="Arial"/>
                <w:iCs/>
                <w:sz w:val="24"/>
                <w:szCs w:val="24"/>
                <w:lang w:val="ru-RU"/>
              </w:rPr>
            </w:pPr>
            <w:r w:rsidRPr="00555BFC">
              <w:rPr>
                <w:rFonts w:cs="Arial"/>
                <w:iCs/>
                <w:sz w:val="24"/>
                <w:szCs w:val="24"/>
                <w:lang w:val="ru-RU"/>
              </w:rPr>
              <w:t>Врста правног лица</w:t>
            </w:r>
          </w:p>
          <w:p w14:paraId="63FDBFD3" w14:textId="77777777" w:rsidR="00D73870" w:rsidRPr="00555BFC" w:rsidRDefault="00D73870" w:rsidP="003314DD">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8B4DCB1" w14:textId="77777777" w:rsidR="00D73870" w:rsidRPr="00555BFC" w:rsidRDefault="00D73870" w:rsidP="003314DD">
            <w:pPr>
              <w:snapToGrid w:val="0"/>
              <w:spacing w:before="0"/>
              <w:rPr>
                <w:rFonts w:cs="Arial"/>
                <w:b/>
                <w:bCs/>
                <w:i/>
                <w:iCs/>
                <w:sz w:val="24"/>
                <w:szCs w:val="24"/>
                <w:lang w:val="ru-RU"/>
              </w:rPr>
            </w:pPr>
          </w:p>
          <w:p w14:paraId="6D834060" w14:textId="77777777" w:rsidR="00D73870" w:rsidRPr="00555BFC" w:rsidRDefault="00D73870" w:rsidP="003314DD">
            <w:pPr>
              <w:spacing w:before="0"/>
              <w:rPr>
                <w:rFonts w:cs="Arial"/>
                <w:b/>
                <w:bCs/>
                <w:i/>
                <w:iCs/>
                <w:sz w:val="24"/>
                <w:szCs w:val="24"/>
                <w:lang w:val="ru-RU"/>
              </w:rPr>
            </w:pPr>
          </w:p>
          <w:p w14:paraId="5F49870D" w14:textId="77777777" w:rsidR="00D73870" w:rsidRPr="00555BFC" w:rsidRDefault="00D73870" w:rsidP="003314DD">
            <w:pPr>
              <w:spacing w:before="0"/>
              <w:rPr>
                <w:rFonts w:cs="Arial"/>
                <w:b/>
                <w:bCs/>
                <w:i/>
                <w:iCs/>
                <w:sz w:val="24"/>
                <w:szCs w:val="24"/>
                <w:lang w:val="ru-RU"/>
              </w:rPr>
            </w:pPr>
          </w:p>
        </w:tc>
      </w:tr>
      <w:tr w:rsidR="00D73870" w:rsidRPr="00555BFC" w14:paraId="5E44283A" w14:textId="77777777" w:rsidTr="003314D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91B8856" w14:textId="77777777" w:rsidR="00D73870" w:rsidRPr="00555BFC" w:rsidRDefault="00D73870" w:rsidP="003314DD">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04A490C" w14:textId="77777777" w:rsidR="00D73870" w:rsidRPr="00555BFC" w:rsidRDefault="00D73870" w:rsidP="003314DD">
            <w:pPr>
              <w:snapToGrid w:val="0"/>
              <w:spacing w:before="0"/>
              <w:rPr>
                <w:rFonts w:cs="Arial"/>
                <w:b/>
                <w:bCs/>
                <w:i/>
                <w:iCs/>
                <w:sz w:val="24"/>
                <w:szCs w:val="24"/>
              </w:rPr>
            </w:pPr>
          </w:p>
          <w:p w14:paraId="2CE12A4D" w14:textId="77777777" w:rsidR="00D73870" w:rsidRPr="00555BFC" w:rsidRDefault="00D73870" w:rsidP="003314DD">
            <w:pPr>
              <w:spacing w:before="0"/>
              <w:rPr>
                <w:rFonts w:cs="Arial"/>
                <w:b/>
                <w:bCs/>
                <w:i/>
                <w:iCs/>
                <w:sz w:val="24"/>
                <w:szCs w:val="24"/>
              </w:rPr>
            </w:pPr>
          </w:p>
          <w:p w14:paraId="552096C0" w14:textId="77777777" w:rsidR="00D73870" w:rsidRPr="00555BFC" w:rsidRDefault="00D73870" w:rsidP="003314DD">
            <w:pPr>
              <w:spacing w:before="0"/>
              <w:rPr>
                <w:rFonts w:cs="Arial"/>
                <w:b/>
                <w:bCs/>
                <w:i/>
                <w:iCs/>
                <w:sz w:val="24"/>
                <w:szCs w:val="24"/>
              </w:rPr>
            </w:pPr>
          </w:p>
        </w:tc>
      </w:tr>
      <w:tr w:rsidR="00D73870" w:rsidRPr="00555BFC" w14:paraId="51728E3E" w14:textId="77777777" w:rsidTr="003314D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7C82929" w14:textId="77777777" w:rsidR="00D73870" w:rsidRPr="00555BFC" w:rsidRDefault="00D73870" w:rsidP="003314DD">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4DFFFE8" w14:textId="77777777" w:rsidR="00D73870" w:rsidRPr="00555BFC" w:rsidRDefault="00D73870" w:rsidP="003314DD">
            <w:pPr>
              <w:snapToGrid w:val="0"/>
              <w:spacing w:before="0"/>
              <w:rPr>
                <w:rFonts w:cs="Arial"/>
                <w:b/>
                <w:bCs/>
                <w:i/>
                <w:iCs/>
                <w:sz w:val="24"/>
                <w:szCs w:val="24"/>
              </w:rPr>
            </w:pPr>
          </w:p>
          <w:p w14:paraId="3069446B" w14:textId="77777777" w:rsidR="00D73870" w:rsidRPr="00555BFC" w:rsidRDefault="00D73870" w:rsidP="003314DD">
            <w:pPr>
              <w:spacing w:before="0"/>
              <w:rPr>
                <w:rFonts w:cs="Arial"/>
                <w:b/>
                <w:bCs/>
                <w:i/>
                <w:iCs/>
                <w:sz w:val="24"/>
                <w:szCs w:val="24"/>
              </w:rPr>
            </w:pPr>
          </w:p>
        </w:tc>
      </w:tr>
      <w:tr w:rsidR="00D73870" w:rsidRPr="00555BFC" w14:paraId="3E7AF63E" w14:textId="77777777" w:rsidTr="003314D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2C7C467"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4C68221" w14:textId="77777777" w:rsidR="00D73870" w:rsidRPr="00555BFC" w:rsidRDefault="00D73870" w:rsidP="003314DD">
            <w:pPr>
              <w:snapToGrid w:val="0"/>
              <w:spacing w:before="0"/>
              <w:rPr>
                <w:rFonts w:cs="Arial"/>
                <w:b/>
                <w:bCs/>
                <w:i/>
                <w:iCs/>
                <w:sz w:val="24"/>
                <w:szCs w:val="24"/>
                <w:lang w:val="ru-RU"/>
              </w:rPr>
            </w:pPr>
          </w:p>
        </w:tc>
      </w:tr>
      <w:tr w:rsidR="00D73870" w:rsidRPr="00555BFC" w14:paraId="0489ADBC" w14:textId="77777777" w:rsidTr="003314D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E458297" w14:textId="77777777" w:rsidR="00D73870" w:rsidRPr="00555BFC" w:rsidRDefault="00D73870" w:rsidP="003314DD">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BAF9B12" w14:textId="77777777" w:rsidR="00D73870" w:rsidRPr="00555BFC" w:rsidRDefault="00D73870" w:rsidP="003314DD">
            <w:pPr>
              <w:snapToGrid w:val="0"/>
              <w:spacing w:before="0"/>
              <w:rPr>
                <w:rFonts w:cs="Arial"/>
                <w:b/>
                <w:bCs/>
                <w:i/>
                <w:iCs/>
                <w:sz w:val="24"/>
                <w:szCs w:val="24"/>
              </w:rPr>
            </w:pPr>
          </w:p>
          <w:p w14:paraId="3ADCCE91" w14:textId="77777777" w:rsidR="00D73870" w:rsidRPr="00555BFC" w:rsidRDefault="00D73870" w:rsidP="003314DD">
            <w:pPr>
              <w:spacing w:before="0"/>
              <w:rPr>
                <w:rFonts w:cs="Arial"/>
                <w:b/>
                <w:bCs/>
                <w:i/>
                <w:iCs/>
                <w:sz w:val="24"/>
                <w:szCs w:val="24"/>
              </w:rPr>
            </w:pPr>
          </w:p>
          <w:p w14:paraId="43ED6006" w14:textId="77777777" w:rsidR="00D73870" w:rsidRPr="00555BFC" w:rsidRDefault="00D73870" w:rsidP="003314DD">
            <w:pPr>
              <w:spacing w:before="0"/>
              <w:rPr>
                <w:rFonts w:cs="Arial"/>
                <w:b/>
                <w:bCs/>
                <w:i/>
                <w:iCs/>
                <w:sz w:val="24"/>
                <w:szCs w:val="24"/>
              </w:rPr>
            </w:pPr>
          </w:p>
        </w:tc>
      </w:tr>
      <w:tr w:rsidR="00D73870" w:rsidRPr="00555BFC" w14:paraId="6D8D98CD" w14:textId="77777777" w:rsidTr="003314D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0DAB9D3"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21793CA" w14:textId="77777777" w:rsidR="00D73870" w:rsidRPr="00555BFC" w:rsidRDefault="00D73870" w:rsidP="003314DD">
            <w:pPr>
              <w:snapToGrid w:val="0"/>
              <w:spacing w:before="0"/>
              <w:rPr>
                <w:rFonts w:cs="Arial"/>
                <w:b/>
                <w:bCs/>
                <w:i/>
                <w:iCs/>
                <w:sz w:val="24"/>
                <w:szCs w:val="24"/>
                <w:lang w:val="ru-RU"/>
              </w:rPr>
            </w:pPr>
          </w:p>
        </w:tc>
      </w:tr>
      <w:tr w:rsidR="00D73870" w:rsidRPr="00555BFC" w14:paraId="03A3CEBE" w14:textId="77777777" w:rsidTr="003314D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6C2BEA4E" w14:textId="77777777" w:rsidR="00D73870" w:rsidRPr="00555BFC" w:rsidRDefault="00D73870" w:rsidP="003314DD">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BC899A9" w14:textId="77777777" w:rsidR="00D73870" w:rsidRPr="00555BFC" w:rsidRDefault="00D73870" w:rsidP="003314DD">
            <w:pPr>
              <w:snapToGrid w:val="0"/>
              <w:spacing w:before="0"/>
              <w:rPr>
                <w:rFonts w:cs="Arial"/>
                <w:b/>
                <w:bCs/>
                <w:i/>
                <w:iCs/>
                <w:sz w:val="24"/>
                <w:szCs w:val="24"/>
              </w:rPr>
            </w:pPr>
          </w:p>
          <w:p w14:paraId="09BBD4D2" w14:textId="77777777" w:rsidR="00D73870" w:rsidRPr="00555BFC" w:rsidRDefault="00D73870" w:rsidP="003314DD">
            <w:pPr>
              <w:spacing w:before="0"/>
              <w:rPr>
                <w:rFonts w:cs="Arial"/>
                <w:b/>
                <w:bCs/>
                <w:i/>
                <w:iCs/>
                <w:sz w:val="24"/>
                <w:szCs w:val="24"/>
              </w:rPr>
            </w:pPr>
          </w:p>
          <w:p w14:paraId="05E0297A" w14:textId="77777777" w:rsidR="00D73870" w:rsidRPr="00555BFC" w:rsidRDefault="00D73870" w:rsidP="003314DD">
            <w:pPr>
              <w:spacing w:before="0"/>
              <w:rPr>
                <w:rFonts w:cs="Arial"/>
                <w:b/>
                <w:bCs/>
                <w:i/>
                <w:iCs/>
                <w:sz w:val="24"/>
                <w:szCs w:val="24"/>
              </w:rPr>
            </w:pPr>
          </w:p>
        </w:tc>
      </w:tr>
      <w:tr w:rsidR="00D73870" w:rsidRPr="00555BFC" w14:paraId="038BE56A" w14:textId="77777777" w:rsidTr="003314D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E3F02F3" w14:textId="77777777" w:rsidR="00D73870" w:rsidRPr="00555BFC" w:rsidRDefault="00D73870" w:rsidP="003314DD">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260F966" w14:textId="77777777" w:rsidR="00D73870" w:rsidRPr="00555BFC" w:rsidRDefault="00D73870" w:rsidP="003314DD">
            <w:pPr>
              <w:snapToGrid w:val="0"/>
              <w:spacing w:before="0"/>
              <w:rPr>
                <w:rFonts w:cs="Arial"/>
                <w:b/>
                <w:bCs/>
                <w:i/>
                <w:iCs/>
                <w:sz w:val="24"/>
                <w:szCs w:val="24"/>
              </w:rPr>
            </w:pPr>
          </w:p>
          <w:p w14:paraId="2D4C7EB8" w14:textId="77777777" w:rsidR="00D73870" w:rsidRPr="00555BFC" w:rsidRDefault="00D73870" w:rsidP="003314DD">
            <w:pPr>
              <w:spacing w:before="0"/>
              <w:rPr>
                <w:rFonts w:cs="Arial"/>
                <w:b/>
                <w:bCs/>
                <w:i/>
                <w:iCs/>
                <w:sz w:val="24"/>
                <w:szCs w:val="24"/>
              </w:rPr>
            </w:pPr>
          </w:p>
          <w:p w14:paraId="6AA62951" w14:textId="77777777" w:rsidR="00D73870" w:rsidRPr="00555BFC" w:rsidRDefault="00D73870" w:rsidP="003314DD">
            <w:pPr>
              <w:spacing w:before="0"/>
              <w:rPr>
                <w:rFonts w:cs="Arial"/>
                <w:b/>
                <w:bCs/>
                <w:i/>
                <w:iCs/>
                <w:sz w:val="24"/>
                <w:szCs w:val="24"/>
              </w:rPr>
            </w:pPr>
          </w:p>
        </w:tc>
      </w:tr>
      <w:tr w:rsidR="00D73870" w:rsidRPr="00555BFC" w14:paraId="4F055807"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8ECD6F2"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0FEC7AD" w14:textId="77777777" w:rsidR="00D73870" w:rsidRPr="00555BFC" w:rsidRDefault="00D73870" w:rsidP="003314DD">
            <w:pPr>
              <w:snapToGrid w:val="0"/>
              <w:spacing w:before="0"/>
              <w:rPr>
                <w:rFonts w:cs="Arial"/>
                <w:b/>
                <w:bCs/>
                <w:i/>
                <w:iCs/>
                <w:sz w:val="24"/>
                <w:szCs w:val="24"/>
                <w:lang w:val="ru-RU"/>
              </w:rPr>
            </w:pPr>
          </w:p>
          <w:p w14:paraId="693EEF71" w14:textId="77777777" w:rsidR="00D73870" w:rsidRPr="00555BFC" w:rsidRDefault="00D73870" w:rsidP="003314DD">
            <w:pPr>
              <w:spacing w:before="0"/>
              <w:rPr>
                <w:rFonts w:cs="Arial"/>
                <w:b/>
                <w:bCs/>
                <w:i/>
                <w:iCs/>
                <w:sz w:val="24"/>
                <w:szCs w:val="24"/>
                <w:lang w:val="ru-RU"/>
              </w:rPr>
            </w:pPr>
          </w:p>
          <w:p w14:paraId="2E74B9B6" w14:textId="77777777" w:rsidR="00D73870" w:rsidRPr="00555BFC" w:rsidRDefault="00D73870" w:rsidP="003314DD">
            <w:pPr>
              <w:spacing w:before="0"/>
              <w:rPr>
                <w:rFonts w:cs="Arial"/>
                <w:b/>
                <w:bCs/>
                <w:i/>
                <w:iCs/>
                <w:sz w:val="24"/>
                <w:szCs w:val="24"/>
                <w:lang w:val="ru-RU"/>
              </w:rPr>
            </w:pPr>
          </w:p>
        </w:tc>
      </w:tr>
      <w:tr w:rsidR="00D73870" w:rsidRPr="00555BFC" w14:paraId="7B963EFB"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B0EE760"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5CF17C2" w14:textId="77777777" w:rsidR="00D73870" w:rsidRPr="00555BFC" w:rsidRDefault="00D73870" w:rsidP="003314DD">
            <w:pPr>
              <w:snapToGrid w:val="0"/>
              <w:spacing w:before="0"/>
              <w:ind w:firstLine="708"/>
              <w:rPr>
                <w:rFonts w:cs="Arial"/>
                <w:b/>
                <w:bCs/>
                <w:i/>
                <w:iCs/>
                <w:sz w:val="24"/>
                <w:szCs w:val="24"/>
                <w:lang w:val="ru-RU"/>
              </w:rPr>
            </w:pPr>
          </w:p>
          <w:p w14:paraId="14CF24B4" w14:textId="77777777" w:rsidR="00D73870" w:rsidRPr="00555BFC" w:rsidRDefault="00D73870" w:rsidP="003314DD">
            <w:pPr>
              <w:spacing w:before="0"/>
              <w:ind w:firstLine="708"/>
              <w:rPr>
                <w:rFonts w:cs="Arial"/>
                <w:b/>
                <w:bCs/>
                <w:i/>
                <w:iCs/>
                <w:sz w:val="24"/>
                <w:szCs w:val="24"/>
                <w:lang w:val="ru-RU"/>
              </w:rPr>
            </w:pPr>
          </w:p>
          <w:p w14:paraId="69BFBBD8" w14:textId="77777777" w:rsidR="00D73870" w:rsidRPr="00555BFC" w:rsidRDefault="00D73870" w:rsidP="003314DD">
            <w:pPr>
              <w:spacing w:before="0"/>
              <w:ind w:firstLine="708"/>
              <w:rPr>
                <w:rFonts w:cs="Arial"/>
                <w:b/>
                <w:bCs/>
                <w:i/>
                <w:iCs/>
                <w:sz w:val="24"/>
                <w:szCs w:val="24"/>
                <w:lang w:val="ru-RU"/>
              </w:rPr>
            </w:pPr>
          </w:p>
        </w:tc>
      </w:tr>
    </w:tbl>
    <w:p w14:paraId="4DFB2A81" w14:textId="77777777" w:rsidR="00D73870" w:rsidRPr="00555BFC" w:rsidRDefault="00D73870" w:rsidP="00D73870">
      <w:pPr>
        <w:spacing w:before="0"/>
        <w:rPr>
          <w:rFonts w:cs="Arial"/>
          <w:sz w:val="24"/>
          <w:szCs w:val="24"/>
          <w:lang w:val="ru-RU"/>
        </w:rPr>
      </w:pPr>
    </w:p>
    <w:p w14:paraId="379A7280" w14:textId="77777777" w:rsidR="00D73870" w:rsidRPr="00555BFC" w:rsidRDefault="00D73870" w:rsidP="00D73870">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D73870" w:rsidRPr="00555BFC" w14:paraId="7431DB93" w14:textId="77777777" w:rsidTr="003314D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777F6" w14:textId="77777777" w:rsidR="00D73870" w:rsidRPr="00555BFC" w:rsidRDefault="00D73870" w:rsidP="003314DD">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D73870" w:rsidRPr="00555BFC" w14:paraId="1856EE82" w14:textId="77777777" w:rsidTr="003314D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93FC" w14:textId="77777777" w:rsidR="00D73870" w:rsidRPr="00555BFC" w:rsidRDefault="00D73870" w:rsidP="003314DD">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D73870" w:rsidRPr="00555BFC" w14:paraId="1CF04D88" w14:textId="77777777" w:rsidTr="003314D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C166" w14:textId="77777777" w:rsidR="00D73870" w:rsidRPr="00555BFC" w:rsidRDefault="00D73870" w:rsidP="003314DD">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49DB2E53" w14:textId="77777777" w:rsidR="00D73870" w:rsidRDefault="00D73870" w:rsidP="00D73870">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88D10C6" w14:textId="77777777" w:rsidR="00D73870" w:rsidRDefault="00D73870" w:rsidP="00D73870">
      <w:pPr>
        <w:spacing w:before="0"/>
        <w:contextualSpacing/>
        <w:rPr>
          <w:rFonts w:cs="Arial"/>
          <w:i/>
          <w:iCs/>
          <w:sz w:val="20"/>
          <w:szCs w:val="20"/>
          <w:lang w:val="ru-RU"/>
        </w:rPr>
      </w:pPr>
    </w:p>
    <w:p w14:paraId="56C967FA" w14:textId="77777777" w:rsidR="00D73870" w:rsidRPr="00555BFC" w:rsidRDefault="00D73870" w:rsidP="00D73870">
      <w:pPr>
        <w:spacing w:before="0"/>
        <w:rPr>
          <w:rFonts w:eastAsia="TimesNewRomanPSMT" w:cs="Arial"/>
          <w:b/>
          <w:bCs/>
          <w:sz w:val="24"/>
          <w:szCs w:val="24"/>
        </w:rPr>
      </w:pPr>
      <w:r w:rsidRPr="005570B1">
        <w:rPr>
          <w:rFonts w:eastAsia="TimesNewRomanPSMT" w:cs="Arial"/>
          <w:b/>
          <w:bCs/>
          <w:lang w:val="sr-Cyrl-CS"/>
        </w:rPr>
        <w:lastRenderedPageBreak/>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07A6B8F7" w14:textId="77777777" w:rsidR="00D73870" w:rsidRPr="00555BFC" w:rsidRDefault="00D73870" w:rsidP="00D73870">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D73870" w:rsidRPr="00555BFC" w14:paraId="609AA69A"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21298B9" w14:textId="77777777" w:rsidR="00D73870" w:rsidRPr="00037C39" w:rsidRDefault="00D73870" w:rsidP="003314DD">
            <w:pPr>
              <w:spacing w:before="0"/>
              <w:jc w:val="left"/>
              <w:rPr>
                <w:rFonts w:eastAsia="TimesNewRomanPSMT" w:cs="Arial"/>
                <w:b/>
                <w:bCs/>
                <w:sz w:val="24"/>
                <w:szCs w:val="24"/>
              </w:rPr>
            </w:pPr>
            <w:r w:rsidRPr="00037C39">
              <w:rPr>
                <w:rFonts w:eastAsia="TimesNewRomanPSMT" w:cs="Arial"/>
                <w:b/>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E79C580" w14:textId="77777777" w:rsidR="00D73870" w:rsidRPr="00555BFC" w:rsidRDefault="00D73870" w:rsidP="003314DD">
            <w:pPr>
              <w:snapToGrid w:val="0"/>
              <w:spacing w:before="0"/>
              <w:rPr>
                <w:rFonts w:eastAsia="TimesNewRomanPSMT" w:cs="Arial"/>
                <w:b/>
                <w:bCs/>
                <w:sz w:val="24"/>
                <w:szCs w:val="24"/>
              </w:rPr>
            </w:pPr>
          </w:p>
        </w:tc>
      </w:tr>
      <w:tr w:rsidR="00D73870" w:rsidRPr="00555BFC" w14:paraId="45D2680A" w14:textId="77777777" w:rsidTr="003314D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7F63963"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2C0463D5" w14:textId="77777777" w:rsidR="00D73870" w:rsidRPr="00555BFC" w:rsidRDefault="00D73870"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F76A630"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C4729EE" w14:textId="77777777" w:rsidTr="003314D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3EE10FD"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F0E8D14" w14:textId="77777777" w:rsidR="00D73870" w:rsidRPr="00555BFC" w:rsidRDefault="00D73870" w:rsidP="003314DD">
            <w:pPr>
              <w:snapToGrid w:val="0"/>
              <w:spacing w:before="0"/>
              <w:rPr>
                <w:rFonts w:eastAsia="TimesNewRomanPSMT" w:cs="Arial"/>
                <w:b/>
                <w:bCs/>
                <w:sz w:val="24"/>
                <w:szCs w:val="24"/>
              </w:rPr>
            </w:pPr>
          </w:p>
        </w:tc>
      </w:tr>
      <w:tr w:rsidR="00D73870" w:rsidRPr="00555BFC" w14:paraId="12C24E9C"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1207E5B"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69C3C4D" w14:textId="77777777" w:rsidR="00D73870" w:rsidRPr="00555BFC" w:rsidRDefault="00D73870" w:rsidP="003314DD">
            <w:pPr>
              <w:snapToGrid w:val="0"/>
              <w:spacing w:before="0"/>
              <w:rPr>
                <w:rFonts w:eastAsia="TimesNewRomanPSMT" w:cs="Arial"/>
                <w:b/>
                <w:bCs/>
                <w:sz w:val="24"/>
                <w:szCs w:val="24"/>
              </w:rPr>
            </w:pPr>
          </w:p>
        </w:tc>
      </w:tr>
      <w:tr w:rsidR="00D73870" w:rsidRPr="00555BFC" w14:paraId="5D476E00" w14:textId="77777777" w:rsidTr="003314D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34E7B15"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4D4A840" w14:textId="77777777" w:rsidR="00D73870" w:rsidRPr="00555BFC" w:rsidRDefault="00D73870" w:rsidP="003314DD">
            <w:pPr>
              <w:snapToGrid w:val="0"/>
              <w:spacing w:before="0"/>
              <w:rPr>
                <w:rFonts w:eastAsia="TimesNewRomanPSMT" w:cs="Arial"/>
                <w:b/>
                <w:bCs/>
                <w:sz w:val="24"/>
                <w:szCs w:val="24"/>
              </w:rPr>
            </w:pPr>
          </w:p>
        </w:tc>
      </w:tr>
      <w:tr w:rsidR="00D73870" w:rsidRPr="00555BFC" w14:paraId="79033309" w14:textId="77777777" w:rsidTr="003314D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853CC2C"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CC631D" w14:textId="77777777" w:rsidR="00D73870" w:rsidRPr="00555BFC" w:rsidRDefault="00D73870" w:rsidP="003314DD">
            <w:pPr>
              <w:snapToGrid w:val="0"/>
              <w:spacing w:before="0"/>
              <w:rPr>
                <w:rFonts w:eastAsia="TimesNewRomanPSMT" w:cs="Arial"/>
                <w:b/>
                <w:bCs/>
                <w:sz w:val="24"/>
                <w:szCs w:val="24"/>
              </w:rPr>
            </w:pPr>
          </w:p>
        </w:tc>
      </w:tr>
      <w:tr w:rsidR="00D73870" w:rsidRPr="00555BFC" w14:paraId="6F275480"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AC9E8DE"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EF74537"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6457190" w14:textId="77777777" w:rsidTr="003314D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2E1A6B7"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5C589D5"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36484FE9"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6122A290" w14:textId="77777777" w:rsidR="00D73870" w:rsidRPr="00555BFC" w:rsidRDefault="00D73870" w:rsidP="003314DD">
            <w:pPr>
              <w:snapToGrid w:val="0"/>
              <w:spacing w:before="0"/>
              <w:rPr>
                <w:rFonts w:eastAsia="TimesNewRomanPSMT" w:cs="Arial"/>
                <w:bCs/>
                <w:sz w:val="24"/>
                <w:szCs w:val="24"/>
                <w:lang w:val="ru-RU"/>
              </w:rPr>
            </w:pPr>
          </w:p>
          <w:p w14:paraId="08C354E5" w14:textId="77777777" w:rsidR="00D73870" w:rsidRPr="00037C39" w:rsidRDefault="00D73870" w:rsidP="003314DD">
            <w:pPr>
              <w:spacing w:before="0"/>
              <w:rPr>
                <w:rFonts w:eastAsia="TimesNewRomanPSMT" w:cs="Arial"/>
                <w:b/>
                <w:bCs/>
                <w:sz w:val="24"/>
                <w:szCs w:val="24"/>
              </w:rPr>
            </w:pPr>
            <w:r w:rsidRPr="00037C39">
              <w:rPr>
                <w:rFonts w:eastAsia="TimesNewRomanPSMT" w:cs="Arial"/>
                <w:b/>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89C7BDB" w14:textId="77777777" w:rsidR="00D73870" w:rsidRPr="00555BFC" w:rsidRDefault="00D73870" w:rsidP="003314DD">
            <w:pPr>
              <w:snapToGrid w:val="0"/>
              <w:spacing w:before="0"/>
              <w:rPr>
                <w:rFonts w:eastAsia="TimesNewRomanPSMT" w:cs="Arial"/>
                <w:b/>
                <w:bCs/>
                <w:sz w:val="24"/>
                <w:szCs w:val="24"/>
              </w:rPr>
            </w:pPr>
          </w:p>
        </w:tc>
      </w:tr>
      <w:tr w:rsidR="00D73870" w:rsidRPr="00555BFC" w14:paraId="7D8F5E4F" w14:textId="77777777" w:rsidTr="003314D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F2E5ED6"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0F8EC45" w14:textId="77777777" w:rsidR="00D73870" w:rsidRPr="00555BFC" w:rsidRDefault="00D73870"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8CD334"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95C6A2C" w14:textId="77777777" w:rsidTr="003314D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0220200" w14:textId="77777777" w:rsidR="00D73870" w:rsidRPr="00555BFC" w:rsidRDefault="00D73870" w:rsidP="003314DD">
            <w:pPr>
              <w:snapToGrid w:val="0"/>
              <w:spacing w:before="0"/>
              <w:rPr>
                <w:rFonts w:eastAsia="TimesNewRomanPSMT" w:cs="Arial"/>
                <w:bCs/>
                <w:sz w:val="24"/>
                <w:szCs w:val="24"/>
                <w:lang w:val="ru-RU"/>
              </w:rPr>
            </w:pPr>
          </w:p>
          <w:p w14:paraId="33B372DF"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64AA9B0" w14:textId="77777777" w:rsidR="00D73870" w:rsidRPr="00555BFC" w:rsidRDefault="00D73870" w:rsidP="003314DD">
            <w:pPr>
              <w:snapToGrid w:val="0"/>
              <w:spacing w:before="0"/>
              <w:rPr>
                <w:rFonts w:eastAsia="TimesNewRomanPSMT" w:cs="Arial"/>
                <w:b/>
                <w:bCs/>
                <w:sz w:val="24"/>
                <w:szCs w:val="24"/>
              </w:rPr>
            </w:pPr>
          </w:p>
        </w:tc>
      </w:tr>
      <w:tr w:rsidR="00D73870" w:rsidRPr="00555BFC" w14:paraId="30256B47" w14:textId="77777777" w:rsidTr="003314D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696224C0" w14:textId="77777777" w:rsidR="00D73870" w:rsidRPr="00555BFC" w:rsidRDefault="00D73870" w:rsidP="003314DD">
            <w:pPr>
              <w:snapToGrid w:val="0"/>
              <w:spacing w:before="0"/>
              <w:rPr>
                <w:rFonts w:eastAsia="TimesNewRomanPSMT" w:cs="Arial"/>
                <w:bCs/>
                <w:sz w:val="24"/>
                <w:szCs w:val="24"/>
              </w:rPr>
            </w:pPr>
          </w:p>
          <w:p w14:paraId="7528C2DF"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7C8DF25" w14:textId="77777777" w:rsidR="00D73870" w:rsidRPr="00555BFC" w:rsidRDefault="00D73870" w:rsidP="003314DD">
            <w:pPr>
              <w:snapToGrid w:val="0"/>
              <w:spacing w:before="0"/>
              <w:rPr>
                <w:rFonts w:eastAsia="TimesNewRomanPSMT" w:cs="Arial"/>
                <w:b/>
                <w:bCs/>
                <w:sz w:val="24"/>
                <w:szCs w:val="24"/>
              </w:rPr>
            </w:pPr>
          </w:p>
        </w:tc>
      </w:tr>
      <w:tr w:rsidR="00D73870" w:rsidRPr="00555BFC" w14:paraId="57A50D1E" w14:textId="77777777" w:rsidTr="003314D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6915EA8"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1E92108" w14:textId="77777777" w:rsidR="00D73870" w:rsidRPr="00555BFC" w:rsidRDefault="00D73870" w:rsidP="003314DD">
            <w:pPr>
              <w:snapToGrid w:val="0"/>
              <w:spacing w:before="0"/>
              <w:rPr>
                <w:rFonts w:eastAsia="TimesNewRomanPSMT" w:cs="Arial"/>
                <w:b/>
                <w:bCs/>
                <w:sz w:val="24"/>
                <w:szCs w:val="24"/>
              </w:rPr>
            </w:pPr>
          </w:p>
        </w:tc>
      </w:tr>
      <w:tr w:rsidR="00D73870" w:rsidRPr="00555BFC" w14:paraId="0CDABD9C" w14:textId="77777777" w:rsidTr="003314D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1F5103C"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7CD3EB" w14:textId="77777777" w:rsidR="00D73870" w:rsidRPr="00555BFC" w:rsidRDefault="00D73870" w:rsidP="003314DD">
            <w:pPr>
              <w:snapToGrid w:val="0"/>
              <w:spacing w:before="0"/>
              <w:rPr>
                <w:rFonts w:eastAsia="TimesNewRomanPSMT" w:cs="Arial"/>
                <w:b/>
                <w:bCs/>
                <w:sz w:val="24"/>
                <w:szCs w:val="24"/>
              </w:rPr>
            </w:pPr>
          </w:p>
        </w:tc>
      </w:tr>
      <w:tr w:rsidR="00D73870" w:rsidRPr="00555BFC" w14:paraId="40559341"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EA8B7FA"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9A6D566"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CBEF0A3"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DFEFF5A"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A96F843" w14:textId="77777777" w:rsidR="00D73870" w:rsidRPr="00555BFC" w:rsidRDefault="00D73870" w:rsidP="003314DD">
            <w:pPr>
              <w:snapToGrid w:val="0"/>
              <w:spacing w:before="0"/>
              <w:rPr>
                <w:rFonts w:eastAsia="TimesNewRomanPSMT" w:cs="Arial"/>
                <w:b/>
                <w:bCs/>
                <w:sz w:val="24"/>
                <w:szCs w:val="24"/>
                <w:lang w:val="ru-RU"/>
              </w:rPr>
            </w:pPr>
          </w:p>
        </w:tc>
      </w:tr>
    </w:tbl>
    <w:p w14:paraId="4422964D" w14:textId="77777777" w:rsidR="00D73870" w:rsidRPr="00555BFC" w:rsidRDefault="00D73870" w:rsidP="00D73870">
      <w:pPr>
        <w:spacing w:before="0"/>
        <w:rPr>
          <w:rFonts w:cs="Arial"/>
          <w:b/>
          <w:bCs/>
          <w:i/>
          <w:iCs/>
          <w:sz w:val="24"/>
          <w:szCs w:val="24"/>
          <w:u w:val="single"/>
          <w:lang w:val="ru-RU"/>
        </w:rPr>
      </w:pPr>
    </w:p>
    <w:p w14:paraId="7DECCFD3" w14:textId="77777777" w:rsidR="00D73870" w:rsidRPr="00555BFC" w:rsidRDefault="00D73870" w:rsidP="00D73870">
      <w:pPr>
        <w:spacing w:before="0"/>
        <w:rPr>
          <w:rFonts w:cs="Arial"/>
          <w:i/>
          <w:iCs/>
          <w:sz w:val="20"/>
          <w:szCs w:val="20"/>
          <w:lang w:val="ru-RU"/>
        </w:rPr>
      </w:pPr>
      <w:r w:rsidRPr="00555BFC">
        <w:rPr>
          <w:rFonts w:cs="Arial"/>
          <w:b/>
          <w:bCs/>
          <w:i/>
          <w:iCs/>
          <w:sz w:val="20"/>
          <w:szCs w:val="20"/>
          <w:u w:val="single"/>
          <w:lang w:val="ru-RU"/>
        </w:rPr>
        <w:t>Напомена:</w:t>
      </w:r>
    </w:p>
    <w:p w14:paraId="00EDD947" w14:textId="77777777" w:rsidR="00D73870" w:rsidRPr="00555BFC" w:rsidRDefault="00D73870" w:rsidP="00D73870">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FB52394" w14:textId="77777777" w:rsidR="00D73870" w:rsidRDefault="00D73870" w:rsidP="00D73870">
      <w:pPr>
        <w:spacing w:before="0"/>
        <w:rPr>
          <w:rFonts w:eastAsia="TimesNewRomanPSMT" w:cs="Arial"/>
          <w:b/>
          <w:bCs/>
          <w:lang w:val="ru-RU"/>
        </w:rPr>
      </w:pPr>
    </w:p>
    <w:p w14:paraId="2322B3BE" w14:textId="77777777" w:rsidR="00D73870" w:rsidRDefault="00D73870" w:rsidP="00D73870">
      <w:pPr>
        <w:spacing w:before="0"/>
        <w:rPr>
          <w:rFonts w:eastAsia="TimesNewRomanPSMT" w:cs="Arial"/>
          <w:b/>
          <w:bCs/>
          <w:lang w:val="ru-RU"/>
        </w:rPr>
      </w:pPr>
    </w:p>
    <w:p w14:paraId="05565033" w14:textId="77777777" w:rsidR="00D73870" w:rsidRDefault="00D73870" w:rsidP="00D73870">
      <w:pPr>
        <w:spacing w:before="0"/>
        <w:rPr>
          <w:rFonts w:eastAsia="TimesNewRomanPSMT" w:cs="Arial"/>
          <w:b/>
          <w:bCs/>
          <w:lang w:val="ru-RU"/>
        </w:rPr>
      </w:pPr>
      <w:r>
        <w:rPr>
          <w:rFonts w:eastAsia="TimesNewRomanPSMT" w:cs="Arial"/>
          <w:b/>
          <w:bCs/>
          <w:lang w:val="ru-RU"/>
        </w:rPr>
        <w:br w:type="page"/>
      </w:r>
    </w:p>
    <w:p w14:paraId="5B4F75A4" w14:textId="77777777" w:rsidR="00D73870" w:rsidRDefault="00D73870" w:rsidP="00D73870">
      <w:pPr>
        <w:spacing w:before="0"/>
        <w:rPr>
          <w:rFonts w:eastAsia="TimesNewRomanPSMT" w:cs="Arial"/>
          <w:b/>
          <w:bCs/>
          <w:lang w:val="ru-RU"/>
        </w:rPr>
      </w:pPr>
    </w:p>
    <w:p w14:paraId="1260E880" w14:textId="77777777" w:rsidR="00D73870" w:rsidRPr="00555BFC" w:rsidRDefault="00D73870" w:rsidP="00D73870">
      <w:pPr>
        <w:spacing w:before="0"/>
        <w:rPr>
          <w:rFonts w:eastAsia="TimesNewRomanPSMT" w:cs="Arial"/>
          <w:b/>
          <w:bCs/>
          <w:i/>
          <w:sz w:val="24"/>
          <w:szCs w:val="24"/>
          <w:lang w:val="ru-RU"/>
        </w:rPr>
      </w:pPr>
      <w:r w:rsidRPr="00555BFC">
        <w:rPr>
          <w:rFonts w:eastAsia="TimesNewRomanPSMT" w:cs="Arial"/>
          <w:b/>
          <w:bCs/>
          <w:sz w:val="24"/>
          <w:szCs w:val="24"/>
          <w:lang w:val="sr-Cyrl-CS"/>
        </w:rPr>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2AC43AC3" w14:textId="77777777" w:rsidR="00D73870" w:rsidRPr="00555BFC" w:rsidRDefault="00D73870" w:rsidP="00D73870">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D73870" w:rsidRPr="00555BFC" w14:paraId="20A18AE8" w14:textId="77777777" w:rsidTr="003314D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50F1086" w14:textId="77777777" w:rsidR="00D73870" w:rsidRPr="00037C39" w:rsidRDefault="00D73870"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BBAB"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74206468" w14:textId="77777777" w:rsidTr="003314D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05A9C74"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0F47E"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63028E62" w14:textId="77777777" w:rsidTr="003314D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B8D36F"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4014B"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6BAEA733" w14:textId="77777777" w:rsidTr="003314D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41D3445"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B1FC6"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6E497459" w14:textId="77777777" w:rsidTr="003314D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51392E"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B51AF"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2651FCE6"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3016901"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09C8"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76FCB118"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25FC2B8" w14:textId="77777777" w:rsidR="00D73870" w:rsidRPr="00555BFC" w:rsidRDefault="00D73870" w:rsidP="003314DD">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DEB68"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58230CD1" w14:textId="77777777" w:rsidTr="003314D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722EE63"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031CA"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2D9C7CB3" w14:textId="77777777" w:rsidTr="003314D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3AF8045"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8C8D0"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01D672D1" w14:textId="77777777" w:rsidTr="003314D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768AE26"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DE0D1"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14D6D9EA" w14:textId="77777777" w:rsidTr="003314D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AFF7AF1"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C402D"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2B02933" w14:textId="77777777" w:rsidTr="003314D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1729823"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33E0B"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288D260" w14:textId="77777777" w:rsidTr="003314D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B297772" w14:textId="77777777" w:rsidR="00D73870" w:rsidRPr="00037C39" w:rsidRDefault="00D73870"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83C2A"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052945F9" w14:textId="77777777" w:rsidTr="003314D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5FB92C7"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7F3AB754" w14:textId="77777777" w:rsidR="00D73870" w:rsidRPr="00555BFC" w:rsidRDefault="00D73870"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805F5"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3E905964" w14:textId="77777777" w:rsidTr="003314D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B6E1D41"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4F823"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676DDCE1" w14:textId="77777777" w:rsidTr="003314D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2C222C6"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F0C7"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84E3A5E"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CBF94BA"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A079"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02EF950"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C21FE04"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ABF70" w14:textId="77777777" w:rsidR="00D73870" w:rsidRPr="00555BFC" w:rsidRDefault="00D73870" w:rsidP="003314DD">
            <w:pPr>
              <w:snapToGrid w:val="0"/>
              <w:spacing w:before="0"/>
              <w:jc w:val="left"/>
              <w:rPr>
                <w:rFonts w:eastAsia="TimesNewRomanPSMT" w:cs="Arial"/>
                <w:b/>
                <w:bCs/>
                <w:sz w:val="24"/>
                <w:szCs w:val="24"/>
              </w:rPr>
            </w:pPr>
          </w:p>
        </w:tc>
      </w:tr>
    </w:tbl>
    <w:p w14:paraId="351F52CC" w14:textId="77777777" w:rsidR="00D73870" w:rsidRPr="00555BFC" w:rsidRDefault="00D73870" w:rsidP="00D73870">
      <w:pPr>
        <w:spacing w:before="0"/>
        <w:contextualSpacing/>
        <w:rPr>
          <w:rFonts w:cs="Arial"/>
          <w:b/>
          <w:bCs/>
          <w:i/>
          <w:iCs/>
          <w:sz w:val="24"/>
          <w:szCs w:val="24"/>
          <w:u w:val="single"/>
        </w:rPr>
      </w:pPr>
    </w:p>
    <w:p w14:paraId="0DB822B2" w14:textId="77777777" w:rsidR="00D73870" w:rsidRPr="00555BFC" w:rsidRDefault="00D73870" w:rsidP="00D73870">
      <w:pPr>
        <w:spacing w:before="0"/>
        <w:ind w:right="-709"/>
        <w:contextualSpacing/>
        <w:rPr>
          <w:rFonts w:cs="Arial"/>
          <w:i/>
          <w:iCs/>
          <w:sz w:val="20"/>
          <w:szCs w:val="20"/>
          <w:lang w:val="ru-RU"/>
        </w:rPr>
      </w:pPr>
      <w:r w:rsidRPr="00555BFC">
        <w:rPr>
          <w:rFonts w:cs="Arial"/>
          <w:b/>
          <w:bCs/>
          <w:i/>
          <w:iCs/>
          <w:sz w:val="20"/>
          <w:szCs w:val="20"/>
          <w:u w:val="single"/>
        </w:rPr>
        <w:t>Напомена:</w:t>
      </w:r>
    </w:p>
    <w:p w14:paraId="6C17BE2F" w14:textId="77777777" w:rsidR="00D73870" w:rsidRDefault="00D73870" w:rsidP="00D73870">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5E801C4" w14:textId="77777777" w:rsidR="00D73870" w:rsidRPr="00555BFC" w:rsidRDefault="00D73870" w:rsidP="00D73870">
      <w:pPr>
        <w:spacing w:before="0"/>
        <w:ind w:right="-709"/>
        <w:contextualSpacing/>
        <w:rPr>
          <w:rFonts w:cs="Arial"/>
          <w:i/>
          <w:iCs/>
          <w:sz w:val="20"/>
          <w:szCs w:val="20"/>
          <w:lang w:val="ru-RU"/>
        </w:rPr>
      </w:pPr>
    </w:p>
    <w:p w14:paraId="10989D3D" w14:textId="77777777" w:rsidR="00D73870" w:rsidRPr="000B6970" w:rsidRDefault="00D73870" w:rsidP="00D73870">
      <w:pPr>
        <w:spacing w:before="0"/>
        <w:ind w:left="-284"/>
        <w:rPr>
          <w:rFonts w:eastAsia="TimesNewRomanPSMT" w:cs="Arial"/>
          <w:b/>
          <w:bCs/>
          <w:sz w:val="24"/>
          <w:szCs w:val="24"/>
          <w:lang w:val="sr-Cyrl-CS"/>
        </w:rPr>
      </w:pPr>
      <w:r w:rsidRPr="000B6970">
        <w:rPr>
          <w:rFonts w:eastAsia="TimesNewRomanPSMT" w:cs="Arial"/>
          <w:b/>
          <w:bCs/>
          <w:sz w:val="24"/>
          <w:szCs w:val="24"/>
          <w:lang w:val="sr-Cyrl-CS"/>
        </w:rPr>
        <w:t>5) ЦЕНА И КОМЕРЦИЈАЛНИ УСЛОВИ ПОНУДЕ</w:t>
      </w:r>
    </w:p>
    <w:p w14:paraId="49D4E941" w14:textId="77777777" w:rsidR="00D73870" w:rsidRPr="000B6970" w:rsidRDefault="00D73870" w:rsidP="00D73870">
      <w:pPr>
        <w:rPr>
          <w:rFonts w:eastAsia="TimesNewRomanPSMT"/>
          <w:lang w:val="sr-Cyrl-CS"/>
        </w:rPr>
      </w:pPr>
    </w:p>
    <w:p w14:paraId="08053005" w14:textId="77777777" w:rsidR="00D73870" w:rsidRPr="000B6970" w:rsidRDefault="00D73870" w:rsidP="00D73870">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73870" w:rsidRPr="000B6970" w14:paraId="35A20835" w14:textId="77777777" w:rsidTr="003314DD">
        <w:trPr>
          <w:trHeight w:val="485"/>
        </w:trPr>
        <w:tc>
          <w:tcPr>
            <w:tcW w:w="5104" w:type="dxa"/>
            <w:shd w:val="clear" w:color="auto" w:fill="F2F2F2" w:themeFill="background1" w:themeFillShade="F2"/>
            <w:vAlign w:val="center"/>
          </w:tcPr>
          <w:p w14:paraId="4A0FD548" w14:textId="77777777" w:rsidR="00D73870" w:rsidRPr="000B6970" w:rsidRDefault="00D73870" w:rsidP="003314DD">
            <w:pPr>
              <w:spacing w:before="0"/>
              <w:jc w:val="center"/>
              <w:rPr>
                <w:rFonts w:cs="Arial"/>
                <w:b/>
                <w:bCs/>
                <w:i/>
                <w:iCs/>
                <w:sz w:val="24"/>
                <w:szCs w:val="24"/>
                <w:lang w:val="sr-Cyrl-CS"/>
              </w:rPr>
            </w:pPr>
            <w:r w:rsidRPr="000B6970">
              <w:rPr>
                <w:rFonts w:eastAsia="TimesNewRomanPSMT" w:cs="Arial"/>
                <w:b/>
                <w:bCs/>
                <w:sz w:val="24"/>
                <w:szCs w:val="24"/>
              </w:rPr>
              <w:t xml:space="preserve">ПРЕДМЕТ </w:t>
            </w:r>
            <w:r w:rsidRPr="000B6970">
              <w:rPr>
                <w:rFonts w:eastAsia="TimesNewRomanPSMT" w:cs="Arial"/>
                <w:b/>
                <w:bCs/>
                <w:sz w:val="24"/>
                <w:szCs w:val="24"/>
                <w:lang w:val="sr-Cyrl-CS"/>
              </w:rPr>
              <w:t xml:space="preserve">И БРОЈ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5C75FE1A"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D73870" w:rsidRPr="000B6970" w14:paraId="41DBCDB0" w14:textId="77777777" w:rsidTr="003314DD">
        <w:trPr>
          <w:trHeight w:val="440"/>
        </w:trPr>
        <w:tc>
          <w:tcPr>
            <w:tcW w:w="5104" w:type="dxa"/>
            <w:vAlign w:val="center"/>
          </w:tcPr>
          <w:p w14:paraId="2421AE26" w14:textId="161B52D7" w:rsidR="00D73870" w:rsidRDefault="00107F94" w:rsidP="003314DD">
            <w:pPr>
              <w:spacing w:before="0"/>
              <w:jc w:val="center"/>
              <w:rPr>
                <w:rFonts w:cs="Arial"/>
                <w:sz w:val="24"/>
                <w:szCs w:val="24"/>
                <w:lang w:val="sr-Cyrl-RS"/>
              </w:rPr>
            </w:pPr>
            <w:r>
              <w:rPr>
                <w:rFonts w:cs="Arial"/>
                <w:sz w:val="24"/>
                <w:szCs w:val="24"/>
                <w:lang w:val="sr-Cyrl-RS"/>
              </w:rPr>
              <w:t>Партија 5</w:t>
            </w:r>
            <w:r w:rsidR="00D73870">
              <w:rPr>
                <w:rFonts w:cs="Arial"/>
                <w:sz w:val="24"/>
                <w:szCs w:val="24"/>
                <w:lang w:val="sr-Cyrl-RS"/>
              </w:rPr>
              <w:t xml:space="preserve"> - </w:t>
            </w:r>
            <w:r w:rsidR="00D73870" w:rsidRPr="00403ECD">
              <w:rPr>
                <w:rFonts w:cs="Arial"/>
                <w:sz w:val="24"/>
                <w:szCs w:val="24"/>
                <w:lang w:val="sr-Cyrl-RS"/>
              </w:rPr>
              <w:t>Грађевински радови на одржавању ТС 20(10)/0.4 kV, надземних и подземних водова свих напонских нивоа и мерних</w:t>
            </w:r>
            <w:r w:rsidR="00D73870">
              <w:rPr>
                <w:rFonts w:cs="Arial"/>
                <w:sz w:val="24"/>
                <w:szCs w:val="24"/>
                <w:lang w:val="sr-Cyrl-RS"/>
              </w:rPr>
              <w:t xml:space="preserve"> места и прикључака за </w:t>
            </w:r>
          </w:p>
          <w:p w14:paraId="3B22B9ED" w14:textId="46A64ED6" w:rsidR="00D73870" w:rsidRPr="000B6970" w:rsidRDefault="00D73870" w:rsidP="003314DD">
            <w:pPr>
              <w:spacing w:before="0"/>
              <w:jc w:val="center"/>
              <w:rPr>
                <w:rFonts w:cs="Arial"/>
                <w:b/>
                <w:i/>
                <w:sz w:val="24"/>
                <w:szCs w:val="24"/>
                <w:lang w:val="ru-RU"/>
              </w:rPr>
            </w:pPr>
            <w:r>
              <w:rPr>
                <w:rFonts w:cs="Arial"/>
                <w:sz w:val="24"/>
                <w:szCs w:val="24"/>
                <w:lang w:val="sr-Cyrl-RS"/>
              </w:rPr>
              <w:t xml:space="preserve">ТЦ </w:t>
            </w:r>
            <w:r w:rsidR="00107F94">
              <w:rPr>
                <w:rFonts w:cs="Arial"/>
                <w:sz w:val="24"/>
                <w:szCs w:val="24"/>
                <w:lang w:val="sr-Cyrl-RS"/>
              </w:rPr>
              <w:t>Краљево</w:t>
            </w:r>
          </w:p>
        </w:tc>
        <w:tc>
          <w:tcPr>
            <w:tcW w:w="4961" w:type="dxa"/>
          </w:tcPr>
          <w:p w14:paraId="3E4395EF" w14:textId="77777777" w:rsidR="00D73870" w:rsidRPr="000B6970" w:rsidRDefault="00D73870" w:rsidP="003314DD">
            <w:pPr>
              <w:spacing w:before="0"/>
              <w:rPr>
                <w:rFonts w:cs="Arial"/>
                <w:sz w:val="24"/>
                <w:szCs w:val="24"/>
                <w:lang w:val="sr-Cyrl-RS" w:eastAsia="sr-Latn-CS"/>
              </w:rPr>
            </w:pPr>
          </w:p>
        </w:tc>
      </w:tr>
    </w:tbl>
    <w:p w14:paraId="286EA6F1" w14:textId="77777777" w:rsidR="00D73870" w:rsidRPr="000B6970" w:rsidRDefault="00D73870" w:rsidP="00D73870">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73870" w:rsidRPr="000B6970" w14:paraId="40EDB173" w14:textId="77777777" w:rsidTr="003314DD">
        <w:trPr>
          <w:trHeight w:val="620"/>
        </w:trPr>
        <w:tc>
          <w:tcPr>
            <w:tcW w:w="5104" w:type="dxa"/>
            <w:shd w:val="clear" w:color="auto" w:fill="F2F2F2" w:themeFill="background1" w:themeFillShade="F2"/>
            <w:vAlign w:val="center"/>
          </w:tcPr>
          <w:p w14:paraId="38072266"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04BF7B66"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D73870" w:rsidRPr="000B6970" w14:paraId="145C9C71" w14:textId="77777777" w:rsidTr="003314DD">
        <w:trPr>
          <w:trHeight w:val="1686"/>
        </w:trPr>
        <w:tc>
          <w:tcPr>
            <w:tcW w:w="5104" w:type="dxa"/>
            <w:vAlign w:val="center"/>
          </w:tcPr>
          <w:p w14:paraId="79BD67DC" w14:textId="77777777" w:rsidR="00D73870" w:rsidRDefault="00D73870" w:rsidP="003314DD">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72465004" w14:textId="77777777" w:rsidR="00D73870" w:rsidRPr="00D91B3C" w:rsidRDefault="00D73870" w:rsidP="003314DD">
            <w:pPr>
              <w:spacing w:before="0"/>
              <w:contextualSpacing/>
              <w:jc w:val="center"/>
              <w:rPr>
                <w:rFonts w:cs="Arial"/>
                <w:bCs/>
                <w:iCs/>
                <w:sz w:val="24"/>
                <w:szCs w:val="24"/>
                <w:lang w:val="sr-Cyrl-RS"/>
              </w:rPr>
            </w:pPr>
            <w:r>
              <w:rPr>
                <w:rFonts w:cs="Arial"/>
                <w:bCs/>
                <w:iCs/>
                <w:sz w:val="24"/>
                <w:szCs w:val="24"/>
                <w:lang w:val="sr-Cyrl-RS"/>
              </w:rPr>
              <w:t>45 дан</w:t>
            </w:r>
            <w:r w:rsidRPr="00D91B3C">
              <w:rPr>
                <w:rFonts w:cs="Arial"/>
                <w:bCs/>
                <w:iCs/>
                <w:sz w:val="24"/>
                <w:szCs w:val="24"/>
                <w:lang w:val="sr-Cyrl-RS"/>
              </w:rPr>
              <w:t>а</w:t>
            </w:r>
            <w:r>
              <w:rPr>
                <w:rFonts w:cs="Arial"/>
                <w:bCs/>
                <w:iCs/>
                <w:sz w:val="24"/>
                <w:szCs w:val="24"/>
                <w:lang w:val="sr-Cyrl-RS"/>
              </w:rPr>
              <w:t xml:space="preserve"> за</w:t>
            </w:r>
            <w:r w:rsidRPr="00D91B3C">
              <w:rPr>
                <w:rFonts w:cs="Arial"/>
                <w:bCs/>
                <w:iCs/>
                <w:sz w:val="24"/>
                <w:szCs w:val="24"/>
                <w:lang w:val="sr-Cyrl-RS"/>
              </w:rPr>
              <w:t xml:space="preserve"> све радове који су изведени у текућем месецу по Захтеву за извођење радова/спецификациј</w:t>
            </w:r>
            <w:r>
              <w:rPr>
                <w:rFonts w:cs="Arial"/>
                <w:bCs/>
                <w:iCs/>
                <w:sz w:val="24"/>
                <w:szCs w:val="24"/>
                <w:lang w:val="sr-Cyrl-RS"/>
              </w:rPr>
              <w:t>и</w:t>
            </w:r>
          </w:p>
        </w:tc>
        <w:tc>
          <w:tcPr>
            <w:tcW w:w="4961" w:type="dxa"/>
            <w:vAlign w:val="center"/>
          </w:tcPr>
          <w:p w14:paraId="0E789547" w14:textId="77777777" w:rsidR="00D73870" w:rsidRPr="000B6970" w:rsidRDefault="00D73870" w:rsidP="003314DD">
            <w:pPr>
              <w:spacing w:before="0"/>
              <w:rPr>
                <w:rFonts w:cs="Arial"/>
                <w:bCs/>
                <w:i/>
                <w:iCs/>
                <w:sz w:val="24"/>
                <w:szCs w:val="24"/>
                <w:lang w:val="sr-Cyrl-CS"/>
              </w:rPr>
            </w:pPr>
          </w:p>
          <w:p w14:paraId="430386F4" w14:textId="77777777" w:rsidR="00D73870" w:rsidRPr="000B6970" w:rsidRDefault="00D73870" w:rsidP="003314DD">
            <w:pPr>
              <w:spacing w:before="0"/>
              <w:jc w:val="center"/>
              <w:rPr>
                <w:rFonts w:cs="Arial"/>
                <w:bCs/>
                <w:i/>
                <w:iCs/>
                <w:sz w:val="24"/>
                <w:szCs w:val="24"/>
                <w:lang w:val="sr-Cyrl-CS"/>
              </w:rPr>
            </w:pPr>
          </w:p>
          <w:p w14:paraId="795D2763"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5BCFEA0"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3E80E4C4" w14:textId="77777777" w:rsidR="00D73870" w:rsidRPr="000B6970" w:rsidRDefault="00D73870" w:rsidP="003314DD">
            <w:pPr>
              <w:spacing w:before="0"/>
              <w:jc w:val="center"/>
              <w:rPr>
                <w:rFonts w:cs="Arial"/>
                <w:bCs/>
                <w:i/>
                <w:iCs/>
                <w:sz w:val="24"/>
                <w:szCs w:val="24"/>
                <w:lang w:val="sr-Cyrl-CS"/>
              </w:rPr>
            </w:pPr>
            <w:r w:rsidRPr="000B6970">
              <w:rPr>
                <w:rFonts w:cs="Arial"/>
                <w:bCs/>
                <w:i/>
                <w:iCs/>
                <w:sz w:val="24"/>
                <w:szCs w:val="24"/>
                <w:lang w:val="sr-Cyrl-CS"/>
              </w:rPr>
              <w:t>(заокружити)</w:t>
            </w:r>
          </w:p>
          <w:p w14:paraId="71D50639" w14:textId="77777777" w:rsidR="00D73870" w:rsidRPr="000B6970" w:rsidRDefault="00D73870" w:rsidP="003314DD">
            <w:pPr>
              <w:spacing w:before="0"/>
              <w:jc w:val="center"/>
              <w:rPr>
                <w:rFonts w:cs="Arial"/>
                <w:b/>
                <w:bCs/>
                <w:i/>
                <w:iCs/>
                <w:sz w:val="24"/>
                <w:szCs w:val="24"/>
                <w:lang w:val="sr-Cyrl-CS"/>
              </w:rPr>
            </w:pPr>
          </w:p>
        </w:tc>
      </w:tr>
      <w:tr w:rsidR="00D73870" w:rsidRPr="000B6970" w14:paraId="097D3CFE" w14:textId="77777777" w:rsidTr="003314DD">
        <w:trPr>
          <w:trHeight w:val="1223"/>
        </w:trPr>
        <w:tc>
          <w:tcPr>
            <w:tcW w:w="5104" w:type="dxa"/>
            <w:vAlign w:val="center"/>
          </w:tcPr>
          <w:p w14:paraId="3FEA4589" w14:textId="77777777" w:rsidR="00D73870" w:rsidRPr="000B6970" w:rsidRDefault="00D73870" w:rsidP="003314DD">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tc>
        <w:tc>
          <w:tcPr>
            <w:tcW w:w="4961" w:type="dxa"/>
            <w:vAlign w:val="center"/>
          </w:tcPr>
          <w:p w14:paraId="197A723D" w14:textId="77777777" w:rsidR="00D73870" w:rsidRPr="000332CA" w:rsidRDefault="00D73870" w:rsidP="003314DD">
            <w:pPr>
              <w:spacing w:before="0"/>
              <w:jc w:val="left"/>
              <w:rPr>
                <w:rFonts w:cs="Arial"/>
                <w:bCs/>
                <w:i/>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____  радних дана </w:t>
            </w:r>
            <w:r w:rsidRPr="00D91B3C">
              <w:rPr>
                <w:rFonts w:cs="Arial"/>
                <w:bCs/>
                <w:i/>
                <w:iCs/>
                <w:sz w:val="24"/>
                <w:szCs w:val="24"/>
                <w:lang w:val="sr-Cyrl-CS"/>
              </w:rPr>
              <w:t>(макс.10)</w:t>
            </w:r>
            <w:r>
              <w:rPr>
                <w:rFonts w:cs="Arial"/>
                <w:bCs/>
                <w:i/>
                <w:iCs/>
                <w:sz w:val="24"/>
                <w:szCs w:val="24"/>
                <w:lang w:val="sr-Cyrl-CS"/>
              </w:rPr>
              <w:t xml:space="preserve"> </w:t>
            </w:r>
            <w:r w:rsidRPr="000E6D3D">
              <w:rPr>
                <w:rFonts w:cs="Arial"/>
                <w:bCs/>
                <w:iCs/>
                <w:sz w:val="24"/>
                <w:szCs w:val="24"/>
                <w:lang w:val="sr-Cyrl-CS"/>
              </w:rPr>
              <w:t>од пријема Захтева.</w:t>
            </w:r>
          </w:p>
        </w:tc>
      </w:tr>
      <w:tr w:rsidR="00D73870" w:rsidRPr="000B6970" w14:paraId="51C46F36" w14:textId="77777777" w:rsidTr="003314DD">
        <w:trPr>
          <w:trHeight w:val="1223"/>
        </w:trPr>
        <w:tc>
          <w:tcPr>
            <w:tcW w:w="5104" w:type="dxa"/>
            <w:vAlign w:val="center"/>
          </w:tcPr>
          <w:p w14:paraId="2499A3E8" w14:textId="77777777" w:rsidR="00D73870" w:rsidRPr="00D91B3C" w:rsidRDefault="00D73870" w:rsidP="003314DD">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3531C7A2" w14:textId="77777777" w:rsidR="00D73870" w:rsidRPr="002C44DC" w:rsidRDefault="00D73870" w:rsidP="003314DD">
            <w:pPr>
              <w:spacing w:before="0"/>
              <w:jc w:val="left"/>
              <w:rPr>
                <w:rFonts w:cs="Arial"/>
                <w:bCs/>
                <w:iCs/>
                <w:lang w:val="sr-Cyrl-RS"/>
              </w:rPr>
            </w:pPr>
            <w:r w:rsidRPr="00D91B3C">
              <w:rPr>
                <w:rFonts w:cs="Arial"/>
                <w:bCs/>
                <w:iCs/>
                <w:sz w:val="24"/>
                <w:lang w:val="sr-Cyrl-CS"/>
              </w:rPr>
              <w:t xml:space="preserve">____ месеци </w:t>
            </w:r>
            <w:r w:rsidRPr="00D91B3C">
              <w:rPr>
                <w:rFonts w:cs="Arial"/>
                <w:bCs/>
                <w:i/>
                <w:iCs/>
                <w:sz w:val="24"/>
                <w:lang w:val="sr-Cyrl-CS"/>
              </w:rPr>
              <w:t>(мин. 12)</w:t>
            </w:r>
            <w:r w:rsidRPr="00D91B3C">
              <w:rPr>
                <w:rFonts w:cs="Arial"/>
                <w:i/>
                <w:sz w:val="24"/>
                <w:lang w:val="ru-RU" w:eastAsia="ar-SA"/>
              </w:rPr>
              <w:t xml:space="preserve"> </w:t>
            </w:r>
            <w:r w:rsidRPr="00D91B3C">
              <w:rPr>
                <w:rFonts w:cs="Arial"/>
                <w:sz w:val="24"/>
                <w:lang w:val="ru-RU" w:eastAsia="ar-SA"/>
              </w:rPr>
              <w:t xml:space="preserve">од </w:t>
            </w:r>
            <w:r w:rsidRPr="00D91B3C">
              <w:rPr>
                <w:rFonts w:cs="Arial"/>
                <w:sz w:val="24"/>
                <w:lang w:eastAsia="zh-CN"/>
              </w:rPr>
              <w:t xml:space="preserve">дана </w:t>
            </w:r>
            <w:r w:rsidRPr="00D91B3C">
              <w:rPr>
                <w:rFonts w:cs="Arial"/>
                <w:sz w:val="24"/>
                <w:lang w:val="sr-Cyrl-RS" w:eastAsia="zh-CN"/>
              </w:rPr>
              <w:t>потписивања Записника о примопредаји изведених радова – без примедби.</w:t>
            </w:r>
          </w:p>
        </w:tc>
      </w:tr>
      <w:tr w:rsidR="00D73870" w:rsidRPr="000B6970" w14:paraId="25A96150" w14:textId="77777777" w:rsidTr="003314DD">
        <w:trPr>
          <w:trHeight w:val="818"/>
        </w:trPr>
        <w:tc>
          <w:tcPr>
            <w:tcW w:w="5104" w:type="dxa"/>
            <w:vAlign w:val="center"/>
          </w:tcPr>
          <w:p w14:paraId="77EB50E4" w14:textId="77777777" w:rsidR="00D73870" w:rsidRPr="00403ECD" w:rsidRDefault="00D73870" w:rsidP="003314DD">
            <w:pPr>
              <w:spacing w:before="0"/>
              <w:jc w:val="center"/>
              <w:rPr>
                <w:rFonts w:cs="Arial"/>
                <w:b/>
                <w:spacing w:val="4"/>
                <w:sz w:val="24"/>
                <w:lang w:val="sr-Cyrl-CS"/>
              </w:rPr>
            </w:pPr>
            <w:r w:rsidRPr="00403ECD">
              <w:rPr>
                <w:rFonts w:cs="Arial"/>
                <w:b/>
                <w:bCs/>
                <w:iCs/>
                <w:sz w:val="24"/>
                <w:lang w:val="sr-Cyrl-CS"/>
              </w:rPr>
              <w:t>МЕСТО ИЗВОЂЕЊА РАДОВА</w:t>
            </w:r>
          </w:p>
          <w:p w14:paraId="198B38B6" w14:textId="77E74FF3" w:rsidR="00D73870" w:rsidRPr="00403ECD" w:rsidRDefault="00D73870" w:rsidP="003314DD">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sidR="00107F94">
              <w:rPr>
                <w:rFonts w:cs="Arial"/>
                <w:sz w:val="24"/>
                <w:lang w:val="ru-RU" w:eastAsia="ar-SA"/>
              </w:rPr>
              <w:t>Краљево</w:t>
            </w:r>
          </w:p>
          <w:p w14:paraId="0D0B5797" w14:textId="77777777" w:rsidR="00D73870" w:rsidRPr="000B6970" w:rsidRDefault="00D73870" w:rsidP="003314DD">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072BFB8C"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3D5DEC79"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5745A3CA" w14:textId="77777777" w:rsidR="00D73870" w:rsidRPr="000B6970" w:rsidRDefault="00D73870" w:rsidP="003314DD">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D73870" w:rsidRPr="000B6970" w14:paraId="11E404B8" w14:textId="77777777" w:rsidTr="003314DD">
        <w:trPr>
          <w:trHeight w:val="800"/>
        </w:trPr>
        <w:tc>
          <w:tcPr>
            <w:tcW w:w="5104" w:type="dxa"/>
            <w:vAlign w:val="center"/>
          </w:tcPr>
          <w:p w14:paraId="6E07073C"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1EAD8C73" w14:textId="77777777" w:rsidR="00D73870" w:rsidRPr="000B6970" w:rsidRDefault="00D73870" w:rsidP="003314DD">
            <w:pPr>
              <w:spacing w:before="0"/>
              <w:jc w:val="center"/>
              <w:rPr>
                <w:rFonts w:cs="Arial"/>
                <w:b/>
                <w:bCs/>
                <w:iCs/>
                <w:sz w:val="24"/>
                <w:szCs w:val="24"/>
                <w:lang w:val="sr-Cyrl-CS"/>
              </w:rPr>
            </w:pPr>
          </w:p>
          <w:p w14:paraId="02F1D0CD" w14:textId="77777777" w:rsidR="00D73870" w:rsidRPr="000B6970" w:rsidRDefault="00D73870" w:rsidP="003314DD">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D73870" w:rsidRPr="000B6970" w14:paraId="525341E0" w14:textId="77777777" w:rsidTr="003314DD">
        <w:tc>
          <w:tcPr>
            <w:tcW w:w="10065" w:type="dxa"/>
            <w:gridSpan w:val="2"/>
          </w:tcPr>
          <w:p w14:paraId="7395BBD1" w14:textId="77777777" w:rsidR="00D73870" w:rsidRPr="000B6970" w:rsidRDefault="00D73870" w:rsidP="003314DD">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5F131F71" w14:textId="77777777" w:rsidR="00D73870" w:rsidRPr="000B6970" w:rsidRDefault="00D73870" w:rsidP="00D73870">
      <w:pPr>
        <w:spacing w:before="0"/>
        <w:rPr>
          <w:rFonts w:eastAsia="TimesNewRomanPSMT" w:cs="Arial"/>
          <w:bCs/>
          <w:sz w:val="24"/>
          <w:szCs w:val="24"/>
          <w:lang w:val="ru-RU"/>
        </w:rPr>
      </w:pPr>
    </w:p>
    <w:p w14:paraId="7BAA0F8F" w14:textId="77777777" w:rsidR="00D73870" w:rsidRPr="000B6970" w:rsidRDefault="00D73870" w:rsidP="00D73870">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4623D52A" w14:textId="77777777" w:rsidR="00D73870" w:rsidRPr="000B6970" w:rsidRDefault="00D73870" w:rsidP="00D73870">
      <w:pPr>
        <w:spacing w:before="0"/>
        <w:ind w:left="720" w:firstLine="720"/>
        <w:rPr>
          <w:rFonts w:eastAsia="TimesNewRomanPSMT" w:cs="Arial"/>
          <w:bCs/>
          <w:sz w:val="24"/>
          <w:szCs w:val="24"/>
          <w:lang w:val="sr-Cyrl-CS"/>
        </w:rPr>
      </w:pPr>
    </w:p>
    <w:p w14:paraId="67B57B9B" w14:textId="77777777" w:rsidR="00D73870" w:rsidRPr="000B6970" w:rsidRDefault="00D73870" w:rsidP="00D73870">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3853D0DC" w14:textId="77777777" w:rsidR="00D73870" w:rsidRPr="000B6970" w:rsidRDefault="00D73870" w:rsidP="00D73870">
      <w:pPr>
        <w:spacing w:before="0"/>
        <w:rPr>
          <w:rFonts w:cs="Arial"/>
          <w:b/>
          <w:bCs/>
          <w:i/>
          <w:iCs/>
          <w:sz w:val="16"/>
          <w:szCs w:val="16"/>
          <w:u w:val="single"/>
          <w:lang w:val="ru-RU"/>
        </w:rPr>
      </w:pPr>
    </w:p>
    <w:p w14:paraId="028062D0" w14:textId="77777777" w:rsidR="00D73870" w:rsidRPr="000B6970" w:rsidRDefault="00D73870" w:rsidP="00D73870">
      <w:pPr>
        <w:spacing w:before="0"/>
        <w:rPr>
          <w:rFonts w:cs="Arial"/>
          <w:b/>
          <w:bCs/>
          <w:i/>
          <w:iCs/>
          <w:sz w:val="16"/>
          <w:szCs w:val="16"/>
          <w:u w:val="single"/>
          <w:lang w:val="ru-RU"/>
        </w:rPr>
      </w:pPr>
    </w:p>
    <w:p w14:paraId="125B85B4" w14:textId="77777777" w:rsidR="00D73870" w:rsidRPr="000B6970" w:rsidRDefault="00D73870" w:rsidP="00D73870">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5C251073" w14:textId="77777777" w:rsidR="00D73870" w:rsidRPr="000B6970" w:rsidRDefault="00D73870" w:rsidP="00D73870">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14F4F641" w14:textId="77777777" w:rsidR="00D73870" w:rsidRDefault="00D73870" w:rsidP="00D73870">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1497D35D" w14:textId="77777777" w:rsidR="00D73870" w:rsidRPr="000B6970" w:rsidRDefault="00D73870" w:rsidP="00D73870">
      <w:pPr>
        <w:autoSpaceDE w:val="0"/>
        <w:autoSpaceDN w:val="0"/>
        <w:adjustRightInd w:val="0"/>
        <w:spacing w:before="0"/>
        <w:ind w:left="-142" w:right="-174"/>
        <w:rPr>
          <w:rFonts w:eastAsia="TimesNewRomanPS-BoldMT" w:cs="Arial"/>
          <w:bCs/>
          <w:i/>
          <w:iCs/>
          <w:sz w:val="20"/>
          <w:szCs w:val="16"/>
          <w:lang w:val="ru-RU"/>
        </w:rPr>
        <w:sectPr w:rsidR="00D73870" w:rsidRPr="000B6970" w:rsidSect="004916B2">
          <w:footnotePr>
            <w:pos w:val="beneathText"/>
          </w:footnotePr>
          <w:pgSz w:w="11909" w:h="16834" w:code="9"/>
          <w:pgMar w:top="1135" w:right="1080" w:bottom="1134" w:left="1080" w:header="142" w:footer="437" w:gutter="0"/>
          <w:cols w:space="708"/>
          <w:titlePg/>
          <w:docGrid w:linePitch="360"/>
        </w:sectPr>
      </w:pPr>
    </w:p>
    <w:p w14:paraId="1F944FA8" w14:textId="2C6E4D0E" w:rsidR="00D73870" w:rsidRPr="00737687" w:rsidRDefault="00D73870" w:rsidP="00D73870">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107F94">
        <w:rPr>
          <w:rFonts w:cs="Arial"/>
          <w:b/>
          <w:sz w:val="24"/>
          <w:szCs w:val="24"/>
          <w:lang w:val="sr-Cyrl-RS"/>
        </w:rPr>
        <w:t>.5</w:t>
      </w:r>
    </w:p>
    <w:p w14:paraId="17C0B4B4" w14:textId="77777777" w:rsidR="00D73870" w:rsidRDefault="00D73870" w:rsidP="00D73870">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p>
    <w:p w14:paraId="56E11A9B" w14:textId="602DEF35" w:rsidR="00D73870" w:rsidRDefault="00107F94" w:rsidP="00D73870">
      <w:pPr>
        <w:spacing w:before="0"/>
        <w:ind w:left="-426" w:right="-610"/>
        <w:rPr>
          <w:rFonts w:cs="Arial"/>
          <w:bCs/>
          <w:iCs/>
          <w:lang w:val="sr-Cyrl-CS"/>
        </w:rPr>
      </w:pPr>
      <w:r>
        <w:rPr>
          <w:b/>
          <w:bCs/>
          <w:kern w:val="28"/>
          <w:sz w:val="24"/>
          <w:szCs w:val="24"/>
          <w:lang w:val="sr-Cyrl-RS" w:eastAsia="x-none"/>
        </w:rPr>
        <w:t>Партија 5</w:t>
      </w:r>
      <w:r w:rsidR="00D73870">
        <w:rPr>
          <w:b/>
          <w:bCs/>
          <w:kern w:val="28"/>
          <w:sz w:val="24"/>
          <w:szCs w:val="24"/>
          <w:lang w:val="sr-Cyrl-RS" w:eastAsia="x-none"/>
        </w:rPr>
        <w:t xml:space="preserve"> - </w:t>
      </w:r>
      <w:r w:rsidR="00D73870" w:rsidRPr="00737687">
        <w:rPr>
          <w:b/>
          <w:bCs/>
          <w:kern w:val="28"/>
          <w:sz w:val="24"/>
          <w:szCs w:val="24"/>
          <w:lang w:val="sr-Cyrl-RS" w:eastAsia="x-none"/>
        </w:rPr>
        <w:t>Грађевински радови на одржавању ТС 20(10)/0.4 kV, надземних и подземних водова свих напонских нивоа и мерних</w:t>
      </w:r>
      <w:r w:rsidR="00D73870">
        <w:rPr>
          <w:b/>
          <w:bCs/>
          <w:kern w:val="28"/>
          <w:sz w:val="24"/>
          <w:szCs w:val="24"/>
          <w:lang w:val="sr-Cyrl-RS" w:eastAsia="x-none"/>
        </w:rPr>
        <w:t xml:space="preserve"> ме</w:t>
      </w:r>
      <w:r>
        <w:rPr>
          <w:b/>
          <w:bCs/>
          <w:kern w:val="28"/>
          <w:sz w:val="24"/>
          <w:szCs w:val="24"/>
          <w:lang w:val="sr-Cyrl-RS" w:eastAsia="x-none"/>
        </w:rPr>
        <w:t>ста и прикључака за ТЦ Краљево</w:t>
      </w:r>
    </w:p>
    <w:p w14:paraId="14C69583" w14:textId="77777777" w:rsidR="00D73870" w:rsidRDefault="00D73870" w:rsidP="00D73870">
      <w:pPr>
        <w:spacing w:before="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D73870" w:rsidRPr="00737687" w14:paraId="0814A8AF" w14:textId="77777777" w:rsidTr="003314DD">
        <w:trPr>
          <w:trHeight w:val="83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16276F8" w14:textId="77777777" w:rsidR="00D73870" w:rsidRDefault="00D73870" w:rsidP="003314DD">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597ABA4B" w14:textId="77777777" w:rsidR="00D73870" w:rsidRPr="00737687" w:rsidRDefault="00D73870" w:rsidP="003314DD">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5449C3E9" w14:textId="77777777" w:rsidR="00D73870" w:rsidRPr="00737687" w:rsidRDefault="00D73870" w:rsidP="003314DD">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CED945E" w14:textId="77777777" w:rsidR="00D73870" w:rsidRPr="00737687" w:rsidRDefault="00D73870" w:rsidP="003314DD">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3161A202" w14:textId="77777777" w:rsidR="00D73870" w:rsidRPr="00737687" w:rsidRDefault="00D73870" w:rsidP="003314DD">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0990E1A0"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2C61C3"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AF36E1"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D922B1"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Укупна цена са ПДВ-ом</w:t>
            </w:r>
          </w:p>
        </w:tc>
      </w:tr>
      <w:tr w:rsidR="00D73870" w:rsidRPr="00737687" w14:paraId="6A417DA2" w14:textId="77777777" w:rsidTr="003314DD">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1B9806E3" w14:textId="77777777" w:rsidR="00D73870" w:rsidRPr="00B755A8" w:rsidRDefault="00D73870" w:rsidP="003314DD">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324CE69E" w14:textId="77777777" w:rsidR="00D73870" w:rsidRPr="00B755A8" w:rsidRDefault="00D73870" w:rsidP="003314DD">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37FF0F" w14:textId="77777777" w:rsidR="00D73870" w:rsidRDefault="00D73870" w:rsidP="003314DD">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3E40BD1D"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A3D322"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E791C6"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D02B46"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190E2B"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8=4*6</w:t>
            </w:r>
          </w:p>
        </w:tc>
      </w:tr>
      <w:tr w:rsidR="00CD7715" w:rsidRPr="00737687" w14:paraId="16640E34"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7D8CE9" w14:textId="77777777" w:rsidR="00CD7715" w:rsidRPr="00737687" w:rsidRDefault="00CD7715" w:rsidP="00CD7715">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493B76A" w14:textId="4707D14D" w:rsidR="00CD7715" w:rsidRPr="00737687" w:rsidRDefault="00CD7715" w:rsidP="00CD7715">
            <w:pPr>
              <w:jc w:val="left"/>
              <w:rPr>
                <w:lang w:val="en-GB" w:eastAsia="ar-SA"/>
              </w:rPr>
            </w:pPr>
            <w:r w:rsidRPr="00AD712E">
              <w:rPr>
                <w:lang w:val="en-GB" w:eastAsia="ar-SA"/>
              </w:rPr>
              <w:t>Ручни ископ у земљи III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1F01F39" w14:textId="087DEC05" w:rsidR="00CD7715" w:rsidRPr="00737687" w:rsidRDefault="00CD7715" w:rsidP="00CD7715">
            <w:pPr>
              <w:jc w:val="center"/>
            </w:pPr>
            <w:r w:rsidRPr="00F92A8A">
              <w:t>m</w:t>
            </w:r>
            <w:r w:rsidRPr="00F92A8A">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3EA8CA5" w14:textId="73080613" w:rsidR="00CD7715" w:rsidRPr="00737687" w:rsidRDefault="00CD0262" w:rsidP="00CD7715">
            <w:pPr>
              <w:jc w:val="center"/>
              <w:rPr>
                <w:lang w:val="en-GB" w:eastAsia="ar-SA"/>
              </w:rPr>
            </w:pPr>
            <w:r>
              <w:rPr>
                <w:lang w:val="en-GB" w:eastAsia="ar-SA"/>
              </w:rPr>
              <w:t>81</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382285F6"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F79F70D"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2507688B"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28426687" w14:textId="77777777" w:rsidR="00CD7715" w:rsidRPr="00737687" w:rsidRDefault="00CD7715" w:rsidP="00CD7715">
            <w:pPr>
              <w:jc w:val="center"/>
              <w:rPr>
                <w:lang w:val="en-GB" w:eastAsia="ar-SA"/>
              </w:rPr>
            </w:pPr>
          </w:p>
        </w:tc>
      </w:tr>
      <w:tr w:rsidR="00CD7715" w:rsidRPr="00737687" w14:paraId="63F719D0"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81AD78" w14:textId="77777777" w:rsidR="00CD7715" w:rsidRPr="00737687" w:rsidRDefault="00CD7715" w:rsidP="00CD7715">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4E8A07F" w14:textId="131E51D6" w:rsidR="00CD7715" w:rsidRPr="00737687" w:rsidRDefault="00CD7715" w:rsidP="00CD7715">
            <w:pPr>
              <w:jc w:val="left"/>
              <w:rPr>
                <w:lang w:val="en-GB" w:eastAsia="ar-SA"/>
              </w:rPr>
            </w:pPr>
            <w:r w:rsidRPr="00AD712E">
              <w:rPr>
                <w:lang w:val="en-GB" w:eastAsia="ar-SA"/>
              </w:rPr>
              <w:t>Ручни ископ у земљи IV категорије за темељ стуба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62020D" w14:textId="766D3AC4" w:rsidR="00CD7715" w:rsidRPr="00737687" w:rsidRDefault="00CD7715" w:rsidP="00CD7715">
            <w:pPr>
              <w:jc w:val="center"/>
            </w:pPr>
            <w:r w:rsidRPr="00F92A8A">
              <w:t>m</w:t>
            </w:r>
            <w:r w:rsidRPr="00F92A8A">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9F5855E" w14:textId="7F3F8585" w:rsidR="00CD7715" w:rsidRPr="00737687" w:rsidRDefault="00CD0262" w:rsidP="00CD7715">
            <w:pPr>
              <w:jc w:val="center"/>
              <w:rPr>
                <w:lang w:val="en-GB" w:eastAsia="ar-SA"/>
              </w:rPr>
            </w:pPr>
            <w:r>
              <w:rPr>
                <w:lang w:val="en-GB" w:eastAsia="ar-SA"/>
              </w:rPr>
              <w:t>81</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2B0A160E"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3CFCE5B0"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4D04592B"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3ADDA45B" w14:textId="77777777" w:rsidR="00CD7715" w:rsidRPr="00737687" w:rsidRDefault="00CD7715" w:rsidP="00CD7715">
            <w:pPr>
              <w:jc w:val="center"/>
              <w:rPr>
                <w:lang w:val="en-GB" w:eastAsia="ar-SA"/>
              </w:rPr>
            </w:pPr>
          </w:p>
        </w:tc>
      </w:tr>
      <w:tr w:rsidR="00CD7715" w:rsidRPr="00737687" w14:paraId="775B117F"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A629D7" w14:textId="77777777" w:rsidR="00CD7715" w:rsidRPr="00737687" w:rsidRDefault="00CD7715" w:rsidP="00CD7715">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69FD874" w14:textId="20CB41CC" w:rsidR="00CD7715" w:rsidRPr="00737687" w:rsidRDefault="00CD7715" w:rsidP="00CD7715">
            <w:pPr>
              <w:jc w:val="left"/>
              <w:rPr>
                <w:lang w:val="en-GB" w:eastAsia="ar-SA"/>
              </w:rPr>
            </w:pPr>
            <w:r w:rsidRPr="00AD712E">
              <w:rPr>
                <w:lang w:val="en-GB" w:eastAsia="ar-SA"/>
              </w:rPr>
              <w:t>Машински ископ земље III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D3F883A" w14:textId="3524F539" w:rsidR="00CD7715" w:rsidRPr="00737687" w:rsidRDefault="00CD7715" w:rsidP="00CD7715">
            <w:pPr>
              <w:jc w:val="center"/>
            </w:pPr>
            <w:r w:rsidRPr="00F92A8A">
              <w:t>m</w:t>
            </w:r>
            <w:r w:rsidRPr="00F92A8A">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959C161" w14:textId="63D1B3BF" w:rsidR="00CD7715" w:rsidRPr="00737687" w:rsidRDefault="00CD0262" w:rsidP="00CD7715">
            <w:pPr>
              <w:jc w:val="center"/>
              <w:rPr>
                <w:lang w:val="en-GB" w:eastAsia="ar-SA"/>
              </w:rPr>
            </w:pPr>
            <w:r>
              <w:rPr>
                <w:lang w:val="en-GB" w:eastAsia="ar-SA"/>
              </w:rPr>
              <w:t>57</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635C9BCD"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72D1E116"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78B4EC1F"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FD34717" w14:textId="77777777" w:rsidR="00CD7715" w:rsidRPr="00737687" w:rsidRDefault="00CD7715" w:rsidP="00CD7715">
            <w:pPr>
              <w:jc w:val="center"/>
              <w:rPr>
                <w:lang w:val="en-GB" w:eastAsia="ar-SA"/>
              </w:rPr>
            </w:pPr>
          </w:p>
        </w:tc>
      </w:tr>
      <w:tr w:rsidR="00CD7715" w:rsidRPr="00737687" w14:paraId="7DF7BDF5"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BB34A9" w14:textId="77777777" w:rsidR="00CD7715" w:rsidRPr="00737687" w:rsidRDefault="00CD7715" w:rsidP="00CD7715">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7E03D97" w14:textId="57771EC4" w:rsidR="00CD7715" w:rsidRPr="00737687" w:rsidRDefault="00CD7715" w:rsidP="00CD7715">
            <w:pPr>
              <w:jc w:val="left"/>
              <w:rPr>
                <w:lang w:val="en-GB" w:eastAsia="ar-SA"/>
              </w:rPr>
            </w:pPr>
            <w:r w:rsidRPr="00AD712E">
              <w:rPr>
                <w:lang w:val="en-GB" w:eastAsia="ar-SA"/>
              </w:rPr>
              <w:t>Машински ископ земљеIV категорије багером са утоваром у возило</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0A7AFFB" w14:textId="3D373E4A" w:rsidR="00CD7715" w:rsidRPr="00737687" w:rsidRDefault="00CD7715" w:rsidP="00CD7715">
            <w:pPr>
              <w:jc w:val="center"/>
            </w:pPr>
            <w:r w:rsidRPr="00F92A8A">
              <w:t>m</w:t>
            </w:r>
            <w:r w:rsidRPr="00F92A8A">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C172020" w14:textId="622D7D1B" w:rsidR="00CD7715" w:rsidRPr="00737687" w:rsidRDefault="00CD0262" w:rsidP="00CD7715">
            <w:pPr>
              <w:jc w:val="center"/>
              <w:rPr>
                <w:lang w:val="en-GB" w:eastAsia="ar-SA"/>
              </w:rPr>
            </w:pPr>
            <w:r>
              <w:rPr>
                <w:lang w:val="en-GB" w:eastAsia="ar-SA"/>
              </w:rPr>
              <w:t>54</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2E3853B4"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41EFDF55"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2A578989"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7B441572" w14:textId="77777777" w:rsidR="00CD7715" w:rsidRPr="00737687" w:rsidRDefault="00CD7715" w:rsidP="00CD7715">
            <w:pPr>
              <w:jc w:val="center"/>
              <w:rPr>
                <w:lang w:val="en-GB" w:eastAsia="ar-SA"/>
              </w:rPr>
            </w:pPr>
          </w:p>
        </w:tc>
      </w:tr>
      <w:tr w:rsidR="00CD7715" w:rsidRPr="00737687" w14:paraId="65FEE060" w14:textId="77777777" w:rsidTr="00CD026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3F5079" w14:textId="77777777" w:rsidR="00CD7715" w:rsidRPr="00737687" w:rsidRDefault="00CD7715" w:rsidP="00CD7715">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BFEFE29" w14:textId="13A374D0" w:rsidR="00CD7715" w:rsidRPr="00737687" w:rsidRDefault="00CD7715" w:rsidP="00CD7715">
            <w:pPr>
              <w:jc w:val="left"/>
              <w:rPr>
                <w:lang w:val="en-GB" w:eastAsia="ar-SA"/>
              </w:rPr>
            </w:pPr>
            <w:r w:rsidRPr="00AD712E">
              <w:rPr>
                <w:lang w:val="en-GB" w:eastAsia="ar-SA"/>
              </w:rPr>
              <w:t>Ручни утовар вишка земље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0693A51" w14:textId="20043477" w:rsidR="00CD7715" w:rsidRPr="00737687" w:rsidRDefault="00CD7715" w:rsidP="00CD7715">
            <w:pPr>
              <w:jc w:val="center"/>
            </w:pPr>
            <w:r w:rsidRPr="00F92A8A">
              <w:t>m</w:t>
            </w:r>
            <w:r w:rsidRPr="00F92A8A">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FEF23F3" w14:textId="647A179B" w:rsidR="00CD7715" w:rsidRPr="00737687" w:rsidRDefault="00CD0262" w:rsidP="00CD0262">
            <w:pPr>
              <w:jc w:val="center"/>
              <w:rPr>
                <w:lang w:val="en-GB" w:eastAsia="ar-SA"/>
              </w:rPr>
            </w:pPr>
            <w:r>
              <w:rPr>
                <w:lang w:val="sr-Cyrl-RS" w:eastAsia="ar-SA"/>
              </w:rPr>
              <w:t>6</w:t>
            </w:r>
            <w:r w:rsidR="00CD7715" w:rsidRPr="00AD712E">
              <w:rPr>
                <w:lang w:val="en-GB" w:eastAsia="ar-SA"/>
              </w:rPr>
              <w:t>000.00</w:t>
            </w:r>
          </w:p>
        </w:tc>
        <w:tc>
          <w:tcPr>
            <w:tcW w:w="1417" w:type="dxa"/>
            <w:tcBorders>
              <w:top w:val="nil"/>
              <w:left w:val="nil"/>
              <w:bottom w:val="single" w:sz="4" w:space="0" w:color="auto"/>
              <w:right w:val="single" w:sz="4" w:space="0" w:color="auto"/>
            </w:tcBorders>
          </w:tcPr>
          <w:p w14:paraId="6442D1C1"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7275C6F5"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2B5E89C9"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64D8A355" w14:textId="77777777" w:rsidR="00CD7715" w:rsidRPr="00737687" w:rsidRDefault="00CD7715" w:rsidP="00CD7715">
            <w:pPr>
              <w:jc w:val="center"/>
              <w:rPr>
                <w:lang w:val="en-GB" w:eastAsia="ar-SA"/>
              </w:rPr>
            </w:pPr>
          </w:p>
        </w:tc>
      </w:tr>
      <w:tr w:rsidR="00CD7715" w:rsidRPr="00737687" w14:paraId="35896A35"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F29D4F" w14:textId="77777777" w:rsidR="00CD7715" w:rsidRPr="00737687" w:rsidRDefault="00CD7715" w:rsidP="00CD7715">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F89E91E" w14:textId="66719A56" w:rsidR="00CD7715" w:rsidRPr="00737687" w:rsidRDefault="00CD7715" w:rsidP="00CD7715">
            <w:pPr>
              <w:jc w:val="left"/>
              <w:rPr>
                <w:lang w:val="en-GB" w:eastAsia="ar-SA"/>
              </w:rPr>
            </w:pPr>
            <w:r w:rsidRPr="001268CA">
              <w:rPr>
                <w:lang w:val="en-GB" w:eastAsia="ar-SA"/>
              </w:rPr>
              <w:t>Бетонирање - уградња спремљеног бетона МБ 20 у темељ стуба.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8C102D5" w14:textId="7D15DF5C" w:rsidR="00CD7715" w:rsidRPr="00737687" w:rsidRDefault="00CD7715" w:rsidP="00CD7715">
            <w:pPr>
              <w:jc w:val="center"/>
            </w:pPr>
            <w:r w:rsidRPr="00F92A8A">
              <w:t>m</w:t>
            </w:r>
            <w:r w:rsidRPr="00F92A8A">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F96848A" w14:textId="06A8A0AE" w:rsidR="00CD7715" w:rsidRPr="00737687" w:rsidRDefault="00CD0262" w:rsidP="00CD7715">
            <w:pPr>
              <w:jc w:val="center"/>
              <w:rPr>
                <w:lang w:val="en-GB" w:eastAsia="ar-SA"/>
              </w:rPr>
            </w:pPr>
            <w:r>
              <w:rPr>
                <w:lang w:val="en-GB" w:eastAsia="ar-SA"/>
              </w:rPr>
              <w:t>36</w:t>
            </w:r>
            <w:r w:rsidR="00CD7715">
              <w:rPr>
                <w:lang w:val="en-GB" w:eastAsia="ar-SA"/>
              </w:rPr>
              <w:t>0</w:t>
            </w:r>
            <w:r w:rsidR="00CD7715" w:rsidRPr="00AD712E">
              <w:rPr>
                <w:lang w:val="en-GB" w:eastAsia="ar-SA"/>
              </w:rPr>
              <w:t>.00</w:t>
            </w:r>
          </w:p>
        </w:tc>
        <w:tc>
          <w:tcPr>
            <w:tcW w:w="1417" w:type="dxa"/>
            <w:tcBorders>
              <w:top w:val="nil"/>
              <w:left w:val="nil"/>
              <w:bottom w:val="single" w:sz="4" w:space="0" w:color="auto"/>
              <w:right w:val="single" w:sz="4" w:space="0" w:color="auto"/>
            </w:tcBorders>
          </w:tcPr>
          <w:p w14:paraId="3C676FD6"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673A2614"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3CD3B617"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20FD6E9E" w14:textId="77777777" w:rsidR="00CD7715" w:rsidRPr="00737687" w:rsidRDefault="00CD7715" w:rsidP="00CD7715">
            <w:pPr>
              <w:jc w:val="center"/>
              <w:rPr>
                <w:lang w:val="en-GB" w:eastAsia="ar-SA"/>
              </w:rPr>
            </w:pPr>
          </w:p>
        </w:tc>
      </w:tr>
      <w:tr w:rsidR="00CD7715" w:rsidRPr="00737687" w14:paraId="3FFB92DD" w14:textId="77777777" w:rsidTr="00CD0262">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BC3FAE" w14:textId="77777777" w:rsidR="00CD7715" w:rsidRPr="00737687" w:rsidRDefault="00CD7715" w:rsidP="00CD7715">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7E3DA8B" w14:textId="576EA646" w:rsidR="00CD7715" w:rsidRPr="00737687" w:rsidRDefault="00CD7715" w:rsidP="00CD7715">
            <w:pPr>
              <w:jc w:val="left"/>
              <w:rPr>
                <w:lang w:val="en-GB" w:eastAsia="ar-SA"/>
              </w:rPr>
            </w:pPr>
            <w:r w:rsidRPr="00AD712E">
              <w:rPr>
                <w:lang w:val="en-GB" w:eastAsia="ar-SA"/>
              </w:rPr>
              <w:t>Машинско бушење рупа за стубове фи 400/1500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B43C25E" w14:textId="1C3D1EF8" w:rsidR="00CD7715" w:rsidRPr="00737687" w:rsidRDefault="00CD7715" w:rsidP="00CD7715">
            <w:pPr>
              <w:jc w:val="center"/>
              <w:rPr>
                <w:lang w:val="en-GB" w:eastAsia="ar-SA"/>
              </w:rPr>
            </w:pPr>
            <w:r w:rsidRPr="00AD712E">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18448A6" w14:textId="53E16BB1" w:rsidR="00CD7715" w:rsidRPr="00737687" w:rsidRDefault="00CD0262" w:rsidP="00CD0262">
            <w:pPr>
              <w:jc w:val="center"/>
              <w:rPr>
                <w:lang w:val="en-GB" w:eastAsia="ar-SA"/>
              </w:rPr>
            </w:pPr>
            <w:r>
              <w:rPr>
                <w:lang w:val="sr-Cyrl-RS" w:eastAsia="ar-SA"/>
              </w:rPr>
              <w:t>33</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1AE3BA22"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2D687C2D"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1C708B50"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249D420C" w14:textId="77777777" w:rsidR="00CD7715" w:rsidRPr="00737687" w:rsidRDefault="00CD7715" w:rsidP="00CD7715">
            <w:pPr>
              <w:jc w:val="center"/>
              <w:rPr>
                <w:lang w:val="en-GB" w:eastAsia="ar-SA"/>
              </w:rPr>
            </w:pPr>
          </w:p>
        </w:tc>
      </w:tr>
      <w:tr w:rsidR="00CD7715" w:rsidRPr="00737687" w14:paraId="47B6A8F4"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3DED38" w14:textId="77777777" w:rsidR="00CD7715" w:rsidRPr="00737687" w:rsidRDefault="00CD7715" w:rsidP="00CD7715">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FC25B61" w14:textId="25559B64" w:rsidR="00CD7715" w:rsidRPr="00737687" w:rsidRDefault="00CD7715" w:rsidP="00CD7715">
            <w:pPr>
              <w:jc w:val="left"/>
              <w:rPr>
                <w:lang w:val="en-GB" w:eastAsia="ar-SA"/>
              </w:rPr>
            </w:pPr>
            <w:r w:rsidRPr="00AD712E">
              <w:rPr>
                <w:lang w:val="en-GB" w:eastAsia="ar-SA"/>
              </w:rPr>
              <w:t>Машинско бушење рупа за стубове фи 400/2000</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E387081" w14:textId="39E82A5A" w:rsidR="00CD7715" w:rsidRPr="00737687" w:rsidRDefault="00CD7715" w:rsidP="00CD7715">
            <w:pPr>
              <w:jc w:val="center"/>
              <w:rPr>
                <w:lang w:val="en-GB" w:eastAsia="ar-SA"/>
              </w:rPr>
            </w:pPr>
            <w:r w:rsidRPr="00AD712E">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640DDA7" w14:textId="702B7C43" w:rsidR="00CD7715" w:rsidRPr="00737687" w:rsidRDefault="00CD0262" w:rsidP="00CD7715">
            <w:pPr>
              <w:jc w:val="center"/>
              <w:rPr>
                <w:lang w:val="en-GB" w:eastAsia="ar-SA"/>
              </w:rPr>
            </w:pPr>
            <w:r>
              <w:rPr>
                <w:lang w:val="en-GB" w:eastAsia="ar-SA"/>
              </w:rPr>
              <w:t>33</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618432DF"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27A081BC"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539DD247"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6898C47C" w14:textId="77777777" w:rsidR="00CD7715" w:rsidRPr="00737687" w:rsidRDefault="00CD7715" w:rsidP="00CD7715">
            <w:pPr>
              <w:jc w:val="center"/>
              <w:rPr>
                <w:lang w:val="en-GB" w:eastAsia="ar-SA"/>
              </w:rPr>
            </w:pPr>
          </w:p>
        </w:tc>
      </w:tr>
      <w:tr w:rsidR="00CD7715" w:rsidRPr="00737687" w14:paraId="308F5806"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7C85A9" w14:textId="77777777" w:rsidR="00CD7715" w:rsidRPr="00737687" w:rsidRDefault="00CD7715" w:rsidP="00CD7715">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520893F" w14:textId="66F5B2EB" w:rsidR="00CD7715" w:rsidRPr="00737687" w:rsidRDefault="00CD7715" w:rsidP="00CD7715">
            <w:pPr>
              <w:jc w:val="left"/>
              <w:rPr>
                <w:lang w:val="en-GB" w:eastAsia="ar-SA"/>
              </w:rPr>
            </w:pPr>
            <w:r w:rsidRPr="00AD712E">
              <w:rPr>
                <w:lang w:val="en-GB" w:eastAsia="ar-SA"/>
              </w:rPr>
              <w:t>Ручни ископ рова у земљи III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3E2275" w14:textId="2BD62514" w:rsidR="00CD7715" w:rsidRPr="00737687" w:rsidRDefault="00CD7715" w:rsidP="00CD7715">
            <w:pPr>
              <w:jc w:val="center"/>
            </w:pPr>
            <w:r w:rsidRPr="00C41FB4">
              <w:t>m</w:t>
            </w:r>
            <w:r w:rsidRPr="00C41FB4">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6BCC3E9" w14:textId="0BC7059D" w:rsidR="00CD7715" w:rsidRPr="00737687" w:rsidRDefault="00CD0262" w:rsidP="00CD7715">
            <w:pPr>
              <w:jc w:val="center"/>
              <w:rPr>
                <w:lang w:val="en-GB" w:eastAsia="ar-SA"/>
              </w:rPr>
            </w:pPr>
            <w:r>
              <w:rPr>
                <w:lang w:val="en-GB" w:eastAsia="ar-SA"/>
              </w:rPr>
              <w:t>51</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22B4A095"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06812CEE"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24A54DCD"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74A672CF" w14:textId="77777777" w:rsidR="00CD7715" w:rsidRPr="00737687" w:rsidRDefault="00CD7715" w:rsidP="00CD7715">
            <w:pPr>
              <w:jc w:val="center"/>
              <w:rPr>
                <w:lang w:val="en-GB" w:eastAsia="ar-SA"/>
              </w:rPr>
            </w:pPr>
          </w:p>
        </w:tc>
      </w:tr>
      <w:tr w:rsidR="00CD7715" w:rsidRPr="00737687" w14:paraId="38759370"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30BC85" w14:textId="77777777" w:rsidR="00CD7715" w:rsidRPr="00737687" w:rsidRDefault="00CD7715" w:rsidP="00CD7715">
            <w:pPr>
              <w:jc w:val="center"/>
              <w:rPr>
                <w:lang w:val="sr-Cyrl-RS" w:eastAsia="ar-SA"/>
              </w:rPr>
            </w:pPr>
            <w:r w:rsidRPr="00737687">
              <w:rPr>
                <w:lang w:val="en-GB" w:eastAsia="ar-SA"/>
              </w:rPr>
              <w:lastRenderedPageBreak/>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6BCE1BB" w14:textId="6B9A0D5A" w:rsidR="00CD7715" w:rsidRPr="00737687" w:rsidRDefault="00CD7715" w:rsidP="00CD7715">
            <w:pPr>
              <w:jc w:val="left"/>
              <w:rPr>
                <w:lang w:val="en-GB" w:eastAsia="ar-SA"/>
              </w:rPr>
            </w:pPr>
            <w:r w:rsidRPr="00AD712E">
              <w:rPr>
                <w:lang w:val="en-GB" w:eastAsia="ar-SA"/>
              </w:rPr>
              <w:t>Ручни ископ рова у земљи IV категорије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72C8B3D" w14:textId="48F23646" w:rsidR="00CD7715" w:rsidRPr="00737687" w:rsidRDefault="00CD7715" w:rsidP="00CD7715">
            <w:pPr>
              <w:jc w:val="center"/>
            </w:pPr>
            <w:r w:rsidRPr="00C41FB4">
              <w:t>m</w:t>
            </w:r>
            <w:r w:rsidRPr="00C41FB4">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2E687DD" w14:textId="0ECAAF38" w:rsidR="00CD7715" w:rsidRPr="00737687" w:rsidRDefault="007B3B29" w:rsidP="00CD7715">
            <w:pPr>
              <w:jc w:val="center"/>
              <w:rPr>
                <w:lang w:val="en-GB" w:eastAsia="ar-SA"/>
              </w:rPr>
            </w:pPr>
            <w:r>
              <w:rPr>
                <w:lang w:val="en-GB" w:eastAsia="ar-SA"/>
              </w:rPr>
              <w:t>51</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50F707EB"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2FF7AC05"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4B8F1A00"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BE55834" w14:textId="77777777" w:rsidR="00CD7715" w:rsidRPr="00737687" w:rsidRDefault="00CD7715" w:rsidP="00CD7715">
            <w:pPr>
              <w:jc w:val="center"/>
              <w:rPr>
                <w:lang w:val="en-GB" w:eastAsia="ar-SA"/>
              </w:rPr>
            </w:pPr>
          </w:p>
        </w:tc>
      </w:tr>
      <w:tr w:rsidR="00CD7715" w:rsidRPr="00737687" w14:paraId="0FB342ED"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A613A5" w14:textId="77777777" w:rsidR="00CD7715" w:rsidRPr="00737687" w:rsidRDefault="00CD7715" w:rsidP="00CD7715">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B4C6042" w14:textId="7F59BE1C" w:rsidR="00CD7715" w:rsidRPr="00737687" w:rsidRDefault="00CD7715" w:rsidP="00CD7715">
            <w:pPr>
              <w:jc w:val="left"/>
              <w:rPr>
                <w:lang w:val="en-GB" w:eastAsia="ar-SA"/>
              </w:rPr>
            </w:pPr>
            <w:r w:rsidRPr="00AD712E">
              <w:rPr>
                <w:lang w:val="en-GB" w:eastAsia="ar-SA"/>
              </w:rPr>
              <w:t>Уградња (насипање и набијање) земље у ров</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C158A1C" w14:textId="7EC4A9B8" w:rsidR="00CD7715" w:rsidRPr="00737687" w:rsidRDefault="00CD7715" w:rsidP="00CD7715">
            <w:pPr>
              <w:jc w:val="center"/>
              <w:rPr>
                <w:lang w:val="en-GB" w:eastAsia="ar-SA"/>
              </w:rPr>
            </w:pPr>
            <w:r w:rsidRPr="00C41FB4">
              <w:t>m</w:t>
            </w:r>
            <w:r w:rsidRPr="00C41FB4">
              <w:rPr>
                <w:vertAlign w:val="superscript"/>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602E9C" w14:textId="631D7CE7" w:rsidR="00CD7715" w:rsidRPr="00737687" w:rsidRDefault="007B3B29" w:rsidP="00CD7715">
            <w:pPr>
              <w:jc w:val="center"/>
              <w:rPr>
                <w:lang w:val="en-GB" w:eastAsia="ar-SA"/>
              </w:rPr>
            </w:pPr>
            <w:r>
              <w:rPr>
                <w:lang w:val="en-GB" w:eastAsia="ar-SA"/>
              </w:rPr>
              <w:t>51</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71E8F9B9"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1C1335C"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3BDBFB5B"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0146AEF9" w14:textId="77777777" w:rsidR="00CD7715" w:rsidRPr="00737687" w:rsidRDefault="00CD7715" w:rsidP="00CD7715">
            <w:pPr>
              <w:jc w:val="center"/>
              <w:rPr>
                <w:lang w:val="en-GB" w:eastAsia="ar-SA"/>
              </w:rPr>
            </w:pPr>
          </w:p>
        </w:tc>
      </w:tr>
      <w:tr w:rsidR="00CD7715" w:rsidRPr="00737687" w14:paraId="3419AF5A" w14:textId="77777777" w:rsidTr="007B3B29">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1B47FA" w14:textId="77777777" w:rsidR="00CD7715" w:rsidRPr="00737687" w:rsidRDefault="00CD7715" w:rsidP="00CD7715">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0A52AE9" w14:textId="25A82B40" w:rsidR="00CD7715" w:rsidRPr="00737687" w:rsidRDefault="00CD7715" w:rsidP="00CD7715">
            <w:pPr>
              <w:jc w:val="left"/>
              <w:rPr>
                <w:lang w:val="en-GB" w:eastAsia="ar-SA"/>
              </w:rPr>
            </w:pPr>
            <w:r w:rsidRPr="0039251A">
              <w:t>Уградња ПВЦ упозоравајуће траке.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B6BE9DD" w14:textId="10792590" w:rsidR="00CD7715" w:rsidRPr="00737687" w:rsidRDefault="00CD7715" w:rsidP="00CD7715">
            <w:pPr>
              <w:jc w:val="center"/>
              <w:rPr>
                <w:lang w:val="en-GB" w:eastAsia="ar-SA"/>
              </w:rPr>
            </w:pPr>
            <w:r>
              <w:rPr>
                <w:lang w:val="sr-Latn-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F7861F" w14:textId="221D9724" w:rsidR="00CD7715" w:rsidRPr="00737687" w:rsidRDefault="007B3B29" w:rsidP="007B3B29">
            <w:pPr>
              <w:jc w:val="center"/>
              <w:rPr>
                <w:lang w:val="en-GB" w:eastAsia="ar-SA"/>
              </w:rPr>
            </w:pPr>
            <w:r>
              <w:rPr>
                <w:lang w:val="sr-Cyrl-RS" w:eastAsia="ar-SA"/>
              </w:rPr>
              <w:t>15</w:t>
            </w:r>
            <w:r w:rsidR="00CD7715" w:rsidRPr="00AD712E">
              <w:rPr>
                <w:lang w:val="en-GB" w:eastAsia="ar-SA"/>
              </w:rPr>
              <w:t>000.00</w:t>
            </w:r>
          </w:p>
        </w:tc>
        <w:tc>
          <w:tcPr>
            <w:tcW w:w="1417" w:type="dxa"/>
            <w:tcBorders>
              <w:top w:val="nil"/>
              <w:left w:val="nil"/>
              <w:bottom w:val="single" w:sz="4" w:space="0" w:color="auto"/>
              <w:right w:val="single" w:sz="4" w:space="0" w:color="auto"/>
            </w:tcBorders>
          </w:tcPr>
          <w:p w14:paraId="63E12DFF"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50AE8E91"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53A01EFA"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0D12F8B" w14:textId="77777777" w:rsidR="00CD7715" w:rsidRPr="00737687" w:rsidRDefault="00CD7715" w:rsidP="00CD7715">
            <w:pPr>
              <w:jc w:val="center"/>
              <w:rPr>
                <w:lang w:val="en-GB" w:eastAsia="ar-SA"/>
              </w:rPr>
            </w:pPr>
          </w:p>
        </w:tc>
      </w:tr>
      <w:tr w:rsidR="00CD7715" w:rsidRPr="00737687" w14:paraId="409F1992"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68F0F3" w14:textId="77777777" w:rsidR="00CD7715" w:rsidRPr="00737687" w:rsidRDefault="00CD7715" w:rsidP="00CD7715">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CF091A3" w14:textId="772FA521" w:rsidR="00CD7715" w:rsidRPr="00737687" w:rsidRDefault="00CD7715" w:rsidP="00CD7715">
            <w:pPr>
              <w:spacing w:before="0"/>
              <w:jc w:val="left"/>
              <w:rPr>
                <w:lang w:val="en-GB" w:eastAsia="ar-SA"/>
              </w:rPr>
            </w:pPr>
            <w:r w:rsidRPr="0039251A">
              <w:t>Уградња опеке у ров као дистанцера између каблова.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410019E" w14:textId="73C4E2E4" w:rsidR="00CD7715" w:rsidRPr="00737687" w:rsidRDefault="00CD7715" w:rsidP="00CD7715">
            <w:pPr>
              <w:jc w:val="center"/>
              <w:rPr>
                <w:lang w:val="en-GB" w:eastAsia="ar-SA"/>
              </w:rPr>
            </w:pPr>
            <w:r w:rsidRPr="00AD712E">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51AD75A" w14:textId="6EC6F48B" w:rsidR="00CD7715" w:rsidRPr="00737687" w:rsidRDefault="007B3B29" w:rsidP="00CD7715">
            <w:pPr>
              <w:jc w:val="center"/>
              <w:rPr>
                <w:lang w:val="en-GB" w:eastAsia="ar-SA"/>
              </w:rPr>
            </w:pPr>
            <w:r>
              <w:rPr>
                <w:lang w:val="en-GB" w:eastAsia="ar-SA"/>
              </w:rPr>
              <w:t>66</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61C46013"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45A6A493"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250475EB"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372C7C08" w14:textId="77777777" w:rsidR="00CD7715" w:rsidRPr="00737687" w:rsidRDefault="00CD7715" w:rsidP="00CD7715">
            <w:pPr>
              <w:jc w:val="center"/>
              <w:rPr>
                <w:lang w:val="en-GB" w:eastAsia="ar-SA"/>
              </w:rPr>
            </w:pPr>
          </w:p>
        </w:tc>
      </w:tr>
      <w:tr w:rsidR="00CD7715" w:rsidRPr="00737687" w14:paraId="1A1247F7"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A4C7A3" w14:textId="77777777" w:rsidR="00CD7715" w:rsidRPr="00737687" w:rsidRDefault="00CD7715" w:rsidP="00CD7715">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68B8AA2" w14:textId="48D36BFE" w:rsidR="00CD7715" w:rsidRPr="00737687" w:rsidRDefault="00CD7715" w:rsidP="00CD7715">
            <w:pPr>
              <w:spacing w:before="0"/>
              <w:jc w:val="left"/>
              <w:rPr>
                <w:lang w:val="en-GB" w:eastAsia="ar-SA"/>
              </w:rPr>
            </w:pPr>
            <w:r w:rsidRPr="0039251A">
              <w:t>Уградња    маркера    трасе    на бетонским    стубићима    на нерегулисаном терену.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252618F" w14:textId="24CE6943" w:rsidR="00CD7715" w:rsidRPr="00737687" w:rsidRDefault="00CD7715" w:rsidP="00CD7715">
            <w:pPr>
              <w:jc w:val="center"/>
              <w:rPr>
                <w:lang w:val="en-GB" w:eastAsia="ar-SA"/>
              </w:rPr>
            </w:pPr>
            <w:r w:rsidRPr="00AD712E">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D759CC5" w14:textId="626BD1FB" w:rsidR="00CD7715" w:rsidRPr="00737687" w:rsidRDefault="007B3B29" w:rsidP="00CD7715">
            <w:pPr>
              <w:jc w:val="center"/>
              <w:rPr>
                <w:lang w:val="en-GB" w:eastAsia="ar-SA"/>
              </w:rPr>
            </w:pPr>
            <w:r>
              <w:rPr>
                <w:lang w:val="en-GB" w:eastAsia="ar-SA"/>
              </w:rPr>
              <w:t>90</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740BE1AB"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06DD4E7E"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7318E481"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1D031390" w14:textId="77777777" w:rsidR="00CD7715" w:rsidRPr="00737687" w:rsidRDefault="00CD7715" w:rsidP="00CD7715">
            <w:pPr>
              <w:jc w:val="center"/>
              <w:rPr>
                <w:lang w:val="en-GB" w:eastAsia="ar-SA"/>
              </w:rPr>
            </w:pPr>
          </w:p>
        </w:tc>
      </w:tr>
      <w:tr w:rsidR="00CD7715" w:rsidRPr="00737687" w14:paraId="47B7E6F0"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5FA19A" w14:textId="77777777" w:rsidR="00CD7715" w:rsidRPr="00737687" w:rsidRDefault="00CD7715" w:rsidP="00CD7715">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1C766BD" w14:textId="6917769F" w:rsidR="00CD7715" w:rsidRPr="00737687" w:rsidRDefault="00CD7715" w:rsidP="00CD7715">
            <w:pPr>
              <w:jc w:val="left"/>
              <w:rPr>
                <w:lang w:val="en-GB" w:eastAsia="ar-SA"/>
              </w:rPr>
            </w:pPr>
            <w:r w:rsidRPr="0039251A">
              <w:t>Уградња месинганих маркера трасе  на регулисаном терену.Позиција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9BD39AC" w14:textId="4C34FC02" w:rsidR="00CD7715" w:rsidRPr="00737687" w:rsidRDefault="00CD7715" w:rsidP="00CD7715">
            <w:pPr>
              <w:jc w:val="center"/>
              <w:rPr>
                <w:lang w:val="en-GB" w:eastAsia="ar-SA"/>
              </w:rPr>
            </w:pPr>
            <w:r w:rsidRPr="00AD712E">
              <w:rPr>
                <w:lang w:val="en-GB"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B5A7399" w14:textId="4D8777BC" w:rsidR="00CD7715" w:rsidRPr="00737687" w:rsidRDefault="007B3B29" w:rsidP="00CD7715">
            <w:pPr>
              <w:jc w:val="center"/>
              <w:rPr>
                <w:lang w:val="en-GB" w:eastAsia="ar-SA"/>
              </w:rPr>
            </w:pPr>
            <w:r>
              <w:rPr>
                <w:lang w:val="en-GB" w:eastAsia="ar-SA"/>
              </w:rPr>
              <w:t>9</w:t>
            </w:r>
            <w:r w:rsidR="00CD7715">
              <w:rPr>
                <w:lang w:val="en-GB" w:eastAsia="ar-SA"/>
              </w:rPr>
              <w:t>0</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78116E93"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4FCBEDDE"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5D715036"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5F1F1D67" w14:textId="77777777" w:rsidR="00CD7715" w:rsidRPr="00737687" w:rsidRDefault="00CD7715" w:rsidP="00CD7715">
            <w:pPr>
              <w:jc w:val="center"/>
              <w:rPr>
                <w:lang w:val="en-GB" w:eastAsia="ar-SA"/>
              </w:rPr>
            </w:pPr>
          </w:p>
        </w:tc>
      </w:tr>
      <w:tr w:rsidR="00CD7715" w:rsidRPr="00737687" w14:paraId="681A6245"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235BF4" w14:textId="77777777" w:rsidR="00CD7715" w:rsidRPr="00737687" w:rsidRDefault="00CD7715" w:rsidP="00CD7715">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88B8684" w14:textId="75125B32" w:rsidR="00CD7715" w:rsidRPr="00737687" w:rsidRDefault="00CD7715" w:rsidP="00CD7715">
            <w:pPr>
              <w:jc w:val="left"/>
              <w:rPr>
                <w:lang w:val="en-GB" w:eastAsia="ar-SA"/>
              </w:rPr>
            </w:pPr>
            <w:r w:rsidRPr="0039251A">
              <w:t>Уградња бетона МБ 20 за израду подлоге за прелазе од ПВЦ цеви д=10цм.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B45EED" w14:textId="571040F8" w:rsidR="00CD7715" w:rsidRPr="00737687" w:rsidRDefault="00CD7715" w:rsidP="00CD7715">
            <w:pPr>
              <w:jc w:val="center"/>
              <w:rPr>
                <w:lang w:val="sr-Latn-RS" w:eastAsia="ar-SA"/>
              </w:rPr>
            </w:pPr>
            <w:r>
              <w:rPr>
                <w:lang w:val="en-GB" w:eastAsia="ar-SA"/>
              </w:rPr>
              <w:t>m</w:t>
            </w:r>
            <w:r>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AA964B" w14:textId="3957216F" w:rsidR="00CD7715" w:rsidRPr="00737687" w:rsidRDefault="007B3B29" w:rsidP="00CD7715">
            <w:pPr>
              <w:jc w:val="center"/>
              <w:rPr>
                <w:lang w:val="en-GB" w:eastAsia="ar-SA"/>
              </w:rPr>
            </w:pPr>
            <w:r>
              <w:rPr>
                <w:lang w:val="en-GB" w:eastAsia="ar-SA"/>
              </w:rPr>
              <w:t>9</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6854A02C"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191AB87"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1C6E10F8"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58DB30A" w14:textId="77777777" w:rsidR="00CD7715" w:rsidRPr="00737687" w:rsidRDefault="00CD7715" w:rsidP="00CD7715">
            <w:pPr>
              <w:jc w:val="center"/>
              <w:rPr>
                <w:lang w:val="en-GB" w:eastAsia="ar-SA"/>
              </w:rPr>
            </w:pPr>
          </w:p>
        </w:tc>
      </w:tr>
      <w:tr w:rsidR="00CD7715" w:rsidRPr="00737687" w14:paraId="03C29ABE"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38D086" w14:textId="77777777" w:rsidR="00CD7715" w:rsidRPr="00737687" w:rsidRDefault="00CD7715" w:rsidP="00CD7715">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9A48E41" w14:textId="4150E39A" w:rsidR="00CD7715" w:rsidRPr="00737687" w:rsidRDefault="00CD7715" w:rsidP="00CD7715">
            <w:pPr>
              <w:jc w:val="left"/>
              <w:rPr>
                <w:lang w:val="en-GB" w:eastAsia="ar-SA"/>
              </w:rPr>
            </w:pPr>
            <w:r w:rsidRPr="0039251A">
              <w:t xml:space="preserve">Уградња једне ПВЦ цеви фи 100 и фи 120 mm на урађеној подлози од бетона за израду кабловског прелаза.Позиција подразумева набавку,  испоруку и уградњу </w:t>
            </w:r>
            <w:r w:rsidRPr="0039251A">
              <w:lastRenderedPageBreak/>
              <w:t>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8F22AD4" w14:textId="2A487BA4" w:rsidR="00CD7715" w:rsidRPr="00737687" w:rsidRDefault="00CD7715" w:rsidP="00CD7715">
            <w:pPr>
              <w:jc w:val="center"/>
              <w:rPr>
                <w:lang w:val="en-GB" w:eastAsia="ar-SA"/>
              </w:rPr>
            </w:pPr>
            <w:r>
              <w:rPr>
                <w:lang w:val="en-GB" w:eastAsia="ar-SA"/>
              </w:rPr>
              <w:lastRenderedPageBreak/>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D61F156" w14:textId="4AE349DB" w:rsidR="00CD7715" w:rsidRPr="00737687" w:rsidRDefault="007B3B29" w:rsidP="00CD7715">
            <w:pPr>
              <w:jc w:val="center"/>
              <w:rPr>
                <w:lang w:val="en-GB" w:eastAsia="ar-SA"/>
              </w:rPr>
            </w:pPr>
            <w:r>
              <w:rPr>
                <w:lang w:val="en-GB" w:eastAsia="ar-SA"/>
              </w:rPr>
              <w:t>27</w:t>
            </w:r>
            <w:r w:rsidR="00CD7715">
              <w:rPr>
                <w:lang w:val="en-GB" w:eastAsia="ar-SA"/>
              </w:rPr>
              <w:t>0</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317466DB"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599AA7B7"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1D20EE40"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1360CDC4" w14:textId="77777777" w:rsidR="00CD7715" w:rsidRPr="00737687" w:rsidRDefault="00CD7715" w:rsidP="00CD7715">
            <w:pPr>
              <w:jc w:val="center"/>
              <w:rPr>
                <w:lang w:val="en-GB" w:eastAsia="ar-SA"/>
              </w:rPr>
            </w:pPr>
          </w:p>
        </w:tc>
      </w:tr>
      <w:tr w:rsidR="00CD7715" w:rsidRPr="00737687" w14:paraId="2F9C4411"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B729E3" w14:textId="77777777" w:rsidR="00CD7715" w:rsidRPr="00737687" w:rsidRDefault="00CD7715" w:rsidP="00CD7715">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CCED284" w14:textId="5C292A9C" w:rsidR="00CD7715" w:rsidRPr="00737687" w:rsidRDefault="00CD7715" w:rsidP="00CD7715">
            <w:pPr>
              <w:jc w:val="left"/>
              <w:rPr>
                <w:lang w:val="en-GB" w:eastAsia="ar-SA"/>
              </w:rPr>
            </w:pPr>
            <w:r w:rsidRPr="0039251A">
              <w:t>Уградња једне ПВЦ цеви фи 160 и фи 200 mm на урађеној подлози од бетона за израду кабловског прелаза.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6EDEC1" w14:textId="72BA2B66" w:rsidR="00CD7715" w:rsidRPr="00737687" w:rsidRDefault="00CD7715" w:rsidP="00CD7715">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6472EC" w14:textId="51A273E8" w:rsidR="00CD7715" w:rsidRPr="00737687" w:rsidRDefault="007B3B29" w:rsidP="00CD7715">
            <w:pPr>
              <w:jc w:val="center"/>
              <w:rPr>
                <w:lang w:val="en-GB" w:eastAsia="ar-SA"/>
              </w:rPr>
            </w:pPr>
            <w:r>
              <w:rPr>
                <w:lang w:val="en-GB" w:eastAsia="ar-SA"/>
              </w:rPr>
              <w:t>24</w:t>
            </w:r>
            <w:r w:rsidR="00CD7715">
              <w:rPr>
                <w:lang w:val="en-GB" w:eastAsia="ar-SA"/>
              </w:rPr>
              <w:t>0</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2D999549"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7800EB48"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564F1A39"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33ADDA4B" w14:textId="77777777" w:rsidR="00CD7715" w:rsidRPr="00737687" w:rsidRDefault="00CD7715" w:rsidP="00CD7715">
            <w:pPr>
              <w:jc w:val="center"/>
              <w:rPr>
                <w:lang w:val="en-GB" w:eastAsia="ar-SA"/>
              </w:rPr>
            </w:pPr>
          </w:p>
        </w:tc>
      </w:tr>
      <w:tr w:rsidR="00CD7715" w:rsidRPr="00737687" w14:paraId="30BE9091"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EC0B55" w14:textId="77777777" w:rsidR="00CD7715" w:rsidRPr="00737687" w:rsidRDefault="00CD7715" w:rsidP="00CD7715">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27B7679" w14:textId="29CBEF6B" w:rsidR="00CD7715" w:rsidRPr="00737687" w:rsidRDefault="00CD7715" w:rsidP="00CD7715">
            <w:pPr>
              <w:jc w:val="left"/>
              <w:rPr>
                <w:lang w:val="en-GB" w:eastAsia="ar-SA"/>
              </w:rPr>
            </w:pPr>
            <w:r w:rsidRPr="00AD712E">
              <w:rPr>
                <w:lang w:val="en-GB" w:eastAsia="ar-SA"/>
              </w:rPr>
              <w:t>Ручно рушење ивичњака на бетонској подлози</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7CDB72" w14:textId="6DE6AE41" w:rsidR="00CD7715" w:rsidRPr="00737687" w:rsidRDefault="00CD7715" w:rsidP="00CD7715">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FB75EF" w14:textId="64CE9F32" w:rsidR="00CD7715" w:rsidRPr="00737687" w:rsidRDefault="007B3B29" w:rsidP="00CD7715">
            <w:pPr>
              <w:jc w:val="center"/>
              <w:rPr>
                <w:lang w:val="en-GB" w:eastAsia="ar-SA"/>
              </w:rPr>
            </w:pPr>
            <w:r>
              <w:rPr>
                <w:lang w:val="en-GB" w:eastAsia="ar-SA"/>
              </w:rPr>
              <w:t>12</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06E843A5"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777C10C"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6835B45C"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6F5526CE" w14:textId="77777777" w:rsidR="00CD7715" w:rsidRPr="00737687" w:rsidRDefault="00CD7715" w:rsidP="00CD7715">
            <w:pPr>
              <w:jc w:val="center"/>
              <w:rPr>
                <w:lang w:val="en-GB" w:eastAsia="ar-SA"/>
              </w:rPr>
            </w:pPr>
          </w:p>
        </w:tc>
      </w:tr>
      <w:tr w:rsidR="00CD7715" w:rsidRPr="00737687" w14:paraId="4964669B"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BCDB87" w14:textId="77777777" w:rsidR="00CD7715" w:rsidRPr="00737687" w:rsidRDefault="00CD7715" w:rsidP="00CD7715">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D3E7D24" w14:textId="695CDDEB" w:rsidR="00CD7715" w:rsidRPr="00737687" w:rsidRDefault="00CD7715" w:rsidP="00CD7715">
            <w:pPr>
              <w:jc w:val="left"/>
              <w:rPr>
                <w:lang w:val="en-GB" w:eastAsia="ar-SA"/>
              </w:rPr>
            </w:pPr>
            <w:r w:rsidRPr="00AD712E">
              <w:rPr>
                <w:lang w:val="en-GB" w:eastAsia="ar-SA"/>
              </w:rPr>
              <w:t>Полагање ивичњака на подлози од бетона са фуговањемспојница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153C9A2" w14:textId="4AA4F578" w:rsidR="00CD7715" w:rsidRPr="00737687" w:rsidRDefault="00CD7715" w:rsidP="00CD7715">
            <w:pPr>
              <w:jc w:val="center"/>
              <w:rPr>
                <w:lang w:val="en-GB" w:eastAsia="ar-SA"/>
              </w:rP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66B39EB" w14:textId="49FC1D14" w:rsidR="00CD7715" w:rsidRPr="00737687" w:rsidRDefault="007B3B29" w:rsidP="00CD7715">
            <w:pPr>
              <w:jc w:val="center"/>
              <w:rPr>
                <w:lang w:val="en-GB" w:eastAsia="ar-SA"/>
              </w:rPr>
            </w:pPr>
            <w:r>
              <w:rPr>
                <w:lang w:val="en-GB" w:eastAsia="ar-SA"/>
              </w:rPr>
              <w:t>12</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3A99E60E"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3D1B8053"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6316D6CD"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7E3B70D4" w14:textId="77777777" w:rsidR="00CD7715" w:rsidRPr="00737687" w:rsidRDefault="00CD7715" w:rsidP="00CD7715">
            <w:pPr>
              <w:jc w:val="center"/>
              <w:rPr>
                <w:lang w:val="en-GB" w:eastAsia="ar-SA"/>
              </w:rPr>
            </w:pPr>
          </w:p>
        </w:tc>
      </w:tr>
      <w:tr w:rsidR="00CD7715" w:rsidRPr="00737687" w14:paraId="480C6084"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C1303C" w14:textId="77777777" w:rsidR="00CD7715" w:rsidRPr="00737687" w:rsidRDefault="00CD7715" w:rsidP="00CD7715">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D64452A" w14:textId="06CEE3CA" w:rsidR="00CD7715" w:rsidRPr="00737687" w:rsidRDefault="00CD7715" w:rsidP="00CD7715">
            <w:pPr>
              <w:jc w:val="left"/>
              <w:rPr>
                <w:lang w:val="en-GB" w:eastAsia="ar-SA"/>
              </w:rPr>
            </w:pPr>
            <w:r w:rsidRPr="00AD712E">
              <w:rPr>
                <w:lang w:val="en-GB" w:eastAsia="ar-SA"/>
              </w:rPr>
              <w:t>Демонтажа бехатон плоча на подлози од песка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ABE2E27" w14:textId="4FD1A360" w:rsidR="00CD7715" w:rsidRPr="00737687" w:rsidRDefault="00CD7715" w:rsidP="00CD7715">
            <w:pPr>
              <w:jc w:val="center"/>
              <w:rPr>
                <w:vertAlign w:val="superscript"/>
                <w:lang w:val="en-GB" w:eastAsia="ar-SA"/>
              </w:rPr>
            </w:pPr>
            <w:r w:rsidRPr="00DB148A">
              <w:rPr>
                <w:lang w:val="en-GB" w:eastAsia="ar-SA"/>
              </w:rPr>
              <w:t>m</w:t>
            </w:r>
            <w:r w:rsidRPr="00DB148A">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CFD7C76" w14:textId="23C3AA3C" w:rsidR="00CD7715" w:rsidRPr="00737687" w:rsidRDefault="007B3B29" w:rsidP="00CD7715">
            <w:pPr>
              <w:jc w:val="center"/>
              <w:rPr>
                <w:lang w:val="en-GB" w:eastAsia="ar-SA"/>
              </w:rPr>
            </w:pPr>
            <w:r>
              <w:rPr>
                <w:lang w:val="en-GB" w:eastAsia="ar-SA"/>
              </w:rPr>
              <w:t>39</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539CA317"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3B299CAC"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466C3ADD"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11B1BF5" w14:textId="77777777" w:rsidR="00CD7715" w:rsidRPr="00737687" w:rsidRDefault="00CD7715" w:rsidP="00CD7715">
            <w:pPr>
              <w:jc w:val="center"/>
              <w:rPr>
                <w:lang w:val="en-GB" w:eastAsia="ar-SA"/>
              </w:rPr>
            </w:pPr>
          </w:p>
        </w:tc>
      </w:tr>
      <w:tr w:rsidR="00CD7715" w:rsidRPr="00737687" w14:paraId="1013A86E"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DF91FB" w14:textId="77777777" w:rsidR="00CD7715" w:rsidRPr="00737687" w:rsidRDefault="00CD7715" w:rsidP="00CD7715">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4EFFE7C" w14:textId="6BF70A6E" w:rsidR="00CD7715" w:rsidRPr="00737687" w:rsidRDefault="00CD7715" w:rsidP="00CD7715">
            <w:pPr>
              <w:jc w:val="left"/>
              <w:rPr>
                <w:lang w:val="en-GB" w:eastAsia="ar-SA"/>
              </w:rPr>
            </w:pPr>
            <w:r w:rsidRPr="00AD712E">
              <w:rPr>
                <w:lang w:val="en-GB" w:eastAsia="ar-SA"/>
              </w:rPr>
              <w:t>Полагање бехатон плоча на подлози од песка или шљунка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602ACA5" w14:textId="70D7F675" w:rsidR="00CD7715" w:rsidRPr="00737687" w:rsidRDefault="00CD7715" w:rsidP="00CD7715">
            <w:pPr>
              <w:jc w:val="center"/>
            </w:pPr>
            <w:r w:rsidRPr="00DB148A">
              <w:rPr>
                <w:lang w:val="en-GB" w:eastAsia="ar-SA"/>
              </w:rPr>
              <w:t>m</w:t>
            </w:r>
            <w:r w:rsidRPr="00DB148A">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A6085D" w14:textId="0C9FD0BB" w:rsidR="00CD7715" w:rsidRPr="00737687" w:rsidRDefault="007B3B29" w:rsidP="00CD7715">
            <w:pPr>
              <w:jc w:val="center"/>
              <w:rPr>
                <w:lang w:val="en-GB" w:eastAsia="ar-SA"/>
              </w:rPr>
            </w:pPr>
            <w:r>
              <w:rPr>
                <w:lang w:val="en-GB" w:eastAsia="ar-SA"/>
              </w:rPr>
              <w:t>39</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2F9BAA22"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01DAA5BC"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3C14C66F"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040D5F74" w14:textId="77777777" w:rsidR="00CD7715" w:rsidRPr="00737687" w:rsidRDefault="00CD7715" w:rsidP="00CD7715">
            <w:pPr>
              <w:jc w:val="center"/>
              <w:rPr>
                <w:lang w:val="en-GB" w:eastAsia="ar-SA"/>
              </w:rPr>
            </w:pPr>
          </w:p>
        </w:tc>
      </w:tr>
      <w:tr w:rsidR="00CD7715" w:rsidRPr="00737687" w14:paraId="6BC13222"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D313BC8" w14:textId="77777777" w:rsidR="00CD7715" w:rsidRPr="00737687" w:rsidRDefault="00CD7715" w:rsidP="00CD7715">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CF4DDC" w14:textId="5FE3FD1B" w:rsidR="00CD7715" w:rsidRPr="00737687" w:rsidRDefault="00CD7715" w:rsidP="00CD7715">
            <w:pPr>
              <w:jc w:val="left"/>
              <w:rPr>
                <w:lang w:val="en-GB" w:eastAsia="ar-SA"/>
              </w:rPr>
            </w:pPr>
            <w:r w:rsidRPr="00AD712E">
              <w:rPr>
                <w:lang w:val="en-GB" w:eastAsia="ar-SA"/>
              </w:rPr>
              <w:t>Ручно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FEAC178" w14:textId="5541B7BD" w:rsidR="00CD7715" w:rsidRPr="00737687" w:rsidRDefault="00CD7715" w:rsidP="00CD7715">
            <w:pPr>
              <w:jc w:val="center"/>
            </w:pPr>
            <w:r>
              <w:rPr>
                <w:lang w:val="en-GB" w:eastAsia="ar-SA"/>
              </w:rPr>
              <w:t>m</w:t>
            </w:r>
            <w:r>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C0CFC8C" w14:textId="27E19CC6" w:rsidR="00CD7715" w:rsidRPr="00737687" w:rsidRDefault="007B3B29" w:rsidP="00CD7715">
            <w:pPr>
              <w:jc w:val="center"/>
              <w:rPr>
                <w:lang w:val="en-GB" w:eastAsia="ar-SA"/>
              </w:rPr>
            </w:pPr>
            <w:r>
              <w:rPr>
                <w:lang w:val="en-GB" w:eastAsia="ar-SA"/>
              </w:rPr>
              <w:t>36</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29416C8A"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4DEDB044"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328FFB25"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58A27722" w14:textId="77777777" w:rsidR="00CD7715" w:rsidRPr="00737687" w:rsidRDefault="00CD7715" w:rsidP="00CD7715">
            <w:pPr>
              <w:jc w:val="center"/>
              <w:rPr>
                <w:lang w:val="en-GB" w:eastAsia="ar-SA"/>
              </w:rPr>
            </w:pPr>
          </w:p>
        </w:tc>
      </w:tr>
      <w:tr w:rsidR="00CD7715" w:rsidRPr="00737687" w14:paraId="76E3D500"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AD39EF" w14:textId="77777777" w:rsidR="00CD7715" w:rsidRPr="00737687" w:rsidRDefault="00CD7715" w:rsidP="00CD7715">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9948222" w14:textId="1A4DA8CA" w:rsidR="00CD7715" w:rsidRPr="00737687" w:rsidRDefault="00CD7715" w:rsidP="00CD7715">
            <w:pPr>
              <w:jc w:val="left"/>
              <w:rPr>
                <w:lang w:val="en-GB" w:eastAsia="ar-SA"/>
              </w:rPr>
            </w:pPr>
            <w:r w:rsidRPr="00AD712E">
              <w:rPr>
                <w:lang w:val="en-GB" w:eastAsia="ar-SA"/>
              </w:rPr>
              <w:t>Машинско разастирање земље са планирањем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1511304" w14:textId="30E52F36" w:rsidR="00CD7715" w:rsidRPr="00737687" w:rsidRDefault="00CD7715" w:rsidP="00CD7715">
            <w:pPr>
              <w:jc w:val="center"/>
            </w:pPr>
            <w:r w:rsidRPr="00FC28EE">
              <w:rPr>
                <w:lang w:val="en-GB" w:eastAsia="ar-SA"/>
              </w:rPr>
              <w:t>m</w:t>
            </w:r>
            <w:r w:rsidRPr="00FC28EE">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E5350ED" w14:textId="099C72EE" w:rsidR="00CD7715" w:rsidRPr="00737687" w:rsidRDefault="007B3B29" w:rsidP="00CD7715">
            <w:pPr>
              <w:jc w:val="center"/>
              <w:rPr>
                <w:lang w:val="en-GB" w:eastAsia="ar-SA"/>
              </w:rPr>
            </w:pPr>
            <w:r>
              <w:rPr>
                <w:lang w:val="en-GB" w:eastAsia="ar-SA"/>
              </w:rPr>
              <w:t>33</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3D547116"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6B831C6D"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1FE66DB9"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660C09E0" w14:textId="77777777" w:rsidR="00CD7715" w:rsidRPr="00737687" w:rsidRDefault="00CD7715" w:rsidP="00CD7715">
            <w:pPr>
              <w:jc w:val="center"/>
              <w:rPr>
                <w:lang w:val="en-GB" w:eastAsia="ar-SA"/>
              </w:rPr>
            </w:pPr>
          </w:p>
        </w:tc>
      </w:tr>
      <w:tr w:rsidR="00CD7715" w:rsidRPr="00737687" w14:paraId="7829E1E1"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6F6028" w14:textId="77777777" w:rsidR="00CD7715" w:rsidRPr="00737687" w:rsidRDefault="00CD7715" w:rsidP="00CD7715">
            <w:pPr>
              <w:jc w:val="center"/>
              <w:rPr>
                <w:lang w:val="sr-Cyrl-RS" w:eastAsia="ar-SA"/>
              </w:rPr>
            </w:pPr>
            <w:r w:rsidRPr="00737687">
              <w:rPr>
                <w:lang w:val="en-GB" w:eastAsia="ar-SA"/>
              </w:rPr>
              <w:t>25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4C89B72" w14:textId="3800A197" w:rsidR="00CD7715" w:rsidRPr="00737687" w:rsidRDefault="00CD7715" w:rsidP="00CD7715">
            <w:pPr>
              <w:jc w:val="left"/>
              <w:rPr>
                <w:lang w:val="en-GB" w:eastAsia="ar-SA"/>
              </w:rPr>
            </w:pPr>
            <w:r w:rsidRPr="00AD712E">
              <w:rPr>
                <w:lang w:val="en-GB" w:eastAsia="ar-SA"/>
              </w:rPr>
              <w:t>Ручно насипање и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F00581B" w14:textId="4A56EFC4" w:rsidR="00CD7715" w:rsidRPr="00737687" w:rsidRDefault="00CD7715" w:rsidP="00CD7715">
            <w:pPr>
              <w:jc w:val="center"/>
            </w:pPr>
            <w:r w:rsidRPr="00FC28EE">
              <w:rPr>
                <w:lang w:val="en-GB" w:eastAsia="ar-SA"/>
              </w:rPr>
              <w:t>m</w:t>
            </w:r>
            <w:r w:rsidRPr="00FC28EE">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B40C8AB" w14:textId="423A0340" w:rsidR="00CD7715" w:rsidRPr="00737687" w:rsidRDefault="007B3B29" w:rsidP="00CD7715">
            <w:pPr>
              <w:jc w:val="center"/>
              <w:rPr>
                <w:lang w:val="en-GB" w:eastAsia="ar-SA"/>
              </w:rPr>
            </w:pPr>
            <w:r>
              <w:rPr>
                <w:lang w:val="en-GB" w:eastAsia="ar-SA"/>
              </w:rPr>
              <w:t>33</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3F5F1F30"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3F3C50D3"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07F58712"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714B7DE6" w14:textId="77777777" w:rsidR="00CD7715" w:rsidRPr="00737687" w:rsidRDefault="00CD7715" w:rsidP="00CD7715">
            <w:pPr>
              <w:jc w:val="center"/>
              <w:rPr>
                <w:lang w:val="en-GB" w:eastAsia="ar-SA"/>
              </w:rPr>
            </w:pPr>
          </w:p>
        </w:tc>
      </w:tr>
      <w:tr w:rsidR="00CD7715" w:rsidRPr="00737687" w14:paraId="34997735"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9CB625B" w14:textId="77777777" w:rsidR="00CD7715" w:rsidRPr="00737687" w:rsidRDefault="00CD7715" w:rsidP="00CD7715">
            <w:pPr>
              <w:jc w:val="center"/>
              <w:rPr>
                <w:lang w:val="sr-Cyrl-RS" w:eastAsia="ar-SA"/>
              </w:rPr>
            </w:pPr>
            <w:r w:rsidRPr="00737687">
              <w:rPr>
                <w:lang w:val="en-GB" w:eastAsia="ar-SA"/>
              </w:rPr>
              <w:t>26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A893360" w14:textId="2FBA53DF" w:rsidR="00CD7715" w:rsidRPr="00737687" w:rsidRDefault="00CD7715" w:rsidP="00CD7715">
            <w:pPr>
              <w:jc w:val="left"/>
              <w:rPr>
                <w:lang w:val="en-GB" w:eastAsia="ar-SA"/>
              </w:rPr>
            </w:pPr>
            <w:r w:rsidRPr="00AD712E">
              <w:rPr>
                <w:lang w:val="en-GB" w:eastAsia="ar-SA"/>
              </w:rPr>
              <w:t>Машинско набијање земље у слојевима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C849628" w14:textId="4D7B6951" w:rsidR="00CD7715" w:rsidRPr="00737687" w:rsidRDefault="00CD7715" w:rsidP="00CD7715">
            <w:pPr>
              <w:jc w:val="center"/>
            </w:pPr>
            <w:r w:rsidRPr="00FC28EE">
              <w:rPr>
                <w:lang w:val="en-GB" w:eastAsia="ar-SA"/>
              </w:rPr>
              <w:t>m</w:t>
            </w:r>
            <w:r w:rsidRPr="00FC28EE">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58163C9" w14:textId="56705B28" w:rsidR="00CD7715" w:rsidRPr="00737687" w:rsidRDefault="007B3B29" w:rsidP="00CD7715">
            <w:pPr>
              <w:jc w:val="center"/>
              <w:rPr>
                <w:lang w:val="en-GB" w:eastAsia="ar-SA"/>
              </w:rPr>
            </w:pPr>
            <w:r>
              <w:rPr>
                <w:lang w:val="en-GB" w:eastAsia="ar-SA"/>
              </w:rPr>
              <w:t>33</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1FDDD509"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C428AE5"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3FD737C0"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3E82A24F" w14:textId="77777777" w:rsidR="00CD7715" w:rsidRPr="00737687" w:rsidRDefault="00CD7715" w:rsidP="00CD7715">
            <w:pPr>
              <w:jc w:val="center"/>
              <w:rPr>
                <w:lang w:val="en-GB" w:eastAsia="ar-SA"/>
              </w:rPr>
            </w:pPr>
          </w:p>
        </w:tc>
      </w:tr>
      <w:tr w:rsidR="00CD7715" w:rsidRPr="00737687" w14:paraId="745A776D"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7F032B" w14:textId="77777777" w:rsidR="00CD7715" w:rsidRPr="00737687" w:rsidRDefault="00CD7715" w:rsidP="00CD7715">
            <w:pPr>
              <w:jc w:val="center"/>
              <w:rPr>
                <w:lang w:val="sr-Cyrl-RS" w:eastAsia="ar-SA"/>
              </w:rPr>
            </w:pPr>
            <w:r w:rsidRPr="00737687">
              <w:rPr>
                <w:lang w:val="en-GB" w:eastAsia="ar-SA"/>
              </w:rPr>
              <w:t>27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9A97D6F" w14:textId="6A04B7A1" w:rsidR="00CD7715" w:rsidRPr="00737687" w:rsidRDefault="00CD7715" w:rsidP="00CD7715">
            <w:pPr>
              <w:jc w:val="left"/>
              <w:rPr>
                <w:lang w:val="en-GB" w:eastAsia="ar-SA"/>
              </w:rPr>
            </w:pPr>
            <w:r w:rsidRPr="00411908">
              <w:t>Ручно разастирање песка и шљунка са планирањем.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63DEC0F" w14:textId="3819762D" w:rsidR="00CD7715" w:rsidRPr="00737687" w:rsidRDefault="00CD7715" w:rsidP="00CD7715">
            <w:pPr>
              <w:jc w:val="center"/>
            </w:pPr>
            <w:r w:rsidRPr="00451559">
              <w:rPr>
                <w:lang w:val="en-GB" w:eastAsia="ar-SA"/>
              </w:rPr>
              <w:t>m</w:t>
            </w:r>
            <w:r w:rsidRPr="0045155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95C208" w14:textId="769D3453" w:rsidR="00CD7715" w:rsidRPr="00737687" w:rsidRDefault="007B3B29" w:rsidP="00CD7715">
            <w:pPr>
              <w:jc w:val="center"/>
              <w:rPr>
                <w:lang w:val="en-GB" w:eastAsia="ar-SA"/>
              </w:rPr>
            </w:pPr>
            <w:r>
              <w:rPr>
                <w:lang w:val="en-GB" w:eastAsia="ar-SA"/>
              </w:rPr>
              <w:t>16</w:t>
            </w:r>
            <w:r w:rsidR="00CD7715">
              <w:rPr>
                <w:lang w:val="en-GB" w:eastAsia="ar-SA"/>
              </w:rPr>
              <w:t>5</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7C418ACA"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79765812"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4C1DB1EF"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2A40005B" w14:textId="77777777" w:rsidR="00CD7715" w:rsidRPr="00737687" w:rsidRDefault="00CD7715" w:rsidP="00CD7715">
            <w:pPr>
              <w:jc w:val="center"/>
              <w:rPr>
                <w:lang w:val="en-GB" w:eastAsia="ar-SA"/>
              </w:rPr>
            </w:pPr>
          </w:p>
        </w:tc>
      </w:tr>
      <w:tr w:rsidR="00CD7715" w:rsidRPr="00737687" w14:paraId="0A3A3F47"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A47EAB" w14:textId="77777777" w:rsidR="00CD7715" w:rsidRPr="00737687" w:rsidRDefault="00CD7715" w:rsidP="00CD7715">
            <w:pPr>
              <w:jc w:val="center"/>
              <w:rPr>
                <w:lang w:val="sr-Cyrl-RS" w:eastAsia="ar-SA"/>
              </w:rPr>
            </w:pPr>
            <w:r w:rsidRPr="00737687">
              <w:rPr>
                <w:lang w:val="en-GB" w:eastAsia="ar-SA"/>
              </w:rPr>
              <w:lastRenderedPageBreak/>
              <w:t>28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A9C3984" w14:textId="7463AF04" w:rsidR="00CD7715" w:rsidRPr="00737687" w:rsidRDefault="00CD7715" w:rsidP="00CD7715">
            <w:pPr>
              <w:jc w:val="left"/>
              <w:rPr>
                <w:lang w:val="en-GB" w:eastAsia="ar-SA"/>
              </w:rPr>
            </w:pPr>
            <w:r w:rsidRPr="00411908">
              <w:t>Машинско разастирање песка и шљунка са планирањем.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6575D2A" w14:textId="7B9804FD" w:rsidR="00CD7715" w:rsidRPr="00737687" w:rsidRDefault="00CD7715" w:rsidP="00CD7715">
            <w:pPr>
              <w:jc w:val="center"/>
            </w:pPr>
            <w:r w:rsidRPr="00451559">
              <w:rPr>
                <w:lang w:val="en-GB" w:eastAsia="ar-SA"/>
              </w:rPr>
              <w:t>m</w:t>
            </w:r>
            <w:r w:rsidRPr="0045155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9DD06D" w14:textId="332F4265" w:rsidR="00CD7715" w:rsidRPr="00737687" w:rsidRDefault="007B3B29" w:rsidP="00CD7715">
            <w:pPr>
              <w:jc w:val="center"/>
              <w:rPr>
                <w:lang w:val="en-GB" w:eastAsia="ar-SA"/>
              </w:rPr>
            </w:pPr>
            <w:r>
              <w:rPr>
                <w:lang w:val="en-GB" w:eastAsia="ar-SA"/>
              </w:rPr>
              <w:t>16</w:t>
            </w:r>
            <w:r w:rsidR="00CD7715">
              <w:rPr>
                <w:lang w:val="en-GB" w:eastAsia="ar-SA"/>
              </w:rPr>
              <w:t>5</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3151B9F8"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275826CD"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7BD559CA"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2E299FC" w14:textId="77777777" w:rsidR="00CD7715" w:rsidRPr="00737687" w:rsidRDefault="00CD7715" w:rsidP="00CD7715">
            <w:pPr>
              <w:jc w:val="center"/>
              <w:rPr>
                <w:lang w:val="en-GB" w:eastAsia="ar-SA"/>
              </w:rPr>
            </w:pPr>
          </w:p>
        </w:tc>
      </w:tr>
      <w:tr w:rsidR="00CD7715" w:rsidRPr="00737687" w14:paraId="2B3832E0" w14:textId="77777777" w:rsidTr="009D1B5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79A3B64" w14:textId="77777777" w:rsidR="00CD7715" w:rsidRPr="00737687" w:rsidRDefault="00CD7715" w:rsidP="00CD7715">
            <w:pPr>
              <w:jc w:val="center"/>
              <w:rPr>
                <w:lang w:val="sr-Cyrl-RS" w:eastAsia="ar-SA"/>
              </w:rPr>
            </w:pPr>
            <w:r w:rsidRPr="00737687">
              <w:rPr>
                <w:lang w:val="en-GB" w:eastAsia="ar-SA"/>
              </w:rPr>
              <w:t>29</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29653893" w14:textId="6FCEE73A" w:rsidR="00CD7715" w:rsidRPr="00737687" w:rsidRDefault="00CD7715" w:rsidP="00CD7715">
            <w:pPr>
              <w:jc w:val="left"/>
              <w:rPr>
                <w:lang w:val="en-GB" w:eastAsia="ar-SA"/>
              </w:rPr>
            </w:pPr>
            <w:r w:rsidRPr="00AD712E">
              <w:rPr>
                <w:lang w:val="en-GB" w:eastAsia="ar-SA"/>
              </w:rPr>
              <w:t>Машинско сечење коловоза са разбијањем компресором асфалтних површина</w:t>
            </w:r>
            <w:r>
              <w:rPr>
                <w:lang w:val="sr-Cyrl-RS" w:eastAsia="ar-SA"/>
              </w:rPr>
              <w:t xml:space="preserve"> </w:t>
            </w:r>
            <w:r w:rsidRPr="00AD712E">
              <w:rPr>
                <w:lang w:val="en-GB" w:eastAsia="ar-SA"/>
              </w:rPr>
              <w:t>на подлози од бетона</w:t>
            </w:r>
          </w:p>
        </w:tc>
      </w:tr>
      <w:tr w:rsidR="00CD7715" w:rsidRPr="00737687" w14:paraId="780A83BD" w14:textId="77777777" w:rsidTr="00CD7715">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6047C31" w14:textId="77777777" w:rsidR="00CD7715" w:rsidRPr="00737687" w:rsidRDefault="00CD7715" w:rsidP="00CD7715">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51D1BDA" w14:textId="520D7C12" w:rsidR="00CD7715" w:rsidRPr="00737687" w:rsidRDefault="00CD7715" w:rsidP="00CD7715">
            <w:pPr>
              <w:jc w:val="left"/>
              <w:rPr>
                <w:lang w:val="en-GB" w:eastAsia="ar-SA"/>
              </w:rPr>
            </w:pPr>
            <w:r w:rsidRPr="00AD712E">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8C22894" w14:textId="239D338F" w:rsidR="00CD7715" w:rsidRPr="00737687" w:rsidRDefault="00CD7715" w:rsidP="00CD7715">
            <w:pPr>
              <w:jc w:val="center"/>
              <w:rPr>
                <w:vertAlign w:val="superscript"/>
                <w:lang w:val="en-GB" w:eastAsia="ar-SA"/>
              </w:rPr>
            </w:pPr>
            <w:r w:rsidRPr="009C54F5">
              <w:rPr>
                <w:lang w:val="en-GB" w:eastAsia="ar-SA"/>
              </w:rPr>
              <w:t>m</w:t>
            </w:r>
            <w:r w:rsidRPr="009C54F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B9B79F3" w14:textId="3712F02A" w:rsidR="00CD7715" w:rsidRPr="00737687" w:rsidRDefault="007B3B29" w:rsidP="00CD7715">
            <w:pPr>
              <w:jc w:val="center"/>
              <w:rPr>
                <w:lang w:val="en-GB" w:eastAsia="ar-SA"/>
              </w:rPr>
            </w:pPr>
            <w:r>
              <w:rPr>
                <w:lang w:val="sr-Cyrl-RS" w:eastAsia="ar-SA"/>
              </w:rPr>
              <w:t>1</w:t>
            </w:r>
            <w:r w:rsidR="00CD7715">
              <w:rPr>
                <w:lang w:val="en-GB" w:eastAsia="ar-SA"/>
              </w:rPr>
              <w:t>5</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46A2445B"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5A25323F"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600576E6"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CAF317E" w14:textId="77777777" w:rsidR="00CD7715" w:rsidRPr="00737687" w:rsidRDefault="00CD7715" w:rsidP="00CD7715">
            <w:pPr>
              <w:jc w:val="center"/>
              <w:rPr>
                <w:lang w:val="en-GB" w:eastAsia="ar-SA"/>
              </w:rPr>
            </w:pPr>
          </w:p>
        </w:tc>
      </w:tr>
      <w:tr w:rsidR="00CD7715" w:rsidRPr="00737687" w14:paraId="0620035C" w14:textId="77777777" w:rsidTr="00CD7715">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466CE91D" w14:textId="77777777" w:rsidR="00CD7715" w:rsidRPr="00737687" w:rsidRDefault="00CD7715" w:rsidP="00CD7715">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B37D653" w14:textId="5AD7F446" w:rsidR="00CD7715" w:rsidRPr="00737687" w:rsidRDefault="00CD7715" w:rsidP="00CD7715">
            <w:pPr>
              <w:jc w:val="left"/>
              <w:rPr>
                <w:lang w:val="en-GB" w:eastAsia="ar-SA"/>
              </w:rPr>
            </w:pPr>
            <w:r w:rsidRPr="00AD712E">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826115C" w14:textId="37D53BC0" w:rsidR="00CD7715" w:rsidRPr="00737687" w:rsidRDefault="00CD7715" w:rsidP="00CD7715">
            <w:pPr>
              <w:jc w:val="center"/>
              <w:rPr>
                <w:lang w:val="en-GB" w:eastAsia="ar-SA"/>
              </w:rPr>
            </w:pPr>
            <w:r w:rsidRPr="009C54F5">
              <w:rPr>
                <w:lang w:val="en-GB" w:eastAsia="ar-SA"/>
              </w:rPr>
              <w:t>m</w:t>
            </w:r>
            <w:r w:rsidRPr="009C54F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74BCC8" w14:textId="33E7AB06" w:rsidR="00CD7715" w:rsidRPr="00737687" w:rsidRDefault="007B3B29" w:rsidP="00CD7715">
            <w:pPr>
              <w:jc w:val="center"/>
              <w:rPr>
                <w:lang w:val="en-GB" w:eastAsia="ar-SA"/>
              </w:rPr>
            </w:pPr>
            <w:r>
              <w:rPr>
                <w:lang w:val="sr-Cyrl-RS" w:eastAsia="ar-SA"/>
              </w:rPr>
              <w:t>105</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147B0DA4"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4FC6FCE8"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1FE13031"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1D028E76" w14:textId="77777777" w:rsidR="00CD7715" w:rsidRPr="00737687" w:rsidRDefault="00CD7715" w:rsidP="00CD7715">
            <w:pPr>
              <w:jc w:val="center"/>
              <w:rPr>
                <w:lang w:val="en-GB" w:eastAsia="ar-SA"/>
              </w:rPr>
            </w:pPr>
          </w:p>
        </w:tc>
      </w:tr>
      <w:tr w:rsidR="00CD7715" w:rsidRPr="00737687" w14:paraId="16330053" w14:textId="77777777" w:rsidTr="009D1B5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52DA6A2" w14:textId="77777777" w:rsidR="00CD7715" w:rsidRPr="00737687" w:rsidRDefault="00CD7715" w:rsidP="00CD7715">
            <w:pPr>
              <w:jc w:val="center"/>
              <w:rPr>
                <w:lang w:val="sr-Cyrl-RS" w:eastAsia="ar-SA"/>
              </w:rPr>
            </w:pPr>
            <w:r w:rsidRPr="00737687">
              <w:rPr>
                <w:lang w:val="en-GB" w:eastAsia="ar-SA"/>
              </w:rPr>
              <w:t>30</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115C1F8C" w14:textId="326A2987" w:rsidR="00CD7715" w:rsidRPr="00737687" w:rsidRDefault="00CD7715" w:rsidP="00CD7715">
            <w:pPr>
              <w:jc w:val="left"/>
              <w:rPr>
                <w:lang w:val="en-GB" w:eastAsia="ar-SA"/>
              </w:rPr>
            </w:pPr>
            <w:r w:rsidRPr="00AD712E">
              <w:rPr>
                <w:lang w:val="en-GB" w:eastAsia="ar-SA"/>
              </w:rPr>
              <w:t>Машинско сечење тротоара са разбијањем компресором:</w:t>
            </w:r>
          </w:p>
        </w:tc>
      </w:tr>
      <w:tr w:rsidR="00CD7715" w:rsidRPr="00737687" w14:paraId="4D32FAD3" w14:textId="77777777" w:rsidTr="00CD7715">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DA0280D" w14:textId="77777777" w:rsidR="00CD7715" w:rsidRPr="00737687" w:rsidRDefault="00CD7715" w:rsidP="00CD7715">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2D4188" w14:textId="0B132474" w:rsidR="00CD7715" w:rsidRPr="00737687" w:rsidRDefault="00CD7715" w:rsidP="00CD7715">
            <w:pPr>
              <w:jc w:val="left"/>
              <w:rPr>
                <w:lang w:val="en-GB" w:eastAsia="ar-SA"/>
              </w:rPr>
            </w:pPr>
            <w:r w:rsidRPr="00AD712E">
              <w:rPr>
                <w:lang w:val="en-GB" w:eastAsia="ar-SA"/>
              </w:rPr>
              <w:t>тротоар од бетона д=10cm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737CAD6" w14:textId="1C9D3AA2" w:rsidR="00CD7715" w:rsidRPr="00737687" w:rsidRDefault="00CD7715" w:rsidP="00CD7715">
            <w:pPr>
              <w:jc w:val="center"/>
            </w:pPr>
            <w:r w:rsidRPr="009C54F5">
              <w:rPr>
                <w:lang w:val="en-GB" w:eastAsia="ar-SA"/>
              </w:rPr>
              <w:t>m</w:t>
            </w:r>
            <w:r w:rsidRPr="009C54F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26D31B5" w14:textId="5571D9DD" w:rsidR="00CD7715" w:rsidRPr="00737687" w:rsidRDefault="007B3B29" w:rsidP="00CD7715">
            <w:pPr>
              <w:jc w:val="center"/>
              <w:rPr>
                <w:lang w:val="en-GB" w:eastAsia="ar-SA"/>
              </w:rPr>
            </w:pPr>
            <w:r>
              <w:rPr>
                <w:lang w:val="en-GB" w:eastAsia="ar-SA"/>
              </w:rPr>
              <w:t>21</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4218CEE9"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4CC69889"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79D69C14"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392EA314" w14:textId="77777777" w:rsidR="00CD7715" w:rsidRPr="00737687" w:rsidRDefault="00CD7715" w:rsidP="00CD7715">
            <w:pPr>
              <w:jc w:val="center"/>
              <w:rPr>
                <w:lang w:val="en-GB" w:eastAsia="ar-SA"/>
              </w:rPr>
            </w:pPr>
          </w:p>
        </w:tc>
      </w:tr>
      <w:tr w:rsidR="00CD7715" w:rsidRPr="00737687" w14:paraId="38C80340" w14:textId="77777777" w:rsidTr="00CD7715">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7CD5236" w14:textId="77777777" w:rsidR="00CD7715" w:rsidRPr="00737687" w:rsidRDefault="00CD7715" w:rsidP="00CD7715">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AD7A820" w14:textId="5E0DE8A6" w:rsidR="00CD7715" w:rsidRPr="00737687" w:rsidRDefault="00CD7715" w:rsidP="00CD7715">
            <w:pPr>
              <w:jc w:val="left"/>
              <w:rPr>
                <w:lang w:val="en-GB" w:eastAsia="ar-SA"/>
              </w:rPr>
            </w:pPr>
            <w:r w:rsidRPr="00AD712E">
              <w:rPr>
                <w:lang w:val="en-GB" w:eastAsia="ar-SA"/>
              </w:rPr>
              <w:t>тротоар од асвалта и бетона д=4+10cm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E59AA8B" w14:textId="4A5BEBA9" w:rsidR="00CD7715" w:rsidRPr="00737687" w:rsidRDefault="00CD7715" w:rsidP="00CD7715">
            <w:pPr>
              <w:jc w:val="center"/>
            </w:pPr>
            <w:r w:rsidRPr="009C54F5">
              <w:rPr>
                <w:lang w:val="en-GB" w:eastAsia="ar-SA"/>
              </w:rPr>
              <w:t>m</w:t>
            </w:r>
            <w:r w:rsidRPr="009C54F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F064F1" w14:textId="585DF419" w:rsidR="00CD7715" w:rsidRPr="00737687" w:rsidRDefault="007B3B29" w:rsidP="00CD7715">
            <w:pPr>
              <w:jc w:val="center"/>
              <w:rPr>
                <w:lang w:val="en-GB" w:eastAsia="ar-SA"/>
              </w:rPr>
            </w:pPr>
            <w:r>
              <w:rPr>
                <w:lang w:val="en-GB" w:eastAsia="ar-SA"/>
              </w:rPr>
              <w:t>21</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515D7892"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09E75F2C"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0C3ABE34"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49F929A" w14:textId="77777777" w:rsidR="00CD7715" w:rsidRPr="00737687" w:rsidRDefault="00CD7715" w:rsidP="00CD7715">
            <w:pPr>
              <w:jc w:val="center"/>
              <w:rPr>
                <w:lang w:val="en-GB" w:eastAsia="ar-SA"/>
              </w:rPr>
            </w:pPr>
          </w:p>
        </w:tc>
      </w:tr>
      <w:tr w:rsidR="00CD7715" w:rsidRPr="00737687" w14:paraId="44CB5EDE"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3177E7" w14:textId="77777777" w:rsidR="00CD7715" w:rsidRPr="00737687" w:rsidRDefault="00CD7715" w:rsidP="00CD7715">
            <w:pPr>
              <w:jc w:val="center"/>
              <w:rPr>
                <w:lang w:val="sr-Cyrl-RS" w:eastAsia="ar-SA"/>
              </w:rPr>
            </w:pPr>
            <w:r w:rsidRPr="00737687">
              <w:rPr>
                <w:lang w:val="en-GB" w:eastAsia="ar-SA"/>
              </w:rPr>
              <w:t>31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0D1C7F6" w14:textId="2835EDD3" w:rsidR="00CD7715" w:rsidRPr="00737687" w:rsidRDefault="00CD7715" w:rsidP="00CD7715">
            <w:pPr>
              <w:jc w:val="left"/>
              <w:rPr>
                <w:lang w:val="en-GB" w:eastAsia="ar-SA"/>
              </w:rPr>
            </w:pPr>
            <w:r w:rsidRPr="00AD712E">
              <w:rPr>
                <w:lang w:val="en-GB" w:eastAsia="ar-SA"/>
              </w:rPr>
              <w:t>Машинско сечење асвалтних површина д=10cm на подлози од</w:t>
            </w:r>
            <w:r>
              <w:rPr>
                <w:lang w:val="sr-Cyrl-RS" w:eastAsia="ar-SA"/>
              </w:rPr>
              <w:t xml:space="preserve"> </w:t>
            </w:r>
            <w:r w:rsidRPr="00AD712E">
              <w:rPr>
                <w:lang w:val="en-GB" w:eastAsia="ar-SA"/>
              </w:rPr>
              <w:t>туцаника са разбијањем компресором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AF109B3" w14:textId="47117B58" w:rsidR="00CD7715" w:rsidRPr="00737687" w:rsidRDefault="00CD7715" w:rsidP="00CD7715">
            <w:pPr>
              <w:jc w:val="center"/>
            </w:pPr>
            <w:r w:rsidRPr="009C54F5">
              <w:rPr>
                <w:lang w:val="en-GB" w:eastAsia="ar-SA"/>
              </w:rPr>
              <w:t>m</w:t>
            </w:r>
            <w:r w:rsidRPr="009C54F5">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0DEFFF" w14:textId="329E90AC" w:rsidR="00CD7715" w:rsidRPr="00737687" w:rsidRDefault="007B3B29" w:rsidP="00CD7715">
            <w:pPr>
              <w:jc w:val="center"/>
              <w:rPr>
                <w:lang w:val="en-GB" w:eastAsia="ar-SA"/>
              </w:rPr>
            </w:pPr>
            <w:r>
              <w:rPr>
                <w:lang w:val="en-GB" w:eastAsia="ar-SA"/>
              </w:rPr>
              <w:t>21</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5DBCC68D"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2E1A02EA"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36EE8FDE"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79120EB6" w14:textId="77777777" w:rsidR="00CD7715" w:rsidRPr="00737687" w:rsidRDefault="00CD7715" w:rsidP="00CD7715">
            <w:pPr>
              <w:jc w:val="center"/>
              <w:rPr>
                <w:lang w:val="en-GB" w:eastAsia="ar-SA"/>
              </w:rPr>
            </w:pPr>
          </w:p>
        </w:tc>
      </w:tr>
      <w:tr w:rsidR="00CD7715" w:rsidRPr="00737687" w14:paraId="7E45C5AB" w14:textId="77777777" w:rsidTr="009D1B5D">
        <w:trPr>
          <w:trHeight w:val="1005"/>
        </w:trPr>
        <w:tc>
          <w:tcPr>
            <w:tcW w:w="56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49034323" w14:textId="77777777" w:rsidR="00CD7715" w:rsidRPr="00737687" w:rsidRDefault="00CD7715" w:rsidP="00CD7715">
            <w:pPr>
              <w:jc w:val="center"/>
              <w:rPr>
                <w:lang w:val="sr-Cyrl-RS" w:eastAsia="ar-SA"/>
              </w:rPr>
            </w:pPr>
            <w:r w:rsidRPr="00737687">
              <w:rPr>
                <w:lang w:val="en-GB" w:eastAsia="ar-SA"/>
              </w:rPr>
              <w:t>32</w:t>
            </w:r>
            <w:r w:rsidRPr="00737687">
              <w:rPr>
                <w:lang w:val="sr-Cyrl-RS" w:eastAsia="ar-SA"/>
              </w:rPr>
              <w:t>.</w:t>
            </w:r>
          </w:p>
        </w:tc>
        <w:tc>
          <w:tcPr>
            <w:tcW w:w="9923" w:type="dxa"/>
            <w:gridSpan w:val="7"/>
            <w:tcBorders>
              <w:top w:val="nil"/>
              <w:left w:val="nil"/>
              <w:bottom w:val="single" w:sz="4" w:space="0" w:color="auto"/>
              <w:right w:val="single" w:sz="4" w:space="0" w:color="auto"/>
            </w:tcBorders>
            <w:shd w:val="clear" w:color="auto" w:fill="F2F2F2" w:themeFill="background1" w:themeFillShade="F2"/>
            <w:vAlign w:val="center"/>
            <w:hideMark/>
          </w:tcPr>
          <w:p w14:paraId="0E73746A" w14:textId="2217C2D5" w:rsidR="00CD7715" w:rsidRPr="00737687" w:rsidRDefault="00CD7715" w:rsidP="00CD7715">
            <w:pPr>
              <w:jc w:val="left"/>
              <w:rPr>
                <w:lang w:val="en-GB" w:eastAsia="ar-SA"/>
              </w:rPr>
            </w:pPr>
            <w:r w:rsidRPr="001268CA">
              <w:rPr>
                <w:lang w:val="en-GB" w:eastAsia="ar-SA"/>
              </w:rPr>
              <w:t>Израда коловоза од бетона и асвалта АБ16 (Позиција подразумева набавку,  испоруку и уградњу потребног материјала):</w:t>
            </w:r>
          </w:p>
        </w:tc>
      </w:tr>
      <w:tr w:rsidR="00CD7715" w:rsidRPr="00737687" w14:paraId="46EE3108" w14:textId="77777777" w:rsidTr="00CD7715">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55BD360B" w14:textId="77777777" w:rsidR="00CD7715" w:rsidRPr="00737687" w:rsidRDefault="00CD7715" w:rsidP="00CD7715">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6CF26D3" w14:textId="6CEA7EBC" w:rsidR="00CD7715" w:rsidRPr="00737687" w:rsidRDefault="00CD7715" w:rsidP="00CD7715">
            <w:pPr>
              <w:jc w:val="left"/>
              <w:rPr>
                <w:lang w:val="en-GB" w:eastAsia="ar-SA"/>
              </w:rPr>
            </w:pPr>
            <w:r w:rsidRPr="00AD712E">
              <w:rPr>
                <w:lang w:val="en-GB" w:eastAsia="ar-SA"/>
              </w:rPr>
              <w:t>коловоз д=10+6cm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4115CE5" w14:textId="37C90C64" w:rsidR="00CD7715" w:rsidRPr="00737687" w:rsidRDefault="00CD7715" w:rsidP="00CD7715">
            <w:pPr>
              <w:jc w:val="center"/>
            </w:pPr>
            <w:r w:rsidRPr="00EF326F">
              <w:rPr>
                <w:lang w:val="en-GB" w:eastAsia="ar-SA"/>
              </w:rPr>
              <w:t>m</w:t>
            </w:r>
            <w:r w:rsidRPr="00EF326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9259AC8" w14:textId="731ACD09" w:rsidR="00CD7715" w:rsidRPr="00737687" w:rsidRDefault="007B3B29" w:rsidP="00CD7715">
            <w:pPr>
              <w:jc w:val="center"/>
              <w:rPr>
                <w:lang w:val="en-GB" w:eastAsia="ar-SA"/>
              </w:rPr>
            </w:pPr>
            <w:r>
              <w:rPr>
                <w:lang w:val="en-GB" w:eastAsia="ar-SA"/>
              </w:rPr>
              <w:t>6</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02AF991E"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2591B8B1"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626718E5"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2832FBAF" w14:textId="77777777" w:rsidR="00CD7715" w:rsidRPr="00737687" w:rsidRDefault="00CD7715" w:rsidP="00CD7715">
            <w:pPr>
              <w:jc w:val="center"/>
              <w:rPr>
                <w:lang w:val="en-GB" w:eastAsia="ar-SA"/>
              </w:rPr>
            </w:pPr>
          </w:p>
        </w:tc>
      </w:tr>
      <w:tr w:rsidR="00CD7715" w:rsidRPr="00737687" w14:paraId="7B06CE07" w14:textId="77777777" w:rsidTr="00CD7715">
        <w:trPr>
          <w:trHeight w:val="1005"/>
        </w:trPr>
        <w:tc>
          <w:tcPr>
            <w:tcW w:w="56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3ADBCC2F" w14:textId="77777777" w:rsidR="00CD7715" w:rsidRPr="00737687" w:rsidRDefault="00CD7715" w:rsidP="00CD7715">
            <w:pP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D34FD78" w14:textId="7DE69DC6" w:rsidR="00CD7715" w:rsidRPr="00737687" w:rsidRDefault="00CD7715" w:rsidP="00CD7715">
            <w:pPr>
              <w:jc w:val="left"/>
              <w:rPr>
                <w:lang w:val="en-GB" w:eastAsia="ar-SA"/>
              </w:rPr>
            </w:pPr>
            <w:r w:rsidRPr="00AD712E">
              <w:rPr>
                <w:lang w:val="en-GB" w:eastAsia="ar-SA"/>
              </w:rPr>
              <w:t>коловоз д=14+6cm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4ECA8A2" w14:textId="0C264159" w:rsidR="00CD7715" w:rsidRPr="00737687" w:rsidRDefault="00CD7715" w:rsidP="00CD7715">
            <w:pPr>
              <w:jc w:val="center"/>
            </w:pPr>
            <w:r w:rsidRPr="00EF326F">
              <w:rPr>
                <w:lang w:val="en-GB" w:eastAsia="ar-SA"/>
              </w:rPr>
              <w:t>m</w:t>
            </w:r>
            <w:r w:rsidRPr="00EF326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60DFFA1" w14:textId="2D035CE0" w:rsidR="00CD7715" w:rsidRPr="00737687" w:rsidRDefault="007B3B29" w:rsidP="00CD7715">
            <w:pPr>
              <w:jc w:val="center"/>
              <w:rPr>
                <w:lang w:val="en-GB" w:eastAsia="ar-SA"/>
              </w:rPr>
            </w:pPr>
            <w:r>
              <w:rPr>
                <w:lang w:val="en-GB" w:eastAsia="ar-SA"/>
              </w:rPr>
              <w:t>4</w:t>
            </w:r>
            <w:r w:rsidR="00CD7715">
              <w:rPr>
                <w:lang w:val="en-GB" w:eastAsia="ar-SA"/>
              </w:rPr>
              <w:t>5</w:t>
            </w:r>
            <w:r w:rsidR="00CD7715" w:rsidRPr="00AD712E">
              <w:rPr>
                <w:lang w:val="en-GB" w:eastAsia="ar-SA"/>
              </w:rPr>
              <w:t>0.00</w:t>
            </w:r>
          </w:p>
        </w:tc>
        <w:tc>
          <w:tcPr>
            <w:tcW w:w="1417" w:type="dxa"/>
            <w:tcBorders>
              <w:top w:val="nil"/>
              <w:left w:val="nil"/>
              <w:bottom w:val="single" w:sz="4" w:space="0" w:color="auto"/>
              <w:right w:val="single" w:sz="4" w:space="0" w:color="auto"/>
            </w:tcBorders>
          </w:tcPr>
          <w:p w14:paraId="7214A6D7"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D5180C4"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5AC5A004"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6A9897DC" w14:textId="77777777" w:rsidR="00CD7715" w:rsidRPr="00737687" w:rsidRDefault="00CD7715" w:rsidP="00CD7715">
            <w:pPr>
              <w:jc w:val="center"/>
              <w:rPr>
                <w:lang w:val="en-GB" w:eastAsia="ar-SA"/>
              </w:rPr>
            </w:pPr>
          </w:p>
        </w:tc>
      </w:tr>
      <w:tr w:rsidR="00CD7715" w:rsidRPr="00737687" w14:paraId="67EB74D1"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1ACD17" w14:textId="77777777" w:rsidR="00CD7715" w:rsidRPr="00737687" w:rsidRDefault="00CD7715" w:rsidP="00CD7715">
            <w:pPr>
              <w:jc w:val="center"/>
              <w:rPr>
                <w:lang w:val="en-GB" w:eastAsia="ar-SA"/>
              </w:rPr>
            </w:pPr>
            <w:r w:rsidRPr="00737687">
              <w:rPr>
                <w:lang w:val="en-GB" w:eastAsia="ar-SA"/>
              </w:rPr>
              <w:t>33</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23AD095" w14:textId="196380F2" w:rsidR="00CD7715" w:rsidRPr="00737687" w:rsidRDefault="00CD7715" w:rsidP="00CD7715">
            <w:pPr>
              <w:jc w:val="left"/>
              <w:rPr>
                <w:lang w:val="en-GB" w:eastAsia="ar-SA"/>
              </w:rPr>
            </w:pPr>
            <w:r w:rsidRPr="008166A1">
              <w:t xml:space="preserve">Израда тротоара од бетона д=10cm и асвалта АБ11 </w:t>
            </w:r>
            <w:r w:rsidRPr="008166A1">
              <w:lastRenderedPageBreak/>
              <w:t>дебљине д=4cm.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560CD2E" w14:textId="269EF873" w:rsidR="00CD7715" w:rsidRPr="00737687" w:rsidRDefault="00CD7715" w:rsidP="00CD7715">
            <w:pPr>
              <w:jc w:val="center"/>
            </w:pPr>
            <w:r w:rsidRPr="00EF326F">
              <w:rPr>
                <w:lang w:val="en-GB" w:eastAsia="ar-SA"/>
              </w:rPr>
              <w:lastRenderedPageBreak/>
              <w:t>m</w:t>
            </w:r>
            <w:r w:rsidRPr="00EF326F">
              <w:rPr>
                <w:vertAlign w:val="superscript"/>
                <w:lang w:val="en-GB" w:eastAsia="ar-SA"/>
              </w:rPr>
              <w:t>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DAC2A83" w14:textId="750EC7DA" w:rsidR="00CD7715" w:rsidRPr="00737687" w:rsidRDefault="007B3B29" w:rsidP="00CD7715">
            <w:pPr>
              <w:jc w:val="center"/>
              <w:rPr>
                <w:lang w:val="en-GB" w:eastAsia="ar-SA"/>
              </w:rPr>
            </w:pPr>
            <w:r>
              <w:rPr>
                <w:lang w:val="sr-Cyrl-RS" w:eastAsia="ar-SA"/>
              </w:rPr>
              <w:t>1</w:t>
            </w:r>
            <w:r w:rsidR="00CD7715">
              <w:rPr>
                <w:lang w:val="en-GB" w:eastAsia="ar-SA"/>
              </w:rPr>
              <w:t>5</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30E7C466"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46664A9B"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5D48F612"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5315019B" w14:textId="77777777" w:rsidR="00CD7715" w:rsidRPr="00737687" w:rsidRDefault="00CD7715" w:rsidP="00CD7715">
            <w:pPr>
              <w:jc w:val="center"/>
              <w:rPr>
                <w:lang w:val="en-GB" w:eastAsia="ar-SA"/>
              </w:rPr>
            </w:pPr>
          </w:p>
        </w:tc>
      </w:tr>
      <w:tr w:rsidR="00CD7715" w:rsidRPr="00737687" w14:paraId="43774787" w14:textId="77777777" w:rsidTr="00CD7715">
        <w:trPr>
          <w:trHeight w:val="154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ED6A24" w14:textId="77777777" w:rsidR="00CD7715" w:rsidRPr="00737687" w:rsidRDefault="00CD7715" w:rsidP="00CD7715">
            <w:pPr>
              <w:jc w:val="center"/>
              <w:rPr>
                <w:lang w:val="en-GB" w:eastAsia="ar-SA"/>
              </w:rPr>
            </w:pPr>
            <w:r w:rsidRPr="00737687">
              <w:rPr>
                <w:lang w:val="en-GB" w:eastAsia="ar-SA"/>
              </w:rPr>
              <w:t>34</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50DB65B" w14:textId="0F2F609C" w:rsidR="00CD7715" w:rsidRPr="00737687" w:rsidRDefault="00CD7715" w:rsidP="00CD7715">
            <w:pPr>
              <w:jc w:val="left"/>
              <w:rPr>
                <w:lang w:val="en-GB" w:eastAsia="ar-SA"/>
              </w:rPr>
            </w:pPr>
            <w:r w:rsidRPr="008166A1">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до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A197B46" w14:textId="5AB64AC4" w:rsidR="00CD7715" w:rsidRPr="00737687" w:rsidRDefault="00CD7715" w:rsidP="00CD7715">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E9B31CD" w14:textId="0A05568D" w:rsidR="00CD7715" w:rsidRPr="00737687" w:rsidRDefault="007B3B29" w:rsidP="00CD7715">
            <w:pPr>
              <w:jc w:val="center"/>
              <w:rPr>
                <w:lang w:val="en-GB" w:eastAsia="ar-SA"/>
              </w:rPr>
            </w:pPr>
            <w:r>
              <w:rPr>
                <w:lang w:val="en-GB" w:eastAsia="ar-SA"/>
              </w:rPr>
              <w:t>9</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62D26B99"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3D76BC86"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0F2B48C2"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0A92F96B" w14:textId="77777777" w:rsidR="00CD7715" w:rsidRPr="00737687" w:rsidRDefault="00CD7715" w:rsidP="00CD7715">
            <w:pPr>
              <w:jc w:val="center"/>
              <w:rPr>
                <w:lang w:val="en-GB" w:eastAsia="ar-SA"/>
              </w:rPr>
            </w:pPr>
          </w:p>
        </w:tc>
      </w:tr>
      <w:tr w:rsidR="00CD7715" w:rsidRPr="00737687" w14:paraId="126785A9" w14:textId="77777777" w:rsidTr="00CD7715">
        <w:trPr>
          <w:trHeight w:val="1500"/>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1FFCEB9" w14:textId="77777777" w:rsidR="00CD7715" w:rsidRPr="00737687" w:rsidRDefault="00CD7715" w:rsidP="00CD7715">
            <w:pPr>
              <w:jc w:val="center"/>
              <w:rPr>
                <w:lang w:val="en-GB" w:eastAsia="ar-SA"/>
              </w:rPr>
            </w:pPr>
            <w:r w:rsidRPr="00737687">
              <w:rPr>
                <w:lang w:val="en-GB" w:eastAsia="ar-SA"/>
              </w:rPr>
              <w:t>35</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DAA7063" w14:textId="76B0E969" w:rsidR="00CD7715" w:rsidRPr="00737687" w:rsidRDefault="00CD7715" w:rsidP="00CD7715">
            <w:pPr>
              <w:jc w:val="left"/>
              <w:rPr>
                <w:lang w:val="en-GB" w:eastAsia="ar-SA"/>
              </w:rPr>
            </w:pPr>
            <w:r w:rsidRPr="008166A1">
              <w:t>Подбушивање трупа пута машином. Ископ радних јама са обе стране пута, бушење, провлачење ПВЦ цеви, затрпавање радних јама, довођење терена у првобитно стање. Дужина прелаза преко 6m.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EA6765B" w14:textId="5C80E387" w:rsidR="00CD7715" w:rsidRPr="00737687" w:rsidRDefault="00CD7715" w:rsidP="00CD7715">
            <w:pPr>
              <w:jc w:val="center"/>
            </w:pPr>
            <w:r>
              <w:rPr>
                <w:lang w:val="en-GB"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3176C96" w14:textId="73E316D8" w:rsidR="00CD7715" w:rsidRPr="00737687" w:rsidRDefault="007B3B29" w:rsidP="00CD7715">
            <w:pPr>
              <w:jc w:val="center"/>
              <w:rPr>
                <w:lang w:val="en-GB" w:eastAsia="ar-SA"/>
              </w:rPr>
            </w:pPr>
            <w:r>
              <w:rPr>
                <w:lang w:val="en-GB" w:eastAsia="ar-SA"/>
              </w:rPr>
              <w:t>9</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34AD5CC8"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79CD3787"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50D822D7"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0EBD620F" w14:textId="77777777" w:rsidR="00CD7715" w:rsidRPr="00737687" w:rsidRDefault="00CD7715" w:rsidP="00CD7715">
            <w:pPr>
              <w:jc w:val="center"/>
              <w:rPr>
                <w:lang w:val="en-GB" w:eastAsia="ar-SA"/>
              </w:rPr>
            </w:pPr>
          </w:p>
        </w:tc>
      </w:tr>
      <w:tr w:rsidR="00CD7715" w:rsidRPr="00737687" w14:paraId="15016249"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7F5E51" w14:textId="77777777" w:rsidR="00CD7715" w:rsidRPr="00737687" w:rsidRDefault="00CD7715" w:rsidP="00CD7715">
            <w:pPr>
              <w:jc w:val="center"/>
              <w:rPr>
                <w:lang w:val="en-GB" w:eastAsia="ar-SA"/>
              </w:rPr>
            </w:pPr>
            <w:r w:rsidRPr="00737687">
              <w:rPr>
                <w:lang w:val="en-GB" w:eastAsia="ar-SA"/>
              </w:rPr>
              <w:t>36</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9520C90" w14:textId="7F14BAD8" w:rsidR="00CD7715" w:rsidRPr="00737687" w:rsidRDefault="00CD7715" w:rsidP="00CD7715">
            <w:pPr>
              <w:jc w:val="left"/>
              <w:rPr>
                <w:lang w:val="en-GB" w:eastAsia="ar-SA"/>
              </w:rPr>
            </w:pPr>
            <w:r w:rsidRPr="008166A1">
              <w:t>Затрпавање рова и означавање PVC траком кабловског вода песком,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BB8C090" w14:textId="11FCBEEC" w:rsidR="00CD7715" w:rsidRPr="00737687" w:rsidRDefault="00CD7715" w:rsidP="00CD7715">
            <w:pPr>
              <w:jc w:val="center"/>
            </w:pPr>
            <w:r w:rsidRPr="007354A9">
              <w:rPr>
                <w:lang w:val="en-GB" w:eastAsia="ar-SA"/>
              </w:rPr>
              <w:t>m</w:t>
            </w:r>
            <w:r w:rsidRPr="007354A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9C01C65" w14:textId="43B8B479" w:rsidR="00CD7715" w:rsidRPr="00737687" w:rsidRDefault="007B3B29" w:rsidP="00CD7715">
            <w:pPr>
              <w:jc w:val="center"/>
              <w:rPr>
                <w:lang w:val="en-GB" w:eastAsia="ar-SA"/>
              </w:rPr>
            </w:pPr>
            <w:r>
              <w:rPr>
                <w:lang w:val="en-GB" w:eastAsia="ar-SA"/>
              </w:rPr>
              <w:t>3</w:t>
            </w:r>
            <w:r w:rsidR="00CD7715">
              <w:rPr>
                <w:lang w:val="en-GB" w:eastAsia="ar-SA"/>
              </w:rPr>
              <w:t>0</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7A0E1E7D"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0AB48C69"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4B7B5A4E"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56444B16" w14:textId="77777777" w:rsidR="00CD7715" w:rsidRPr="00737687" w:rsidRDefault="00CD7715" w:rsidP="00CD7715">
            <w:pPr>
              <w:jc w:val="center"/>
              <w:rPr>
                <w:lang w:val="en-GB" w:eastAsia="ar-SA"/>
              </w:rPr>
            </w:pPr>
          </w:p>
        </w:tc>
      </w:tr>
      <w:tr w:rsidR="00CD7715" w:rsidRPr="00737687" w14:paraId="6E039FAF"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245572" w14:textId="77777777" w:rsidR="00CD7715" w:rsidRPr="00737687" w:rsidRDefault="00CD7715" w:rsidP="00CD7715">
            <w:pPr>
              <w:jc w:val="center"/>
              <w:rPr>
                <w:lang w:val="en-GB" w:eastAsia="ar-SA"/>
              </w:rPr>
            </w:pPr>
            <w:r w:rsidRPr="00737687">
              <w:rPr>
                <w:lang w:val="en-GB" w:eastAsia="ar-SA"/>
              </w:rPr>
              <w:t>37</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9EEE8D5" w14:textId="2254BCE0" w:rsidR="00CD7715" w:rsidRPr="00737687" w:rsidRDefault="00CD7715" w:rsidP="00CD7715">
            <w:pPr>
              <w:jc w:val="left"/>
              <w:rPr>
                <w:lang w:val="en-GB" w:eastAsia="ar-SA"/>
              </w:rPr>
            </w:pPr>
            <w:r w:rsidRPr="008166A1">
              <w:t>Затрпавање рова и означавање PVC траком кабловског вода ситном земљом са набијањем у слојевима од 30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D66F4F0" w14:textId="21566223" w:rsidR="00CD7715" w:rsidRPr="00737687" w:rsidRDefault="00CD7715" w:rsidP="00CD7715">
            <w:pPr>
              <w:jc w:val="center"/>
            </w:pPr>
            <w:r w:rsidRPr="007354A9">
              <w:rPr>
                <w:lang w:val="en-GB" w:eastAsia="ar-SA"/>
              </w:rPr>
              <w:t>m</w:t>
            </w:r>
            <w:r w:rsidRPr="007354A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1CF98EA" w14:textId="62531565" w:rsidR="00CD7715" w:rsidRPr="00737687" w:rsidRDefault="007B3B29" w:rsidP="00CD7715">
            <w:pPr>
              <w:jc w:val="center"/>
              <w:rPr>
                <w:lang w:val="en-GB" w:eastAsia="ar-SA"/>
              </w:rPr>
            </w:pPr>
            <w:r>
              <w:rPr>
                <w:lang w:val="en-GB" w:eastAsia="ar-SA"/>
              </w:rPr>
              <w:t>36</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442A416B"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241C7BD1"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73C6C183"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2AFAAE76" w14:textId="77777777" w:rsidR="00CD7715" w:rsidRPr="00737687" w:rsidRDefault="00CD7715" w:rsidP="00CD7715">
            <w:pPr>
              <w:jc w:val="center"/>
              <w:rPr>
                <w:lang w:val="en-GB" w:eastAsia="ar-SA"/>
              </w:rPr>
            </w:pPr>
          </w:p>
        </w:tc>
      </w:tr>
      <w:tr w:rsidR="00CD7715" w:rsidRPr="00737687" w14:paraId="27532DF1"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11ECF8" w14:textId="77777777" w:rsidR="00CD7715" w:rsidRPr="00737687" w:rsidRDefault="00CD7715" w:rsidP="00CD7715">
            <w:pPr>
              <w:jc w:val="center"/>
              <w:rPr>
                <w:lang w:val="en-GB" w:eastAsia="ar-SA"/>
              </w:rPr>
            </w:pPr>
            <w:r w:rsidRPr="00737687">
              <w:rPr>
                <w:lang w:val="en-GB" w:eastAsia="ar-SA"/>
              </w:rPr>
              <w:lastRenderedPageBreak/>
              <w:t>38</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6BCAB40" w14:textId="001BD810" w:rsidR="00CD7715" w:rsidRPr="00737687" w:rsidRDefault="00CD7715" w:rsidP="00CD7715">
            <w:pPr>
              <w:jc w:val="left"/>
              <w:rPr>
                <w:lang w:val="en-GB" w:eastAsia="ar-SA"/>
              </w:rPr>
            </w:pPr>
            <w:r w:rsidRPr="008166A1">
              <w:t>Разастирање песка на дно рова у слоју од 10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F02A931" w14:textId="7AFA65E8" w:rsidR="00CD7715" w:rsidRPr="00737687" w:rsidRDefault="00CD7715" w:rsidP="00CD7715">
            <w:pPr>
              <w:jc w:val="center"/>
            </w:pPr>
            <w:r w:rsidRPr="007354A9">
              <w:rPr>
                <w:lang w:val="en-GB" w:eastAsia="ar-SA"/>
              </w:rPr>
              <w:t>m</w:t>
            </w:r>
            <w:r w:rsidRPr="007354A9">
              <w:rPr>
                <w:vertAlign w:val="superscript"/>
                <w:lang w:val="en-GB" w:eastAsia="ar-SA"/>
              </w:rPr>
              <w:t>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42188DA" w14:textId="512B13AC" w:rsidR="00CD7715" w:rsidRPr="00737687" w:rsidRDefault="007B3B29" w:rsidP="00CD7715">
            <w:pPr>
              <w:jc w:val="center"/>
              <w:rPr>
                <w:lang w:val="en-GB" w:eastAsia="ar-SA"/>
              </w:rPr>
            </w:pPr>
            <w:r>
              <w:rPr>
                <w:lang w:val="en-GB" w:eastAsia="ar-SA"/>
              </w:rPr>
              <w:t>3</w:t>
            </w:r>
            <w:r w:rsidR="00CD7715">
              <w:rPr>
                <w:lang w:val="en-GB" w:eastAsia="ar-SA"/>
              </w:rPr>
              <w:t>0</w:t>
            </w:r>
            <w:r w:rsidR="00CD7715" w:rsidRPr="00AD712E">
              <w:rPr>
                <w:lang w:val="en-GB" w:eastAsia="ar-SA"/>
              </w:rPr>
              <w:t>00.00</w:t>
            </w:r>
          </w:p>
        </w:tc>
        <w:tc>
          <w:tcPr>
            <w:tcW w:w="1417" w:type="dxa"/>
            <w:tcBorders>
              <w:top w:val="nil"/>
              <w:left w:val="nil"/>
              <w:bottom w:val="single" w:sz="4" w:space="0" w:color="auto"/>
              <w:right w:val="single" w:sz="4" w:space="0" w:color="auto"/>
            </w:tcBorders>
          </w:tcPr>
          <w:p w14:paraId="758BFB0B"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62ACBC3"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02D7A793"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26445A91" w14:textId="77777777" w:rsidR="00CD7715" w:rsidRPr="00737687" w:rsidRDefault="00CD7715" w:rsidP="00CD7715">
            <w:pPr>
              <w:jc w:val="center"/>
              <w:rPr>
                <w:lang w:val="en-GB" w:eastAsia="ar-SA"/>
              </w:rPr>
            </w:pPr>
          </w:p>
        </w:tc>
      </w:tr>
      <w:tr w:rsidR="00CD7715" w:rsidRPr="00737687" w14:paraId="755D69DD" w14:textId="77777777" w:rsidTr="00CD7715">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16490C" w14:textId="77777777" w:rsidR="00CD7715" w:rsidRPr="00737687" w:rsidRDefault="00CD7715" w:rsidP="00CD7715">
            <w:pPr>
              <w:jc w:val="center"/>
              <w:rPr>
                <w:lang w:val="en-GB" w:eastAsia="ar-SA"/>
              </w:rPr>
            </w:pPr>
            <w:r w:rsidRPr="00737687">
              <w:rPr>
                <w:lang w:val="en-GB" w:eastAsia="ar-SA"/>
              </w:rPr>
              <w:t>39</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AFD2AAD" w14:textId="638E48C6" w:rsidR="00CD7715" w:rsidRPr="00737687" w:rsidRDefault="00CD7715" w:rsidP="00CD7715">
            <w:pPr>
              <w:jc w:val="left"/>
              <w:rPr>
                <w:lang w:val="en-GB" w:eastAsia="ar-SA"/>
              </w:rPr>
            </w:pPr>
            <w:r w:rsidRPr="00AD712E">
              <w:rPr>
                <w:lang w:val="en-GB" w:eastAsia="ar-SA"/>
              </w:rPr>
              <w:t>Обезбеђењем места за рад у складу са елаборатом за регулацију саобраћаја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D5AF61A" w14:textId="3966D726" w:rsidR="00CD7715" w:rsidRPr="00737687" w:rsidRDefault="00CD7715" w:rsidP="00CD7715">
            <w:pPr>
              <w:jc w:val="center"/>
              <w:rPr>
                <w:lang w:val="en-GB" w:eastAsia="ar-SA"/>
              </w:rPr>
            </w:pPr>
            <w:r w:rsidRPr="00AD712E">
              <w:rPr>
                <w:lang w:val="en-GB" w:eastAsia="ar-SA"/>
              </w:rPr>
              <w:t>дан</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5A039AF" w14:textId="18F551CB" w:rsidR="00CD7715" w:rsidRPr="00737687" w:rsidRDefault="007B3B29" w:rsidP="007B3B29">
            <w:pPr>
              <w:jc w:val="center"/>
              <w:rPr>
                <w:lang w:val="en-GB" w:eastAsia="ar-SA"/>
              </w:rPr>
            </w:pPr>
            <w:r>
              <w:rPr>
                <w:lang w:val="en-GB" w:eastAsia="ar-SA"/>
              </w:rPr>
              <w:t>132.</w:t>
            </w:r>
            <w:r w:rsidR="00CD7715" w:rsidRPr="00AD712E">
              <w:rPr>
                <w:lang w:val="en-GB" w:eastAsia="ar-SA"/>
              </w:rPr>
              <w:t>00</w:t>
            </w:r>
          </w:p>
        </w:tc>
        <w:tc>
          <w:tcPr>
            <w:tcW w:w="1417" w:type="dxa"/>
            <w:tcBorders>
              <w:top w:val="nil"/>
              <w:left w:val="nil"/>
              <w:bottom w:val="single" w:sz="4" w:space="0" w:color="auto"/>
              <w:right w:val="single" w:sz="4" w:space="0" w:color="auto"/>
            </w:tcBorders>
          </w:tcPr>
          <w:p w14:paraId="0ED1BA54" w14:textId="77777777" w:rsidR="00CD7715" w:rsidRPr="00737687" w:rsidRDefault="00CD7715" w:rsidP="00CD7715">
            <w:pPr>
              <w:jc w:val="center"/>
              <w:rPr>
                <w:lang w:val="en-GB" w:eastAsia="ar-SA"/>
              </w:rPr>
            </w:pPr>
          </w:p>
        </w:tc>
        <w:tc>
          <w:tcPr>
            <w:tcW w:w="1276" w:type="dxa"/>
            <w:tcBorders>
              <w:top w:val="nil"/>
              <w:left w:val="nil"/>
              <w:bottom w:val="single" w:sz="4" w:space="0" w:color="auto"/>
              <w:right w:val="single" w:sz="4" w:space="0" w:color="auto"/>
            </w:tcBorders>
          </w:tcPr>
          <w:p w14:paraId="1EE5F47F" w14:textId="77777777" w:rsidR="00CD7715" w:rsidRPr="00737687" w:rsidRDefault="00CD7715" w:rsidP="00CD7715">
            <w:pPr>
              <w:jc w:val="center"/>
              <w:rPr>
                <w:lang w:val="en-GB" w:eastAsia="ar-SA"/>
              </w:rPr>
            </w:pPr>
          </w:p>
        </w:tc>
        <w:tc>
          <w:tcPr>
            <w:tcW w:w="1417" w:type="dxa"/>
            <w:tcBorders>
              <w:top w:val="nil"/>
              <w:left w:val="nil"/>
              <w:bottom w:val="single" w:sz="4" w:space="0" w:color="auto"/>
              <w:right w:val="single" w:sz="4" w:space="0" w:color="auto"/>
            </w:tcBorders>
          </w:tcPr>
          <w:p w14:paraId="76E166A7" w14:textId="77777777" w:rsidR="00CD7715" w:rsidRPr="00737687" w:rsidRDefault="00CD7715" w:rsidP="00CD7715">
            <w:pPr>
              <w:jc w:val="center"/>
              <w:rPr>
                <w:lang w:val="en-GB" w:eastAsia="ar-SA"/>
              </w:rPr>
            </w:pPr>
          </w:p>
        </w:tc>
        <w:tc>
          <w:tcPr>
            <w:tcW w:w="1418" w:type="dxa"/>
            <w:tcBorders>
              <w:top w:val="nil"/>
              <w:left w:val="nil"/>
              <w:bottom w:val="single" w:sz="4" w:space="0" w:color="auto"/>
              <w:right w:val="single" w:sz="4" w:space="0" w:color="auto"/>
            </w:tcBorders>
          </w:tcPr>
          <w:p w14:paraId="402C0F8D" w14:textId="77777777" w:rsidR="00CD7715" w:rsidRPr="00737687" w:rsidRDefault="00CD7715" w:rsidP="00CD7715">
            <w:pPr>
              <w:jc w:val="center"/>
              <w:rPr>
                <w:lang w:val="en-GB" w:eastAsia="ar-SA"/>
              </w:rPr>
            </w:pPr>
          </w:p>
        </w:tc>
      </w:tr>
      <w:tr w:rsidR="00D73870" w:rsidRPr="00737687" w14:paraId="30C89777" w14:textId="77777777" w:rsidTr="003314DD">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BB334BB" w14:textId="77777777" w:rsidR="00D73870" w:rsidRPr="00737687" w:rsidRDefault="00D73870" w:rsidP="003314DD">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44FA9DB6" w14:textId="77777777" w:rsidR="00D73870" w:rsidRPr="000F771E" w:rsidRDefault="00D73870"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5D81164C" w14:textId="77777777" w:rsidR="00D73870" w:rsidRPr="00737687" w:rsidRDefault="00D73870" w:rsidP="003314DD">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RS"/>
              </w:rPr>
              <w:t>, табела 1+2+3</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4150E1" w14:textId="77777777" w:rsidR="00D73870" w:rsidRPr="00737687" w:rsidRDefault="00D73870" w:rsidP="003314DD">
            <w:pPr>
              <w:jc w:val="center"/>
              <w:rPr>
                <w:lang w:val="en-GB" w:eastAsia="ar-SA"/>
              </w:rPr>
            </w:pPr>
          </w:p>
        </w:tc>
      </w:tr>
      <w:tr w:rsidR="00D73870" w:rsidRPr="00737687" w14:paraId="166CF2A7" w14:textId="77777777" w:rsidTr="003314DD">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A676DE6" w14:textId="77777777" w:rsidR="00D73870" w:rsidRPr="00737687" w:rsidRDefault="00D73870" w:rsidP="003314DD">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0CEFD6D7" w14:textId="77777777" w:rsidR="00D73870" w:rsidRPr="000F771E" w:rsidRDefault="00D73870" w:rsidP="003314DD">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6811B81D" w14:textId="77777777" w:rsidR="00D73870" w:rsidRPr="00737687" w:rsidRDefault="00D73870" w:rsidP="003314DD">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D131B7" w14:textId="77777777" w:rsidR="00D73870" w:rsidRPr="00737687" w:rsidRDefault="00D73870" w:rsidP="003314DD">
            <w:pPr>
              <w:jc w:val="center"/>
              <w:rPr>
                <w:lang w:val="en-GB" w:eastAsia="ar-SA"/>
              </w:rPr>
            </w:pPr>
          </w:p>
        </w:tc>
      </w:tr>
      <w:tr w:rsidR="00D73870" w:rsidRPr="00737687" w14:paraId="4E5F869A" w14:textId="77777777" w:rsidTr="003314DD">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CA5BAD8" w14:textId="77777777" w:rsidR="00D73870" w:rsidRPr="00737687" w:rsidRDefault="00D73870" w:rsidP="003314DD">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2CFDE9EE" w14:textId="77777777" w:rsidR="00D73870" w:rsidRPr="000F771E" w:rsidRDefault="00D73870"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240413DF" w14:textId="77777777" w:rsidR="00D73870" w:rsidRPr="00737687" w:rsidRDefault="00D73870" w:rsidP="003314DD">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7B25A2" w14:textId="77777777" w:rsidR="00D73870" w:rsidRPr="00737687" w:rsidRDefault="00D73870" w:rsidP="003314DD">
            <w:pPr>
              <w:jc w:val="center"/>
              <w:rPr>
                <w:lang w:val="en-GB" w:eastAsia="ar-SA"/>
              </w:rPr>
            </w:pPr>
          </w:p>
        </w:tc>
      </w:tr>
    </w:tbl>
    <w:p w14:paraId="41BB981D" w14:textId="77777777" w:rsidR="00D73870" w:rsidRDefault="00D73870" w:rsidP="00D73870">
      <w:pPr>
        <w:spacing w:before="0"/>
        <w:jc w:val="center"/>
        <w:rPr>
          <w:rFonts w:cs="Arial"/>
          <w:bCs/>
          <w:iCs/>
          <w:lang w:val="sr-Cyrl-CS"/>
        </w:rPr>
      </w:pPr>
    </w:p>
    <w:p w14:paraId="54C76607" w14:textId="77777777" w:rsidR="00D73870" w:rsidRDefault="00D73870" w:rsidP="00D73870">
      <w:pPr>
        <w:spacing w:before="0"/>
        <w:jc w:val="center"/>
        <w:rPr>
          <w:rFonts w:cs="Arial"/>
          <w:bCs/>
          <w:iCs/>
          <w:lang w:val="sr-Cyrl-CS"/>
        </w:rPr>
      </w:pPr>
    </w:p>
    <w:p w14:paraId="00A1FE0D" w14:textId="77777777" w:rsidR="00D73870" w:rsidRDefault="00D73870" w:rsidP="00D73870">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D73870" w:rsidRPr="004916B2" w14:paraId="13E49386" w14:textId="77777777" w:rsidTr="003314DD">
        <w:trPr>
          <w:jc w:val="center"/>
        </w:trPr>
        <w:tc>
          <w:tcPr>
            <w:tcW w:w="3882" w:type="dxa"/>
          </w:tcPr>
          <w:p w14:paraId="619BF497" w14:textId="77777777" w:rsidR="00D73870" w:rsidRPr="004916B2" w:rsidRDefault="00D73870" w:rsidP="003314DD">
            <w:pPr>
              <w:spacing w:before="0"/>
              <w:jc w:val="center"/>
              <w:rPr>
                <w:rFonts w:cs="Arial"/>
                <w:sz w:val="24"/>
                <w:szCs w:val="24"/>
              </w:rPr>
            </w:pPr>
            <w:r w:rsidRPr="004916B2">
              <w:rPr>
                <w:rFonts w:cs="Arial"/>
                <w:sz w:val="24"/>
                <w:szCs w:val="24"/>
              </w:rPr>
              <w:t>Датум</w:t>
            </w:r>
          </w:p>
        </w:tc>
        <w:tc>
          <w:tcPr>
            <w:tcW w:w="2127" w:type="dxa"/>
          </w:tcPr>
          <w:p w14:paraId="370323B7" w14:textId="77777777" w:rsidR="00D73870" w:rsidRPr="004916B2" w:rsidRDefault="00D73870" w:rsidP="003314DD">
            <w:pPr>
              <w:spacing w:before="0"/>
              <w:jc w:val="center"/>
              <w:rPr>
                <w:rFonts w:cs="Arial"/>
                <w:sz w:val="24"/>
                <w:szCs w:val="24"/>
                <w:lang w:val="ru-RU"/>
              </w:rPr>
            </w:pPr>
          </w:p>
        </w:tc>
        <w:tc>
          <w:tcPr>
            <w:tcW w:w="4022" w:type="dxa"/>
          </w:tcPr>
          <w:p w14:paraId="0E7E0723" w14:textId="77777777" w:rsidR="00D73870" w:rsidRPr="004916B2" w:rsidRDefault="00D73870" w:rsidP="003314DD">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D73870" w:rsidRPr="004916B2" w14:paraId="5A17EEA9" w14:textId="77777777" w:rsidTr="003314DD">
        <w:trPr>
          <w:jc w:val="center"/>
        </w:trPr>
        <w:tc>
          <w:tcPr>
            <w:tcW w:w="3882" w:type="dxa"/>
          </w:tcPr>
          <w:p w14:paraId="42FC2BEF" w14:textId="77777777" w:rsidR="00D73870" w:rsidRPr="004916B2" w:rsidRDefault="00D73870" w:rsidP="003314DD">
            <w:pPr>
              <w:spacing w:before="0"/>
              <w:jc w:val="center"/>
              <w:rPr>
                <w:rFonts w:cs="Arial"/>
                <w:sz w:val="24"/>
                <w:szCs w:val="24"/>
              </w:rPr>
            </w:pPr>
          </w:p>
        </w:tc>
        <w:tc>
          <w:tcPr>
            <w:tcW w:w="2127" w:type="dxa"/>
          </w:tcPr>
          <w:p w14:paraId="5F2E48C3" w14:textId="77777777" w:rsidR="00D73870" w:rsidRPr="004916B2" w:rsidRDefault="00D73870" w:rsidP="003314DD">
            <w:pPr>
              <w:spacing w:before="0"/>
              <w:jc w:val="center"/>
              <w:rPr>
                <w:rFonts w:cs="Arial"/>
                <w:sz w:val="24"/>
                <w:szCs w:val="24"/>
              </w:rPr>
            </w:pPr>
            <w:r w:rsidRPr="004916B2">
              <w:rPr>
                <w:rFonts w:cs="Arial"/>
                <w:sz w:val="24"/>
                <w:szCs w:val="24"/>
              </w:rPr>
              <w:t>М.П.</w:t>
            </w:r>
          </w:p>
        </w:tc>
        <w:tc>
          <w:tcPr>
            <w:tcW w:w="4022" w:type="dxa"/>
          </w:tcPr>
          <w:p w14:paraId="0DAA51FC" w14:textId="77777777" w:rsidR="00D73870" w:rsidRPr="004916B2" w:rsidRDefault="00D73870" w:rsidP="003314DD">
            <w:pPr>
              <w:spacing w:before="0"/>
              <w:jc w:val="center"/>
              <w:rPr>
                <w:rFonts w:cs="Arial"/>
                <w:sz w:val="24"/>
                <w:szCs w:val="24"/>
                <w:lang w:val="ru-RU"/>
              </w:rPr>
            </w:pPr>
          </w:p>
        </w:tc>
      </w:tr>
      <w:tr w:rsidR="00D73870" w:rsidRPr="004916B2" w14:paraId="0B8B57FF" w14:textId="77777777" w:rsidTr="003314DD">
        <w:trPr>
          <w:jc w:val="center"/>
        </w:trPr>
        <w:tc>
          <w:tcPr>
            <w:tcW w:w="3882" w:type="dxa"/>
            <w:tcBorders>
              <w:bottom w:val="single" w:sz="4" w:space="0" w:color="auto"/>
            </w:tcBorders>
          </w:tcPr>
          <w:p w14:paraId="632BB97C" w14:textId="77777777" w:rsidR="00D73870" w:rsidRPr="004916B2" w:rsidRDefault="00D73870" w:rsidP="003314DD">
            <w:pPr>
              <w:spacing w:before="0"/>
              <w:jc w:val="center"/>
              <w:rPr>
                <w:rFonts w:cs="Arial"/>
                <w:sz w:val="24"/>
                <w:szCs w:val="24"/>
              </w:rPr>
            </w:pPr>
          </w:p>
        </w:tc>
        <w:tc>
          <w:tcPr>
            <w:tcW w:w="2127" w:type="dxa"/>
          </w:tcPr>
          <w:p w14:paraId="1F77C010" w14:textId="77777777" w:rsidR="00D73870" w:rsidRPr="004916B2" w:rsidRDefault="00D73870" w:rsidP="003314DD">
            <w:pPr>
              <w:spacing w:before="0"/>
              <w:jc w:val="center"/>
              <w:rPr>
                <w:rFonts w:cs="Arial"/>
                <w:sz w:val="24"/>
                <w:szCs w:val="24"/>
                <w:lang w:val="ru-RU"/>
              </w:rPr>
            </w:pPr>
          </w:p>
        </w:tc>
        <w:tc>
          <w:tcPr>
            <w:tcW w:w="4022" w:type="dxa"/>
            <w:tcBorders>
              <w:bottom w:val="single" w:sz="4" w:space="0" w:color="auto"/>
            </w:tcBorders>
          </w:tcPr>
          <w:p w14:paraId="500FDC82" w14:textId="77777777" w:rsidR="00D73870" w:rsidRPr="004916B2" w:rsidRDefault="00D73870" w:rsidP="003314DD">
            <w:pPr>
              <w:spacing w:before="0"/>
              <w:jc w:val="center"/>
              <w:rPr>
                <w:rFonts w:cs="Arial"/>
                <w:sz w:val="24"/>
                <w:szCs w:val="24"/>
                <w:lang w:val="ru-RU"/>
              </w:rPr>
            </w:pPr>
          </w:p>
        </w:tc>
      </w:tr>
      <w:tr w:rsidR="00D73870" w:rsidRPr="004916B2" w14:paraId="4316935C" w14:textId="77777777" w:rsidTr="003314DD">
        <w:trPr>
          <w:trHeight w:val="389"/>
          <w:jc w:val="center"/>
        </w:trPr>
        <w:tc>
          <w:tcPr>
            <w:tcW w:w="3882" w:type="dxa"/>
            <w:tcBorders>
              <w:top w:val="single" w:sz="4" w:space="0" w:color="auto"/>
            </w:tcBorders>
          </w:tcPr>
          <w:p w14:paraId="7BBB9345" w14:textId="77777777" w:rsidR="00D73870" w:rsidRPr="004916B2" w:rsidRDefault="00D73870" w:rsidP="003314DD">
            <w:pPr>
              <w:spacing w:before="0"/>
              <w:jc w:val="center"/>
              <w:rPr>
                <w:rFonts w:cs="Arial"/>
                <w:sz w:val="24"/>
                <w:szCs w:val="24"/>
              </w:rPr>
            </w:pPr>
          </w:p>
        </w:tc>
        <w:tc>
          <w:tcPr>
            <w:tcW w:w="2127" w:type="dxa"/>
          </w:tcPr>
          <w:p w14:paraId="660DC2C3" w14:textId="77777777" w:rsidR="00D73870" w:rsidRPr="004916B2" w:rsidRDefault="00D73870" w:rsidP="003314DD">
            <w:pPr>
              <w:spacing w:before="0"/>
              <w:jc w:val="center"/>
              <w:rPr>
                <w:rFonts w:cs="Arial"/>
                <w:sz w:val="24"/>
                <w:szCs w:val="24"/>
                <w:lang w:val="ru-RU"/>
              </w:rPr>
            </w:pPr>
          </w:p>
        </w:tc>
        <w:tc>
          <w:tcPr>
            <w:tcW w:w="4022" w:type="dxa"/>
            <w:tcBorders>
              <w:top w:val="single" w:sz="4" w:space="0" w:color="auto"/>
            </w:tcBorders>
          </w:tcPr>
          <w:p w14:paraId="38F5A70E" w14:textId="77777777" w:rsidR="00D73870" w:rsidRPr="004916B2" w:rsidRDefault="00D73870" w:rsidP="003314DD">
            <w:pPr>
              <w:spacing w:before="0"/>
              <w:jc w:val="center"/>
              <w:rPr>
                <w:rFonts w:cs="Arial"/>
                <w:sz w:val="24"/>
                <w:szCs w:val="24"/>
                <w:lang w:val="ru-RU"/>
              </w:rPr>
            </w:pPr>
          </w:p>
        </w:tc>
      </w:tr>
    </w:tbl>
    <w:p w14:paraId="54201101" w14:textId="77777777" w:rsidR="00D73870" w:rsidRPr="004916B2" w:rsidRDefault="00D73870" w:rsidP="00D73870">
      <w:pPr>
        <w:spacing w:before="0"/>
        <w:ind w:left="-567" w:right="-469"/>
        <w:rPr>
          <w:rFonts w:cs="Arial"/>
          <w:b/>
          <w:i/>
          <w:lang w:val="sr-Cyrl-CS"/>
        </w:rPr>
      </w:pPr>
      <w:r w:rsidRPr="004916B2">
        <w:rPr>
          <w:rFonts w:cs="Arial"/>
          <w:b/>
          <w:i/>
          <w:lang w:val="sr-Cyrl-CS"/>
        </w:rPr>
        <w:t>Напомена</w:t>
      </w:r>
    </w:p>
    <w:p w14:paraId="6D39325F" w14:textId="77777777" w:rsidR="00D73870" w:rsidRPr="004916B2" w:rsidRDefault="00D73870" w:rsidP="00D73870">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464E4CA4" w14:textId="77777777" w:rsidR="00D73870" w:rsidRPr="004916B2" w:rsidRDefault="00D73870" w:rsidP="00D73870">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44DEF93C" w14:textId="77777777" w:rsidR="00D73870" w:rsidRPr="004916B2" w:rsidRDefault="00D73870" w:rsidP="00D73870">
      <w:pPr>
        <w:spacing w:before="0"/>
        <w:ind w:left="-709" w:hanging="142"/>
        <w:rPr>
          <w:rFonts w:cs="Arial"/>
          <w:lang w:val="sr-Cyrl-RS"/>
        </w:rPr>
        <w:sectPr w:rsidR="00D73870" w:rsidRPr="004916B2" w:rsidSect="004916B2">
          <w:footnotePr>
            <w:pos w:val="beneathText"/>
          </w:footnotePr>
          <w:pgSz w:w="11909" w:h="16834" w:code="9"/>
          <w:pgMar w:top="1440" w:right="1440" w:bottom="1440" w:left="1440" w:header="144" w:footer="432" w:gutter="0"/>
          <w:cols w:space="708"/>
          <w:titlePg/>
          <w:docGrid w:linePitch="360"/>
        </w:sectPr>
      </w:pPr>
    </w:p>
    <w:p w14:paraId="390C3B7A" w14:textId="77777777" w:rsidR="00D73870" w:rsidRPr="004916B2" w:rsidRDefault="00D73870" w:rsidP="00D73870">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25529881" w14:textId="77777777" w:rsidR="00D73870" w:rsidRPr="004916B2" w:rsidRDefault="00D73870" w:rsidP="00D73870">
      <w:pPr>
        <w:spacing w:before="0"/>
        <w:rPr>
          <w:rFonts w:cs="Arial"/>
          <w:b/>
          <w:sz w:val="24"/>
          <w:szCs w:val="24"/>
          <w:lang w:val="ru-RU"/>
        </w:rPr>
      </w:pPr>
    </w:p>
    <w:p w14:paraId="6CB156E4" w14:textId="77777777" w:rsidR="00D73870" w:rsidRPr="004916B2" w:rsidRDefault="00D73870" w:rsidP="00D73870">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6A5F5459" w14:textId="77777777" w:rsidR="00D73870" w:rsidRPr="004916B2" w:rsidRDefault="00D73870" w:rsidP="00D73870">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Pr>
          <w:rFonts w:eastAsia="Calibri" w:cs="Arial"/>
          <w:bCs/>
          <w:iCs/>
          <w:sz w:val="24"/>
          <w:szCs w:val="24"/>
        </w:rPr>
        <w:t>извршене радове</w:t>
      </w:r>
      <w:r w:rsidRPr="004916B2">
        <w:rPr>
          <w:rFonts w:eastAsia="Calibri" w:cs="Arial"/>
          <w:bCs/>
          <w:iCs/>
          <w:sz w:val="24"/>
          <w:szCs w:val="24"/>
          <w:lang w:val="ru-RU"/>
        </w:rPr>
        <w:t>;</w:t>
      </w:r>
    </w:p>
    <w:p w14:paraId="6633CD58" w14:textId="77777777" w:rsidR="00D73870" w:rsidRPr="004916B2" w:rsidRDefault="00D73870" w:rsidP="00D73870">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Pr>
          <w:rFonts w:eastAsia="Calibri" w:cs="Arial"/>
          <w:bCs/>
          <w:iCs/>
          <w:sz w:val="24"/>
          <w:szCs w:val="24"/>
        </w:rPr>
        <w:t>извршене радове</w:t>
      </w:r>
      <w:r w:rsidRPr="004916B2">
        <w:rPr>
          <w:rFonts w:eastAsia="Calibri" w:cs="Arial"/>
          <w:bCs/>
          <w:iCs/>
          <w:sz w:val="24"/>
          <w:szCs w:val="24"/>
          <w:lang w:val="ru-RU"/>
        </w:rPr>
        <w:t>;</w:t>
      </w:r>
    </w:p>
    <w:p w14:paraId="6C59A233" w14:textId="77777777" w:rsidR="00D73870" w:rsidRPr="004916B2" w:rsidRDefault="00D73870" w:rsidP="00D73870">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45B07AAF" w14:textId="77777777" w:rsidR="00D73870" w:rsidRPr="004916B2" w:rsidRDefault="00D73870" w:rsidP="00D73870">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1E5F64AB" w14:textId="77777777" w:rsidR="00D73870" w:rsidRPr="004916B2" w:rsidRDefault="00D73870" w:rsidP="00D73870">
      <w:pPr>
        <w:tabs>
          <w:tab w:val="left" w:pos="992"/>
        </w:tabs>
        <w:spacing w:before="0"/>
        <w:ind w:right="-469"/>
        <w:rPr>
          <w:rFonts w:cs="Arial"/>
          <w:b/>
          <w:sz w:val="24"/>
          <w:szCs w:val="24"/>
          <w:lang w:val="sr-Cyrl-BA"/>
        </w:rPr>
      </w:pPr>
    </w:p>
    <w:p w14:paraId="4CA5A679" w14:textId="77777777" w:rsidR="00D73870" w:rsidRPr="008B2BCF" w:rsidRDefault="00D73870"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Pr>
          <w:rFonts w:cs="Arial"/>
          <w:sz w:val="24"/>
          <w:szCs w:val="24"/>
          <w:lang w:val="ru-RU"/>
        </w:rPr>
        <w:t xml:space="preserve"> понуђена цена за све позиције </w:t>
      </w:r>
      <w:r w:rsidRPr="004916B2">
        <w:rPr>
          <w:rFonts w:cs="Arial"/>
          <w:sz w:val="24"/>
          <w:szCs w:val="24"/>
          <w:lang w:val="ru-RU"/>
        </w:rPr>
        <w:t>без ПДВ (збир</w:t>
      </w:r>
      <w:r>
        <w:rPr>
          <w:rFonts w:cs="Arial"/>
          <w:sz w:val="24"/>
          <w:szCs w:val="24"/>
          <w:lang w:val="ru-RU"/>
        </w:rPr>
        <w:t xml:space="preserve"> </w:t>
      </w:r>
      <w:r w:rsidRPr="008B2BCF">
        <w:rPr>
          <w:rFonts w:cs="Arial"/>
          <w:sz w:val="24"/>
          <w:szCs w:val="24"/>
        </w:rPr>
        <w:t>колоне бр. 7)</w:t>
      </w:r>
    </w:p>
    <w:p w14:paraId="09F04C33" w14:textId="77777777" w:rsidR="00D73870" w:rsidRPr="004916B2" w:rsidRDefault="00D73870"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62A7E4A4" w14:textId="77777777" w:rsidR="00D73870" w:rsidRPr="008B2BCF" w:rsidRDefault="00D73870"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5DFB568C" w14:textId="77777777" w:rsidR="00D73870" w:rsidRPr="004916B2" w:rsidRDefault="00D73870" w:rsidP="00D73870">
      <w:pPr>
        <w:tabs>
          <w:tab w:val="left" w:pos="992"/>
        </w:tabs>
        <w:spacing w:before="0"/>
        <w:ind w:right="-469"/>
        <w:rPr>
          <w:rFonts w:cs="Arial"/>
          <w:sz w:val="24"/>
          <w:szCs w:val="24"/>
        </w:rPr>
      </w:pPr>
    </w:p>
    <w:p w14:paraId="0E341314" w14:textId="77777777" w:rsidR="00D73870" w:rsidRPr="004916B2" w:rsidRDefault="00D73870" w:rsidP="00D73870">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7ECC8E0D" w14:textId="77777777" w:rsidR="00D73870" w:rsidRPr="004916B2" w:rsidRDefault="00D73870" w:rsidP="00D73870">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087273E0" w14:textId="77777777" w:rsidR="00D73870" w:rsidRPr="004916B2" w:rsidRDefault="00D73870" w:rsidP="00D73870">
      <w:pPr>
        <w:ind w:left="284" w:right="-469" w:hanging="284"/>
        <w:rPr>
          <w:rFonts w:eastAsia="TimesNewRomanPS-BoldMT" w:cs="Arial"/>
          <w:sz w:val="24"/>
          <w:szCs w:val="24"/>
          <w:lang w:val="ru-RU"/>
        </w:rPr>
      </w:pPr>
    </w:p>
    <w:p w14:paraId="29D40243" w14:textId="77777777" w:rsidR="00D73870" w:rsidRPr="004916B2" w:rsidRDefault="00D73870" w:rsidP="00D73870">
      <w:pPr>
        <w:ind w:left="284" w:right="-469" w:hanging="284"/>
        <w:rPr>
          <w:rFonts w:eastAsia="TimesNewRomanPS-BoldMT" w:cs="Arial"/>
          <w:sz w:val="24"/>
          <w:szCs w:val="24"/>
          <w:lang w:val="ru-RU"/>
        </w:rPr>
      </w:pPr>
    </w:p>
    <w:p w14:paraId="45678C6C" w14:textId="77777777" w:rsidR="00D73870" w:rsidRPr="004916B2" w:rsidRDefault="00D73870" w:rsidP="00D73870">
      <w:pPr>
        <w:ind w:right="-469"/>
        <w:rPr>
          <w:rFonts w:eastAsia="TimesNewRomanPS-BoldMT" w:cs="Arial"/>
          <w:sz w:val="24"/>
          <w:szCs w:val="24"/>
          <w:lang w:val="ru-RU"/>
        </w:rPr>
      </w:pPr>
    </w:p>
    <w:p w14:paraId="3082DB09" w14:textId="77777777" w:rsidR="00D73870" w:rsidRDefault="00D73870" w:rsidP="00D73870">
      <w:pPr>
        <w:spacing w:before="0"/>
        <w:jc w:val="center"/>
        <w:rPr>
          <w:rFonts w:cs="Arial"/>
          <w:bCs/>
          <w:iCs/>
          <w:lang w:val="sr-Cyrl-CS"/>
        </w:rPr>
      </w:pPr>
    </w:p>
    <w:p w14:paraId="2719ACE8" w14:textId="77777777" w:rsidR="00D73870" w:rsidRDefault="00D73870" w:rsidP="00D73870">
      <w:pPr>
        <w:spacing w:before="0"/>
        <w:jc w:val="center"/>
        <w:rPr>
          <w:rFonts w:cs="Arial"/>
          <w:bCs/>
          <w:iCs/>
          <w:lang w:val="sr-Cyrl-CS"/>
        </w:rPr>
      </w:pPr>
    </w:p>
    <w:p w14:paraId="1F0B0272" w14:textId="77777777" w:rsidR="00D73870" w:rsidRDefault="00D73870" w:rsidP="00D73870">
      <w:pPr>
        <w:pStyle w:val="KDParagraf"/>
        <w:spacing w:before="0"/>
        <w:rPr>
          <w:rFonts w:eastAsia="Calibri" w:cs="Arial"/>
          <w:noProof/>
          <w:color w:val="00B0F0"/>
        </w:rPr>
      </w:pPr>
    </w:p>
    <w:p w14:paraId="046991CE" w14:textId="77777777" w:rsidR="00D73870" w:rsidRDefault="00D73870" w:rsidP="00D73870">
      <w:pPr>
        <w:pStyle w:val="KDParagraf"/>
        <w:spacing w:before="0"/>
        <w:rPr>
          <w:rFonts w:eastAsia="Calibri" w:cs="Arial"/>
          <w:noProof/>
          <w:color w:val="00B0F0"/>
        </w:rPr>
      </w:pPr>
    </w:p>
    <w:p w14:paraId="610B3CC3" w14:textId="77777777" w:rsidR="00D73870" w:rsidRDefault="00D73870" w:rsidP="00D73870">
      <w:pPr>
        <w:pStyle w:val="KDParagraf"/>
        <w:spacing w:before="0"/>
        <w:rPr>
          <w:rFonts w:eastAsia="Calibri" w:cs="Arial"/>
          <w:noProof/>
          <w:color w:val="00B0F0"/>
        </w:rPr>
      </w:pPr>
    </w:p>
    <w:p w14:paraId="0726F623" w14:textId="77777777" w:rsidR="00D73870" w:rsidRDefault="00D73870" w:rsidP="00D73870">
      <w:pPr>
        <w:pStyle w:val="KDParagraf"/>
        <w:spacing w:before="0"/>
        <w:rPr>
          <w:rFonts w:eastAsia="Calibri" w:cs="Arial"/>
          <w:noProof/>
          <w:color w:val="00B0F0"/>
        </w:rPr>
      </w:pPr>
    </w:p>
    <w:p w14:paraId="7CBD4267" w14:textId="77777777" w:rsidR="00D73870" w:rsidRDefault="00D73870" w:rsidP="00D73870">
      <w:pPr>
        <w:pStyle w:val="KDParagraf"/>
        <w:spacing w:before="0"/>
        <w:rPr>
          <w:rFonts w:eastAsia="Calibri" w:cs="Arial"/>
          <w:noProof/>
          <w:color w:val="00B0F0"/>
        </w:rPr>
      </w:pPr>
    </w:p>
    <w:p w14:paraId="03A95146" w14:textId="77777777" w:rsidR="00D73870" w:rsidRDefault="00D73870" w:rsidP="00D73870">
      <w:pPr>
        <w:pStyle w:val="KDParagraf"/>
        <w:spacing w:before="0"/>
        <w:rPr>
          <w:rFonts w:eastAsia="Calibri" w:cs="Arial"/>
          <w:noProof/>
          <w:color w:val="00B0F0"/>
        </w:rPr>
      </w:pPr>
    </w:p>
    <w:p w14:paraId="119F949E" w14:textId="77777777" w:rsidR="00D73870" w:rsidRDefault="00D73870" w:rsidP="00D73870">
      <w:pPr>
        <w:pStyle w:val="KDParagraf"/>
        <w:spacing w:before="0"/>
        <w:rPr>
          <w:rFonts w:eastAsia="Calibri" w:cs="Arial"/>
          <w:noProof/>
          <w:color w:val="00B0F0"/>
        </w:rPr>
      </w:pPr>
    </w:p>
    <w:p w14:paraId="32152EFE" w14:textId="77777777" w:rsidR="00D73870" w:rsidRDefault="00D73870" w:rsidP="00D73870">
      <w:pPr>
        <w:pStyle w:val="KDParagraf"/>
        <w:spacing w:before="0"/>
        <w:rPr>
          <w:rFonts w:eastAsia="Calibri" w:cs="Arial"/>
          <w:noProof/>
          <w:color w:val="00B0F0"/>
        </w:rPr>
      </w:pPr>
    </w:p>
    <w:p w14:paraId="03E4BEBA" w14:textId="77777777" w:rsidR="00D97696" w:rsidRDefault="00D97696" w:rsidP="0028586A">
      <w:pPr>
        <w:pStyle w:val="KDParagraf"/>
        <w:spacing w:before="0"/>
        <w:rPr>
          <w:rFonts w:eastAsia="Calibri" w:cs="Arial"/>
          <w:noProof/>
          <w:color w:val="00B0F0"/>
        </w:rPr>
      </w:pPr>
    </w:p>
    <w:p w14:paraId="79759778" w14:textId="69DEE6FA" w:rsidR="00987121" w:rsidRDefault="00987121" w:rsidP="0028586A">
      <w:pPr>
        <w:pStyle w:val="KDParagraf"/>
        <w:spacing w:before="0"/>
        <w:rPr>
          <w:rFonts w:eastAsia="Calibri" w:cs="Arial"/>
          <w:noProof/>
          <w:color w:val="00B0F0"/>
        </w:rPr>
      </w:pPr>
      <w:r>
        <w:rPr>
          <w:rFonts w:eastAsia="Calibri" w:cs="Arial"/>
          <w:noProof/>
          <w:color w:val="00B0F0"/>
        </w:rPr>
        <w:br w:type="page"/>
      </w:r>
    </w:p>
    <w:p w14:paraId="51EA795D" w14:textId="37A9FA42" w:rsidR="00987121" w:rsidRPr="002B378E" w:rsidRDefault="00987121" w:rsidP="00987121">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lastRenderedPageBreak/>
        <w:t>МОДЕЛ ОКВИРНОГ СПОРАЗУМА</w:t>
      </w:r>
      <w:r>
        <w:rPr>
          <w:rFonts w:eastAsia="Calibri" w:cs="Arial"/>
          <w:noProof/>
          <w:sz w:val="24"/>
          <w:szCs w:val="24"/>
          <w:lang w:val="sr-Cyrl-RS"/>
        </w:rPr>
        <w:t xml:space="preserve"> ЗА ПАРТИЈУ 5</w:t>
      </w:r>
    </w:p>
    <w:p w14:paraId="2B3EB5EF" w14:textId="77777777" w:rsidR="00987121" w:rsidRDefault="00987121" w:rsidP="00987121">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1FD660CD" w14:textId="77777777" w:rsidR="00987121" w:rsidRPr="002B378E" w:rsidRDefault="00987121" w:rsidP="00987121">
      <w:pPr>
        <w:pStyle w:val="KDParagraf"/>
        <w:spacing w:before="0"/>
        <w:ind w:left="-284" w:right="-469"/>
        <w:contextualSpacing/>
        <w:rPr>
          <w:rFonts w:eastAsia="Calibri" w:cs="Arial"/>
          <w:i/>
          <w:noProof/>
          <w:sz w:val="24"/>
          <w:szCs w:val="24"/>
        </w:rPr>
      </w:pPr>
    </w:p>
    <w:p w14:paraId="7E4C5D2E" w14:textId="77777777" w:rsidR="00987121" w:rsidRPr="002B378E" w:rsidRDefault="00987121" w:rsidP="00987121">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529F9D34" w14:textId="77777777" w:rsidR="00987121" w:rsidRPr="002B378E" w:rsidRDefault="00987121" w:rsidP="00987121">
      <w:pPr>
        <w:tabs>
          <w:tab w:val="left" w:pos="567"/>
        </w:tabs>
        <w:spacing w:before="0"/>
        <w:ind w:left="-284" w:right="-469"/>
        <w:contextualSpacing/>
        <w:rPr>
          <w:rFonts w:eastAsia="Calibri" w:cs="Arial"/>
          <w:b/>
          <w:noProof/>
          <w:sz w:val="24"/>
          <w:szCs w:val="24"/>
        </w:rPr>
      </w:pPr>
    </w:p>
    <w:p w14:paraId="505EB885"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0C4E41">
        <w:rPr>
          <w:rFonts w:eastAsia="Calibri" w:cs="Arial"/>
          <w:b/>
          <w:noProof/>
          <w:sz w:val="24"/>
          <w:szCs w:val="24"/>
        </w:rPr>
        <w:t>Јавно предузеће „Електропривреда Србије“ Београд</w:t>
      </w:r>
      <w:r w:rsidRPr="002B378E">
        <w:rPr>
          <w:rFonts w:eastAsia="Calibri" w:cs="Arial"/>
          <w:noProof/>
          <w:sz w:val="24"/>
          <w:szCs w:val="24"/>
        </w:rPr>
        <w:t>,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5CD99DFB"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238E93F5"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2FCED574"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2CDF8681"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1637C1A8"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740D05BF"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32A267AC"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1B7011EB"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356C3572"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34B1E6C"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43DADE11"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3E85FAEE"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34F8649D"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3838A0F2"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6F832972"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15D9E9D6"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3EC6E1D"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0049314B"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2F4CD29"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546F593D"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4EBF5BF9" w14:textId="77777777" w:rsidR="00987121" w:rsidRPr="002B378E" w:rsidRDefault="00987121" w:rsidP="00987121">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1E383135" w14:textId="39EA3F38" w:rsidR="00987121" w:rsidRPr="002B378E" w:rsidRDefault="00987121" w:rsidP="00987121">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Pr>
          <w:rFonts w:eastAsia="Arial Unicode MS" w:cs="Arial"/>
          <w:sz w:val="24"/>
          <w:szCs w:val="24"/>
          <w:lang w:val="sr-Cyrl-CS"/>
        </w:rPr>
        <w:t xml:space="preserve">ЈН/8300/0137/2017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за Партију 5 -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Краљево,</w:t>
      </w:r>
    </w:p>
    <w:p w14:paraId="6CC4783F" w14:textId="77777777" w:rsidR="00987121" w:rsidRPr="002B378E" w:rsidRDefault="00987121" w:rsidP="00987121">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lastRenderedPageBreak/>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доставио понуду број 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4845F95B" w14:textId="77777777" w:rsidR="00987121" w:rsidRDefault="00987121" w:rsidP="00987121">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3F7BE443" w14:textId="77777777" w:rsidR="00987121" w:rsidRDefault="00987121" w:rsidP="00987121">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0EF0ADC4" w14:textId="77777777" w:rsidR="00987121" w:rsidRPr="002B378E" w:rsidRDefault="00987121" w:rsidP="00987121">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4247005C" w14:textId="77777777" w:rsidR="00987121" w:rsidRPr="002B378E" w:rsidRDefault="00987121" w:rsidP="00987121">
      <w:pPr>
        <w:spacing w:before="0"/>
        <w:ind w:left="-284" w:right="-469"/>
        <w:contextualSpacing/>
        <w:rPr>
          <w:rFonts w:eastAsia="Arial Unicode MS" w:cs="Arial"/>
          <w:sz w:val="24"/>
          <w:szCs w:val="24"/>
          <w:lang w:val="sr-Cyrl-CS"/>
        </w:rPr>
      </w:pPr>
    </w:p>
    <w:p w14:paraId="38E5A031"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5C3F3850"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00603DF7" w14:textId="29D69FF0"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 xml:space="preserve">за Партију 5 -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Pr>
          <w:rFonts w:cs="Arial"/>
          <w:sz w:val="24"/>
          <w:szCs w:val="24"/>
          <w:lang w:val="sr-Cyrl-RS"/>
        </w:rPr>
        <w:t xml:space="preserve">за ТЦ Краљево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0735EB99" w14:textId="77777777" w:rsidR="00987121" w:rsidRPr="002B378E" w:rsidRDefault="00987121" w:rsidP="00987121">
      <w:pPr>
        <w:spacing w:before="0"/>
        <w:ind w:left="-284" w:right="-469"/>
        <w:contextualSpacing/>
        <w:rPr>
          <w:rFonts w:eastAsia="Arial Unicode MS" w:cs="Arial"/>
          <w:sz w:val="24"/>
          <w:szCs w:val="24"/>
          <w:lang w:val="sr-Cyrl-CS"/>
        </w:rPr>
      </w:pPr>
    </w:p>
    <w:p w14:paraId="3A9C0F45"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1002A53F" w14:textId="77777777" w:rsidR="00987121" w:rsidRPr="002B378E" w:rsidRDefault="00987121" w:rsidP="00987121">
      <w:pPr>
        <w:spacing w:before="0"/>
        <w:ind w:left="-284" w:right="-469"/>
        <w:contextualSpacing/>
        <w:rPr>
          <w:rFonts w:eastAsia="Arial Unicode MS" w:cs="Arial"/>
          <w:sz w:val="24"/>
          <w:szCs w:val="24"/>
          <w:lang w:val="sr-Cyrl-CS"/>
        </w:rPr>
      </w:pPr>
    </w:p>
    <w:p w14:paraId="508A2E9D"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602B16DF"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7019610B"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18ACE2C0" w14:textId="77777777" w:rsidR="00987121" w:rsidRDefault="00987121" w:rsidP="00987121">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 (попуњава Извођач радова</w:t>
      </w:r>
      <w:r w:rsidRPr="002B378E">
        <w:rPr>
          <w:rFonts w:eastAsia="Arial Unicode MS" w:cs="Arial"/>
          <w:i/>
          <w:sz w:val="24"/>
          <w:szCs w:val="24"/>
          <w:lang w:val="sr-Cyrl-CS"/>
        </w:rPr>
        <w:t>)</w:t>
      </w:r>
    </w:p>
    <w:p w14:paraId="3B83AE0D" w14:textId="77777777" w:rsidR="00987121" w:rsidRPr="002B378E" w:rsidRDefault="00987121" w:rsidP="00987121">
      <w:pPr>
        <w:spacing w:before="0"/>
        <w:ind w:left="-284" w:right="-469"/>
        <w:contextualSpacing/>
        <w:rPr>
          <w:rFonts w:eastAsia="Arial Unicode MS" w:cs="Arial"/>
          <w:sz w:val="24"/>
          <w:szCs w:val="24"/>
          <w:lang w:val="sr-Cyrl-CS"/>
        </w:rPr>
      </w:pPr>
    </w:p>
    <w:p w14:paraId="45B8FB72"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64930C45" w14:textId="77777777" w:rsidR="00987121" w:rsidRPr="002B378E" w:rsidRDefault="00987121" w:rsidP="00987121">
      <w:pPr>
        <w:spacing w:before="0"/>
        <w:ind w:left="-284" w:right="-469"/>
        <w:contextualSpacing/>
        <w:rPr>
          <w:rFonts w:eastAsia="Arial Unicode MS" w:cs="Arial"/>
          <w:sz w:val="24"/>
          <w:szCs w:val="24"/>
          <w:lang w:val="sr-Cyrl-CS"/>
        </w:rPr>
      </w:pPr>
    </w:p>
    <w:p w14:paraId="784A9452"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60290526" w14:textId="77777777" w:rsidR="00987121" w:rsidRPr="002B378E" w:rsidRDefault="00987121" w:rsidP="00987121">
      <w:pPr>
        <w:spacing w:before="0"/>
        <w:ind w:left="-284" w:right="-469"/>
        <w:contextualSpacing/>
        <w:rPr>
          <w:rFonts w:eastAsia="Arial Unicode MS" w:cs="Arial"/>
          <w:sz w:val="24"/>
          <w:szCs w:val="24"/>
          <w:lang w:val="sr-Cyrl-CS"/>
        </w:rPr>
      </w:pPr>
    </w:p>
    <w:p w14:paraId="20B76A48" w14:textId="77777777" w:rsidR="00987121" w:rsidRPr="002B378E" w:rsidRDefault="00987121" w:rsidP="00987121">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37752014"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235C6387" w14:textId="2505DE86"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Pr>
          <w:rFonts w:eastAsia="Arial Unicode MS" w:cs="Arial"/>
          <w:sz w:val="24"/>
          <w:szCs w:val="24"/>
          <w:lang w:val="sr-Cyrl-RS"/>
        </w:rPr>
        <w:t xml:space="preserve">149.039.212,50 динара </w:t>
      </w:r>
      <w:r w:rsidRPr="002B378E">
        <w:rPr>
          <w:rFonts w:eastAsia="Arial Unicode MS" w:cs="Arial"/>
          <w:sz w:val="24"/>
          <w:szCs w:val="24"/>
        </w:rPr>
        <w:t>без обрачунатог ПДВ</w:t>
      </w:r>
      <w:r>
        <w:rPr>
          <w:rFonts w:eastAsia="Arial Unicode MS" w:cs="Arial"/>
          <w:sz w:val="24"/>
          <w:szCs w:val="24"/>
          <w:lang w:val="sr-Cyrl-RS"/>
        </w:rPr>
        <w:t>-а</w:t>
      </w:r>
      <w:r w:rsidRPr="002B378E">
        <w:rPr>
          <w:rFonts w:eastAsia="Arial Unicode MS" w:cs="Arial"/>
          <w:sz w:val="24"/>
          <w:szCs w:val="24"/>
        </w:rPr>
        <w:t>.</w:t>
      </w:r>
    </w:p>
    <w:p w14:paraId="2A62F7BA" w14:textId="77777777" w:rsidR="00987121" w:rsidRPr="002B378E" w:rsidRDefault="00987121" w:rsidP="00987121">
      <w:pPr>
        <w:spacing w:before="0"/>
        <w:ind w:left="-284" w:right="-469"/>
        <w:contextualSpacing/>
        <w:rPr>
          <w:rFonts w:eastAsia="Arial Unicode MS" w:cs="Arial"/>
          <w:sz w:val="24"/>
          <w:szCs w:val="24"/>
        </w:rPr>
      </w:pPr>
    </w:p>
    <w:p w14:paraId="31C67190"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24FF76BC"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777AC078"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3B36A1F2" w14:textId="77777777" w:rsidR="00987121" w:rsidRDefault="00987121" w:rsidP="00987121">
      <w:pPr>
        <w:spacing w:before="0"/>
        <w:ind w:left="-284" w:right="-469"/>
        <w:contextualSpacing/>
        <w:rPr>
          <w:rFonts w:eastAsia="Arial Unicode MS" w:cs="Arial"/>
          <w:sz w:val="24"/>
          <w:szCs w:val="24"/>
        </w:rPr>
      </w:pPr>
      <w:r>
        <w:rPr>
          <w:rFonts w:eastAsia="Arial Unicode MS" w:cs="Arial"/>
          <w:sz w:val="24"/>
          <w:szCs w:val="24"/>
          <w:lang w:val="sr-Cyrl-CS"/>
        </w:rPr>
        <w:lastRenderedPageBreak/>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39EF9F8D" w14:textId="77777777" w:rsidR="00987121" w:rsidRDefault="00987121" w:rsidP="00987121">
      <w:pPr>
        <w:spacing w:before="0"/>
        <w:ind w:left="-284" w:right="-469"/>
        <w:contextualSpacing/>
        <w:rPr>
          <w:rFonts w:eastAsia="Arial Unicode MS" w:cs="Arial"/>
          <w:sz w:val="24"/>
          <w:szCs w:val="24"/>
        </w:rPr>
      </w:pPr>
    </w:p>
    <w:p w14:paraId="38C8A782" w14:textId="77777777" w:rsidR="00987121" w:rsidRPr="00AD02BA" w:rsidRDefault="00987121" w:rsidP="00987121">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04CF046A"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14E9165A" w14:textId="77777777" w:rsidR="00987121" w:rsidRPr="002B378E" w:rsidRDefault="00987121" w:rsidP="00987121">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4D0B24E1"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3F92AFB1" w14:textId="77777777" w:rsidR="00987121" w:rsidRPr="002B378E" w:rsidRDefault="00987121" w:rsidP="00987121">
      <w:pPr>
        <w:spacing w:before="0"/>
        <w:ind w:left="-284" w:right="-469"/>
        <w:contextualSpacing/>
        <w:rPr>
          <w:rFonts w:eastAsia="Arial Unicode MS" w:cs="Arial"/>
          <w:i/>
          <w:color w:val="00B0F0"/>
          <w:sz w:val="24"/>
          <w:szCs w:val="24"/>
          <w:lang w:val="sr-Cyrl-CS"/>
        </w:rPr>
      </w:pPr>
    </w:p>
    <w:p w14:paraId="796AFEFA"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18C4A952"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4BA062DD"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62FD9B57" w14:textId="77777777"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363D3764" w14:textId="77777777" w:rsidR="00987121" w:rsidRDefault="00987121" w:rsidP="00987121">
      <w:pPr>
        <w:tabs>
          <w:tab w:val="left" w:pos="567"/>
        </w:tabs>
        <w:spacing w:before="0"/>
        <w:ind w:left="-284" w:right="-469"/>
        <w:contextualSpacing/>
        <w:rPr>
          <w:rFonts w:eastAsia="Calibri" w:cs="Arial"/>
          <w:sz w:val="24"/>
          <w:szCs w:val="24"/>
          <w:lang w:val="sr-Cyrl-CS"/>
        </w:rPr>
      </w:pPr>
    </w:p>
    <w:p w14:paraId="6582C88C" w14:textId="7F491924"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Pr>
          <w:rFonts w:eastAsia="Calibri" w:cs="Arial"/>
          <w:sz w:val="24"/>
          <w:szCs w:val="24"/>
          <w:lang w:val="sr-Cyrl-RS"/>
        </w:rPr>
        <w:t>Краљево, Димитрија Туцовића 5</w:t>
      </w:r>
      <w:r w:rsidRPr="00F5563C">
        <w:rPr>
          <w:rFonts w:cs="Arial"/>
          <w:bCs/>
          <w:sz w:val="24"/>
          <w:szCs w:val="24"/>
        </w:rPr>
        <w:t>,</w:t>
      </w:r>
      <w:r>
        <w:rPr>
          <w:rFonts w:cs="Arial"/>
          <w:bCs/>
          <w:sz w:val="24"/>
          <w:szCs w:val="24"/>
          <w:lang w:val="sr-Cyrl-RS"/>
        </w:rPr>
        <w:t xml:space="preserve"> Краљево,</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65549F2A" w14:textId="77777777" w:rsidR="00987121" w:rsidRDefault="00987121" w:rsidP="00987121">
      <w:pPr>
        <w:spacing w:before="0"/>
        <w:ind w:left="-284" w:right="-469"/>
        <w:contextualSpacing/>
        <w:rPr>
          <w:rFonts w:eastAsia="Calibri" w:cs="Arial"/>
          <w:sz w:val="24"/>
          <w:szCs w:val="24"/>
          <w:lang w:val="sr-Cyrl-RS"/>
        </w:rPr>
      </w:pPr>
    </w:p>
    <w:p w14:paraId="7A6AF535" w14:textId="77777777" w:rsidR="00987121" w:rsidRDefault="00987121" w:rsidP="00987121">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744DE21E" w14:textId="77777777" w:rsidR="00987121" w:rsidRDefault="00987121" w:rsidP="00987121">
      <w:pPr>
        <w:tabs>
          <w:tab w:val="left" w:pos="567"/>
        </w:tabs>
        <w:spacing w:before="0"/>
        <w:ind w:left="-284" w:right="-469"/>
        <w:contextualSpacing/>
        <w:rPr>
          <w:rFonts w:eastAsia="Calibri" w:cs="Arial"/>
          <w:sz w:val="24"/>
          <w:szCs w:val="24"/>
          <w:lang w:val="sr-Cyrl-RS"/>
        </w:rPr>
      </w:pPr>
    </w:p>
    <w:p w14:paraId="6AE8A071" w14:textId="77777777" w:rsidR="00987121" w:rsidRPr="00F5563C" w:rsidRDefault="00987121" w:rsidP="00987121">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95FFF84" w14:textId="77777777" w:rsidR="00987121" w:rsidRPr="003B635D" w:rsidRDefault="00987121" w:rsidP="00987121">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72DA5D84" w14:textId="77777777" w:rsidR="00987121" w:rsidRDefault="00987121" w:rsidP="00987121">
      <w:pPr>
        <w:tabs>
          <w:tab w:val="left" w:pos="567"/>
        </w:tabs>
        <w:spacing w:before="0"/>
        <w:ind w:left="-284" w:right="-469"/>
        <w:contextualSpacing/>
        <w:rPr>
          <w:rFonts w:eastAsia="Calibri" w:cs="Arial"/>
          <w:b/>
          <w:sz w:val="24"/>
          <w:szCs w:val="24"/>
          <w:lang w:val="sr-Cyrl-RS"/>
        </w:rPr>
      </w:pPr>
    </w:p>
    <w:p w14:paraId="3E4286D1" w14:textId="77777777" w:rsidR="00987121" w:rsidRDefault="00987121" w:rsidP="00987121">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193ACF21" w14:textId="77777777" w:rsidR="00987121" w:rsidRPr="004E7AB2" w:rsidRDefault="00987121" w:rsidP="00987121">
      <w:pPr>
        <w:tabs>
          <w:tab w:val="left" w:pos="567"/>
        </w:tabs>
        <w:spacing w:before="0"/>
        <w:ind w:left="-284" w:right="-469"/>
        <w:contextualSpacing/>
        <w:rPr>
          <w:rFonts w:eastAsia="Calibri" w:cs="Arial"/>
          <w:sz w:val="24"/>
          <w:szCs w:val="24"/>
          <w:lang w:val="sr-Cyrl-CS"/>
        </w:rPr>
      </w:pPr>
    </w:p>
    <w:p w14:paraId="0028D83E" w14:textId="77777777" w:rsidR="00987121" w:rsidRPr="004E7AB2" w:rsidRDefault="00987121" w:rsidP="00987121">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39FC7F4A" w14:textId="77777777" w:rsidR="00987121" w:rsidRDefault="00987121" w:rsidP="00987121">
      <w:pPr>
        <w:spacing w:before="0"/>
        <w:ind w:right="-469"/>
        <w:contextualSpacing/>
        <w:jc w:val="left"/>
        <w:rPr>
          <w:rFonts w:eastAsia="Arial Unicode MS" w:cs="Arial"/>
          <w:sz w:val="24"/>
          <w:szCs w:val="24"/>
          <w:lang w:val="sr-Cyrl-CS"/>
        </w:rPr>
      </w:pPr>
    </w:p>
    <w:p w14:paraId="26AC1FA4" w14:textId="77777777" w:rsidR="00987121" w:rsidRDefault="00987121" w:rsidP="00987121">
      <w:pPr>
        <w:spacing w:before="0"/>
        <w:ind w:right="-469"/>
        <w:contextualSpacing/>
        <w:jc w:val="left"/>
        <w:rPr>
          <w:rFonts w:eastAsia="Arial Unicode MS" w:cs="Arial"/>
          <w:sz w:val="24"/>
          <w:szCs w:val="24"/>
          <w:lang w:val="sr-Cyrl-CS"/>
        </w:rPr>
      </w:pPr>
    </w:p>
    <w:p w14:paraId="34468BB4" w14:textId="77777777" w:rsidR="00987121" w:rsidRDefault="00987121" w:rsidP="00987121">
      <w:pPr>
        <w:spacing w:before="0"/>
        <w:ind w:right="-469"/>
        <w:contextualSpacing/>
        <w:jc w:val="left"/>
        <w:rPr>
          <w:rFonts w:eastAsia="Arial Unicode MS" w:cs="Arial"/>
          <w:sz w:val="24"/>
          <w:szCs w:val="24"/>
          <w:lang w:val="sr-Cyrl-CS"/>
        </w:rPr>
      </w:pPr>
    </w:p>
    <w:p w14:paraId="116A49EA" w14:textId="77777777" w:rsidR="00987121" w:rsidRDefault="00987121" w:rsidP="00987121">
      <w:pPr>
        <w:spacing w:before="0"/>
        <w:ind w:right="-469"/>
        <w:contextualSpacing/>
        <w:jc w:val="left"/>
        <w:rPr>
          <w:rFonts w:eastAsia="Arial Unicode MS" w:cs="Arial"/>
          <w:sz w:val="24"/>
          <w:szCs w:val="24"/>
          <w:lang w:val="sr-Cyrl-CS"/>
        </w:rPr>
      </w:pPr>
    </w:p>
    <w:p w14:paraId="35A26176" w14:textId="77777777" w:rsidR="00987121" w:rsidRPr="002B378E" w:rsidRDefault="00987121" w:rsidP="00987121">
      <w:pPr>
        <w:spacing w:before="0"/>
        <w:ind w:right="-469"/>
        <w:contextualSpacing/>
        <w:jc w:val="left"/>
        <w:rPr>
          <w:rFonts w:eastAsia="Arial Unicode MS" w:cs="Arial"/>
          <w:sz w:val="24"/>
          <w:szCs w:val="24"/>
          <w:lang w:val="sr-Cyrl-CS"/>
        </w:rPr>
      </w:pPr>
    </w:p>
    <w:p w14:paraId="3181C256" w14:textId="77777777" w:rsidR="00987121" w:rsidRPr="002B378E" w:rsidRDefault="00987121" w:rsidP="00987121">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lastRenderedPageBreak/>
        <w:t xml:space="preserve">РОК И МЕСТО </w:t>
      </w:r>
      <w:r w:rsidRPr="002B378E">
        <w:rPr>
          <w:rFonts w:eastAsia="Arial Unicode MS" w:cs="Arial"/>
          <w:b/>
          <w:sz w:val="24"/>
          <w:szCs w:val="24"/>
          <w:lang w:val="sr-Cyrl-CS"/>
        </w:rPr>
        <w:t>ИЗВОЂЕЊЕ РАДОВА</w:t>
      </w:r>
    </w:p>
    <w:p w14:paraId="5A09283F"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2C59CBE9" w14:textId="203DB79B" w:rsidR="00987121" w:rsidRPr="00BE0672" w:rsidRDefault="00987121" w:rsidP="00987121">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 xml:space="preserve">на основу појединачно </w:t>
      </w:r>
      <w:r w:rsidR="00E45494">
        <w:rPr>
          <w:rFonts w:cs="Arial"/>
          <w:sz w:val="24"/>
          <w:szCs w:val="24"/>
          <w:lang w:val="sr-Cyrl-BA" w:eastAsia="ar-SA"/>
        </w:rPr>
        <w:t>закљученог Уговора и</w:t>
      </w:r>
      <w:r w:rsidR="00E45494" w:rsidRPr="00BE0672">
        <w:rPr>
          <w:rFonts w:cs="Arial"/>
          <w:sz w:val="24"/>
          <w:szCs w:val="24"/>
          <w:lang w:val="sr-Cyrl-BA" w:eastAsia="ar-SA"/>
        </w:rPr>
        <w:t xml:space="preserve"> </w:t>
      </w:r>
      <w:r w:rsidRPr="00BE0672">
        <w:rPr>
          <w:rFonts w:cs="Arial"/>
          <w:sz w:val="24"/>
          <w:szCs w:val="24"/>
          <w:lang w:val="sr-Cyrl-BA" w:eastAsia="ar-SA"/>
        </w:rPr>
        <w:t>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6F60B061" w14:textId="77777777" w:rsidR="00987121" w:rsidRPr="00987121" w:rsidRDefault="00987121" w:rsidP="00987121">
      <w:pPr>
        <w:spacing w:before="0"/>
        <w:ind w:left="-284" w:right="-471"/>
        <w:contextualSpacing/>
        <w:rPr>
          <w:rFonts w:eastAsia="Arial Unicode MS" w:cs="Arial"/>
          <w:sz w:val="24"/>
          <w:szCs w:val="24"/>
          <w:lang w:val="sr-Cyrl-CS"/>
        </w:rPr>
      </w:pPr>
      <w:r w:rsidRPr="002B378E">
        <w:rPr>
          <w:rFonts w:eastAsia="Arial Unicode MS" w:cs="Arial"/>
          <w:sz w:val="24"/>
          <w:szCs w:val="24"/>
          <w:lang w:val="sr-Cyrl-CS"/>
        </w:rPr>
        <w:t xml:space="preserve">Рок за извођење радова мирује у случају ако се појаве </w:t>
      </w:r>
      <w:r w:rsidRPr="002B378E">
        <w:rPr>
          <w:rFonts w:eastAsia="Arial Unicode MS" w:cs="Arial"/>
          <w:sz w:val="24"/>
          <w:szCs w:val="24"/>
        </w:rPr>
        <w:t xml:space="preserve">накнаде </w:t>
      </w:r>
      <w:r w:rsidRPr="002B378E">
        <w:rPr>
          <w:rFonts w:eastAsia="Arial Unicode MS" w:cs="Arial"/>
          <w:sz w:val="24"/>
          <w:szCs w:val="24"/>
          <w:lang w:val="sr-Cyrl-CS"/>
        </w:rPr>
        <w:t xml:space="preserve">околности на страни </w:t>
      </w:r>
      <w:r w:rsidRPr="00987121">
        <w:rPr>
          <w:rFonts w:eastAsia="Arial Unicode MS" w:cs="Arial"/>
          <w:sz w:val="24"/>
          <w:szCs w:val="24"/>
          <w:lang w:val="sr-Cyrl-CS"/>
        </w:rPr>
        <w:t xml:space="preserve">Наручиоца, а које </w:t>
      </w:r>
      <w:r w:rsidRPr="00987121">
        <w:rPr>
          <w:rFonts w:eastAsia="Arial Unicode MS" w:cs="Arial"/>
          <w:sz w:val="24"/>
          <w:szCs w:val="24"/>
        </w:rPr>
        <w:t xml:space="preserve">онемогућавају </w:t>
      </w:r>
      <w:r w:rsidRPr="00987121">
        <w:rPr>
          <w:rFonts w:eastAsia="Arial Unicode MS" w:cs="Arial"/>
          <w:sz w:val="24"/>
          <w:szCs w:val="24"/>
          <w:lang w:val="sr-Cyrl-CS"/>
        </w:rPr>
        <w:t>Извођача радова да изведе радове у уговореном року</w:t>
      </w:r>
      <w:r w:rsidRPr="00987121">
        <w:rPr>
          <w:rFonts w:eastAsia="Arial Unicode MS" w:cs="Arial"/>
          <w:sz w:val="24"/>
          <w:szCs w:val="24"/>
        </w:rPr>
        <w:t>, и то</w:t>
      </w:r>
      <w:r w:rsidRPr="00987121">
        <w:rPr>
          <w:rFonts w:eastAsia="Arial Unicode MS" w:cs="Arial"/>
          <w:sz w:val="24"/>
          <w:szCs w:val="24"/>
          <w:lang w:val="sr-Cyrl-CS"/>
        </w:rPr>
        <w:t>:</w:t>
      </w:r>
    </w:p>
    <w:p w14:paraId="1BA23ED1" w14:textId="3EFB0059" w:rsidR="00987121" w:rsidRPr="00987121" w:rsidRDefault="00987121" w:rsidP="000063A3">
      <w:pPr>
        <w:pStyle w:val="ListParagraph"/>
        <w:numPr>
          <w:ilvl w:val="0"/>
          <w:numId w:val="54"/>
        </w:numPr>
        <w:spacing w:before="0" w:after="0" w:line="240" w:lineRule="auto"/>
        <w:ind w:right="-471"/>
        <w:rPr>
          <w:rFonts w:ascii="Arial" w:eastAsia="Arial Unicode MS" w:hAnsi="Arial" w:cs="Arial"/>
          <w:sz w:val="24"/>
          <w:szCs w:val="24"/>
          <w:lang w:val="sr-Cyrl-CS"/>
        </w:rPr>
      </w:pPr>
      <w:r w:rsidRPr="00987121">
        <w:rPr>
          <w:rFonts w:ascii="Arial" w:eastAsia="Arial Unicode MS" w:hAnsi="Arial" w:cs="Arial"/>
          <w:sz w:val="24"/>
          <w:szCs w:val="24"/>
          <w:lang w:val="sr-Latn-CS"/>
        </w:rPr>
        <w:t>измене у току радова</w:t>
      </w:r>
      <w:r w:rsidRPr="00987121">
        <w:rPr>
          <w:rFonts w:ascii="Arial" w:eastAsia="Arial Unicode MS" w:hAnsi="Arial" w:cs="Arial"/>
          <w:sz w:val="24"/>
          <w:szCs w:val="24"/>
          <w:lang w:val="sr-Cyrl-RS"/>
        </w:rPr>
        <w:t>,</w:t>
      </w:r>
    </w:p>
    <w:p w14:paraId="1BBD26C9" w14:textId="3A508B41" w:rsidR="00987121" w:rsidRPr="00987121" w:rsidRDefault="00987121" w:rsidP="000063A3">
      <w:pPr>
        <w:pStyle w:val="ListParagraph"/>
        <w:numPr>
          <w:ilvl w:val="0"/>
          <w:numId w:val="54"/>
        </w:numPr>
        <w:spacing w:before="0" w:after="0" w:line="240" w:lineRule="auto"/>
        <w:ind w:right="-471"/>
        <w:rPr>
          <w:rFonts w:ascii="Arial" w:eastAsia="Arial Unicode MS" w:hAnsi="Arial" w:cs="Arial"/>
          <w:sz w:val="24"/>
          <w:szCs w:val="24"/>
          <w:lang w:val="sr-Cyrl-CS"/>
        </w:rPr>
      </w:pPr>
      <w:r w:rsidRPr="00987121">
        <w:rPr>
          <w:rFonts w:ascii="Arial" w:eastAsia="Arial Unicode MS" w:hAnsi="Arial" w:cs="Arial"/>
          <w:sz w:val="24"/>
          <w:szCs w:val="24"/>
          <w:lang w:val="sr-Latn-CS"/>
        </w:rPr>
        <w:t>накнадни захтеви Наручиоца</w:t>
      </w:r>
      <w:r w:rsidRPr="00987121">
        <w:rPr>
          <w:rFonts w:ascii="Arial" w:eastAsia="Arial Unicode MS" w:hAnsi="Arial" w:cs="Arial"/>
          <w:sz w:val="24"/>
          <w:szCs w:val="24"/>
        </w:rPr>
        <w:t>.</w:t>
      </w:r>
    </w:p>
    <w:p w14:paraId="42859FF9" w14:textId="77777777" w:rsidR="00987121" w:rsidRPr="00987121" w:rsidRDefault="00987121" w:rsidP="00987121">
      <w:pPr>
        <w:pStyle w:val="ListParagraph"/>
        <w:spacing w:before="0" w:after="0" w:line="240" w:lineRule="auto"/>
        <w:ind w:left="76" w:right="-471"/>
        <w:rPr>
          <w:rFonts w:ascii="Arial" w:eastAsia="Arial Unicode MS" w:hAnsi="Arial" w:cs="Arial"/>
          <w:sz w:val="24"/>
          <w:szCs w:val="24"/>
          <w:lang w:val="sr-Cyrl-CS"/>
        </w:rPr>
      </w:pPr>
    </w:p>
    <w:p w14:paraId="3D551022" w14:textId="77777777" w:rsidR="00987121" w:rsidRPr="00987121" w:rsidRDefault="00987121" w:rsidP="00987121">
      <w:pPr>
        <w:spacing w:before="0"/>
        <w:ind w:left="-284" w:right="-471"/>
        <w:contextualSpacing/>
        <w:rPr>
          <w:rFonts w:eastAsia="Arial Unicode MS" w:cs="Arial"/>
          <w:sz w:val="24"/>
          <w:szCs w:val="24"/>
          <w:lang w:val="sr-Cyrl-CS"/>
        </w:rPr>
      </w:pPr>
      <w:r w:rsidRPr="00987121">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33EF2F07" w14:textId="77777777" w:rsidR="00987121" w:rsidRPr="00987121" w:rsidRDefault="00987121" w:rsidP="000063A3">
      <w:pPr>
        <w:pStyle w:val="ListParagraph"/>
        <w:numPr>
          <w:ilvl w:val="0"/>
          <w:numId w:val="55"/>
        </w:numPr>
        <w:spacing w:before="0" w:after="0" w:line="240" w:lineRule="auto"/>
        <w:ind w:right="-471"/>
        <w:rPr>
          <w:rFonts w:ascii="Arial" w:eastAsia="Arial Unicode MS" w:hAnsi="Arial" w:cs="Arial"/>
          <w:sz w:val="24"/>
          <w:szCs w:val="24"/>
          <w:lang w:val="sr-Cyrl-CS"/>
        </w:rPr>
      </w:pPr>
      <w:r w:rsidRPr="00987121">
        <w:rPr>
          <w:rFonts w:ascii="Arial" w:eastAsia="Arial Unicode MS" w:hAnsi="Arial" w:cs="Arial"/>
          <w:sz w:val="24"/>
          <w:szCs w:val="24"/>
        </w:rPr>
        <w:t>п</w:t>
      </w:r>
      <w:r w:rsidRPr="00987121">
        <w:rPr>
          <w:rFonts w:ascii="Arial" w:eastAsia="Arial Unicode MS" w:hAnsi="Arial" w:cs="Arial"/>
          <w:sz w:val="24"/>
          <w:szCs w:val="24"/>
          <w:lang w:val="sr-Latn-CS"/>
        </w:rPr>
        <w:t xml:space="preserve">оступање трећих лица без кривице </w:t>
      </w:r>
      <w:r w:rsidRPr="00987121">
        <w:rPr>
          <w:rFonts w:ascii="Arial" w:eastAsia="Arial Unicode MS" w:hAnsi="Arial" w:cs="Arial"/>
          <w:sz w:val="24"/>
          <w:szCs w:val="24"/>
        </w:rPr>
        <w:t>Страна</w:t>
      </w:r>
      <w:r w:rsidRPr="00987121">
        <w:rPr>
          <w:rFonts w:ascii="Arial" w:eastAsia="Arial Unicode MS" w:hAnsi="Arial" w:cs="Arial"/>
          <w:sz w:val="24"/>
          <w:szCs w:val="24"/>
          <w:lang w:val="sr-Cyrl-RS"/>
        </w:rPr>
        <w:t>,</w:t>
      </w:r>
    </w:p>
    <w:p w14:paraId="6A9D7CF8" w14:textId="77777777" w:rsidR="00987121" w:rsidRPr="00987121" w:rsidRDefault="00987121" w:rsidP="000063A3">
      <w:pPr>
        <w:pStyle w:val="ListParagraph"/>
        <w:numPr>
          <w:ilvl w:val="0"/>
          <w:numId w:val="55"/>
        </w:numPr>
        <w:spacing w:before="0" w:after="0" w:line="240" w:lineRule="auto"/>
        <w:ind w:right="-471"/>
        <w:rPr>
          <w:rFonts w:ascii="Arial" w:eastAsia="Arial Unicode MS" w:hAnsi="Arial" w:cs="Arial"/>
          <w:sz w:val="24"/>
          <w:szCs w:val="24"/>
          <w:lang w:val="sr-Cyrl-CS"/>
        </w:rPr>
      </w:pPr>
      <w:r w:rsidRPr="00987121">
        <w:rPr>
          <w:rFonts w:ascii="Arial" w:eastAsia="Arial Unicode MS" w:hAnsi="Arial" w:cs="Arial"/>
          <w:sz w:val="24"/>
          <w:szCs w:val="24"/>
          <w:lang w:val="sr-Latn-CS"/>
        </w:rPr>
        <w:t>прекид рад</w:t>
      </w:r>
      <w:r w:rsidRPr="00987121">
        <w:rPr>
          <w:rFonts w:ascii="Arial" w:eastAsia="Arial Unicode MS" w:hAnsi="Arial" w:cs="Arial"/>
          <w:sz w:val="24"/>
          <w:szCs w:val="24"/>
        </w:rPr>
        <w:t>ова</w:t>
      </w:r>
      <w:r w:rsidRPr="00987121">
        <w:rPr>
          <w:rFonts w:ascii="Arial" w:eastAsia="Arial Unicode MS" w:hAnsi="Arial" w:cs="Arial"/>
          <w:sz w:val="24"/>
          <w:szCs w:val="24"/>
          <w:lang w:val="sr-Latn-CS"/>
        </w:rPr>
        <w:t xml:space="preserve"> изазван актом надлежног органа, за који </w:t>
      </w:r>
      <w:r w:rsidRPr="00987121">
        <w:rPr>
          <w:rFonts w:ascii="Arial" w:eastAsia="Arial Unicode MS" w:hAnsi="Arial" w:cs="Arial"/>
          <w:sz w:val="24"/>
          <w:szCs w:val="24"/>
        </w:rPr>
        <w:t>нису одговорне Стране</w:t>
      </w:r>
      <w:r w:rsidRPr="00987121">
        <w:rPr>
          <w:rFonts w:ascii="Arial" w:eastAsia="Arial Unicode MS" w:hAnsi="Arial" w:cs="Arial"/>
          <w:sz w:val="24"/>
          <w:szCs w:val="24"/>
          <w:lang w:val="sr-Cyrl-RS"/>
        </w:rPr>
        <w:t>,</w:t>
      </w:r>
    </w:p>
    <w:p w14:paraId="27B65564" w14:textId="77777777" w:rsidR="00987121" w:rsidRPr="00987121" w:rsidRDefault="00987121" w:rsidP="000063A3">
      <w:pPr>
        <w:pStyle w:val="ListParagraph"/>
        <w:numPr>
          <w:ilvl w:val="0"/>
          <w:numId w:val="55"/>
        </w:numPr>
        <w:spacing w:before="0" w:after="0" w:line="240" w:lineRule="auto"/>
        <w:ind w:right="-471"/>
        <w:rPr>
          <w:rFonts w:ascii="Arial" w:eastAsia="Arial Unicode MS" w:hAnsi="Arial" w:cs="Arial"/>
          <w:sz w:val="24"/>
          <w:szCs w:val="24"/>
          <w:lang w:val="sr-Cyrl-CS"/>
        </w:rPr>
      </w:pPr>
      <w:r w:rsidRPr="00987121">
        <w:rPr>
          <w:rFonts w:ascii="Arial" w:eastAsia="Arial Unicode MS" w:hAnsi="Arial" w:cs="Arial"/>
          <w:sz w:val="24"/>
          <w:szCs w:val="24"/>
          <w:lang w:val="sr-Latn-CS"/>
        </w:rPr>
        <w:t xml:space="preserve">временских неприлика које нису могле да се предвиде у тренутку потписивања </w:t>
      </w:r>
      <w:r w:rsidRPr="00987121">
        <w:rPr>
          <w:rFonts w:ascii="Arial" w:eastAsia="Arial Unicode MS" w:hAnsi="Arial" w:cs="Arial"/>
          <w:sz w:val="24"/>
          <w:szCs w:val="24"/>
        </w:rPr>
        <w:t>Оквирног споразума</w:t>
      </w:r>
      <w:r w:rsidRPr="00987121">
        <w:rPr>
          <w:rFonts w:ascii="Arial" w:eastAsia="Arial Unicode MS" w:hAnsi="Arial" w:cs="Arial"/>
          <w:sz w:val="24"/>
          <w:szCs w:val="24"/>
          <w:lang w:val="sr-Latn-CS"/>
        </w:rPr>
        <w:t>, а које би битно утицале на сигурност и безбедност радова, објеката, опреме и радне снаге</w:t>
      </w:r>
      <w:r w:rsidRPr="00987121">
        <w:rPr>
          <w:rFonts w:ascii="Arial" w:eastAsia="Arial Unicode MS" w:hAnsi="Arial" w:cs="Arial"/>
          <w:sz w:val="24"/>
          <w:szCs w:val="24"/>
          <w:lang w:val="sr-Cyrl-RS"/>
        </w:rPr>
        <w:t>,</w:t>
      </w:r>
    </w:p>
    <w:p w14:paraId="47F01A2E" w14:textId="77777777" w:rsidR="00987121" w:rsidRPr="00987121" w:rsidRDefault="00987121" w:rsidP="000063A3">
      <w:pPr>
        <w:pStyle w:val="ListParagraph"/>
        <w:numPr>
          <w:ilvl w:val="0"/>
          <w:numId w:val="55"/>
        </w:numPr>
        <w:spacing w:before="0" w:after="0" w:line="240" w:lineRule="auto"/>
        <w:ind w:right="-471"/>
        <w:rPr>
          <w:rFonts w:ascii="Arial" w:eastAsia="Arial Unicode MS" w:hAnsi="Arial" w:cs="Arial"/>
          <w:sz w:val="24"/>
          <w:szCs w:val="24"/>
          <w:lang w:val="sr-Cyrl-CS"/>
        </w:rPr>
      </w:pPr>
      <w:r w:rsidRPr="00987121">
        <w:rPr>
          <w:rFonts w:ascii="Arial" w:eastAsia="Arial Unicode MS" w:hAnsi="Arial" w:cs="Arial"/>
          <w:sz w:val="24"/>
          <w:szCs w:val="24"/>
          <w:lang w:val="sr-Latn-CS"/>
        </w:rPr>
        <w:t>виша сила коју признају постојећи прописи</w:t>
      </w:r>
      <w:r w:rsidRPr="00987121">
        <w:rPr>
          <w:rFonts w:ascii="Arial" w:eastAsia="Arial Unicode MS" w:hAnsi="Arial" w:cs="Arial"/>
          <w:sz w:val="24"/>
          <w:szCs w:val="24"/>
          <w:lang w:val="sr-Cyrl-RS"/>
        </w:rPr>
        <w:t>,</w:t>
      </w:r>
    </w:p>
    <w:p w14:paraId="2E27B0A4" w14:textId="77777777" w:rsidR="00987121" w:rsidRPr="00987121" w:rsidRDefault="00987121" w:rsidP="000063A3">
      <w:pPr>
        <w:pStyle w:val="ListParagraph"/>
        <w:numPr>
          <w:ilvl w:val="0"/>
          <w:numId w:val="55"/>
        </w:numPr>
        <w:spacing w:before="0" w:after="0" w:line="240" w:lineRule="auto"/>
        <w:ind w:right="-471"/>
        <w:rPr>
          <w:rFonts w:ascii="Arial" w:eastAsia="Arial Unicode MS" w:hAnsi="Arial" w:cs="Arial"/>
          <w:sz w:val="24"/>
          <w:szCs w:val="24"/>
          <w:lang w:val="sr-Cyrl-CS"/>
        </w:rPr>
      </w:pPr>
      <w:r w:rsidRPr="00987121">
        <w:rPr>
          <w:rFonts w:ascii="Arial" w:hAnsi="Arial" w:cs="Arial"/>
          <w:sz w:val="24"/>
          <w:szCs w:val="24"/>
        </w:rPr>
        <w:t>када Наручилац нема материјала у магацину</w:t>
      </w:r>
      <w:r w:rsidRPr="00987121">
        <w:rPr>
          <w:rFonts w:ascii="Arial" w:hAnsi="Arial" w:cs="Arial"/>
          <w:sz w:val="24"/>
          <w:szCs w:val="24"/>
          <w:lang w:val="sr-Cyrl-RS"/>
        </w:rPr>
        <w:t>,</w:t>
      </w:r>
    </w:p>
    <w:p w14:paraId="17CC1EA4" w14:textId="43B05C98" w:rsidR="00987121" w:rsidRPr="00987121" w:rsidRDefault="00987121" w:rsidP="000063A3">
      <w:pPr>
        <w:pStyle w:val="ListParagraph"/>
        <w:numPr>
          <w:ilvl w:val="0"/>
          <w:numId w:val="55"/>
        </w:numPr>
        <w:spacing w:before="0" w:after="0" w:line="240" w:lineRule="auto"/>
        <w:ind w:right="-471"/>
        <w:rPr>
          <w:rFonts w:ascii="Arial" w:eastAsia="Arial Unicode MS" w:hAnsi="Arial" w:cs="Arial"/>
          <w:sz w:val="24"/>
          <w:szCs w:val="24"/>
          <w:lang w:val="sr-Cyrl-CS"/>
        </w:rPr>
      </w:pPr>
      <w:r w:rsidRPr="00987121">
        <w:rPr>
          <w:rFonts w:ascii="Arial" w:eastAsia="Arial Unicode MS" w:hAnsi="Arial" w:cs="Arial"/>
          <w:sz w:val="24"/>
          <w:szCs w:val="24"/>
          <w:lang w:val="sr-Latn-CS"/>
        </w:rPr>
        <w:t xml:space="preserve">Остале објективне околности које не зависе од воље </w:t>
      </w:r>
      <w:r w:rsidRPr="00987121">
        <w:rPr>
          <w:rFonts w:ascii="Arial" w:eastAsia="Arial Unicode MS" w:hAnsi="Arial" w:cs="Arial"/>
          <w:sz w:val="24"/>
          <w:szCs w:val="24"/>
        </w:rPr>
        <w:t>С</w:t>
      </w:r>
      <w:r w:rsidRPr="00987121">
        <w:rPr>
          <w:rFonts w:ascii="Arial" w:eastAsia="Arial Unicode MS" w:hAnsi="Arial" w:cs="Arial"/>
          <w:sz w:val="24"/>
          <w:szCs w:val="24"/>
          <w:lang w:val="sr-Latn-CS"/>
        </w:rPr>
        <w:t>трана.</w:t>
      </w:r>
    </w:p>
    <w:p w14:paraId="0CC04AF4" w14:textId="77777777" w:rsidR="00987121" w:rsidRPr="00987121" w:rsidRDefault="00987121" w:rsidP="00987121">
      <w:pPr>
        <w:pStyle w:val="ListParagraph"/>
        <w:spacing w:before="0" w:after="0" w:line="240" w:lineRule="auto"/>
        <w:ind w:left="76" w:right="-469"/>
        <w:rPr>
          <w:rFonts w:ascii="Arial" w:eastAsia="Arial Unicode MS" w:hAnsi="Arial" w:cs="Arial"/>
          <w:sz w:val="24"/>
          <w:szCs w:val="24"/>
          <w:lang w:val="sr-Latn-CS"/>
        </w:rPr>
      </w:pPr>
    </w:p>
    <w:p w14:paraId="48083028" w14:textId="77777777" w:rsidR="00987121" w:rsidRPr="002B378E" w:rsidRDefault="00987121" w:rsidP="00987121">
      <w:pPr>
        <w:spacing w:before="0"/>
        <w:ind w:left="-284" w:right="-469"/>
        <w:contextualSpacing/>
        <w:rPr>
          <w:rFonts w:eastAsia="Arial Unicode MS" w:cs="Arial"/>
          <w:sz w:val="24"/>
          <w:szCs w:val="24"/>
        </w:rPr>
      </w:pPr>
      <w:r w:rsidRPr="00987121">
        <w:rPr>
          <w:rFonts w:eastAsia="Arial Unicode MS" w:cs="Arial"/>
          <w:sz w:val="24"/>
          <w:szCs w:val="24"/>
          <w:lang w:val="sr-Cyrl-CS"/>
        </w:rPr>
        <w:t>Извођач радова</w:t>
      </w:r>
      <w:r w:rsidRPr="001355B8">
        <w:rPr>
          <w:rFonts w:eastAsia="Arial Unicode MS" w:cs="Arial"/>
          <w:sz w:val="24"/>
          <w:szCs w:val="24"/>
          <w:lang w:val="sr-Cyrl-CS"/>
        </w:rPr>
        <w:t xml:space="preserve"> је у обавези</w:t>
      </w:r>
      <w:r w:rsidRPr="001355B8">
        <w:rPr>
          <w:rFonts w:eastAsia="Arial Unicode MS" w:cs="Arial"/>
          <w:sz w:val="24"/>
          <w:szCs w:val="24"/>
        </w:rPr>
        <w:t xml:space="preserve">, </w:t>
      </w:r>
      <w:r w:rsidRPr="001355B8">
        <w:rPr>
          <w:rFonts w:eastAsia="Arial Unicode MS" w:cs="Arial"/>
          <w:sz w:val="24"/>
          <w:szCs w:val="24"/>
          <w:lang w:val="sr-Cyrl-CS"/>
        </w:rPr>
        <w:t xml:space="preserve"> да писаним путем благовремено</w:t>
      </w:r>
      <w:r w:rsidRPr="002B378E">
        <w:rPr>
          <w:rFonts w:eastAsia="Arial Unicode MS" w:cs="Arial"/>
          <w:sz w:val="24"/>
          <w:szCs w:val="24"/>
          <w:lang w:val="sr-Cyrl-CS"/>
        </w:rPr>
        <w:t xml:space="preserve"> обавести Наручиоца о разлозима кашњења и потребама продужетка рока, </w:t>
      </w:r>
      <w:r w:rsidRPr="002B378E">
        <w:rPr>
          <w:rFonts w:eastAsia="Arial Unicode MS" w:cs="Arial"/>
          <w:sz w:val="24"/>
          <w:szCs w:val="24"/>
        </w:rPr>
        <w:t xml:space="preserve">у складу са одредбама члана 115. Закона, </w:t>
      </w:r>
      <w:r w:rsidRPr="002B378E">
        <w:rPr>
          <w:rFonts w:eastAsia="Arial Unicode MS" w:cs="Arial"/>
          <w:sz w:val="24"/>
          <w:szCs w:val="24"/>
          <w:lang w:val="sr-Cyrl-CS"/>
        </w:rPr>
        <w:t>што ће такође у писаној форми бити верификовано од стране Наручиоца.</w:t>
      </w:r>
    </w:p>
    <w:p w14:paraId="7D2C4D3D" w14:textId="77777777" w:rsidR="00987121" w:rsidRPr="002B378E" w:rsidRDefault="00987121" w:rsidP="00987121">
      <w:pPr>
        <w:spacing w:before="0"/>
        <w:ind w:left="-284" w:right="-469"/>
        <w:contextualSpacing/>
        <w:rPr>
          <w:rFonts w:eastAsia="Arial Unicode MS" w:cs="Arial"/>
          <w:sz w:val="24"/>
          <w:szCs w:val="24"/>
          <w:lang w:val="sr-Cyrl-CS"/>
        </w:rPr>
      </w:pPr>
    </w:p>
    <w:p w14:paraId="279C0DC7" w14:textId="2E8B754F" w:rsidR="00987121" w:rsidRPr="002B378E" w:rsidRDefault="00987121" w:rsidP="00987121">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 xml:space="preserve">подучје </w:t>
      </w:r>
      <w:r>
        <w:rPr>
          <w:rFonts w:cs="Arial"/>
          <w:sz w:val="24"/>
          <w:szCs w:val="24"/>
          <w:lang w:val="ru-RU" w:eastAsia="ar-SA"/>
        </w:rPr>
        <w:t>Краљево</w:t>
      </w:r>
      <w:r w:rsidRPr="009F1624">
        <w:rPr>
          <w:rFonts w:cs="Arial"/>
          <w:sz w:val="24"/>
          <w:szCs w:val="24"/>
          <w:lang w:val="ru-RU" w:eastAsia="ar-SA"/>
        </w:rPr>
        <w:t>.</w:t>
      </w:r>
    </w:p>
    <w:p w14:paraId="28C9656F" w14:textId="77777777" w:rsidR="00987121" w:rsidRPr="002B378E" w:rsidRDefault="00987121" w:rsidP="00987121">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51451A81" w14:textId="77777777" w:rsidR="00987121" w:rsidRPr="002B378E" w:rsidRDefault="00987121" w:rsidP="00987121">
      <w:pPr>
        <w:spacing w:before="0"/>
        <w:ind w:left="-284" w:right="-469"/>
        <w:contextualSpacing/>
        <w:rPr>
          <w:rFonts w:eastAsia="Arial Unicode MS" w:cs="Arial"/>
          <w:sz w:val="24"/>
          <w:szCs w:val="24"/>
          <w:lang w:val="sr-Cyrl-CS"/>
        </w:rPr>
      </w:pPr>
    </w:p>
    <w:p w14:paraId="6316B621" w14:textId="77777777" w:rsidR="00987121" w:rsidRPr="002B378E" w:rsidRDefault="00987121" w:rsidP="00987121">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79560612" w14:textId="77777777" w:rsidR="00987121" w:rsidRPr="000C4E41" w:rsidRDefault="00987121" w:rsidP="00987121">
      <w:pPr>
        <w:spacing w:before="0"/>
        <w:ind w:left="-284" w:right="-471"/>
        <w:contextualSpacing/>
        <w:jc w:val="center"/>
        <w:rPr>
          <w:rFonts w:eastAsia="Arial Unicode MS" w:cs="Arial"/>
          <w:b/>
          <w:sz w:val="24"/>
          <w:szCs w:val="24"/>
          <w:lang w:val="sr-Cyrl-CS"/>
        </w:rPr>
      </w:pPr>
      <w:r w:rsidRPr="000C4E41">
        <w:rPr>
          <w:rFonts w:eastAsia="Arial Unicode MS" w:cs="Arial"/>
          <w:b/>
          <w:sz w:val="24"/>
          <w:szCs w:val="24"/>
          <w:lang w:val="sr-Cyrl-CS"/>
        </w:rPr>
        <w:t>Члан 6.</w:t>
      </w:r>
    </w:p>
    <w:p w14:paraId="7433EAEE" w14:textId="77777777" w:rsidR="00987121" w:rsidRPr="000C4E41" w:rsidRDefault="00987121" w:rsidP="00987121">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 xml:space="preserve">Обавезе Наручиоца су </w:t>
      </w:r>
      <w:r w:rsidRPr="000C4E41">
        <w:rPr>
          <w:rFonts w:eastAsia="Arial Unicode MS" w:cs="Arial"/>
          <w:sz w:val="24"/>
          <w:szCs w:val="24"/>
        </w:rPr>
        <w:t>да</w:t>
      </w:r>
      <w:r w:rsidRPr="000C4E41">
        <w:rPr>
          <w:rFonts w:eastAsia="Arial Unicode MS" w:cs="Arial"/>
          <w:sz w:val="24"/>
          <w:szCs w:val="24"/>
          <w:lang w:val="sr-Cyrl-CS"/>
        </w:rPr>
        <w:t>:</w:t>
      </w:r>
    </w:p>
    <w:p w14:paraId="06C89930" w14:textId="77777777" w:rsidR="00987121" w:rsidRPr="000C4E41" w:rsidRDefault="00987121" w:rsidP="0098712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У писаној форми обавести Извођача радова о лицу задуженом за</w:t>
      </w:r>
      <w:r w:rsidRPr="000C4E41">
        <w:rPr>
          <w:rFonts w:ascii="Arial" w:eastAsia="Arial Unicode MS" w:hAnsi="Arial" w:cs="Arial"/>
          <w:sz w:val="24"/>
          <w:szCs w:val="24"/>
          <w:lang w:val="sr-Cyrl-RS"/>
        </w:rPr>
        <w:t xml:space="preserve"> праћење</w:t>
      </w:r>
      <w:r w:rsidRPr="000C4E41">
        <w:rPr>
          <w:rFonts w:ascii="Arial" w:eastAsia="Arial Unicode MS" w:hAnsi="Arial" w:cs="Arial"/>
          <w:sz w:val="24"/>
          <w:szCs w:val="24"/>
          <w:lang w:val="sr-Latn-CS"/>
        </w:rPr>
        <w:t xml:space="preserve"> реализације овог</w:t>
      </w:r>
      <w:r w:rsidRPr="000C4E41">
        <w:rPr>
          <w:rFonts w:ascii="Arial" w:eastAsia="Arial Unicode MS" w:hAnsi="Arial" w:cs="Arial"/>
          <w:sz w:val="24"/>
          <w:szCs w:val="24"/>
        </w:rPr>
        <w:t xml:space="preserve"> Оквирног споразума</w:t>
      </w:r>
      <w:r w:rsidRPr="000C4E41">
        <w:rPr>
          <w:rFonts w:ascii="Arial" w:eastAsia="Arial Unicode MS" w:hAnsi="Arial" w:cs="Arial"/>
          <w:sz w:val="24"/>
          <w:szCs w:val="24"/>
          <w:lang w:val="sr-Cyrl-CS"/>
        </w:rPr>
        <w:t>,</w:t>
      </w:r>
    </w:p>
    <w:p w14:paraId="58A96921" w14:textId="77777777" w:rsidR="00987121" w:rsidRPr="000C4E41" w:rsidRDefault="00987121" w:rsidP="0098712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lang w:val="sr-Latn-CS"/>
        </w:rPr>
        <w:t>Именује лице одговорно за безбедност и здравље на раду</w:t>
      </w:r>
      <w:r w:rsidRPr="000C4E41">
        <w:rPr>
          <w:rFonts w:ascii="Arial" w:eastAsia="Arial Unicode MS" w:hAnsi="Arial" w:cs="Arial"/>
          <w:sz w:val="24"/>
          <w:szCs w:val="24"/>
          <w:lang w:val="sr-Cyrl-CS"/>
        </w:rPr>
        <w:t>,</w:t>
      </w:r>
    </w:p>
    <w:p w14:paraId="7632F4A5" w14:textId="77777777" w:rsidR="00987121" w:rsidRPr="003A157B" w:rsidRDefault="00987121" w:rsidP="0098712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3A157B">
        <w:rPr>
          <w:rFonts w:ascii="Arial" w:eastAsia="Arial Unicode MS" w:hAnsi="Arial" w:cs="Arial"/>
          <w:sz w:val="24"/>
          <w:szCs w:val="24"/>
          <w:lang w:val="sr-Cyrl-CS"/>
        </w:rPr>
        <w:t>Обезбеди неопходне дозволе од надлежних институција,</w:t>
      </w:r>
    </w:p>
    <w:p w14:paraId="1BE06018" w14:textId="77777777" w:rsidR="00987121" w:rsidRPr="000C4E41" w:rsidRDefault="00987121" w:rsidP="00987121">
      <w:pPr>
        <w:pStyle w:val="ListParagraph"/>
        <w:numPr>
          <w:ilvl w:val="0"/>
          <w:numId w:val="16"/>
        </w:numPr>
        <w:spacing w:before="0" w:after="0" w:line="240" w:lineRule="auto"/>
        <w:ind w:left="0" w:right="-471" w:hanging="142"/>
        <w:rPr>
          <w:rFonts w:ascii="Arial" w:eastAsia="Arial Unicode MS" w:hAnsi="Arial" w:cs="Arial"/>
          <w:sz w:val="24"/>
          <w:szCs w:val="24"/>
          <w:lang w:val="sr-Latn-CS"/>
        </w:rPr>
      </w:pPr>
      <w:r w:rsidRPr="000C4E41">
        <w:rPr>
          <w:rFonts w:ascii="Arial" w:eastAsia="Arial Unicode MS" w:hAnsi="Arial" w:cs="Arial"/>
          <w:sz w:val="24"/>
          <w:szCs w:val="24"/>
        </w:rPr>
        <w:t>Уведе Извођача радова у посао у складу са Законом о планирању и изградњи</w:t>
      </w:r>
      <w:r w:rsidRPr="000C4E41">
        <w:rPr>
          <w:rFonts w:ascii="Arial" w:eastAsia="Arial Unicode MS" w:hAnsi="Arial" w:cs="Arial"/>
          <w:sz w:val="24"/>
          <w:szCs w:val="24"/>
          <w:lang w:val="sr-Cyrl-CS"/>
        </w:rPr>
        <w:t>,</w:t>
      </w:r>
    </w:p>
    <w:p w14:paraId="43A1897C" w14:textId="77777777" w:rsidR="00987121" w:rsidRPr="000C4E41" w:rsidRDefault="00987121" w:rsidP="00987121">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месечних </w:t>
      </w:r>
      <w:r w:rsidRPr="000C4E41">
        <w:rPr>
          <w:rFonts w:ascii="Arial" w:eastAsia="Arial Unicode MS" w:hAnsi="Arial" w:cs="Arial"/>
          <w:sz w:val="24"/>
          <w:szCs w:val="24"/>
          <w:lang w:val="sr-Cyrl-RS"/>
        </w:rPr>
        <w:t>рачуна</w:t>
      </w:r>
      <w:r w:rsidRPr="000C4E41">
        <w:rPr>
          <w:rFonts w:ascii="Arial" w:eastAsia="Arial Unicode MS" w:hAnsi="Arial" w:cs="Arial"/>
          <w:sz w:val="24"/>
          <w:szCs w:val="24"/>
          <w:lang w:val="sr-Cyrl-CS"/>
        </w:rPr>
        <w:t>,</w:t>
      </w:r>
    </w:p>
    <w:p w14:paraId="27243DB4" w14:textId="77777777" w:rsidR="00987121" w:rsidRPr="000C4E41" w:rsidRDefault="00987121" w:rsidP="00987121">
      <w:pPr>
        <w:pStyle w:val="ListParagraph"/>
        <w:spacing w:before="0" w:after="0" w:line="240" w:lineRule="auto"/>
        <w:ind w:left="0" w:right="-471" w:hanging="142"/>
        <w:rPr>
          <w:rFonts w:ascii="Arial" w:eastAsia="Arial Unicode MS" w:hAnsi="Arial" w:cs="Arial"/>
          <w:sz w:val="24"/>
          <w:szCs w:val="24"/>
          <w:lang w:val="sr-Latn-CS"/>
        </w:rPr>
      </w:pPr>
      <w:r>
        <w:rPr>
          <w:rFonts w:ascii="Arial" w:eastAsia="Arial Unicode MS" w:hAnsi="Arial" w:cs="Arial"/>
          <w:sz w:val="24"/>
          <w:szCs w:val="24"/>
          <w:lang w:val="sr-Cyrl-RS"/>
        </w:rPr>
        <w:t xml:space="preserve">- </w:t>
      </w:r>
      <w:r w:rsidRPr="000C4E41">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Pr="000C4E41">
        <w:rPr>
          <w:rFonts w:ascii="Arial" w:eastAsia="Arial Unicode MS" w:hAnsi="Arial" w:cs="Arial"/>
          <w:sz w:val="24"/>
          <w:szCs w:val="24"/>
          <w:lang w:val="sr-Cyrl-RS"/>
        </w:rPr>
        <w:t>Уговорима</w:t>
      </w:r>
      <w:r w:rsidRPr="000C4E41">
        <w:rPr>
          <w:rFonts w:ascii="Arial" w:eastAsia="Arial Unicode MS" w:hAnsi="Arial" w:cs="Arial"/>
          <w:sz w:val="24"/>
          <w:szCs w:val="24"/>
          <w:lang w:val="sr-Latn-CS"/>
        </w:rPr>
        <w:t xml:space="preserve"> у току трајања </w:t>
      </w:r>
      <w:r w:rsidRPr="000C4E41">
        <w:rPr>
          <w:rFonts w:ascii="Arial" w:eastAsia="Arial Unicode MS" w:hAnsi="Arial" w:cs="Arial"/>
          <w:sz w:val="24"/>
          <w:szCs w:val="24"/>
          <w:lang w:val="sr-Cyrl-CS"/>
        </w:rPr>
        <w:t>О</w:t>
      </w:r>
      <w:r w:rsidRPr="000C4E41">
        <w:rPr>
          <w:rFonts w:ascii="Arial" w:eastAsia="Arial Unicode MS" w:hAnsi="Arial" w:cs="Arial"/>
          <w:sz w:val="24"/>
          <w:szCs w:val="24"/>
          <w:lang w:val="sr-Latn-CS"/>
        </w:rPr>
        <w:t>квирног споразума, у складу са важећим прописима</w:t>
      </w:r>
      <w:r w:rsidRPr="000C4E41">
        <w:rPr>
          <w:rFonts w:ascii="Arial" w:eastAsia="Arial Unicode MS" w:hAnsi="Arial" w:cs="Arial"/>
          <w:sz w:val="24"/>
          <w:szCs w:val="24"/>
          <w:lang w:val="sr-Cyrl-CS"/>
        </w:rPr>
        <w:t>.</w:t>
      </w:r>
    </w:p>
    <w:p w14:paraId="2398EF0D" w14:textId="77777777" w:rsidR="00987121" w:rsidRPr="003A157B" w:rsidRDefault="00987121" w:rsidP="003A157B">
      <w:pPr>
        <w:spacing w:before="0"/>
        <w:ind w:right="-471"/>
        <w:rPr>
          <w:rFonts w:eastAsia="Arial Unicode MS" w:cs="Arial"/>
          <w:sz w:val="24"/>
          <w:szCs w:val="24"/>
          <w:lang w:val="sr-Latn-CS"/>
        </w:rPr>
      </w:pPr>
    </w:p>
    <w:p w14:paraId="3D179D64" w14:textId="77777777" w:rsidR="00987121" w:rsidRPr="00BD31F1" w:rsidRDefault="00987121" w:rsidP="00987121">
      <w:pPr>
        <w:spacing w:before="0"/>
        <w:ind w:left="-284" w:right="-469"/>
        <w:contextualSpacing/>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4DFDCCBC" w14:textId="77777777" w:rsidR="00987121" w:rsidRPr="00BD31F1"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1CA4261C" w14:textId="77777777" w:rsidR="00987121" w:rsidRPr="000C4E41" w:rsidRDefault="00987121" w:rsidP="00987121">
      <w:pPr>
        <w:spacing w:before="0"/>
        <w:ind w:left="-284" w:right="-471"/>
        <w:contextualSpacing/>
        <w:rPr>
          <w:rFonts w:eastAsia="Arial Unicode MS" w:cs="Arial"/>
          <w:sz w:val="24"/>
          <w:szCs w:val="24"/>
          <w:lang w:val="sr-Cyrl-CS"/>
        </w:rPr>
      </w:pPr>
      <w:r w:rsidRPr="000C4E41">
        <w:rPr>
          <w:rFonts w:eastAsia="Arial Unicode MS" w:cs="Arial"/>
          <w:sz w:val="24"/>
          <w:szCs w:val="24"/>
          <w:lang w:val="sr-Cyrl-CS"/>
        </w:rPr>
        <w:t>Обавезе Извођача радова су да:</w:t>
      </w:r>
    </w:p>
    <w:p w14:paraId="6056C388"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CS"/>
        </w:rPr>
        <w:t>Да радове из члана 1. овог оквирног споразума изведе у складу са прописима</w:t>
      </w:r>
      <w:r w:rsidRPr="000C4E41">
        <w:rPr>
          <w:rFonts w:ascii="Arial" w:eastAsia="Arial Unicode MS" w:hAnsi="Arial" w:cs="Arial"/>
          <w:sz w:val="24"/>
          <w:szCs w:val="24"/>
        </w:rPr>
        <w:t xml:space="preserve"> Републике Србије</w:t>
      </w:r>
      <w:r w:rsidRPr="000C4E41">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15B2D909"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уговорeне радове из члана 1. овог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xml:space="preserve"> изврши у року,</w:t>
      </w:r>
    </w:p>
    <w:p w14:paraId="093CD8E8"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lastRenderedPageBreak/>
        <w:t xml:space="preserve">Да се у току извршавања обавеза из </w:t>
      </w:r>
      <w:r w:rsidRPr="000C4E41">
        <w:rPr>
          <w:rFonts w:ascii="Arial" w:eastAsia="Arial Unicode MS" w:hAnsi="Arial" w:cs="Arial"/>
          <w:sz w:val="24"/>
          <w:szCs w:val="24"/>
        </w:rPr>
        <w:t>Оквирног споразума</w:t>
      </w:r>
      <w:r w:rsidRPr="000C4E41">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7E59FD51"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5D57FFBD"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13FAE47B"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по завршетку радова уклони сав отпадни материјал са места извршења,</w:t>
      </w:r>
    </w:p>
    <w:p w14:paraId="1B1C0EF7"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p>
    <w:p w14:paraId="1E76C9C3"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4E2701E0"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Latn-CS"/>
        </w:rPr>
        <w:t xml:space="preserve">да радове из члана 1. овог </w:t>
      </w:r>
      <w:r w:rsidRPr="000C4E41">
        <w:rPr>
          <w:rFonts w:ascii="Arial" w:eastAsia="Arial Unicode MS" w:hAnsi="Arial" w:cs="Arial"/>
          <w:sz w:val="24"/>
          <w:szCs w:val="24"/>
          <w:lang w:val="sr-Cyrl-RS"/>
        </w:rPr>
        <w:t>оквирног споразума</w:t>
      </w:r>
      <w:r w:rsidRPr="000C4E41">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0C4E41">
        <w:rPr>
          <w:rFonts w:ascii="Arial" w:eastAsia="Arial Unicode MS" w:hAnsi="Arial" w:cs="Arial"/>
          <w:sz w:val="24"/>
          <w:szCs w:val="24"/>
          <w:lang w:val="sr-Cyrl-RS"/>
        </w:rPr>
        <w:t>;</w:t>
      </w:r>
    </w:p>
    <w:p w14:paraId="497FC584"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Pr>
          <w:rFonts w:ascii="Arial" w:eastAsia="Arial Unicode MS" w:hAnsi="Arial" w:cs="Arial"/>
          <w:sz w:val="24"/>
          <w:szCs w:val="24"/>
          <w:lang w:val="sr-Cyrl-RS"/>
        </w:rPr>
        <w:t xml:space="preserve">изврши </w:t>
      </w:r>
      <w:r w:rsidRPr="000C4E41">
        <w:rPr>
          <w:rFonts w:ascii="Arial" w:eastAsia="Arial Unicode MS" w:hAnsi="Arial" w:cs="Arial"/>
          <w:sz w:val="24"/>
          <w:szCs w:val="24"/>
          <w:lang w:val="sr-Cyrl-RS"/>
        </w:rPr>
        <w:t xml:space="preserve">све </w:t>
      </w:r>
      <w:r w:rsidRPr="000C4E41">
        <w:rPr>
          <w:rFonts w:ascii="Arial" w:eastAsia="Arial Unicode MS" w:hAnsi="Arial" w:cs="Arial"/>
          <w:sz w:val="24"/>
          <w:szCs w:val="24"/>
        </w:rPr>
        <w:t xml:space="preserve">обавезе </w:t>
      </w:r>
      <w:r w:rsidRPr="000C4E41">
        <w:rPr>
          <w:rFonts w:ascii="Arial" w:eastAsia="Arial Unicode MS" w:hAnsi="Arial" w:cs="Arial"/>
          <w:sz w:val="24"/>
          <w:szCs w:val="24"/>
          <w:lang w:val="sr-Cyrl-RS"/>
        </w:rPr>
        <w:t>које су дефинисане за Извођача радова по Закону о планирању и изградњи и Закона о безбедности и здравља на раду,</w:t>
      </w:r>
    </w:p>
    <w:p w14:paraId="45C93C4F" w14:textId="77777777" w:rsidR="00987121" w:rsidRPr="000C4E41" w:rsidRDefault="00987121" w:rsidP="00987121">
      <w:pPr>
        <w:pStyle w:val="ListParagraph"/>
        <w:numPr>
          <w:ilvl w:val="0"/>
          <w:numId w:val="16"/>
        </w:numPr>
        <w:spacing w:before="0" w:after="0" w:line="240" w:lineRule="auto"/>
        <w:ind w:left="142" w:right="-471" w:hanging="284"/>
        <w:rPr>
          <w:rFonts w:ascii="Arial" w:eastAsia="Arial Unicode MS" w:hAnsi="Arial" w:cs="Arial"/>
          <w:sz w:val="24"/>
          <w:szCs w:val="24"/>
          <w:lang w:val="sr-Cyrl-CS"/>
        </w:rPr>
      </w:pPr>
      <w:r w:rsidRPr="000C4E41">
        <w:rPr>
          <w:rFonts w:ascii="Arial" w:eastAsia="Arial Unicode MS" w:hAnsi="Arial" w:cs="Arial"/>
          <w:sz w:val="24"/>
          <w:szCs w:val="24"/>
          <w:lang w:val="sr-Cyrl-RS"/>
        </w:rPr>
        <w:t xml:space="preserve">као и све друге обавезе </w:t>
      </w:r>
      <w:r w:rsidRPr="000C4E41">
        <w:rPr>
          <w:rFonts w:ascii="Arial" w:eastAsia="Arial Unicode MS" w:hAnsi="Arial" w:cs="Arial"/>
          <w:sz w:val="24"/>
          <w:szCs w:val="24"/>
        </w:rPr>
        <w:t>у складу са важећом законском регулативом.</w:t>
      </w:r>
    </w:p>
    <w:p w14:paraId="541B76FE" w14:textId="77777777" w:rsidR="00987121" w:rsidRPr="000C4E41" w:rsidRDefault="00987121" w:rsidP="00987121">
      <w:pPr>
        <w:spacing w:before="0"/>
        <w:ind w:left="-284" w:right="-471"/>
        <w:contextualSpacing/>
        <w:rPr>
          <w:rFonts w:eastAsia="Arial Unicode MS" w:cs="Arial"/>
          <w:sz w:val="24"/>
          <w:szCs w:val="24"/>
        </w:rPr>
      </w:pPr>
    </w:p>
    <w:p w14:paraId="3CB0D560" w14:textId="77777777" w:rsidR="00987121" w:rsidRPr="000C4E41" w:rsidRDefault="00987121" w:rsidP="00987121">
      <w:pPr>
        <w:spacing w:before="0"/>
        <w:ind w:left="-284" w:right="-471"/>
        <w:contextualSpacing/>
        <w:rPr>
          <w:rFonts w:eastAsia="Arial Unicode MS" w:cs="Arial"/>
          <w:sz w:val="24"/>
          <w:szCs w:val="24"/>
          <w:lang w:val="sr-Latn-CS"/>
        </w:rPr>
      </w:pPr>
      <w:r w:rsidRPr="000C4E41">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66F69B50" w14:textId="77777777" w:rsidR="00987121" w:rsidRPr="002B378E" w:rsidRDefault="00987121" w:rsidP="00987121">
      <w:pPr>
        <w:spacing w:before="0"/>
        <w:ind w:right="-469"/>
        <w:contextualSpacing/>
        <w:rPr>
          <w:rFonts w:eastAsia="Arial Unicode MS" w:cs="Arial"/>
          <w:sz w:val="24"/>
          <w:szCs w:val="24"/>
          <w:lang w:val="sr-Cyrl-CS"/>
        </w:rPr>
      </w:pPr>
    </w:p>
    <w:p w14:paraId="1DB14B4B"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4D588C64" w14:textId="77777777" w:rsidR="003A157B" w:rsidRPr="009D1B5D"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590EA700" w14:textId="77777777" w:rsidR="003A157B"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621B5C3F" w14:textId="77777777" w:rsidR="003A157B" w:rsidRDefault="003A157B" w:rsidP="00987121">
      <w:pPr>
        <w:spacing w:before="0"/>
        <w:ind w:left="-284" w:right="-469"/>
        <w:contextualSpacing/>
        <w:rPr>
          <w:rFonts w:eastAsia="Arial Unicode MS" w:cs="Arial"/>
          <w:sz w:val="24"/>
          <w:szCs w:val="24"/>
          <w:lang w:val="sr-Cyrl-CS"/>
        </w:rPr>
      </w:pPr>
    </w:p>
    <w:p w14:paraId="35A2400F"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2C8041B0" w14:textId="77777777" w:rsidR="00987121" w:rsidRPr="002B378E" w:rsidRDefault="00987121" w:rsidP="00987121">
      <w:pPr>
        <w:spacing w:before="0"/>
        <w:ind w:left="-284" w:right="-469"/>
        <w:contextualSpacing/>
        <w:rPr>
          <w:rFonts w:eastAsia="Arial Unicode MS" w:cs="Arial"/>
          <w:sz w:val="24"/>
          <w:szCs w:val="24"/>
          <w:lang w:val="sr-Cyrl-CS"/>
        </w:rPr>
      </w:pPr>
    </w:p>
    <w:p w14:paraId="4F64C64B"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6817FE6A"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7B881A2C" w14:textId="77777777" w:rsidR="00987121" w:rsidRPr="001317E8" w:rsidRDefault="00987121" w:rsidP="00987121">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2F60F8E1" w14:textId="77777777" w:rsidR="00987121" w:rsidRPr="002B378E" w:rsidRDefault="00987121" w:rsidP="00987121">
      <w:pPr>
        <w:spacing w:before="0"/>
        <w:ind w:left="-284" w:right="-469"/>
        <w:contextualSpacing/>
        <w:rPr>
          <w:rFonts w:cs="Arial"/>
          <w:sz w:val="24"/>
          <w:szCs w:val="24"/>
          <w:lang w:eastAsia="ar-SA"/>
        </w:rPr>
      </w:pPr>
    </w:p>
    <w:p w14:paraId="3638A2FC" w14:textId="77777777" w:rsidR="00987121" w:rsidRDefault="00987121" w:rsidP="00987121">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w:t>
      </w:r>
      <w:r w:rsidRPr="002B378E">
        <w:rPr>
          <w:rFonts w:cs="Arial"/>
          <w:sz w:val="24"/>
          <w:szCs w:val="24"/>
          <w:lang w:eastAsia="ar-SA"/>
        </w:rPr>
        <w:lastRenderedPageBreak/>
        <w:t>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35D16FD2" w14:textId="77777777" w:rsidR="00987121" w:rsidRDefault="00987121" w:rsidP="00987121">
      <w:pPr>
        <w:tabs>
          <w:tab w:val="left" w:pos="567"/>
        </w:tabs>
        <w:spacing w:before="0"/>
        <w:ind w:left="-284" w:right="-469"/>
        <w:contextualSpacing/>
        <w:rPr>
          <w:rFonts w:eastAsia="Calibri" w:cs="Arial"/>
          <w:sz w:val="24"/>
          <w:szCs w:val="24"/>
          <w:lang w:val="sr-Cyrl-RS"/>
        </w:rPr>
      </w:pPr>
    </w:p>
    <w:p w14:paraId="3EBB8FB3" w14:textId="77777777" w:rsidR="00987121" w:rsidRPr="002B378E" w:rsidRDefault="00987121" w:rsidP="00987121">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3C8499A6" w14:textId="77777777" w:rsidR="00987121" w:rsidRPr="002B378E" w:rsidRDefault="00987121" w:rsidP="00987121">
      <w:pPr>
        <w:spacing w:before="0"/>
        <w:ind w:left="-284" w:right="-469"/>
        <w:contextualSpacing/>
        <w:rPr>
          <w:rFonts w:cs="Arial"/>
          <w:sz w:val="24"/>
          <w:szCs w:val="24"/>
          <w:lang w:eastAsia="ar-SA"/>
        </w:rPr>
      </w:pPr>
    </w:p>
    <w:p w14:paraId="4607440E" w14:textId="77777777" w:rsidR="00987121" w:rsidRPr="002B378E" w:rsidRDefault="00987121" w:rsidP="00987121">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1FCAA341" w14:textId="77777777" w:rsidR="00987121" w:rsidRPr="002B378E" w:rsidRDefault="00987121" w:rsidP="00987121">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3BE5CA1B"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7987514F" w14:textId="77777777" w:rsidR="00987121" w:rsidRPr="002B378E" w:rsidRDefault="00987121" w:rsidP="00987121">
      <w:pPr>
        <w:spacing w:before="0"/>
        <w:ind w:left="-284" w:right="-469"/>
        <w:contextualSpacing/>
        <w:rPr>
          <w:rFonts w:eastAsia="Arial Unicode MS" w:cs="Arial"/>
          <w:sz w:val="24"/>
          <w:szCs w:val="24"/>
          <w:lang w:val="sr-Cyrl-CS"/>
        </w:rPr>
      </w:pPr>
    </w:p>
    <w:p w14:paraId="57474C4B" w14:textId="77777777" w:rsidR="00987121" w:rsidRPr="002B378E" w:rsidRDefault="00987121" w:rsidP="00987121">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6546B82E"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65149BDE" w14:textId="77777777"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62AC87B6" w14:textId="77777777" w:rsidR="00987121" w:rsidRPr="002B378E" w:rsidRDefault="00987121" w:rsidP="00987121">
      <w:pPr>
        <w:spacing w:before="0"/>
        <w:ind w:left="-284" w:right="-469"/>
        <w:contextualSpacing/>
        <w:rPr>
          <w:rFonts w:cs="Arial"/>
          <w:sz w:val="24"/>
          <w:szCs w:val="24"/>
        </w:rPr>
      </w:pPr>
    </w:p>
    <w:p w14:paraId="0FDF38D2" w14:textId="77777777"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019392C1" w14:textId="77777777" w:rsidR="00987121" w:rsidRPr="002B378E" w:rsidRDefault="00987121" w:rsidP="00987121">
      <w:pPr>
        <w:spacing w:before="0"/>
        <w:ind w:left="-284" w:right="-469"/>
        <w:contextualSpacing/>
        <w:rPr>
          <w:rFonts w:cs="Arial"/>
          <w:sz w:val="24"/>
          <w:szCs w:val="24"/>
        </w:rPr>
      </w:pPr>
    </w:p>
    <w:p w14:paraId="1571AE03" w14:textId="77777777" w:rsidR="00987121" w:rsidRDefault="00987121" w:rsidP="00987121">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452D6FE6" w14:textId="77777777" w:rsidR="00987121" w:rsidRPr="002B378E" w:rsidRDefault="00987121" w:rsidP="00987121">
      <w:pPr>
        <w:spacing w:before="0"/>
        <w:ind w:left="-284" w:right="-469"/>
        <w:contextualSpacing/>
        <w:rPr>
          <w:rFonts w:cs="Arial"/>
          <w:sz w:val="24"/>
          <w:szCs w:val="24"/>
        </w:rPr>
      </w:pPr>
    </w:p>
    <w:p w14:paraId="7B2AA27B"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2DA83BA0" w14:textId="77777777" w:rsidR="00987121" w:rsidRPr="002B378E" w:rsidRDefault="00987121" w:rsidP="00987121">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2A04352E"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7E78E732"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F4A5FEC" w14:textId="77777777" w:rsidR="00987121" w:rsidRPr="002B378E" w:rsidRDefault="00987121" w:rsidP="00987121">
      <w:pPr>
        <w:spacing w:before="0"/>
        <w:ind w:left="-284" w:right="-469"/>
        <w:contextualSpacing/>
        <w:jc w:val="center"/>
        <w:rPr>
          <w:rFonts w:cs="Arial"/>
          <w:sz w:val="24"/>
          <w:szCs w:val="24"/>
        </w:rPr>
      </w:pPr>
    </w:p>
    <w:p w14:paraId="634EDD30"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63886F66" w14:textId="77777777" w:rsidR="00987121" w:rsidRDefault="00987121" w:rsidP="00987121">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04268AA7" w14:textId="77777777" w:rsidR="00987121" w:rsidRDefault="00987121" w:rsidP="00987121">
      <w:pPr>
        <w:spacing w:before="0"/>
        <w:ind w:left="-284" w:right="-469"/>
        <w:contextualSpacing/>
        <w:rPr>
          <w:rFonts w:cs="Arial"/>
          <w:sz w:val="24"/>
          <w:szCs w:val="24"/>
        </w:rPr>
      </w:pPr>
      <w:r w:rsidRPr="002B378E">
        <w:rPr>
          <w:rFonts w:cs="Arial"/>
          <w:sz w:val="24"/>
          <w:szCs w:val="24"/>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5A1E00A"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3E1CC264" w14:textId="77777777" w:rsidR="00987121" w:rsidRPr="002B378E" w:rsidRDefault="00987121" w:rsidP="00987121">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705A393D" w14:textId="77777777" w:rsidR="00987121" w:rsidRDefault="00987121" w:rsidP="00987121">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5052BADE" w14:textId="77777777" w:rsidR="00987121" w:rsidRPr="002B378E" w:rsidRDefault="00987121" w:rsidP="00987121">
      <w:pPr>
        <w:spacing w:before="0"/>
        <w:ind w:left="-284" w:right="-469"/>
        <w:contextualSpacing/>
        <w:rPr>
          <w:rFonts w:cs="Arial"/>
          <w:sz w:val="24"/>
          <w:szCs w:val="24"/>
        </w:rPr>
      </w:pPr>
    </w:p>
    <w:p w14:paraId="10D7AB19"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3CCB8665"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66EF9FE3" w14:textId="77777777" w:rsidR="00987121" w:rsidRDefault="00987121" w:rsidP="00987121">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Pr>
          <w:rFonts w:eastAsia="Arial Unicode MS" w:cs="Arial"/>
          <w:sz w:val="24"/>
          <w:szCs w:val="24"/>
          <w:lang w:val="sr-Cyrl-CS"/>
        </w:rPr>
        <w:t xml:space="preserve">ведене радове износи ____ месеци </w:t>
      </w:r>
      <w:r>
        <w:rPr>
          <w:rFonts w:eastAsia="Arial Unicode MS" w:cs="Arial"/>
          <w:i/>
          <w:sz w:val="24"/>
          <w:szCs w:val="24"/>
          <w:lang w:val="sr-Cyrl-CS"/>
        </w:rPr>
        <w:t>(минимално</w:t>
      </w:r>
      <w:r w:rsidRPr="00F06262">
        <w:rPr>
          <w:rFonts w:eastAsia="Arial Unicode MS" w:cs="Arial"/>
          <w:i/>
          <w:sz w:val="24"/>
          <w:szCs w:val="24"/>
          <w:lang w:val="sr-Cyrl-CS"/>
        </w:rPr>
        <w:t xml:space="preserve"> 12)</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11D5C772" w14:textId="77777777" w:rsidR="00987121" w:rsidRDefault="00987121" w:rsidP="00987121">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51511D2E" w14:textId="77777777" w:rsidR="00987121" w:rsidRDefault="00987121" w:rsidP="00987121">
      <w:pPr>
        <w:spacing w:before="0"/>
        <w:ind w:left="-284" w:right="-469"/>
        <w:contextualSpacing/>
        <w:rPr>
          <w:rFonts w:cs="Arial"/>
          <w:sz w:val="24"/>
          <w:szCs w:val="24"/>
          <w:lang w:val="sr-Cyrl-RS" w:eastAsia="zh-CN"/>
        </w:rPr>
      </w:pPr>
    </w:p>
    <w:p w14:paraId="2FD95377"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3F63C955" w14:textId="77777777" w:rsidR="00987121"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722F9832" w14:textId="77777777" w:rsidR="00987121" w:rsidRPr="00122F50" w:rsidRDefault="00987121" w:rsidP="00987121">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26EE9999" w14:textId="77777777" w:rsidR="00987121" w:rsidRPr="002B378E" w:rsidRDefault="00987121" w:rsidP="00987121">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2A87378F" w14:textId="77777777" w:rsidR="00987121" w:rsidRPr="002B378E" w:rsidRDefault="00987121" w:rsidP="00987121">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206B2C89" w14:textId="77777777" w:rsidR="00987121" w:rsidRPr="002B378E" w:rsidRDefault="00987121" w:rsidP="00987121">
      <w:pPr>
        <w:spacing w:before="0"/>
        <w:ind w:left="-284" w:right="-469"/>
        <w:contextualSpacing/>
        <w:rPr>
          <w:rFonts w:cs="Arial"/>
          <w:sz w:val="24"/>
          <w:szCs w:val="24"/>
        </w:rPr>
      </w:pPr>
    </w:p>
    <w:p w14:paraId="4A985777"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516045F3"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75684D52" w14:textId="77777777" w:rsidR="00987121" w:rsidRPr="001E502A" w:rsidRDefault="00987121" w:rsidP="00987121">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3D6B3F05" w14:textId="77777777" w:rsidR="00987121" w:rsidRPr="001E502A" w:rsidRDefault="00987121" w:rsidP="00987121">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565D82F3" w14:textId="77777777" w:rsidR="00987121" w:rsidRPr="001E502A" w:rsidRDefault="00987121" w:rsidP="00987121">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5C757FD7" w14:textId="77777777" w:rsidR="00987121" w:rsidRDefault="00987121" w:rsidP="00987121">
      <w:pPr>
        <w:spacing w:before="0"/>
        <w:ind w:left="-142" w:right="-469" w:hanging="142"/>
        <w:contextualSpacing/>
        <w:rPr>
          <w:rFonts w:eastAsia="Arial Unicode MS" w:cs="Arial"/>
          <w:sz w:val="24"/>
          <w:szCs w:val="24"/>
          <w:lang w:val="sr-Latn-CS"/>
        </w:rPr>
      </w:pPr>
    </w:p>
    <w:p w14:paraId="22B63399"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42E63BEA"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159556DA" w14:textId="77777777" w:rsidR="00987121" w:rsidRPr="002B378E" w:rsidRDefault="00987121" w:rsidP="00987121">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1D31B0AE"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1653C1A1"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lastRenderedPageBreak/>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2637FCBB"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CE75119" w14:textId="77777777" w:rsidR="00987121" w:rsidRPr="002B378E" w:rsidRDefault="00987121" w:rsidP="00987121">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611F0AA4"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EE81841"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28F77E49"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9B475FC" w14:textId="77777777" w:rsidR="00987121" w:rsidRPr="0079618B" w:rsidRDefault="00987121" w:rsidP="00987121">
      <w:pPr>
        <w:spacing w:before="0"/>
        <w:ind w:left="-284" w:right="-471"/>
        <w:contextualSpacing/>
        <w:rPr>
          <w:sz w:val="24"/>
          <w:szCs w:val="24"/>
          <w:lang w:val="ru-RU"/>
        </w:rPr>
      </w:pPr>
    </w:p>
    <w:p w14:paraId="5B1F189D" w14:textId="77777777" w:rsidR="00987121" w:rsidRPr="00E40BB4" w:rsidRDefault="00987121" w:rsidP="00987121">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Pr="00E40BB4">
        <w:rPr>
          <w:rFonts w:eastAsia="Arial Unicode MS" w:cs="Arial"/>
          <w:b/>
          <w:sz w:val="24"/>
          <w:szCs w:val="24"/>
          <w:lang w:val="ru-RU"/>
        </w:rPr>
        <w:t>.</w:t>
      </w:r>
    </w:p>
    <w:p w14:paraId="53003798" w14:textId="77777777" w:rsidR="00987121" w:rsidRPr="00E40BB4" w:rsidRDefault="00987121" w:rsidP="00987121">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4A61A606" w14:textId="5A62BC3C"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421C38">
        <w:rPr>
          <w:rFonts w:eastAsia="Arial Unicode MS" w:cs="Arial"/>
          <w:sz w:val="24"/>
          <w:szCs w:val="24"/>
          <w:lang w:val="sr-Cyrl-RS"/>
        </w:rPr>
        <w:t xml:space="preserve">у </w:t>
      </w:r>
      <w:r w:rsidR="00421C38" w:rsidRPr="00E40BB4">
        <w:rPr>
          <w:rFonts w:eastAsia="Arial Unicode MS" w:cs="Arial"/>
          <w:sz w:val="24"/>
          <w:szCs w:val="24"/>
        </w:rPr>
        <w:t xml:space="preserve">тренутку </w:t>
      </w:r>
      <w:r w:rsidR="00421C38">
        <w:rPr>
          <w:rFonts w:eastAsia="Arial Unicode MS" w:cs="Arial"/>
          <w:sz w:val="24"/>
          <w:szCs w:val="24"/>
          <w:lang w:val="sr-Cyrl-RS"/>
        </w:rPr>
        <w:t>закључења појединачног</w:t>
      </w:r>
      <w:r w:rsidR="00421C38" w:rsidRPr="00E40BB4">
        <w:rPr>
          <w:rFonts w:eastAsia="Arial Unicode MS" w:cs="Arial"/>
          <w:sz w:val="24"/>
          <w:szCs w:val="24"/>
        </w:rPr>
        <w:t xml:space="preserve"> уговора</w:t>
      </w:r>
      <w:r w:rsidR="00421C38">
        <w:rPr>
          <w:rFonts w:eastAsia="Arial Unicode MS" w:cs="Arial"/>
          <w:sz w:val="24"/>
          <w:szCs w:val="24"/>
          <w:lang w:val="sr-Cyrl-RS"/>
        </w:rPr>
        <w:t>, а најкасније 5 (словима: пет) дана о обостраног потписивања уговора</w:t>
      </w:r>
      <w:r w:rsidR="00421C38"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1F2B0BEC"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51752B1C"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1703AADD"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02BEA406" w14:textId="77777777" w:rsidR="00987121" w:rsidRPr="00E40BB4"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66A73572" w14:textId="77777777" w:rsidR="00987121" w:rsidRPr="00E40BB4" w:rsidRDefault="00987121" w:rsidP="00987121">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37BA4A42" w14:textId="77777777" w:rsidR="00987121" w:rsidRPr="00E40BB4"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00BF896B" w14:textId="77777777" w:rsidR="00987121" w:rsidRPr="00E40BB4" w:rsidRDefault="00987121" w:rsidP="00987121">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4F076D44" w14:textId="77777777" w:rsidR="00987121" w:rsidRDefault="00987121" w:rsidP="00987121">
      <w:pPr>
        <w:spacing w:before="0"/>
        <w:ind w:right="-469"/>
        <w:contextualSpacing/>
        <w:rPr>
          <w:rFonts w:eastAsia="Arial Unicode MS" w:cs="Arial"/>
          <w:sz w:val="24"/>
          <w:szCs w:val="24"/>
          <w:lang w:val="sr-Latn-CS"/>
        </w:rPr>
      </w:pPr>
    </w:p>
    <w:p w14:paraId="6AF7A7A9" w14:textId="77777777" w:rsidR="00987121" w:rsidRDefault="00987121" w:rsidP="00987121">
      <w:pPr>
        <w:spacing w:before="0"/>
        <w:ind w:right="-469"/>
        <w:contextualSpacing/>
        <w:rPr>
          <w:rFonts w:eastAsia="Arial Unicode MS" w:cs="Arial"/>
          <w:sz w:val="24"/>
          <w:szCs w:val="24"/>
          <w:lang w:val="sr-Latn-CS"/>
        </w:rPr>
      </w:pPr>
    </w:p>
    <w:p w14:paraId="39E80185" w14:textId="77777777" w:rsidR="00987121" w:rsidRDefault="00987121" w:rsidP="00987121">
      <w:pPr>
        <w:spacing w:before="0"/>
        <w:ind w:right="-469"/>
        <w:contextualSpacing/>
        <w:rPr>
          <w:rFonts w:eastAsia="Arial Unicode MS" w:cs="Arial"/>
          <w:sz w:val="24"/>
          <w:szCs w:val="24"/>
          <w:lang w:val="sr-Latn-CS"/>
        </w:rPr>
      </w:pPr>
    </w:p>
    <w:p w14:paraId="148F205D" w14:textId="77777777" w:rsidR="00987121" w:rsidRDefault="00987121" w:rsidP="00987121">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51D9497B" w14:textId="77777777" w:rsidR="00987121" w:rsidRPr="00463BC0" w:rsidRDefault="00987121" w:rsidP="00987121">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p>
    <w:p w14:paraId="17E4C848"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3EE42868" w14:textId="77777777" w:rsidR="00987121" w:rsidRDefault="00987121" w:rsidP="00987121">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51EEE4BD" w14:textId="77777777" w:rsidR="00987121" w:rsidRPr="002B378E" w:rsidRDefault="00987121" w:rsidP="00987121">
      <w:pPr>
        <w:spacing w:before="0"/>
        <w:ind w:left="-284" w:right="-469"/>
        <w:contextualSpacing/>
        <w:rPr>
          <w:rFonts w:eastAsia="Arial Unicode MS" w:cs="Arial"/>
          <w:sz w:val="24"/>
          <w:szCs w:val="24"/>
          <w:lang w:val="sr-Cyrl-CS"/>
        </w:rPr>
      </w:pPr>
    </w:p>
    <w:p w14:paraId="54CA0106"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64961F44" w14:textId="77777777" w:rsidR="00987121" w:rsidRDefault="00987121" w:rsidP="00987121">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6E3A569B" w14:textId="77777777" w:rsidR="00987121" w:rsidRDefault="00987121" w:rsidP="00987121">
      <w:pPr>
        <w:tabs>
          <w:tab w:val="left" w:pos="567"/>
        </w:tabs>
        <w:spacing w:before="0"/>
        <w:ind w:left="-284" w:right="-469"/>
        <w:contextualSpacing/>
        <w:rPr>
          <w:rFonts w:cs="Arial"/>
          <w:sz w:val="24"/>
          <w:szCs w:val="24"/>
        </w:rPr>
      </w:pPr>
    </w:p>
    <w:p w14:paraId="4F196F85"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1DD81ADC"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068B1FB9"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224CBFB8"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7563C291" w14:textId="77777777" w:rsidR="00987121" w:rsidRPr="002B378E" w:rsidRDefault="00987121" w:rsidP="00987121">
      <w:pPr>
        <w:spacing w:before="0"/>
        <w:ind w:left="-284" w:right="-469"/>
        <w:contextualSpacing/>
        <w:rPr>
          <w:rFonts w:eastAsia="Arial Unicode MS" w:cs="Arial"/>
          <w:sz w:val="24"/>
          <w:szCs w:val="24"/>
        </w:rPr>
      </w:pPr>
    </w:p>
    <w:p w14:paraId="0F2C34E2"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2DF56D7D" w14:textId="77777777" w:rsidR="00987121" w:rsidRPr="002B378E" w:rsidRDefault="00987121" w:rsidP="00987121">
      <w:pPr>
        <w:spacing w:before="0"/>
        <w:ind w:left="-284" w:right="-469"/>
        <w:contextualSpacing/>
        <w:rPr>
          <w:rFonts w:eastAsia="Arial Unicode MS" w:cs="Arial"/>
          <w:sz w:val="24"/>
          <w:szCs w:val="24"/>
        </w:rPr>
      </w:pPr>
    </w:p>
    <w:p w14:paraId="3B760E68"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3B1375E3" w14:textId="77777777" w:rsidR="00987121" w:rsidRPr="002B378E" w:rsidRDefault="00987121" w:rsidP="00987121">
      <w:pPr>
        <w:spacing w:before="0"/>
        <w:ind w:left="-284" w:right="-469"/>
        <w:contextualSpacing/>
        <w:rPr>
          <w:rFonts w:eastAsia="Arial Unicode MS" w:cs="Arial"/>
          <w:sz w:val="24"/>
          <w:szCs w:val="24"/>
        </w:rPr>
      </w:pPr>
    </w:p>
    <w:p w14:paraId="749E5197" w14:textId="77777777" w:rsidR="00987121" w:rsidRPr="00EA31DE" w:rsidRDefault="00987121" w:rsidP="00987121">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78ACFCAC" w14:textId="77777777" w:rsidR="00987121" w:rsidRPr="00EA31DE" w:rsidRDefault="00987121" w:rsidP="00987121">
      <w:pPr>
        <w:spacing w:before="0"/>
        <w:ind w:left="-284" w:right="-469"/>
        <w:contextualSpacing/>
        <w:jc w:val="center"/>
        <w:rPr>
          <w:rFonts w:eastAsia="Arial Unicode MS" w:cs="Arial"/>
          <w:sz w:val="24"/>
          <w:szCs w:val="24"/>
        </w:rPr>
      </w:pPr>
      <w:r>
        <w:rPr>
          <w:rFonts w:eastAsia="Arial Unicode MS" w:cs="Arial"/>
          <w:b/>
          <w:sz w:val="24"/>
          <w:szCs w:val="24"/>
        </w:rPr>
        <w:t>Члан 21</w:t>
      </w:r>
      <w:r w:rsidRPr="00EA31DE">
        <w:rPr>
          <w:rFonts w:eastAsia="Arial Unicode MS" w:cs="Arial"/>
          <w:b/>
          <w:sz w:val="24"/>
          <w:szCs w:val="24"/>
        </w:rPr>
        <w:t>.</w:t>
      </w:r>
    </w:p>
    <w:p w14:paraId="1F664534" w14:textId="2A3A8F44" w:rsidR="00987121" w:rsidRPr="00421C38" w:rsidRDefault="00987121" w:rsidP="00987121">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421C38">
        <w:rPr>
          <w:rFonts w:eastAsia="Arial Unicode MS" w:cs="Arial"/>
          <w:sz w:val="24"/>
          <w:szCs w:val="24"/>
          <w:lang w:val="sr-Cyrl-RS"/>
        </w:rPr>
        <w:t>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421C38">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421C38">
        <w:rPr>
          <w:rFonts w:eastAsia="Arial Unicode MS" w:cs="Arial"/>
          <w:sz w:val="24"/>
          <w:szCs w:val="24"/>
          <w:lang w:val="sr-Cyrl-RS"/>
        </w:rPr>
        <w:t>ПДВ.</w:t>
      </w:r>
    </w:p>
    <w:p w14:paraId="317992F7" w14:textId="77777777"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007D49D" w14:textId="77777777" w:rsidR="00987121" w:rsidRPr="00EA31DE" w:rsidRDefault="00987121" w:rsidP="00987121">
      <w:pPr>
        <w:spacing w:before="0"/>
        <w:ind w:left="-284" w:right="-469"/>
        <w:contextualSpacing/>
        <w:rPr>
          <w:rFonts w:eastAsia="Arial Unicode MS" w:cs="Arial"/>
          <w:sz w:val="24"/>
          <w:szCs w:val="24"/>
        </w:rPr>
      </w:pPr>
    </w:p>
    <w:p w14:paraId="67745E6E" w14:textId="77777777"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lastRenderedPageBreak/>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657822A" w14:textId="77777777" w:rsidR="00987121" w:rsidRDefault="00987121" w:rsidP="00987121">
      <w:pPr>
        <w:spacing w:before="0"/>
        <w:ind w:right="-469"/>
        <w:contextualSpacing/>
        <w:jc w:val="left"/>
        <w:rPr>
          <w:rFonts w:eastAsia="Arial Unicode MS" w:cs="Arial"/>
          <w:b/>
          <w:sz w:val="24"/>
          <w:szCs w:val="24"/>
          <w:lang w:val="sr-Cyrl-CS"/>
        </w:rPr>
      </w:pPr>
    </w:p>
    <w:p w14:paraId="16298E28"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533F429C"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22</w:t>
      </w:r>
      <w:r w:rsidRPr="002B378E">
        <w:rPr>
          <w:rFonts w:eastAsia="Arial Unicode MS" w:cs="Arial"/>
          <w:b/>
          <w:sz w:val="24"/>
          <w:szCs w:val="24"/>
          <w:lang w:val="sr-Cyrl-CS"/>
        </w:rPr>
        <w:t>.</w:t>
      </w:r>
    </w:p>
    <w:p w14:paraId="3CEB4FB6"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2A5DC851" w14:textId="77777777" w:rsidR="00987121" w:rsidRPr="002B378E" w:rsidRDefault="00987121" w:rsidP="00987121">
      <w:pPr>
        <w:spacing w:before="0"/>
        <w:ind w:left="-284" w:right="-469"/>
        <w:contextualSpacing/>
        <w:rPr>
          <w:rFonts w:cs="Arial"/>
          <w:sz w:val="24"/>
          <w:szCs w:val="24"/>
          <w:lang w:val="sr-Cyrl-CS"/>
        </w:rPr>
      </w:pPr>
    </w:p>
    <w:p w14:paraId="6ADAA50A"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60FA53C3"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7E6C45AA" w14:textId="77777777" w:rsidR="00987121" w:rsidRPr="002B378E" w:rsidRDefault="00987121" w:rsidP="00987121">
      <w:pPr>
        <w:spacing w:before="0"/>
        <w:ind w:left="-284" w:right="-469"/>
        <w:contextualSpacing/>
        <w:rPr>
          <w:rFonts w:cs="Arial"/>
          <w:sz w:val="24"/>
          <w:szCs w:val="24"/>
          <w:lang w:val="sr-Cyrl-CS"/>
        </w:rPr>
      </w:pPr>
    </w:p>
    <w:p w14:paraId="1AB98531"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5A377B25" w14:textId="77777777" w:rsidR="00987121" w:rsidRPr="002B378E" w:rsidRDefault="00987121" w:rsidP="00987121">
      <w:pPr>
        <w:spacing w:before="0"/>
        <w:ind w:left="-284" w:right="-469"/>
        <w:contextualSpacing/>
        <w:jc w:val="center"/>
        <w:rPr>
          <w:rFonts w:cs="Arial"/>
          <w:b/>
          <w:sz w:val="24"/>
          <w:szCs w:val="24"/>
          <w:lang w:val="sr-Cyrl-CS"/>
        </w:rPr>
      </w:pPr>
      <w:r>
        <w:rPr>
          <w:rFonts w:cs="Arial"/>
          <w:b/>
          <w:sz w:val="24"/>
          <w:szCs w:val="24"/>
          <w:lang w:val="sr-Cyrl-CS"/>
        </w:rPr>
        <w:t>Члан 23</w:t>
      </w:r>
      <w:r w:rsidRPr="002B378E">
        <w:rPr>
          <w:rFonts w:cs="Arial"/>
          <w:b/>
          <w:sz w:val="24"/>
          <w:szCs w:val="24"/>
          <w:lang w:val="sr-Cyrl-CS"/>
        </w:rPr>
        <w:t>.</w:t>
      </w:r>
    </w:p>
    <w:p w14:paraId="1D7C2C2F"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3FB7D693" w14:textId="77777777" w:rsidR="00987121" w:rsidRDefault="00987121" w:rsidP="00987121">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0AAF9488" w14:textId="77777777" w:rsidR="00987121" w:rsidRPr="002B378E" w:rsidRDefault="00987121" w:rsidP="00987121">
      <w:pPr>
        <w:spacing w:before="0"/>
        <w:ind w:left="-284" w:right="-469"/>
        <w:contextualSpacing/>
        <w:rPr>
          <w:rFonts w:cs="Arial"/>
          <w:sz w:val="24"/>
          <w:szCs w:val="24"/>
        </w:rPr>
      </w:pPr>
    </w:p>
    <w:p w14:paraId="0CE1D1B1" w14:textId="77777777" w:rsidR="00987121" w:rsidRPr="002B378E" w:rsidRDefault="00987121" w:rsidP="00987121">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24</w:t>
      </w:r>
      <w:r w:rsidRPr="002B378E">
        <w:rPr>
          <w:rFonts w:cs="Arial"/>
          <w:b/>
          <w:sz w:val="24"/>
          <w:szCs w:val="24"/>
        </w:rPr>
        <w:t>.</w:t>
      </w:r>
    </w:p>
    <w:p w14:paraId="4E363430"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107CFAD2" w14:textId="77777777" w:rsidR="00987121" w:rsidRDefault="00987121" w:rsidP="00987121">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25AEF48D" w14:textId="77777777" w:rsidR="00987121" w:rsidRPr="002B378E" w:rsidRDefault="00987121" w:rsidP="00987121">
      <w:pPr>
        <w:spacing w:before="0"/>
        <w:ind w:left="-284" w:right="-469"/>
        <w:contextualSpacing/>
        <w:jc w:val="left"/>
        <w:rPr>
          <w:rFonts w:cs="Arial"/>
          <w:sz w:val="24"/>
          <w:szCs w:val="24"/>
          <w:lang w:val="ru-RU"/>
        </w:rPr>
      </w:pPr>
    </w:p>
    <w:p w14:paraId="43E889C8" w14:textId="77777777" w:rsidR="00987121"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4AFA9F36"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Pr>
          <w:rFonts w:eastAsia="Arial Unicode MS" w:cs="Arial"/>
          <w:b/>
          <w:sz w:val="24"/>
          <w:szCs w:val="24"/>
          <w:lang w:val="sr-Cyrl-RS"/>
        </w:rPr>
        <w:t>5</w:t>
      </w:r>
      <w:r w:rsidRPr="002B378E">
        <w:rPr>
          <w:rFonts w:eastAsia="Arial Unicode MS" w:cs="Arial"/>
          <w:b/>
          <w:sz w:val="24"/>
          <w:szCs w:val="24"/>
          <w:lang w:val="sr-Cyrl-CS"/>
        </w:rPr>
        <w:t>.</w:t>
      </w:r>
    </w:p>
    <w:p w14:paraId="0BBAC77E"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1783DD54" w14:textId="77777777" w:rsidR="00987121" w:rsidRPr="002B378E" w:rsidRDefault="00987121" w:rsidP="00987121">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38CEADF7" w14:textId="77777777" w:rsidR="00987121" w:rsidRDefault="00987121" w:rsidP="00987121">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6BF4BD63" w14:textId="77777777" w:rsidR="00987121" w:rsidRPr="002B378E" w:rsidRDefault="00987121" w:rsidP="00987121">
      <w:pPr>
        <w:spacing w:before="0"/>
        <w:ind w:left="-284" w:right="-469"/>
        <w:contextualSpacing/>
        <w:rPr>
          <w:rFonts w:cs="Arial"/>
          <w:i/>
          <w:sz w:val="24"/>
          <w:szCs w:val="24"/>
        </w:rPr>
      </w:pPr>
    </w:p>
    <w:p w14:paraId="271264F2"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07B753A3" w14:textId="77777777" w:rsidR="00987121" w:rsidRDefault="00987121" w:rsidP="00987121">
      <w:pPr>
        <w:spacing w:before="0"/>
        <w:ind w:left="-284" w:right="-469"/>
        <w:contextualSpacing/>
        <w:jc w:val="left"/>
        <w:rPr>
          <w:rFonts w:cs="Arial"/>
          <w:sz w:val="24"/>
          <w:szCs w:val="24"/>
        </w:rPr>
      </w:pPr>
    </w:p>
    <w:p w14:paraId="1F103EC7" w14:textId="77777777" w:rsidR="00987121" w:rsidRPr="002B378E" w:rsidRDefault="00987121" w:rsidP="00987121">
      <w:pPr>
        <w:spacing w:before="0"/>
        <w:ind w:left="-284" w:right="-469"/>
        <w:contextualSpacing/>
        <w:jc w:val="left"/>
        <w:rPr>
          <w:rFonts w:cs="Arial"/>
          <w:sz w:val="24"/>
          <w:szCs w:val="24"/>
        </w:rPr>
      </w:pPr>
    </w:p>
    <w:p w14:paraId="4D45125D"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ЗАВРШНЕ ОДРЕДБЕ</w:t>
      </w:r>
    </w:p>
    <w:p w14:paraId="6DDE4ADB" w14:textId="77777777" w:rsidR="00987121" w:rsidRPr="002B378E" w:rsidRDefault="00987121" w:rsidP="00987121">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Pr>
          <w:rFonts w:eastAsia="Arial Unicode MS" w:cs="Arial"/>
          <w:b/>
          <w:sz w:val="24"/>
          <w:szCs w:val="24"/>
          <w:lang w:val="sr-Cyrl-RS"/>
        </w:rPr>
        <w:t>6</w:t>
      </w:r>
      <w:r w:rsidRPr="002B378E">
        <w:rPr>
          <w:rFonts w:eastAsia="Arial Unicode MS" w:cs="Arial"/>
          <w:b/>
          <w:sz w:val="24"/>
          <w:szCs w:val="24"/>
        </w:rPr>
        <w:t>.</w:t>
      </w:r>
    </w:p>
    <w:p w14:paraId="03EAA1EF" w14:textId="77777777" w:rsidR="00987121" w:rsidRDefault="00987121" w:rsidP="00987121">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5B52F05D" w14:textId="77777777" w:rsidR="00987121" w:rsidRDefault="00987121" w:rsidP="00987121">
      <w:pPr>
        <w:spacing w:before="0"/>
        <w:ind w:left="-284" w:right="-469"/>
        <w:contextualSpacing/>
        <w:rPr>
          <w:rFonts w:cs="Arial"/>
          <w:sz w:val="24"/>
          <w:szCs w:val="24"/>
          <w:lang w:val="sr-Cyrl-RS"/>
        </w:rPr>
      </w:pPr>
    </w:p>
    <w:p w14:paraId="17DC15E0" w14:textId="77777777" w:rsidR="00987121" w:rsidRPr="002B378E" w:rsidRDefault="00987121" w:rsidP="00987121">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Pr>
          <w:rFonts w:eastAsia="Arial Unicode MS" w:cs="Arial"/>
          <w:b/>
          <w:sz w:val="24"/>
          <w:szCs w:val="24"/>
          <w:lang w:val="sr-Cyrl-RS"/>
        </w:rPr>
        <w:t>7</w:t>
      </w:r>
      <w:r w:rsidRPr="002B378E">
        <w:rPr>
          <w:rFonts w:eastAsia="Arial Unicode MS" w:cs="Arial"/>
          <w:b/>
          <w:sz w:val="24"/>
          <w:szCs w:val="24"/>
        </w:rPr>
        <w:t>.</w:t>
      </w:r>
    </w:p>
    <w:p w14:paraId="713FF00A"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3CE89C48"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28</w:t>
      </w:r>
      <w:r w:rsidRPr="002B378E">
        <w:rPr>
          <w:rFonts w:eastAsia="Arial Unicode MS" w:cs="Arial"/>
          <w:b/>
          <w:sz w:val="24"/>
          <w:szCs w:val="24"/>
          <w:lang w:val="sr-Cyrl-CS"/>
        </w:rPr>
        <w:t>.</w:t>
      </w:r>
    </w:p>
    <w:p w14:paraId="42C03851" w14:textId="77777777" w:rsidR="00987121" w:rsidRPr="00F31375" w:rsidRDefault="00987121" w:rsidP="00987121">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633D642C"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29</w:t>
      </w:r>
      <w:r w:rsidRPr="002B378E">
        <w:rPr>
          <w:rFonts w:eastAsia="Arial Unicode MS" w:cs="Arial"/>
          <w:b/>
          <w:sz w:val="24"/>
          <w:szCs w:val="24"/>
          <w:lang w:val="sr-Cyrl-CS"/>
        </w:rPr>
        <w:t>.</w:t>
      </w:r>
    </w:p>
    <w:p w14:paraId="4538E9A4"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33680382"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385B5E48"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243CB1A5" w14:textId="77777777" w:rsidR="00987121" w:rsidRPr="00DD7F30" w:rsidRDefault="00987121" w:rsidP="00987121">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4777D757" w14:textId="77777777" w:rsidR="00987121" w:rsidRPr="00F31375" w:rsidRDefault="00987121" w:rsidP="00987121">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5B8CFA9F" w14:textId="77777777" w:rsidR="00987121" w:rsidRPr="00F31375" w:rsidRDefault="00987121" w:rsidP="00987121">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4A7793AE" w14:textId="77777777" w:rsidR="00987121" w:rsidRDefault="00987121" w:rsidP="00987121">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686965F5" w14:textId="77777777" w:rsidR="00987121" w:rsidRPr="00A11732" w:rsidRDefault="00987121" w:rsidP="00987121">
      <w:pPr>
        <w:spacing w:before="0"/>
        <w:ind w:left="1418" w:right="1644" w:hanging="1701"/>
        <w:contextualSpacing/>
        <w:rPr>
          <w:rFonts w:cs="Arial"/>
          <w:color w:val="00B0F0"/>
          <w:sz w:val="24"/>
          <w:szCs w:val="24"/>
        </w:rPr>
      </w:pPr>
    </w:p>
    <w:p w14:paraId="2E79497D" w14:textId="77777777" w:rsidR="00987121" w:rsidRPr="002B378E" w:rsidRDefault="00987121" w:rsidP="00987121">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30</w:t>
      </w:r>
      <w:r w:rsidRPr="001E44E2">
        <w:rPr>
          <w:rFonts w:eastAsia="Arial Unicode MS" w:cs="Arial"/>
          <w:b/>
          <w:sz w:val="24"/>
          <w:szCs w:val="24"/>
          <w:lang w:val="sr-Cyrl-CS"/>
        </w:rPr>
        <w:t>.</w:t>
      </w:r>
    </w:p>
    <w:p w14:paraId="7E04FFF2" w14:textId="6F7CD42C"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Оквирни споразум је сачињен у 6 (словима: шест) истоветних приме</w:t>
      </w:r>
      <w:r w:rsidR="00421C38">
        <w:rPr>
          <w:rFonts w:eastAsia="Arial Unicode MS" w:cs="Arial"/>
          <w:sz w:val="24"/>
          <w:szCs w:val="24"/>
          <w:lang w:val="sr-Cyrl-CS"/>
        </w:rPr>
        <w:t>рака од којих свакој 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20DBE851" w14:textId="77777777" w:rsidR="00987121" w:rsidRPr="00F31375" w:rsidRDefault="00987121" w:rsidP="00987121">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2F6C3994" w14:textId="77777777" w:rsidR="00987121" w:rsidRPr="00F31375" w:rsidRDefault="00987121" w:rsidP="00987121">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                                                   ИЗВОЂАЧ РАДОВА</w:t>
      </w:r>
    </w:p>
    <w:p w14:paraId="65E9A78C" w14:textId="77777777" w:rsidR="00987121" w:rsidRPr="00F31375" w:rsidRDefault="00987121" w:rsidP="00987121">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4FCD9C52" w14:textId="77777777" w:rsidR="00987121" w:rsidRPr="00F31375" w:rsidRDefault="00987121" w:rsidP="00987121">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1DF2D64D" w14:textId="77777777" w:rsidR="00987121" w:rsidRPr="00F31375" w:rsidRDefault="00987121" w:rsidP="00987121">
      <w:pPr>
        <w:tabs>
          <w:tab w:val="left" w:pos="567"/>
        </w:tabs>
        <w:spacing w:before="0"/>
        <w:ind w:right="-327"/>
        <w:rPr>
          <w:rFonts w:cs="Arial"/>
          <w:b/>
          <w:sz w:val="24"/>
          <w:szCs w:val="24"/>
        </w:rPr>
      </w:pPr>
    </w:p>
    <w:p w14:paraId="0813F9A7" w14:textId="77777777" w:rsidR="00987121" w:rsidRPr="00F31375" w:rsidRDefault="00987121" w:rsidP="00987121">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015D3F8F" w14:textId="77777777" w:rsidR="00987121" w:rsidRPr="00F31375" w:rsidRDefault="00987121" w:rsidP="00987121">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715BF3CA" w14:textId="77777777" w:rsidR="00987121" w:rsidRPr="00F31375" w:rsidRDefault="00987121" w:rsidP="00987121">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6FA477FA" w14:textId="77777777" w:rsidR="00987121" w:rsidRDefault="00987121" w:rsidP="00987121">
      <w:pPr>
        <w:spacing w:before="0"/>
        <w:jc w:val="left"/>
        <w:rPr>
          <w:rFonts w:eastAsia="TimesNewRomanPS-BoldMT"/>
        </w:rPr>
      </w:pPr>
      <w:r>
        <w:rPr>
          <w:rFonts w:eastAsia="TimesNewRomanPS-BoldMT"/>
        </w:rPr>
        <w:br w:type="page"/>
      </w:r>
    </w:p>
    <w:p w14:paraId="139BB745" w14:textId="65FA30C1" w:rsidR="00987121" w:rsidRPr="0051598E" w:rsidRDefault="00987121" w:rsidP="00987121">
      <w:pPr>
        <w:spacing w:before="0"/>
        <w:jc w:val="right"/>
        <w:rPr>
          <w:rFonts w:eastAsia="TimesNewRomanPS-BoldMT"/>
          <w:b/>
          <w:sz w:val="24"/>
          <w:lang w:val="sr-Cyrl-RS"/>
        </w:rPr>
      </w:pPr>
      <w:r>
        <w:rPr>
          <w:rFonts w:eastAsia="TimesNewRomanPS-BoldMT"/>
          <w:b/>
          <w:sz w:val="24"/>
          <w:lang w:val="sr-Cyrl-RS"/>
        </w:rPr>
        <w:lastRenderedPageBreak/>
        <w:t>Образац 4.5</w:t>
      </w:r>
    </w:p>
    <w:p w14:paraId="57D298DF" w14:textId="4860EAED" w:rsidR="00987121" w:rsidRPr="002B378E" w:rsidRDefault="00987121" w:rsidP="00987121">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Pr>
          <w:rFonts w:eastAsia="Calibri" w:cs="Arial"/>
          <w:noProof/>
          <w:sz w:val="24"/>
          <w:szCs w:val="24"/>
          <w:lang w:val="sr-Cyrl-RS"/>
        </w:rPr>
        <w:t>УГОВОРА ЗА ПАРТИЈУ 5</w:t>
      </w:r>
    </w:p>
    <w:p w14:paraId="453F95CD" w14:textId="77777777" w:rsidR="00987121" w:rsidRPr="003F12EA" w:rsidRDefault="00987121" w:rsidP="00987121">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3362BDCD" w14:textId="77777777" w:rsidR="00987121" w:rsidRDefault="00987121" w:rsidP="00987121">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6E1843A0" w14:textId="77777777" w:rsidR="00987121" w:rsidRPr="003F12EA" w:rsidRDefault="00987121" w:rsidP="00987121">
      <w:pPr>
        <w:spacing w:before="0"/>
        <w:ind w:left="-284" w:right="-469"/>
        <w:rPr>
          <w:rFonts w:cs="Arial"/>
          <w:i/>
          <w:sz w:val="24"/>
          <w:szCs w:val="24"/>
          <w:lang w:val="ru-RU"/>
        </w:rPr>
      </w:pPr>
    </w:p>
    <w:p w14:paraId="33E74F61" w14:textId="77777777" w:rsidR="00987121" w:rsidRPr="003F12EA" w:rsidRDefault="00987121" w:rsidP="00987121">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BDD18A0" w14:textId="77777777" w:rsidR="00987121" w:rsidRPr="002B378E" w:rsidRDefault="00987121" w:rsidP="00987121">
      <w:pPr>
        <w:tabs>
          <w:tab w:val="left" w:pos="567"/>
        </w:tabs>
        <w:spacing w:before="0"/>
        <w:ind w:left="-284" w:right="-469"/>
        <w:contextualSpacing/>
        <w:rPr>
          <w:rFonts w:eastAsia="Calibri" w:cs="Arial"/>
          <w:b/>
          <w:noProof/>
          <w:sz w:val="24"/>
          <w:szCs w:val="24"/>
        </w:rPr>
      </w:pPr>
    </w:p>
    <w:p w14:paraId="7C068A89"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3F12EA">
        <w:rPr>
          <w:rFonts w:eastAsia="Calibri" w:cs="Arial"/>
          <w:b/>
          <w:noProof/>
          <w:sz w:val="24"/>
          <w:szCs w:val="24"/>
        </w:rPr>
        <w:t>Јавно предузеће „Електропривреда Србије“ Београд,</w:t>
      </w:r>
      <w:r w:rsidRPr="002B378E">
        <w:rPr>
          <w:rFonts w:eastAsia="Calibri" w:cs="Arial"/>
          <w:noProof/>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21FDB6DD"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1D5CF0F6"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1194DB72"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6B3623C"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7ACC45A6"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0998F7CE"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4C674F1C"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3252C4A2"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2C4E3E10"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50AFC307"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01D9CDDF"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BBB8DD3"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053C98C5"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00BD8221"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0135E730"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0BF2BC96"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7A39828B"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0B51FAF8"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6315A8D3"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50FA9159"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37A6F659" w14:textId="77777777" w:rsidR="00987121" w:rsidRDefault="00987121" w:rsidP="00987121">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1B458735" w14:textId="77777777" w:rsidR="00987121" w:rsidRPr="003F12EA" w:rsidRDefault="00987121" w:rsidP="00987121">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5560ABAF" w14:textId="77777777" w:rsidR="00987121" w:rsidRPr="003F12EA" w:rsidRDefault="00987121" w:rsidP="00987121">
      <w:pPr>
        <w:tabs>
          <w:tab w:val="left" w:pos="567"/>
        </w:tabs>
        <w:spacing w:before="0"/>
        <w:ind w:left="-284" w:right="-469"/>
        <w:rPr>
          <w:rFonts w:cs="Arial"/>
          <w:sz w:val="24"/>
          <w:szCs w:val="24"/>
          <w:lang w:val="ru-RU"/>
        </w:rPr>
      </w:pPr>
    </w:p>
    <w:p w14:paraId="78A73196" w14:textId="77777777" w:rsidR="00987121" w:rsidRPr="003F12EA" w:rsidRDefault="00987121" w:rsidP="00987121">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41263F9A" w14:textId="77777777" w:rsidR="00987121" w:rsidRPr="003F12EA" w:rsidRDefault="00987121" w:rsidP="00987121">
      <w:pPr>
        <w:tabs>
          <w:tab w:val="left" w:pos="567"/>
        </w:tabs>
        <w:spacing w:before="0"/>
        <w:ind w:left="-284" w:right="-469"/>
        <w:rPr>
          <w:rFonts w:cs="Arial"/>
          <w:sz w:val="24"/>
          <w:szCs w:val="24"/>
          <w:lang w:val="ru-RU"/>
        </w:rPr>
      </w:pPr>
    </w:p>
    <w:p w14:paraId="7362D760" w14:textId="2AD80B1B" w:rsidR="00987121" w:rsidRPr="003F12EA" w:rsidRDefault="00987121" w:rsidP="00987121">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Pr="003F12EA">
        <w:rPr>
          <w:sz w:val="24"/>
          <w:szCs w:val="24"/>
        </w:rPr>
        <w:t>JN</w:t>
      </w:r>
      <w:r>
        <w:rPr>
          <w:sz w:val="24"/>
          <w:szCs w:val="24"/>
          <w:lang w:val="ru-RU"/>
        </w:rPr>
        <w:t>/8300/0137/2017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Pr>
          <w:rFonts w:eastAsia="Arial Unicode MS" w:cs="Arial"/>
          <w:sz w:val="24"/>
          <w:szCs w:val="24"/>
          <w:lang w:val="ru-RU"/>
        </w:rPr>
        <w:t>Партију 5 -</w:t>
      </w:r>
      <w:r w:rsidRPr="002B378E">
        <w:rPr>
          <w:rFonts w:eastAsia="Arial Unicode MS" w:cs="Arial"/>
          <w:sz w:val="24"/>
          <w:szCs w:val="24"/>
          <w:lang w:val="ru-RU"/>
        </w:rPr>
        <w:t xml:space="preserve">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szCs w:val="24"/>
          <w:lang w:val="sr-Cyrl-CS"/>
        </w:rPr>
        <w:t xml:space="preserve"> за ТЦ Краљево,</w:t>
      </w:r>
    </w:p>
    <w:p w14:paraId="31ED7550" w14:textId="77777777" w:rsidR="00987121" w:rsidRPr="003F12EA" w:rsidRDefault="00987121" w:rsidP="00987121">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7DBA4637" w14:textId="77777777" w:rsidR="00987121" w:rsidRPr="003F12EA" w:rsidRDefault="00987121" w:rsidP="00987121">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6E24A91C" w14:textId="77777777" w:rsidR="00987121" w:rsidRPr="003F12EA" w:rsidRDefault="00987121" w:rsidP="00987121">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0F787E34" w14:textId="77777777" w:rsidR="00987121" w:rsidRPr="003F12EA" w:rsidRDefault="00987121" w:rsidP="00987121">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1C8E3B14" w14:textId="77777777" w:rsidR="00987121" w:rsidRPr="002B378E" w:rsidRDefault="00987121" w:rsidP="00987121">
      <w:pPr>
        <w:spacing w:before="0"/>
        <w:ind w:right="-469"/>
        <w:contextualSpacing/>
        <w:rPr>
          <w:rFonts w:eastAsia="Arial Unicode MS" w:cs="Arial"/>
          <w:sz w:val="24"/>
          <w:szCs w:val="24"/>
          <w:lang w:val="sr-Cyrl-CS"/>
        </w:rPr>
      </w:pPr>
    </w:p>
    <w:p w14:paraId="177D2BDC"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3808563D"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32E1284B" w14:textId="6BB89E97" w:rsidR="00987121" w:rsidRPr="002B378E" w:rsidRDefault="00987121" w:rsidP="00987121">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Овим уговором о извођењу радова Извођач радова се обавезује да за потребе Наручиоца изведе радове за Партију 5 - </w:t>
      </w:r>
      <w:r w:rsidRPr="002B378E">
        <w:rPr>
          <w:rFonts w:cs="Arial"/>
          <w:sz w:val="24"/>
          <w:szCs w:val="24"/>
          <w:lang w:val="sr-Cyrl-CS"/>
        </w:rPr>
        <w:t>Грађевински радови на одржавању ТС 20(10)/0.4 kV, надземних и подземних водова свих напонских нивоа и мерних места и прикључака</w:t>
      </w:r>
      <w:r w:rsidRPr="002B378E">
        <w:rPr>
          <w:rFonts w:cs="Arial"/>
          <w:sz w:val="24"/>
          <w:szCs w:val="24"/>
          <w:lang w:val="sr-Cyrl-RS"/>
        </w:rPr>
        <w:t xml:space="preserve"> </w:t>
      </w:r>
      <w:r>
        <w:rPr>
          <w:rFonts w:cs="Arial"/>
          <w:sz w:val="24"/>
          <w:szCs w:val="24"/>
          <w:lang w:val="sr-Cyrl-RS"/>
        </w:rPr>
        <w:t xml:space="preserve">за ТЦ Краљево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02D39FB0" w14:textId="77777777" w:rsidR="00987121" w:rsidRDefault="00987121" w:rsidP="00987121">
      <w:pPr>
        <w:spacing w:before="0"/>
        <w:ind w:left="-284" w:right="-469"/>
        <w:contextualSpacing/>
        <w:jc w:val="left"/>
        <w:rPr>
          <w:rFonts w:eastAsia="Arial Unicode MS" w:cs="Arial"/>
          <w:sz w:val="24"/>
          <w:szCs w:val="24"/>
        </w:rPr>
      </w:pPr>
    </w:p>
    <w:p w14:paraId="0BA1DFA2" w14:textId="77777777" w:rsidR="00987121" w:rsidRPr="002B378E" w:rsidRDefault="00987121" w:rsidP="00987121">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5C0D0246"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7A1D1FA4" w14:textId="77777777" w:rsidR="00987121" w:rsidRPr="004D16C6" w:rsidRDefault="00987121" w:rsidP="00987121">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4A53E0E5" w14:textId="77777777" w:rsidR="00987121" w:rsidRPr="004D16C6" w:rsidRDefault="00987121" w:rsidP="00987121">
      <w:pPr>
        <w:spacing w:before="0"/>
        <w:ind w:right="-469"/>
        <w:contextualSpacing/>
        <w:rPr>
          <w:rFonts w:eastAsia="Arial Unicode MS" w:cs="Arial"/>
          <w:sz w:val="24"/>
          <w:szCs w:val="24"/>
          <w:lang w:val="ru-RU"/>
        </w:rPr>
      </w:pPr>
    </w:p>
    <w:p w14:paraId="0EE79706" w14:textId="77777777" w:rsidR="00987121" w:rsidRPr="004D16C6"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65996EE2" w14:textId="77777777" w:rsidR="00987121" w:rsidRPr="004D16C6" w:rsidRDefault="00987121" w:rsidP="00987121">
      <w:pPr>
        <w:spacing w:before="0"/>
        <w:ind w:left="-284" w:right="-469"/>
        <w:contextualSpacing/>
        <w:rPr>
          <w:rFonts w:eastAsia="Arial Unicode MS" w:cs="Arial"/>
          <w:sz w:val="24"/>
          <w:szCs w:val="24"/>
          <w:lang w:val="ru-RU"/>
        </w:rPr>
      </w:pPr>
    </w:p>
    <w:p w14:paraId="4A3FCCA9" w14:textId="77777777" w:rsidR="00987121" w:rsidRPr="004D16C6" w:rsidRDefault="00987121" w:rsidP="00987121">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0C9B5334" w14:textId="77777777" w:rsidR="00987121" w:rsidRDefault="00987121" w:rsidP="00987121">
      <w:pPr>
        <w:spacing w:before="0"/>
        <w:ind w:right="-469"/>
        <w:contextualSpacing/>
        <w:rPr>
          <w:rFonts w:eastAsia="Arial Unicode MS" w:cs="Arial"/>
          <w:sz w:val="24"/>
          <w:szCs w:val="24"/>
        </w:rPr>
      </w:pPr>
    </w:p>
    <w:p w14:paraId="3DD3A345" w14:textId="77777777" w:rsidR="00987121" w:rsidRPr="00AD02BA" w:rsidRDefault="00987121" w:rsidP="00987121">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7B2B5C70"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498634BD" w14:textId="77777777" w:rsidR="00987121" w:rsidRDefault="00987121" w:rsidP="00987121">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3CA220D6" w14:textId="77777777" w:rsidR="00987121" w:rsidRPr="002B378E" w:rsidRDefault="00987121" w:rsidP="00987121">
      <w:pPr>
        <w:tabs>
          <w:tab w:val="left" w:pos="284"/>
          <w:tab w:val="left" w:pos="330"/>
        </w:tabs>
        <w:spacing w:before="0"/>
        <w:ind w:left="-284" w:right="-469"/>
        <w:contextualSpacing/>
        <w:rPr>
          <w:rFonts w:eastAsia="Calibri" w:cs="Arial"/>
          <w:color w:val="00B0F0"/>
          <w:sz w:val="24"/>
          <w:szCs w:val="24"/>
        </w:rPr>
      </w:pPr>
    </w:p>
    <w:p w14:paraId="32D273FB"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EB82D8A" w14:textId="77777777" w:rsidR="00987121" w:rsidRDefault="00987121" w:rsidP="00987121">
      <w:pPr>
        <w:spacing w:before="0"/>
        <w:ind w:left="-284" w:right="-469"/>
        <w:contextualSpacing/>
        <w:rPr>
          <w:rFonts w:eastAsia="Arial Unicode MS" w:cs="Arial"/>
          <w:i/>
          <w:color w:val="00B0F0"/>
          <w:sz w:val="24"/>
          <w:szCs w:val="24"/>
          <w:lang w:val="sr-Cyrl-CS"/>
        </w:rPr>
      </w:pPr>
    </w:p>
    <w:p w14:paraId="0AB7DA4F" w14:textId="77777777" w:rsidR="00987121" w:rsidRDefault="00987121" w:rsidP="00987121">
      <w:pPr>
        <w:spacing w:before="0"/>
        <w:ind w:left="-284" w:right="-469"/>
        <w:contextualSpacing/>
        <w:rPr>
          <w:rFonts w:eastAsia="Arial Unicode MS" w:cs="Arial"/>
          <w:i/>
          <w:color w:val="00B0F0"/>
          <w:sz w:val="24"/>
          <w:szCs w:val="24"/>
          <w:lang w:val="sr-Cyrl-CS"/>
        </w:rPr>
      </w:pPr>
    </w:p>
    <w:p w14:paraId="4A3EADA3" w14:textId="77777777" w:rsidR="00987121" w:rsidRPr="002B378E" w:rsidRDefault="00987121" w:rsidP="00987121">
      <w:pPr>
        <w:spacing w:before="0"/>
        <w:ind w:left="-284" w:right="-469"/>
        <w:contextualSpacing/>
        <w:rPr>
          <w:rFonts w:eastAsia="Arial Unicode MS" w:cs="Arial"/>
          <w:i/>
          <w:color w:val="00B0F0"/>
          <w:sz w:val="24"/>
          <w:szCs w:val="24"/>
          <w:lang w:val="sr-Cyrl-CS"/>
        </w:rPr>
      </w:pPr>
    </w:p>
    <w:p w14:paraId="6198351B"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lastRenderedPageBreak/>
        <w:t>УСЛОВИ И НАЧИН ПЛАЋАЊА</w:t>
      </w:r>
    </w:p>
    <w:p w14:paraId="273A466B"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01AC4926"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497ED4DA" w14:textId="77777777"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изведени у текућем месецу по Захтеву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21B882D2" w14:textId="77777777" w:rsidR="00987121" w:rsidRDefault="00987121" w:rsidP="00987121">
      <w:pPr>
        <w:tabs>
          <w:tab w:val="left" w:pos="567"/>
        </w:tabs>
        <w:spacing w:before="0"/>
        <w:ind w:left="-284" w:right="-469"/>
        <w:contextualSpacing/>
        <w:rPr>
          <w:rFonts w:eastAsia="Calibri" w:cs="Arial"/>
          <w:sz w:val="24"/>
          <w:szCs w:val="24"/>
          <w:lang w:val="sr-Cyrl-CS"/>
        </w:rPr>
      </w:pPr>
    </w:p>
    <w:p w14:paraId="3E7F71AE" w14:textId="2E2634F4"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00855774">
        <w:rPr>
          <w:rFonts w:eastAsia="Calibri" w:cs="Arial"/>
          <w:sz w:val="24"/>
          <w:szCs w:val="24"/>
        </w:rPr>
        <w:t>Технички центар Краљево</w:t>
      </w:r>
      <w:r>
        <w:rPr>
          <w:rFonts w:cs="Arial"/>
          <w:bCs/>
          <w:sz w:val="24"/>
          <w:szCs w:val="24"/>
          <w:lang w:val="sr-Cyrl-RS"/>
        </w:rPr>
        <w:t>,</w:t>
      </w:r>
      <w:r w:rsidR="00855774">
        <w:rPr>
          <w:rFonts w:cs="Arial"/>
          <w:bCs/>
          <w:sz w:val="24"/>
          <w:szCs w:val="24"/>
          <w:lang w:val="sr-Cyrl-RS"/>
        </w:rPr>
        <w:t xml:space="preserve"> Улица Димитрија Туцовића 5</w:t>
      </w:r>
      <w:r w:rsidRPr="00F5563C">
        <w:rPr>
          <w:rFonts w:cs="Arial"/>
          <w:bCs/>
          <w:sz w:val="24"/>
          <w:szCs w:val="24"/>
        </w:rPr>
        <w:t>,</w:t>
      </w:r>
      <w:r w:rsidR="00855774">
        <w:rPr>
          <w:rFonts w:cs="Arial"/>
          <w:bCs/>
          <w:sz w:val="24"/>
          <w:szCs w:val="24"/>
          <w:lang w:val="sr-Cyrl-RS"/>
        </w:rPr>
        <w:t xml:space="preserve"> Краљево</w:t>
      </w:r>
      <w:r>
        <w:rPr>
          <w:rFonts w:cs="Arial"/>
          <w:bCs/>
          <w:sz w:val="24"/>
          <w:szCs w:val="24"/>
          <w:lang w:val="sr-Cyrl-RS"/>
        </w:rPr>
        <w:t>,</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3A38ED50" w14:textId="77777777" w:rsidR="00987121" w:rsidRDefault="00987121" w:rsidP="00987121">
      <w:pPr>
        <w:spacing w:before="0"/>
        <w:ind w:left="-284" w:right="-469"/>
        <w:contextualSpacing/>
        <w:rPr>
          <w:rFonts w:eastAsia="Calibri" w:cs="Arial"/>
          <w:sz w:val="24"/>
          <w:szCs w:val="24"/>
          <w:lang w:val="sr-Cyrl-RS"/>
        </w:rPr>
      </w:pPr>
    </w:p>
    <w:p w14:paraId="34F4EC62" w14:textId="77777777" w:rsidR="00987121" w:rsidRDefault="00987121" w:rsidP="00987121">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не дужем од 45 дана од дана пријема исправног рачуна</w:t>
      </w:r>
      <w:r>
        <w:rPr>
          <w:rFonts w:eastAsia="Calibri" w:cs="Arial"/>
          <w:sz w:val="24"/>
          <w:szCs w:val="24"/>
          <w:lang w:val="sr-Cyrl-RS"/>
        </w:rPr>
        <w:t xml:space="preserve">. </w:t>
      </w:r>
    </w:p>
    <w:p w14:paraId="331D28AB" w14:textId="77777777" w:rsidR="00987121" w:rsidRDefault="00987121" w:rsidP="00987121">
      <w:pPr>
        <w:tabs>
          <w:tab w:val="left" w:pos="567"/>
        </w:tabs>
        <w:spacing w:before="0"/>
        <w:ind w:left="-284" w:right="-469"/>
        <w:contextualSpacing/>
        <w:rPr>
          <w:rFonts w:eastAsia="Calibri" w:cs="Arial"/>
          <w:sz w:val="24"/>
          <w:szCs w:val="24"/>
          <w:lang w:val="sr-Cyrl-RS"/>
        </w:rPr>
      </w:pPr>
    </w:p>
    <w:p w14:paraId="00AE0363" w14:textId="77777777" w:rsidR="00987121" w:rsidRPr="00F5563C" w:rsidRDefault="00987121" w:rsidP="00987121">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2EC4A995" w14:textId="77777777" w:rsidR="00987121" w:rsidRPr="003B635D" w:rsidRDefault="00987121" w:rsidP="00987121">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49AA90F2" w14:textId="77777777" w:rsidR="00987121" w:rsidRPr="003B635D" w:rsidRDefault="00987121" w:rsidP="00987121">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2F8774C3" w14:textId="77777777" w:rsidR="00987121" w:rsidRDefault="00987121" w:rsidP="00987121">
      <w:pPr>
        <w:tabs>
          <w:tab w:val="left" w:pos="567"/>
        </w:tabs>
        <w:spacing w:before="0"/>
        <w:ind w:left="-284" w:right="-469"/>
        <w:contextualSpacing/>
        <w:rPr>
          <w:rFonts w:eastAsia="Calibri" w:cs="Arial"/>
          <w:b/>
          <w:sz w:val="24"/>
          <w:szCs w:val="24"/>
          <w:lang w:val="sr-Cyrl-RS"/>
        </w:rPr>
      </w:pPr>
    </w:p>
    <w:p w14:paraId="7A971ABA" w14:textId="77777777" w:rsidR="00987121" w:rsidRDefault="00987121" w:rsidP="00987121">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11E95320" w14:textId="77777777" w:rsidR="00987121" w:rsidRPr="004E7AB2" w:rsidRDefault="00987121" w:rsidP="00987121">
      <w:pPr>
        <w:tabs>
          <w:tab w:val="left" w:pos="567"/>
        </w:tabs>
        <w:spacing w:before="0"/>
        <w:ind w:left="-284" w:right="-469"/>
        <w:contextualSpacing/>
        <w:rPr>
          <w:rFonts w:eastAsia="Calibri" w:cs="Arial"/>
          <w:sz w:val="24"/>
          <w:szCs w:val="24"/>
          <w:lang w:val="sr-Cyrl-CS"/>
        </w:rPr>
      </w:pPr>
    </w:p>
    <w:p w14:paraId="3F26A859" w14:textId="77777777" w:rsidR="00987121" w:rsidRPr="004E7AB2" w:rsidRDefault="00987121" w:rsidP="00987121">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4915413D" w14:textId="77777777" w:rsidR="00987121" w:rsidRDefault="00987121" w:rsidP="00987121">
      <w:pPr>
        <w:spacing w:before="0"/>
        <w:ind w:left="-284" w:right="-469"/>
        <w:contextualSpacing/>
        <w:rPr>
          <w:rFonts w:eastAsia="Arial Unicode MS" w:cs="Arial"/>
          <w:sz w:val="24"/>
          <w:szCs w:val="24"/>
          <w:lang w:val="sr-Cyrl-CS"/>
        </w:rPr>
      </w:pPr>
    </w:p>
    <w:p w14:paraId="4F749202" w14:textId="77777777" w:rsidR="00987121" w:rsidRPr="002B378E" w:rsidRDefault="00987121" w:rsidP="00987121">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46123031"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42CF9CFF" w14:textId="77777777" w:rsidR="00987121" w:rsidRPr="00BE0672" w:rsidRDefault="00987121" w:rsidP="00987121">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од ____ дана </w:t>
      </w:r>
      <w:r w:rsidRPr="001E44E2">
        <w:rPr>
          <w:rFonts w:cs="Arial"/>
          <w:i/>
          <w:sz w:val="24"/>
          <w:szCs w:val="24"/>
          <w:lang w:val="sr-Cyrl-BA" w:eastAsia="ar-SA"/>
        </w:rPr>
        <w:t xml:space="preserve">(максимално 10) </w:t>
      </w:r>
      <w:r w:rsidRPr="00BE0672">
        <w:rPr>
          <w:rFonts w:cs="Arial"/>
          <w:sz w:val="24"/>
          <w:szCs w:val="24"/>
          <w:lang w:val="sr-Cyrl-BA" w:eastAsia="ar-SA"/>
        </w:rPr>
        <w:t>од дана пријема Захтева.</w:t>
      </w:r>
    </w:p>
    <w:p w14:paraId="31C6AA45" w14:textId="77777777" w:rsidR="00987121" w:rsidRPr="00BE0672" w:rsidRDefault="00987121" w:rsidP="00987121">
      <w:pPr>
        <w:spacing w:before="0"/>
        <w:ind w:left="-284" w:right="-469"/>
        <w:contextualSpacing/>
        <w:jc w:val="left"/>
        <w:rPr>
          <w:rFonts w:cs="Arial"/>
          <w:sz w:val="24"/>
          <w:szCs w:val="24"/>
          <w:lang w:val="sr-Cyrl-BA" w:eastAsia="ar-SA"/>
        </w:rPr>
      </w:pPr>
    </w:p>
    <w:p w14:paraId="303E3F67" w14:textId="77777777" w:rsidR="00855774" w:rsidRPr="00855774" w:rsidRDefault="00987121" w:rsidP="00855774">
      <w:pPr>
        <w:spacing w:before="0"/>
        <w:ind w:left="-284" w:right="-471"/>
        <w:contextualSpacing/>
        <w:jc w:val="left"/>
        <w:rPr>
          <w:rFonts w:cs="Arial"/>
          <w:sz w:val="24"/>
          <w:szCs w:val="24"/>
          <w:lang w:val="sr-Cyrl-BA" w:eastAsia="ar-SA"/>
        </w:rPr>
      </w:pPr>
      <w:r w:rsidRPr="00855774">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20451AFA" w14:textId="77777777" w:rsidR="00855774" w:rsidRPr="00855774" w:rsidRDefault="00987121" w:rsidP="000063A3">
      <w:pPr>
        <w:pStyle w:val="ListParagraph"/>
        <w:numPr>
          <w:ilvl w:val="0"/>
          <w:numId w:val="56"/>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измене у току радова,</w:t>
      </w:r>
    </w:p>
    <w:p w14:paraId="016C18B7" w14:textId="16289DF3" w:rsidR="00987121" w:rsidRPr="00855774" w:rsidRDefault="00987121" w:rsidP="000063A3">
      <w:pPr>
        <w:pStyle w:val="ListParagraph"/>
        <w:numPr>
          <w:ilvl w:val="0"/>
          <w:numId w:val="56"/>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накнадни захтеви Наручиоца.</w:t>
      </w:r>
    </w:p>
    <w:p w14:paraId="2AFCD5B6" w14:textId="77777777" w:rsidR="00987121" w:rsidRPr="00855774" w:rsidRDefault="00987121" w:rsidP="00855774">
      <w:pPr>
        <w:pStyle w:val="ListParagraph"/>
        <w:spacing w:before="0" w:after="0" w:line="240" w:lineRule="auto"/>
        <w:ind w:left="76" w:right="-471"/>
        <w:jc w:val="left"/>
        <w:rPr>
          <w:rFonts w:ascii="Arial" w:hAnsi="Arial" w:cs="Arial"/>
          <w:sz w:val="24"/>
          <w:szCs w:val="24"/>
          <w:lang w:val="sr-Cyrl-BA" w:eastAsia="ar-SA"/>
        </w:rPr>
      </w:pPr>
    </w:p>
    <w:p w14:paraId="43DFCFA5" w14:textId="77777777" w:rsidR="00855774" w:rsidRPr="00855774" w:rsidRDefault="00987121" w:rsidP="00855774">
      <w:pPr>
        <w:spacing w:before="0"/>
        <w:ind w:left="-284" w:right="-471"/>
        <w:contextualSpacing/>
        <w:jc w:val="left"/>
        <w:rPr>
          <w:rFonts w:cs="Arial"/>
          <w:sz w:val="24"/>
          <w:szCs w:val="24"/>
          <w:lang w:val="sr-Cyrl-BA" w:eastAsia="ar-SA"/>
        </w:rPr>
      </w:pPr>
      <w:r w:rsidRPr="00855774">
        <w:rPr>
          <w:rFonts w:cs="Arial"/>
          <w:sz w:val="24"/>
          <w:szCs w:val="24"/>
          <w:lang w:val="sr-Cyrl-BA" w:eastAsia="ar-SA"/>
        </w:rPr>
        <w:t>Рок за завршетак радова може се продужити на захтев Извођача радова или Наручиоца ако у уговореном</w:t>
      </w:r>
      <w:r w:rsidR="00855774" w:rsidRPr="00855774">
        <w:rPr>
          <w:rFonts w:cs="Arial"/>
          <w:sz w:val="24"/>
          <w:szCs w:val="24"/>
          <w:lang w:val="sr-Cyrl-BA" w:eastAsia="ar-SA"/>
        </w:rPr>
        <w:t xml:space="preserve"> року наступе следеће околности:</w:t>
      </w:r>
    </w:p>
    <w:p w14:paraId="0DDACFF7" w14:textId="77777777" w:rsidR="00855774" w:rsidRPr="00855774" w:rsidRDefault="00987121" w:rsidP="000063A3">
      <w:pPr>
        <w:pStyle w:val="ListParagraph"/>
        <w:numPr>
          <w:ilvl w:val="0"/>
          <w:numId w:val="57"/>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поступање трећих лица без кривице Страна,</w:t>
      </w:r>
    </w:p>
    <w:p w14:paraId="2F3987C1" w14:textId="77777777" w:rsidR="00855774" w:rsidRPr="00855774" w:rsidRDefault="00987121" w:rsidP="000063A3">
      <w:pPr>
        <w:pStyle w:val="ListParagraph"/>
        <w:numPr>
          <w:ilvl w:val="0"/>
          <w:numId w:val="57"/>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lastRenderedPageBreak/>
        <w:t>прекид радова изазван актом надлежног органа, за који нису одговорне Стране,</w:t>
      </w:r>
    </w:p>
    <w:p w14:paraId="31DD2944" w14:textId="77777777" w:rsidR="00855774" w:rsidRPr="00855774" w:rsidRDefault="00987121" w:rsidP="000063A3">
      <w:pPr>
        <w:pStyle w:val="ListParagraph"/>
        <w:numPr>
          <w:ilvl w:val="0"/>
          <w:numId w:val="57"/>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48005730" w14:textId="77777777" w:rsidR="00855774" w:rsidRPr="00855774" w:rsidRDefault="00987121" w:rsidP="000063A3">
      <w:pPr>
        <w:pStyle w:val="ListParagraph"/>
        <w:numPr>
          <w:ilvl w:val="0"/>
          <w:numId w:val="57"/>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виша сила коју признају постојећи прописи,</w:t>
      </w:r>
    </w:p>
    <w:p w14:paraId="6D3ECDBD" w14:textId="77777777" w:rsidR="00855774" w:rsidRPr="00855774" w:rsidRDefault="00987121" w:rsidP="000063A3">
      <w:pPr>
        <w:pStyle w:val="ListParagraph"/>
        <w:numPr>
          <w:ilvl w:val="0"/>
          <w:numId w:val="57"/>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када Наручилац нема материјала у магацину,</w:t>
      </w:r>
    </w:p>
    <w:p w14:paraId="3F9DC5A2" w14:textId="1D67C68C" w:rsidR="00987121" w:rsidRPr="00855774" w:rsidRDefault="00987121" w:rsidP="000063A3">
      <w:pPr>
        <w:pStyle w:val="ListParagraph"/>
        <w:numPr>
          <w:ilvl w:val="0"/>
          <w:numId w:val="57"/>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Остале објективне околности које не зависе од воље Страна.</w:t>
      </w:r>
    </w:p>
    <w:p w14:paraId="22B3B8BC" w14:textId="77777777" w:rsidR="00987121" w:rsidRPr="00855774" w:rsidRDefault="00987121" w:rsidP="00855774">
      <w:pPr>
        <w:pStyle w:val="ListParagraph"/>
        <w:spacing w:before="0" w:after="0" w:line="240" w:lineRule="auto"/>
        <w:ind w:left="76" w:right="-471"/>
        <w:jc w:val="left"/>
        <w:rPr>
          <w:rFonts w:ascii="Arial" w:hAnsi="Arial" w:cs="Arial"/>
          <w:sz w:val="24"/>
          <w:szCs w:val="24"/>
          <w:lang w:val="sr-Cyrl-BA" w:eastAsia="ar-SA"/>
        </w:rPr>
      </w:pPr>
    </w:p>
    <w:p w14:paraId="63C2D8D0" w14:textId="77777777" w:rsidR="00987121" w:rsidRPr="00BA6852" w:rsidRDefault="00987121" w:rsidP="00855774">
      <w:pPr>
        <w:spacing w:before="0"/>
        <w:ind w:left="-284" w:right="-471"/>
        <w:contextualSpacing/>
        <w:jc w:val="left"/>
        <w:rPr>
          <w:rFonts w:cs="Arial"/>
          <w:sz w:val="24"/>
          <w:szCs w:val="24"/>
          <w:lang w:val="sr-Cyrl-BA" w:eastAsia="ar-SA"/>
        </w:rPr>
      </w:pPr>
      <w:r w:rsidRPr="00855774">
        <w:rPr>
          <w:rFonts w:cs="Arial"/>
          <w:sz w:val="24"/>
          <w:szCs w:val="24"/>
          <w:lang w:val="sr-Cyrl-BA" w:eastAsia="ar-SA"/>
        </w:rPr>
        <w:t>Извођач радова је у обавези,  да писаним путем благовремено обавести Наручиоца о разлозима кашњења</w:t>
      </w:r>
      <w:r w:rsidRPr="00F0400C">
        <w:rPr>
          <w:rFonts w:cs="Arial"/>
          <w:sz w:val="24"/>
          <w:szCs w:val="24"/>
          <w:lang w:val="sr-Cyrl-BA" w:eastAsia="ar-SA"/>
        </w:rPr>
        <w:t xml:space="preserve"> и потребама продужетка рока, у складу са одредбама члана 115. Закона, што ће такође у писаној форми</w:t>
      </w:r>
      <w:r w:rsidRPr="00BA6852">
        <w:rPr>
          <w:rFonts w:cs="Arial"/>
          <w:sz w:val="24"/>
          <w:szCs w:val="24"/>
          <w:lang w:val="sr-Cyrl-BA" w:eastAsia="ar-SA"/>
        </w:rPr>
        <w:t xml:space="preserve"> бити верификовано од стране Наручиоца.</w:t>
      </w:r>
    </w:p>
    <w:p w14:paraId="45049F92" w14:textId="77777777" w:rsidR="00987121" w:rsidRPr="00BA6852" w:rsidRDefault="00987121" w:rsidP="00987121">
      <w:pPr>
        <w:spacing w:before="0"/>
        <w:ind w:left="-284" w:right="-471"/>
        <w:contextualSpacing/>
        <w:jc w:val="left"/>
        <w:rPr>
          <w:rFonts w:cs="Arial"/>
          <w:sz w:val="24"/>
          <w:szCs w:val="24"/>
          <w:lang w:val="sr-Cyrl-BA" w:eastAsia="ar-SA"/>
        </w:rPr>
      </w:pPr>
    </w:p>
    <w:p w14:paraId="5D6A6F1E" w14:textId="344AF7AB" w:rsidR="00987121" w:rsidRPr="00BA6852" w:rsidRDefault="00987121" w:rsidP="00987121">
      <w:pPr>
        <w:spacing w:before="0"/>
        <w:ind w:left="-284" w:right="-469"/>
        <w:contextualSpacing/>
        <w:jc w:val="left"/>
        <w:rPr>
          <w:rFonts w:cs="Arial"/>
          <w:sz w:val="24"/>
          <w:szCs w:val="24"/>
          <w:lang w:val="sr-Cyrl-BA" w:eastAsia="ar-SA"/>
        </w:rPr>
      </w:pPr>
      <w:r w:rsidRPr="00BA6852">
        <w:rPr>
          <w:rFonts w:cs="Arial"/>
          <w:sz w:val="24"/>
          <w:szCs w:val="24"/>
          <w:lang w:val="sr-Cyrl-BA" w:eastAsia="ar-SA"/>
        </w:rPr>
        <w:t xml:space="preserve">Место извођења радова је дистрибутивно подучје </w:t>
      </w:r>
      <w:r w:rsidR="00855774">
        <w:rPr>
          <w:rFonts w:cs="Arial"/>
          <w:sz w:val="24"/>
          <w:szCs w:val="24"/>
          <w:lang w:val="sr-Cyrl-BA" w:eastAsia="ar-SA"/>
        </w:rPr>
        <w:t>Краљево</w:t>
      </w:r>
      <w:r w:rsidRPr="00BA6852">
        <w:rPr>
          <w:rFonts w:cs="Arial"/>
          <w:sz w:val="24"/>
          <w:szCs w:val="24"/>
          <w:lang w:val="sr-Cyrl-BA" w:eastAsia="ar-SA"/>
        </w:rPr>
        <w:t>.</w:t>
      </w:r>
    </w:p>
    <w:p w14:paraId="5735ABE3" w14:textId="77777777" w:rsidR="00987121" w:rsidRDefault="00987121" w:rsidP="00987121">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41100313" w14:textId="77777777" w:rsidR="00987121" w:rsidRPr="00BE0672" w:rsidRDefault="00987121" w:rsidP="00987121">
      <w:pPr>
        <w:spacing w:before="0"/>
        <w:ind w:left="-284" w:right="-469"/>
        <w:contextualSpacing/>
        <w:jc w:val="left"/>
        <w:rPr>
          <w:rFonts w:cs="Arial"/>
          <w:sz w:val="24"/>
          <w:szCs w:val="24"/>
          <w:lang w:val="sr-Cyrl-BA" w:eastAsia="ar-SA"/>
        </w:rPr>
      </w:pPr>
    </w:p>
    <w:p w14:paraId="1E52C10D" w14:textId="77777777" w:rsidR="00987121" w:rsidRPr="002B378E" w:rsidRDefault="00987121" w:rsidP="00987121">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67C4DEB2"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06A03DBE"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4C6D44CA" w14:textId="77777777" w:rsidR="00987121" w:rsidRPr="00D12FBC"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16F4DE04" w14:textId="77777777" w:rsidR="00987121" w:rsidRPr="00D12FBC"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именује лице одговорно за безбедност и здравље на раду</w:t>
      </w:r>
      <w:r w:rsidRPr="00D12FBC">
        <w:rPr>
          <w:rFonts w:ascii="Arial" w:eastAsia="Arial Unicode MS" w:hAnsi="Arial" w:cs="Arial"/>
          <w:sz w:val="24"/>
          <w:szCs w:val="24"/>
          <w:lang w:val="sr-Cyrl-CS"/>
        </w:rPr>
        <w:t>,</w:t>
      </w:r>
    </w:p>
    <w:p w14:paraId="4AF5F0C1" w14:textId="77777777" w:rsidR="00987121"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582209E2" w14:textId="77777777" w:rsidR="00987121" w:rsidRPr="003A157B"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3A157B">
        <w:rPr>
          <w:rFonts w:ascii="Arial" w:eastAsia="Arial Unicode MS" w:hAnsi="Arial" w:cs="Arial"/>
          <w:sz w:val="24"/>
          <w:szCs w:val="24"/>
          <w:lang w:val="sr-Cyrl-CS"/>
        </w:rPr>
        <w:t>обезбеди све неопходне дозволе од надлежних институција,</w:t>
      </w:r>
    </w:p>
    <w:p w14:paraId="2C64FF4E" w14:textId="77777777" w:rsidR="00987121" w:rsidRPr="00D12FBC"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39A30F34" w14:textId="77777777" w:rsidR="00987121" w:rsidRPr="00D12FBC"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3F8B1CC0" w14:textId="77777777" w:rsidR="00987121" w:rsidRPr="00D12FBC" w:rsidRDefault="00987121"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56DAC9F1" w14:textId="77777777" w:rsidR="00987121" w:rsidRDefault="00987121" w:rsidP="00987121">
      <w:pPr>
        <w:spacing w:before="0"/>
        <w:ind w:left="-284" w:right="-469"/>
        <w:contextualSpacing/>
        <w:rPr>
          <w:rFonts w:eastAsia="Arial Unicode MS" w:cs="Arial"/>
          <w:sz w:val="24"/>
          <w:szCs w:val="24"/>
          <w:lang w:val="sr-Latn-CS"/>
        </w:rPr>
      </w:pPr>
    </w:p>
    <w:p w14:paraId="2281F460" w14:textId="77777777" w:rsidR="00987121" w:rsidRPr="00BD31F1" w:rsidRDefault="00987121" w:rsidP="00987121">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6E88C7D6" w14:textId="77777777" w:rsidR="00987121" w:rsidRPr="00BD31F1"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10674917" w14:textId="77777777" w:rsidR="00987121" w:rsidRPr="00BD31F1" w:rsidRDefault="00987121" w:rsidP="00987121">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656BC401"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4ED2EA60"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0C763DF8"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2F340572"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79C1C2A6"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19554B26"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7830B98F"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004B8B1B"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lastRenderedPageBreak/>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6D242A80" w14:textId="77777777" w:rsidR="00987121" w:rsidRPr="009F1624"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1F7F6A56" w14:textId="77777777" w:rsidR="00987121" w:rsidRPr="00BE0672"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761F3470"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262BACAB" w14:textId="77777777" w:rsidR="00987121" w:rsidRPr="00D12FBC" w:rsidRDefault="00987121" w:rsidP="00987121">
      <w:pPr>
        <w:pStyle w:val="ListParagraph"/>
        <w:spacing w:before="0" w:after="0" w:line="240" w:lineRule="auto"/>
        <w:ind w:left="431" w:right="-471"/>
        <w:rPr>
          <w:rFonts w:ascii="Arial" w:eastAsia="Arial Unicode MS" w:hAnsi="Arial" w:cs="Arial"/>
          <w:sz w:val="24"/>
          <w:szCs w:val="24"/>
          <w:lang w:val="sr-Cyrl-CS"/>
        </w:rPr>
      </w:pPr>
    </w:p>
    <w:p w14:paraId="748BD8E3" w14:textId="77777777" w:rsidR="00987121" w:rsidRDefault="00987121" w:rsidP="00987121">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340C6238" w14:textId="77777777" w:rsidR="00987121" w:rsidRPr="002B378E" w:rsidRDefault="00987121" w:rsidP="00987121">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A20CB98"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372F6A79" w14:textId="77777777" w:rsidR="00987121" w:rsidRPr="002B378E" w:rsidRDefault="00987121" w:rsidP="00987121">
      <w:pPr>
        <w:spacing w:before="0"/>
        <w:ind w:left="-284" w:right="-469"/>
        <w:contextualSpacing/>
        <w:rPr>
          <w:rFonts w:eastAsia="Arial Unicode MS" w:cs="Arial"/>
          <w:sz w:val="24"/>
          <w:szCs w:val="24"/>
          <w:lang w:val="sr-Cyrl-CS"/>
        </w:rPr>
      </w:pPr>
    </w:p>
    <w:p w14:paraId="31147F25"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7A5E8A73"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17F26015" w14:textId="77777777" w:rsidR="00987121" w:rsidRPr="001317E8" w:rsidRDefault="00987121" w:rsidP="00987121">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 xml:space="preserve">о завршетку радова по појединачном </w:t>
      </w:r>
      <w:r>
        <w:rPr>
          <w:rFonts w:cs="Arial"/>
          <w:sz w:val="24"/>
          <w:szCs w:val="24"/>
          <w:lang w:val="sr-Cyrl-RS" w:eastAsia="ar-SA"/>
        </w:rPr>
        <w:t>Захтеву за извођење радова/спецификацији.</w:t>
      </w:r>
    </w:p>
    <w:p w14:paraId="485CB44F" w14:textId="77777777" w:rsidR="00987121" w:rsidRPr="002B378E" w:rsidRDefault="00987121" w:rsidP="00987121">
      <w:pPr>
        <w:spacing w:before="0"/>
        <w:ind w:left="-284" w:right="-469"/>
        <w:contextualSpacing/>
        <w:rPr>
          <w:rFonts w:cs="Arial"/>
          <w:sz w:val="24"/>
          <w:szCs w:val="24"/>
          <w:lang w:eastAsia="ar-SA"/>
        </w:rPr>
      </w:pPr>
    </w:p>
    <w:p w14:paraId="277E1AC2" w14:textId="77777777" w:rsidR="00987121" w:rsidRDefault="00987121" w:rsidP="00987121">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2BD55912" w14:textId="77777777" w:rsidR="00987121" w:rsidRDefault="00987121" w:rsidP="00987121">
      <w:pPr>
        <w:tabs>
          <w:tab w:val="left" w:pos="567"/>
        </w:tabs>
        <w:spacing w:before="0"/>
        <w:ind w:left="-284" w:right="-469"/>
        <w:contextualSpacing/>
        <w:rPr>
          <w:rFonts w:eastAsia="Calibri" w:cs="Arial"/>
          <w:sz w:val="24"/>
          <w:szCs w:val="24"/>
          <w:lang w:val="sr-Cyrl-RS"/>
        </w:rPr>
      </w:pPr>
    </w:p>
    <w:p w14:paraId="32C6E427" w14:textId="77777777" w:rsidR="00987121" w:rsidRPr="002B378E" w:rsidRDefault="00987121" w:rsidP="00987121">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132B7321" w14:textId="77777777" w:rsidR="00987121" w:rsidRPr="002B378E" w:rsidRDefault="00987121" w:rsidP="00987121">
      <w:pPr>
        <w:spacing w:before="0"/>
        <w:ind w:left="-284" w:right="-469"/>
        <w:contextualSpacing/>
        <w:rPr>
          <w:rFonts w:cs="Arial"/>
          <w:sz w:val="24"/>
          <w:szCs w:val="24"/>
          <w:lang w:eastAsia="ar-SA"/>
        </w:rPr>
      </w:pPr>
    </w:p>
    <w:p w14:paraId="04EC6CFE" w14:textId="77777777" w:rsidR="00987121" w:rsidRPr="002B378E" w:rsidRDefault="00987121" w:rsidP="00987121">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7D1E01FE" w14:textId="77777777" w:rsidR="00987121" w:rsidRPr="00BA6852" w:rsidRDefault="00987121" w:rsidP="00987121">
      <w:pPr>
        <w:spacing w:before="0"/>
        <w:ind w:left="-284" w:right="-469"/>
        <w:contextualSpacing/>
        <w:rPr>
          <w:rFonts w:cs="Arial"/>
          <w:sz w:val="24"/>
          <w:szCs w:val="24"/>
          <w:lang w:val="sr-Cyrl-RS"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Pr>
          <w:rFonts w:cs="Arial"/>
          <w:sz w:val="24"/>
          <w:szCs w:val="24"/>
          <w:lang w:val="sr-Cyrl-RS" w:eastAsia="ar-SA"/>
        </w:rPr>
        <w:t>Уговору</w:t>
      </w:r>
      <w:r w:rsidRPr="002B378E">
        <w:rPr>
          <w:rFonts w:cs="Arial"/>
          <w:sz w:val="24"/>
          <w:szCs w:val="24"/>
          <w:lang w:eastAsia="ar-SA"/>
        </w:rPr>
        <w:t xml:space="preserve"> завршено.</w:t>
      </w:r>
    </w:p>
    <w:p w14:paraId="033F768C"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34B38358" w14:textId="77777777" w:rsidR="00987121" w:rsidRDefault="00987121" w:rsidP="00987121">
      <w:pPr>
        <w:spacing w:before="0"/>
        <w:ind w:left="-284" w:right="-469"/>
        <w:contextualSpacing/>
        <w:rPr>
          <w:rFonts w:eastAsia="Arial Unicode MS" w:cs="Arial"/>
          <w:sz w:val="24"/>
          <w:szCs w:val="24"/>
          <w:lang w:val="sr-Cyrl-CS"/>
        </w:rPr>
      </w:pPr>
    </w:p>
    <w:p w14:paraId="2229A091" w14:textId="77777777" w:rsidR="003A157B" w:rsidRDefault="003A157B" w:rsidP="00987121">
      <w:pPr>
        <w:spacing w:before="0"/>
        <w:ind w:left="-284" w:right="-469"/>
        <w:contextualSpacing/>
        <w:rPr>
          <w:rFonts w:eastAsia="Arial Unicode MS" w:cs="Arial"/>
          <w:sz w:val="24"/>
          <w:szCs w:val="24"/>
          <w:lang w:val="sr-Cyrl-CS"/>
        </w:rPr>
      </w:pPr>
    </w:p>
    <w:p w14:paraId="32018DEE" w14:textId="77777777" w:rsidR="003A157B" w:rsidRDefault="003A157B" w:rsidP="00987121">
      <w:pPr>
        <w:spacing w:before="0"/>
        <w:ind w:left="-284" w:right="-469"/>
        <w:contextualSpacing/>
        <w:rPr>
          <w:rFonts w:eastAsia="Arial Unicode MS" w:cs="Arial"/>
          <w:sz w:val="24"/>
          <w:szCs w:val="24"/>
          <w:lang w:val="sr-Cyrl-CS"/>
        </w:rPr>
      </w:pPr>
    </w:p>
    <w:p w14:paraId="65C2A06F" w14:textId="77777777" w:rsidR="00987121" w:rsidRPr="002B378E" w:rsidRDefault="00987121" w:rsidP="00987121">
      <w:pPr>
        <w:spacing w:before="0"/>
        <w:ind w:left="-284" w:right="-469"/>
        <w:contextualSpacing/>
        <w:jc w:val="left"/>
        <w:rPr>
          <w:rFonts w:cs="Arial"/>
          <w:b/>
          <w:sz w:val="24"/>
          <w:szCs w:val="24"/>
        </w:rPr>
      </w:pPr>
      <w:r w:rsidRPr="002B378E">
        <w:rPr>
          <w:rFonts w:cs="Arial"/>
          <w:b/>
          <w:sz w:val="24"/>
          <w:szCs w:val="24"/>
        </w:rPr>
        <w:lastRenderedPageBreak/>
        <w:t>БЕЗБЕДНОСТ И ЗДРАВЉЕ НА РАДУ</w:t>
      </w:r>
    </w:p>
    <w:p w14:paraId="7691AE85"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13</w:t>
      </w:r>
      <w:r w:rsidRPr="002B378E">
        <w:rPr>
          <w:rFonts w:cs="Arial"/>
          <w:b/>
          <w:sz w:val="24"/>
          <w:szCs w:val="24"/>
          <w:lang w:val="sr-Cyrl-RS"/>
        </w:rPr>
        <w:t>.</w:t>
      </w:r>
    </w:p>
    <w:p w14:paraId="4DE1093F" w14:textId="77777777"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4D2C8323" w14:textId="77777777" w:rsidR="00987121" w:rsidRPr="002B378E" w:rsidRDefault="00987121" w:rsidP="00987121">
      <w:pPr>
        <w:spacing w:before="0"/>
        <w:ind w:left="-284" w:right="-469"/>
        <w:contextualSpacing/>
        <w:rPr>
          <w:rFonts w:cs="Arial"/>
          <w:sz w:val="24"/>
          <w:szCs w:val="24"/>
        </w:rPr>
      </w:pPr>
    </w:p>
    <w:p w14:paraId="3FAFB9F8" w14:textId="77777777"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трећа лица и имовина.</w:t>
      </w:r>
    </w:p>
    <w:p w14:paraId="537E3A48" w14:textId="77777777" w:rsidR="00987121" w:rsidRPr="002B378E" w:rsidRDefault="00987121" w:rsidP="00987121">
      <w:pPr>
        <w:spacing w:before="0"/>
        <w:ind w:left="-284" w:right="-469"/>
        <w:contextualSpacing/>
        <w:rPr>
          <w:rFonts w:cs="Arial"/>
          <w:sz w:val="24"/>
          <w:szCs w:val="24"/>
        </w:rPr>
      </w:pPr>
    </w:p>
    <w:p w14:paraId="2C8EB82B" w14:textId="77777777" w:rsidR="00987121" w:rsidRDefault="00987121" w:rsidP="00987121">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7A3C258E" w14:textId="77777777" w:rsidR="00987121" w:rsidRPr="002B378E" w:rsidRDefault="00987121" w:rsidP="00987121">
      <w:pPr>
        <w:spacing w:before="0"/>
        <w:ind w:left="-284" w:right="-469"/>
        <w:contextualSpacing/>
        <w:rPr>
          <w:rFonts w:cs="Arial"/>
          <w:sz w:val="24"/>
          <w:szCs w:val="24"/>
        </w:rPr>
      </w:pPr>
    </w:p>
    <w:p w14:paraId="7079B3EA"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07F8179D" w14:textId="77777777" w:rsidR="00987121" w:rsidRDefault="00987121" w:rsidP="00987121">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53AEA266" w14:textId="77777777" w:rsidR="00987121" w:rsidRPr="002B378E" w:rsidRDefault="00987121" w:rsidP="00987121">
      <w:pPr>
        <w:spacing w:before="0"/>
        <w:ind w:left="-284" w:right="-469"/>
        <w:contextualSpacing/>
        <w:rPr>
          <w:rFonts w:cs="Arial"/>
          <w:sz w:val="24"/>
          <w:szCs w:val="24"/>
        </w:rPr>
      </w:pPr>
    </w:p>
    <w:p w14:paraId="6D98FE04"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15</w:t>
      </w:r>
      <w:r w:rsidRPr="002B378E">
        <w:rPr>
          <w:rFonts w:cs="Arial"/>
          <w:b/>
          <w:sz w:val="24"/>
          <w:szCs w:val="24"/>
          <w:lang w:val="sr-Cyrl-RS"/>
        </w:rPr>
        <w:t>.</w:t>
      </w:r>
    </w:p>
    <w:p w14:paraId="2155CCED"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3A3621B" w14:textId="77777777" w:rsidR="00987121" w:rsidRPr="002B378E" w:rsidRDefault="00987121" w:rsidP="00987121">
      <w:pPr>
        <w:spacing w:before="0"/>
        <w:ind w:left="-284" w:right="-469"/>
        <w:contextualSpacing/>
        <w:jc w:val="center"/>
        <w:rPr>
          <w:rFonts w:cs="Arial"/>
          <w:sz w:val="24"/>
          <w:szCs w:val="24"/>
        </w:rPr>
      </w:pPr>
    </w:p>
    <w:p w14:paraId="5DF7A6FC"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6</w:t>
      </w:r>
      <w:r w:rsidRPr="002B378E">
        <w:rPr>
          <w:rFonts w:cs="Arial"/>
          <w:b/>
          <w:sz w:val="24"/>
          <w:szCs w:val="24"/>
          <w:lang w:val="sr-Cyrl-RS"/>
        </w:rPr>
        <w:t>.</w:t>
      </w:r>
    </w:p>
    <w:p w14:paraId="00CDF116" w14:textId="77777777" w:rsidR="00987121" w:rsidRDefault="00987121" w:rsidP="00987121">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77A67CCE" w14:textId="77777777" w:rsidR="00987121" w:rsidRPr="002B378E" w:rsidRDefault="00987121" w:rsidP="00987121">
      <w:pPr>
        <w:spacing w:before="0"/>
        <w:ind w:left="-284" w:right="-469"/>
        <w:contextualSpacing/>
        <w:rPr>
          <w:rFonts w:cs="Arial"/>
          <w:sz w:val="24"/>
          <w:szCs w:val="24"/>
        </w:rPr>
      </w:pPr>
    </w:p>
    <w:p w14:paraId="490EE44C" w14:textId="77777777" w:rsidR="00987121" w:rsidRDefault="00987121" w:rsidP="00987121">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B59078E" w14:textId="77777777" w:rsidR="00987121" w:rsidRPr="002B378E" w:rsidRDefault="00987121" w:rsidP="00987121">
      <w:pPr>
        <w:spacing w:before="0"/>
        <w:ind w:left="-284" w:right="-469"/>
        <w:contextualSpacing/>
        <w:rPr>
          <w:rFonts w:cs="Arial"/>
          <w:sz w:val="24"/>
          <w:szCs w:val="24"/>
        </w:rPr>
      </w:pPr>
    </w:p>
    <w:p w14:paraId="0183CB86"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17</w:t>
      </w:r>
      <w:r w:rsidRPr="002B378E">
        <w:rPr>
          <w:rFonts w:cs="Arial"/>
          <w:b/>
          <w:sz w:val="24"/>
          <w:szCs w:val="24"/>
          <w:lang w:val="sr-Cyrl-RS"/>
        </w:rPr>
        <w:t>.</w:t>
      </w:r>
    </w:p>
    <w:p w14:paraId="38238D9A" w14:textId="77777777" w:rsidR="00987121" w:rsidRDefault="00987121" w:rsidP="00987121">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6FC1015" w14:textId="77777777" w:rsidR="00987121" w:rsidRPr="002B378E" w:rsidRDefault="00987121" w:rsidP="00987121">
      <w:pPr>
        <w:spacing w:before="0"/>
        <w:ind w:left="-284" w:right="-469"/>
        <w:contextualSpacing/>
        <w:rPr>
          <w:rFonts w:cs="Arial"/>
          <w:sz w:val="24"/>
          <w:szCs w:val="24"/>
        </w:rPr>
      </w:pPr>
    </w:p>
    <w:p w14:paraId="4F01D157" w14:textId="77777777" w:rsidR="00987121" w:rsidRDefault="00987121" w:rsidP="00987121">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13C8DD09" w14:textId="77777777" w:rsidR="00987121" w:rsidRPr="002B378E" w:rsidRDefault="00987121" w:rsidP="00987121">
      <w:pPr>
        <w:spacing w:before="0"/>
        <w:ind w:left="-284" w:right="-469"/>
        <w:contextualSpacing/>
        <w:rPr>
          <w:rFonts w:cs="Arial"/>
          <w:sz w:val="24"/>
          <w:szCs w:val="24"/>
        </w:rPr>
      </w:pPr>
    </w:p>
    <w:p w14:paraId="00AEA03B" w14:textId="77777777" w:rsidR="003A157B" w:rsidRDefault="003A157B" w:rsidP="00987121">
      <w:pPr>
        <w:spacing w:before="0"/>
        <w:ind w:left="-284" w:right="-469"/>
        <w:contextualSpacing/>
        <w:jc w:val="left"/>
        <w:rPr>
          <w:rFonts w:eastAsia="Arial Unicode MS" w:cs="Arial"/>
          <w:b/>
          <w:sz w:val="24"/>
          <w:szCs w:val="24"/>
          <w:lang w:val="sr-Cyrl-CS"/>
        </w:rPr>
      </w:pPr>
    </w:p>
    <w:p w14:paraId="1BD4615D"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ГАРАНТНИ РОК</w:t>
      </w:r>
    </w:p>
    <w:p w14:paraId="3DA7DE03"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18</w:t>
      </w:r>
      <w:r w:rsidRPr="002B378E">
        <w:rPr>
          <w:rFonts w:eastAsia="Arial Unicode MS" w:cs="Arial"/>
          <w:b/>
          <w:sz w:val="24"/>
          <w:szCs w:val="24"/>
          <w:lang w:val="sr-Cyrl-CS"/>
        </w:rPr>
        <w:t>.</w:t>
      </w:r>
    </w:p>
    <w:p w14:paraId="6BFCFFE4" w14:textId="77777777" w:rsidR="00987121" w:rsidRDefault="00987121" w:rsidP="00987121">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 xml:space="preserve">изведене радове износи ____ месеца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63F1AFC2" w14:textId="77777777" w:rsidR="00987121" w:rsidRDefault="00987121" w:rsidP="00987121">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49F08EE6" w14:textId="77777777" w:rsidR="00987121" w:rsidRDefault="00987121" w:rsidP="00987121">
      <w:pPr>
        <w:spacing w:before="0"/>
        <w:ind w:left="-284" w:right="-469"/>
        <w:contextualSpacing/>
        <w:rPr>
          <w:rFonts w:cs="Arial"/>
          <w:sz w:val="24"/>
          <w:szCs w:val="24"/>
          <w:lang w:val="sr-Cyrl-RS" w:eastAsia="zh-CN"/>
        </w:rPr>
      </w:pPr>
    </w:p>
    <w:p w14:paraId="2CA6FD33"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1D4C59BB" w14:textId="77777777" w:rsidR="00987121"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19</w:t>
      </w:r>
      <w:r w:rsidRPr="002B378E">
        <w:rPr>
          <w:rFonts w:eastAsia="Arial Unicode MS" w:cs="Arial"/>
          <w:b/>
          <w:sz w:val="24"/>
          <w:szCs w:val="24"/>
          <w:lang w:val="sr-Cyrl-CS"/>
        </w:rPr>
        <w:t>.</w:t>
      </w:r>
    </w:p>
    <w:p w14:paraId="151B2A5C" w14:textId="77777777" w:rsidR="00987121" w:rsidRPr="00122F50" w:rsidRDefault="00987121" w:rsidP="00987121">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4E34D394" w14:textId="77777777" w:rsidR="00987121" w:rsidRPr="002B378E" w:rsidRDefault="00987121" w:rsidP="00987121">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5BA5AB88" w14:textId="77777777" w:rsidR="00987121" w:rsidRPr="002B378E" w:rsidRDefault="00987121" w:rsidP="00987121">
      <w:pPr>
        <w:spacing w:before="0"/>
        <w:ind w:left="-284" w:right="-469"/>
        <w:contextualSpacing/>
        <w:rPr>
          <w:rFonts w:cs="Arial"/>
          <w:sz w:val="24"/>
          <w:szCs w:val="24"/>
        </w:rPr>
      </w:pPr>
    </w:p>
    <w:p w14:paraId="7DB26748"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40311E0E" w14:textId="77777777" w:rsidR="00987121" w:rsidRPr="00BA6852" w:rsidRDefault="00987121" w:rsidP="00987121">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375AE451" w14:textId="77777777" w:rsidR="00987121" w:rsidRPr="00BA6852" w:rsidRDefault="00987121"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34F5BA1D" w14:textId="77777777" w:rsidR="00987121" w:rsidRPr="00BA6852" w:rsidRDefault="00987121"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51F1B756" w14:textId="77777777" w:rsidR="00987121" w:rsidRPr="00BA6852" w:rsidRDefault="00987121"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41133F0D" w14:textId="77777777" w:rsidR="00987121" w:rsidRPr="00BA6852" w:rsidRDefault="00987121" w:rsidP="00987121">
      <w:pPr>
        <w:pStyle w:val="ListParagraph"/>
        <w:spacing w:before="0" w:after="0" w:line="240" w:lineRule="auto"/>
        <w:ind w:left="73" w:right="-471"/>
        <w:rPr>
          <w:rFonts w:ascii="Arial" w:eastAsia="Arial Unicode MS" w:hAnsi="Arial" w:cs="Arial"/>
          <w:sz w:val="24"/>
          <w:szCs w:val="24"/>
          <w:lang w:val="sr-Cyrl-CS"/>
        </w:rPr>
      </w:pPr>
    </w:p>
    <w:p w14:paraId="1A66A347"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6E928E31"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0765DEDF" w14:textId="77777777" w:rsidR="00987121" w:rsidRPr="002B378E" w:rsidRDefault="00987121" w:rsidP="00987121">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A23C83B" w14:textId="77777777" w:rsidR="00987121" w:rsidRDefault="00987121" w:rsidP="00987121">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79C57A9D" w14:textId="77777777" w:rsidR="00987121" w:rsidRDefault="00987121" w:rsidP="00987121">
      <w:pPr>
        <w:tabs>
          <w:tab w:val="left" w:pos="567"/>
        </w:tabs>
        <w:spacing w:before="0"/>
        <w:ind w:left="-284" w:right="-469"/>
        <w:rPr>
          <w:rFonts w:eastAsia="Arial Unicode MS" w:cs="Arial"/>
          <w:sz w:val="24"/>
          <w:szCs w:val="24"/>
          <w:lang w:val="ru-RU"/>
        </w:rPr>
      </w:pPr>
    </w:p>
    <w:p w14:paraId="27FDCA8E" w14:textId="77777777" w:rsidR="00987121" w:rsidRPr="00E40BB4" w:rsidRDefault="00987121" w:rsidP="00987121">
      <w:pPr>
        <w:tabs>
          <w:tab w:val="left" w:pos="567"/>
        </w:tabs>
        <w:spacing w:before="0"/>
        <w:ind w:left="-284" w:right="-469"/>
        <w:jc w:val="center"/>
        <w:rPr>
          <w:rFonts w:cs="Arial"/>
          <w:b/>
          <w:sz w:val="24"/>
          <w:szCs w:val="24"/>
          <w:lang w:val="ru-RU"/>
        </w:rPr>
      </w:pPr>
      <w:r w:rsidRPr="00E40BB4">
        <w:rPr>
          <w:rFonts w:eastAsia="Arial Unicode MS" w:cs="Arial"/>
          <w:b/>
          <w:sz w:val="24"/>
          <w:szCs w:val="24"/>
          <w:lang w:val="ru-RU"/>
        </w:rPr>
        <w:t>Члан 21.</w:t>
      </w:r>
    </w:p>
    <w:p w14:paraId="4E506441" w14:textId="77777777" w:rsidR="00987121" w:rsidRPr="00E40BB4" w:rsidRDefault="00987121" w:rsidP="00987121">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7D22F411" w14:textId="538523A5"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421C38">
        <w:rPr>
          <w:rFonts w:eastAsia="Arial Unicode MS" w:cs="Arial"/>
          <w:sz w:val="24"/>
          <w:szCs w:val="24"/>
          <w:lang w:val="sr-Cyrl-RS"/>
        </w:rPr>
        <w:t xml:space="preserve">у </w:t>
      </w:r>
      <w:r w:rsidR="00421C38" w:rsidRPr="00E40BB4">
        <w:rPr>
          <w:rFonts w:eastAsia="Arial Unicode MS" w:cs="Arial"/>
          <w:sz w:val="24"/>
          <w:szCs w:val="24"/>
        </w:rPr>
        <w:t xml:space="preserve">тренутку </w:t>
      </w:r>
      <w:r w:rsidR="00421C38">
        <w:rPr>
          <w:rFonts w:eastAsia="Arial Unicode MS" w:cs="Arial"/>
          <w:sz w:val="24"/>
          <w:szCs w:val="24"/>
          <w:lang w:val="sr-Cyrl-RS"/>
        </w:rPr>
        <w:t xml:space="preserve">закључења </w:t>
      </w:r>
      <w:r w:rsidR="00421C38">
        <w:rPr>
          <w:rFonts w:eastAsia="Arial Unicode MS" w:cs="Arial"/>
          <w:sz w:val="24"/>
          <w:szCs w:val="24"/>
        </w:rPr>
        <w:t>У</w:t>
      </w:r>
      <w:r w:rsidR="00421C38" w:rsidRPr="00E40BB4">
        <w:rPr>
          <w:rFonts w:eastAsia="Arial Unicode MS" w:cs="Arial"/>
          <w:sz w:val="24"/>
          <w:szCs w:val="24"/>
        </w:rPr>
        <w:t>говора</w:t>
      </w:r>
      <w:r w:rsidR="00421C38">
        <w:rPr>
          <w:rFonts w:eastAsia="Arial Unicode MS" w:cs="Arial"/>
          <w:sz w:val="24"/>
          <w:szCs w:val="24"/>
          <w:lang w:val="sr-Cyrl-RS"/>
        </w:rPr>
        <w:t>, а најкасније 5 (словима: пет) дана о обостраног потписивања Уговора</w:t>
      </w:r>
      <w:r w:rsidR="00421C38"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40FA23F1"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5741A074"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0BB55C0F"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47995DBA" w14:textId="77777777" w:rsidR="00987121" w:rsidRPr="00E40BB4"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61AD7DD6" w14:textId="77777777" w:rsidR="00987121" w:rsidRPr="00E40BB4" w:rsidRDefault="00987121" w:rsidP="00987121">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57C16FB4" w14:textId="77777777" w:rsidR="00987121" w:rsidRPr="00E40BB4"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w:t>
      </w:r>
      <w:r w:rsidRPr="00E40BB4">
        <w:rPr>
          <w:rFonts w:eastAsia="Arial Unicode MS" w:cs="Arial"/>
          <w:sz w:val="24"/>
          <w:szCs w:val="24"/>
          <w:lang w:val="ru-RU"/>
        </w:rPr>
        <w:lastRenderedPageBreak/>
        <w:t xml:space="preserve">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32E73AFC" w14:textId="77777777" w:rsidR="00987121" w:rsidRPr="00E40BB4" w:rsidRDefault="00987121" w:rsidP="00987121">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6BCEB348" w14:textId="77777777" w:rsidR="00987121" w:rsidRPr="002B378E" w:rsidRDefault="00987121" w:rsidP="00987121">
      <w:pPr>
        <w:spacing w:before="0"/>
        <w:ind w:left="-284" w:right="-469"/>
        <w:contextualSpacing/>
        <w:jc w:val="left"/>
        <w:rPr>
          <w:rFonts w:eastAsia="Arial Unicode MS" w:cs="Arial"/>
          <w:sz w:val="24"/>
          <w:szCs w:val="24"/>
          <w:lang w:val="sr-Cyrl-CS"/>
        </w:rPr>
      </w:pPr>
    </w:p>
    <w:p w14:paraId="73C0B3E9" w14:textId="77777777" w:rsidR="00987121" w:rsidRDefault="00987121" w:rsidP="00987121">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42C2DB12" w14:textId="77777777" w:rsidR="00987121" w:rsidRPr="00463BC0" w:rsidRDefault="00987121" w:rsidP="00987121">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22.</w:t>
      </w:r>
    </w:p>
    <w:p w14:paraId="485B0AE5"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67BDC65C" w14:textId="77777777" w:rsidR="00987121" w:rsidRDefault="00987121" w:rsidP="00987121">
      <w:pPr>
        <w:tabs>
          <w:tab w:val="left" w:pos="567"/>
        </w:tabs>
        <w:spacing w:before="0"/>
        <w:ind w:right="-469"/>
        <w:contextualSpacing/>
        <w:rPr>
          <w:rFonts w:cs="Arial"/>
          <w:sz w:val="24"/>
          <w:szCs w:val="24"/>
        </w:rPr>
      </w:pPr>
    </w:p>
    <w:p w14:paraId="766FA916" w14:textId="77777777" w:rsidR="00987121" w:rsidRDefault="00987121" w:rsidP="00987121">
      <w:pPr>
        <w:tabs>
          <w:tab w:val="left" w:pos="567"/>
        </w:tabs>
        <w:spacing w:before="0"/>
        <w:ind w:right="-469"/>
        <w:contextualSpacing/>
        <w:rPr>
          <w:rFonts w:cs="Arial"/>
          <w:b/>
          <w:sz w:val="24"/>
          <w:szCs w:val="24"/>
          <w:lang w:val="sr-Cyrl-RS"/>
        </w:rPr>
      </w:pPr>
      <w:r>
        <w:rPr>
          <w:rFonts w:cs="Arial"/>
          <w:b/>
          <w:sz w:val="24"/>
          <w:szCs w:val="24"/>
          <w:lang w:val="sr-Cyrl-RS"/>
        </w:rPr>
        <w:t xml:space="preserve">                                                              Члан 23</w:t>
      </w:r>
      <w:r w:rsidRPr="00AF6C4E">
        <w:rPr>
          <w:rFonts w:cs="Arial"/>
          <w:b/>
          <w:sz w:val="24"/>
          <w:szCs w:val="24"/>
          <w:lang w:val="sr-Cyrl-RS"/>
        </w:rPr>
        <w:t>.</w:t>
      </w:r>
    </w:p>
    <w:p w14:paraId="34B69FE3" w14:textId="77777777" w:rsidR="00987121" w:rsidRPr="00AF6C4E" w:rsidRDefault="00987121" w:rsidP="00987121">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5D209AB5" w14:textId="77777777" w:rsidR="00987121" w:rsidRPr="00AF6C4E" w:rsidRDefault="00987121" w:rsidP="00987121">
      <w:pPr>
        <w:tabs>
          <w:tab w:val="left" w:pos="567"/>
        </w:tabs>
        <w:spacing w:before="0"/>
        <w:ind w:right="-469"/>
        <w:contextualSpacing/>
        <w:rPr>
          <w:rFonts w:cs="Arial"/>
          <w:b/>
          <w:sz w:val="24"/>
          <w:szCs w:val="24"/>
          <w:lang w:val="sr-Cyrl-RS"/>
        </w:rPr>
      </w:pPr>
    </w:p>
    <w:p w14:paraId="46DC0A63" w14:textId="77777777" w:rsidR="00987121" w:rsidRDefault="00987121" w:rsidP="00987121">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028762BE" w14:textId="77777777" w:rsidR="00987121" w:rsidRDefault="00987121" w:rsidP="00987121">
      <w:pPr>
        <w:tabs>
          <w:tab w:val="left" w:pos="567"/>
        </w:tabs>
        <w:spacing w:before="0"/>
        <w:ind w:left="-284" w:right="-469"/>
        <w:contextualSpacing/>
        <w:rPr>
          <w:rFonts w:cs="Arial"/>
          <w:sz w:val="24"/>
          <w:szCs w:val="24"/>
        </w:rPr>
      </w:pPr>
    </w:p>
    <w:p w14:paraId="1EE3C048"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225458E9"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Pr="002B378E">
        <w:rPr>
          <w:rFonts w:eastAsia="Arial Unicode MS" w:cs="Arial"/>
          <w:b/>
          <w:sz w:val="24"/>
          <w:szCs w:val="24"/>
          <w:lang w:val="sr-Cyrl-CS"/>
        </w:rPr>
        <w:t>.</w:t>
      </w:r>
    </w:p>
    <w:p w14:paraId="18E3A974"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0E89391" w14:textId="77777777" w:rsidR="00987121" w:rsidRPr="002B378E" w:rsidRDefault="00987121" w:rsidP="00987121">
      <w:pPr>
        <w:spacing w:before="0"/>
        <w:ind w:left="-284" w:right="-469"/>
        <w:contextualSpacing/>
        <w:rPr>
          <w:rFonts w:eastAsia="Arial Unicode MS" w:cs="Arial"/>
          <w:sz w:val="24"/>
          <w:szCs w:val="24"/>
        </w:rPr>
      </w:pPr>
    </w:p>
    <w:p w14:paraId="25720602"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225D3699" w14:textId="77777777" w:rsidR="00987121" w:rsidRPr="002B378E" w:rsidRDefault="00987121" w:rsidP="00987121">
      <w:pPr>
        <w:spacing w:before="0"/>
        <w:ind w:left="-284" w:right="-469"/>
        <w:contextualSpacing/>
        <w:rPr>
          <w:rFonts w:eastAsia="Arial Unicode MS" w:cs="Arial"/>
          <w:sz w:val="24"/>
          <w:szCs w:val="24"/>
        </w:rPr>
      </w:pPr>
    </w:p>
    <w:p w14:paraId="6D044413"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57B48B75" w14:textId="77777777" w:rsidR="00987121" w:rsidRPr="002B378E" w:rsidRDefault="00987121" w:rsidP="00987121">
      <w:pPr>
        <w:spacing w:before="0"/>
        <w:ind w:left="-284" w:right="-469"/>
        <w:contextualSpacing/>
        <w:rPr>
          <w:rFonts w:eastAsia="Arial Unicode MS" w:cs="Arial"/>
          <w:sz w:val="24"/>
          <w:szCs w:val="24"/>
        </w:rPr>
      </w:pPr>
    </w:p>
    <w:p w14:paraId="4456D967"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52DF0C59" w14:textId="77777777" w:rsidR="00987121" w:rsidRPr="002B378E" w:rsidRDefault="00987121" w:rsidP="00987121">
      <w:pPr>
        <w:spacing w:before="0"/>
        <w:ind w:left="-284" w:right="-469"/>
        <w:contextualSpacing/>
        <w:rPr>
          <w:rFonts w:eastAsia="Arial Unicode MS" w:cs="Arial"/>
          <w:sz w:val="24"/>
          <w:szCs w:val="24"/>
        </w:rPr>
      </w:pPr>
    </w:p>
    <w:p w14:paraId="51E99A8E" w14:textId="77777777" w:rsidR="00987121" w:rsidRPr="00EA31DE" w:rsidRDefault="00987121" w:rsidP="00987121">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09DB2CD4" w14:textId="77777777" w:rsidR="00987121" w:rsidRPr="00EA31DE" w:rsidRDefault="00987121" w:rsidP="00987121">
      <w:pPr>
        <w:spacing w:before="0"/>
        <w:ind w:left="-284" w:right="-469"/>
        <w:contextualSpacing/>
        <w:jc w:val="center"/>
        <w:rPr>
          <w:rFonts w:eastAsia="Arial Unicode MS" w:cs="Arial"/>
          <w:sz w:val="24"/>
          <w:szCs w:val="24"/>
        </w:rPr>
      </w:pPr>
      <w:r>
        <w:rPr>
          <w:rFonts w:eastAsia="Arial Unicode MS" w:cs="Arial"/>
          <w:b/>
          <w:sz w:val="24"/>
          <w:szCs w:val="24"/>
        </w:rPr>
        <w:t>Члан 25</w:t>
      </w:r>
      <w:r w:rsidRPr="00EA31DE">
        <w:rPr>
          <w:rFonts w:eastAsia="Arial Unicode MS" w:cs="Arial"/>
          <w:b/>
          <w:sz w:val="24"/>
          <w:szCs w:val="24"/>
        </w:rPr>
        <w:t>.</w:t>
      </w:r>
    </w:p>
    <w:p w14:paraId="3853826E" w14:textId="77777777" w:rsidR="00987121" w:rsidRPr="00EA31DE" w:rsidRDefault="00987121" w:rsidP="00987121">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76BF7F63" w14:textId="77777777"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B86F978" w14:textId="77777777" w:rsidR="00987121" w:rsidRPr="00EA31DE" w:rsidRDefault="00987121" w:rsidP="00987121">
      <w:pPr>
        <w:spacing w:before="0"/>
        <w:ind w:left="-284" w:right="-469"/>
        <w:contextualSpacing/>
        <w:rPr>
          <w:rFonts w:eastAsia="Arial Unicode MS" w:cs="Arial"/>
          <w:sz w:val="24"/>
          <w:szCs w:val="24"/>
        </w:rPr>
      </w:pPr>
    </w:p>
    <w:p w14:paraId="741D37D9" w14:textId="77777777"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FF47612" w14:textId="77777777" w:rsidR="00987121" w:rsidRPr="002B378E" w:rsidRDefault="00987121" w:rsidP="00987121">
      <w:pPr>
        <w:spacing w:before="0"/>
        <w:ind w:right="-469"/>
        <w:contextualSpacing/>
        <w:rPr>
          <w:rFonts w:eastAsia="Arial Unicode MS" w:cs="Arial"/>
          <w:sz w:val="24"/>
          <w:szCs w:val="24"/>
          <w:lang w:val="sr-Latn-CS"/>
        </w:rPr>
      </w:pPr>
    </w:p>
    <w:p w14:paraId="00625C4C"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87B7539"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26</w:t>
      </w:r>
      <w:r w:rsidRPr="002B378E">
        <w:rPr>
          <w:rFonts w:eastAsia="Arial Unicode MS" w:cs="Arial"/>
          <w:b/>
          <w:sz w:val="24"/>
          <w:szCs w:val="24"/>
          <w:lang w:val="sr-Cyrl-CS"/>
        </w:rPr>
        <w:t>.</w:t>
      </w:r>
    </w:p>
    <w:p w14:paraId="134CEC98"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091D3FC4" w14:textId="77777777" w:rsidR="00987121" w:rsidRPr="002B378E" w:rsidRDefault="00987121" w:rsidP="00987121">
      <w:pPr>
        <w:spacing w:before="0"/>
        <w:ind w:left="-284" w:right="-469"/>
        <w:contextualSpacing/>
        <w:rPr>
          <w:rFonts w:cs="Arial"/>
          <w:sz w:val="24"/>
          <w:szCs w:val="24"/>
          <w:lang w:val="sr-Cyrl-CS"/>
        </w:rPr>
      </w:pPr>
    </w:p>
    <w:p w14:paraId="4223ECB0" w14:textId="77777777" w:rsidR="00987121"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773BF566" w14:textId="77777777" w:rsidR="00987121" w:rsidRPr="002B378E" w:rsidRDefault="00987121" w:rsidP="00987121">
      <w:pPr>
        <w:spacing w:before="0"/>
        <w:ind w:left="-284" w:right="-469"/>
        <w:contextualSpacing/>
        <w:rPr>
          <w:rFonts w:cs="Arial"/>
          <w:sz w:val="24"/>
          <w:szCs w:val="24"/>
          <w:lang w:val="sr-Cyrl-CS"/>
        </w:rPr>
      </w:pPr>
    </w:p>
    <w:p w14:paraId="5242459C"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53755FBE" w14:textId="77777777" w:rsidR="00987121" w:rsidRPr="002B378E" w:rsidRDefault="00987121" w:rsidP="00987121">
      <w:pPr>
        <w:spacing w:before="0"/>
        <w:ind w:left="-284" w:right="-469"/>
        <w:contextualSpacing/>
        <w:rPr>
          <w:rFonts w:cs="Arial"/>
          <w:sz w:val="24"/>
          <w:szCs w:val="24"/>
          <w:lang w:val="sr-Cyrl-CS"/>
        </w:rPr>
      </w:pPr>
    </w:p>
    <w:p w14:paraId="58E6CF58" w14:textId="77777777" w:rsidR="00987121"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29AD3C36" w14:textId="77777777" w:rsidR="00987121" w:rsidRPr="002B378E" w:rsidRDefault="00987121" w:rsidP="00987121">
      <w:pPr>
        <w:spacing w:before="0"/>
        <w:ind w:right="-469"/>
        <w:contextualSpacing/>
        <w:rPr>
          <w:rFonts w:cs="Arial"/>
          <w:sz w:val="24"/>
          <w:szCs w:val="24"/>
          <w:lang w:val="sr-Cyrl-CS"/>
        </w:rPr>
      </w:pPr>
    </w:p>
    <w:p w14:paraId="75EBA3E7" w14:textId="77777777" w:rsidR="00987121" w:rsidRPr="002B378E" w:rsidRDefault="00987121" w:rsidP="00987121">
      <w:pPr>
        <w:spacing w:before="0"/>
        <w:ind w:left="-284" w:right="-469"/>
        <w:contextualSpacing/>
        <w:jc w:val="center"/>
        <w:rPr>
          <w:rFonts w:cs="Arial"/>
          <w:b/>
          <w:sz w:val="24"/>
          <w:szCs w:val="24"/>
          <w:lang w:val="sr-Cyrl-CS"/>
        </w:rPr>
      </w:pPr>
      <w:r>
        <w:rPr>
          <w:rFonts w:cs="Arial"/>
          <w:b/>
          <w:sz w:val="24"/>
          <w:szCs w:val="24"/>
          <w:lang w:val="sr-Cyrl-CS"/>
        </w:rPr>
        <w:t>Члан 27</w:t>
      </w:r>
      <w:r w:rsidRPr="002B378E">
        <w:rPr>
          <w:rFonts w:cs="Arial"/>
          <w:b/>
          <w:sz w:val="24"/>
          <w:szCs w:val="24"/>
          <w:lang w:val="sr-Cyrl-CS"/>
        </w:rPr>
        <w:t>.</w:t>
      </w:r>
    </w:p>
    <w:p w14:paraId="6BFBCF46"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364BA219" w14:textId="77777777" w:rsidR="00987121" w:rsidRDefault="00987121" w:rsidP="00987121">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0E9661B1" w14:textId="77777777" w:rsidR="00987121" w:rsidRPr="002B378E" w:rsidRDefault="00987121" w:rsidP="00987121">
      <w:pPr>
        <w:spacing w:before="0"/>
        <w:ind w:left="-284" w:right="-469"/>
        <w:contextualSpacing/>
        <w:rPr>
          <w:rFonts w:cs="Arial"/>
          <w:sz w:val="24"/>
          <w:szCs w:val="24"/>
        </w:rPr>
      </w:pPr>
    </w:p>
    <w:p w14:paraId="3A2E7727" w14:textId="77777777" w:rsidR="00987121" w:rsidRPr="002B378E" w:rsidRDefault="00987121" w:rsidP="00987121">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28</w:t>
      </w:r>
      <w:r w:rsidRPr="002B378E">
        <w:rPr>
          <w:rFonts w:cs="Arial"/>
          <w:b/>
          <w:sz w:val="24"/>
          <w:szCs w:val="24"/>
        </w:rPr>
        <w:t>.</w:t>
      </w:r>
    </w:p>
    <w:p w14:paraId="239DE152"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7AD9CB92" w14:textId="77777777" w:rsidR="00987121" w:rsidRDefault="00987121" w:rsidP="00987121">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10639681" w14:textId="77777777" w:rsidR="00987121" w:rsidRPr="002B378E" w:rsidRDefault="00987121" w:rsidP="00987121">
      <w:pPr>
        <w:spacing w:before="0"/>
        <w:ind w:left="-284" w:right="-469"/>
        <w:contextualSpacing/>
        <w:jc w:val="left"/>
        <w:rPr>
          <w:rFonts w:cs="Arial"/>
          <w:sz w:val="24"/>
          <w:szCs w:val="24"/>
          <w:lang w:val="ru-RU"/>
        </w:rPr>
      </w:pPr>
    </w:p>
    <w:p w14:paraId="57918D15" w14:textId="77777777" w:rsidR="00987121"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05DE3DA4"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Pr>
          <w:rFonts w:eastAsia="Arial Unicode MS" w:cs="Arial"/>
          <w:b/>
          <w:sz w:val="24"/>
          <w:szCs w:val="24"/>
        </w:rPr>
        <w:t>29</w:t>
      </w:r>
      <w:r w:rsidRPr="002B378E">
        <w:rPr>
          <w:rFonts w:eastAsia="Arial Unicode MS" w:cs="Arial"/>
          <w:b/>
          <w:sz w:val="24"/>
          <w:szCs w:val="24"/>
          <w:lang w:val="sr-Cyrl-CS"/>
        </w:rPr>
        <w:t>.</w:t>
      </w:r>
    </w:p>
    <w:p w14:paraId="39EF7C58"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3382058D" w14:textId="77777777" w:rsidR="00987121" w:rsidRPr="002B378E" w:rsidRDefault="00987121" w:rsidP="00987121">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1E1BB3F0" w14:textId="77777777" w:rsidR="00987121" w:rsidRDefault="00987121" w:rsidP="00987121">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27D2BD21" w14:textId="77777777" w:rsidR="00987121" w:rsidRPr="002B378E" w:rsidRDefault="00987121" w:rsidP="00987121">
      <w:pPr>
        <w:spacing w:before="0"/>
        <w:ind w:left="-284" w:right="-469"/>
        <w:contextualSpacing/>
        <w:rPr>
          <w:rFonts w:cs="Arial"/>
          <w:i/>
          <w:sz w:val="24"/>
          <w:szCs w:val="24"/>
        </w:rPr>
      </w:pPr>
    </w:p>
    <w:p w14:paraId="5AAE64A4"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6F57D69F" w14:textId="77777777" w:rsidR="00987121" w:rsidRPr="002B378E" w:rsidRDefault="00987121" w:rsidP="00987121">
      <w:pPr>
        <w:spacing w:before="0"/>
        <w:ind w:left="-284" w:right="-469"/>
        <w:contextualSpacing/>
        <w:jc w:val="left"/>
        <w:rPr>
          <w:rFonts w:cs="Arial"/>
          <w:sz w:val="24"/>
          <w:szCs w:val="24"/>
        </w:rPr>
      </w:pPr>
    </w:p>
    <w:p w14:paraId="17D172F2"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59337804" w14:textId="77777777" w:rsidR="00987121" w:rsidRPr="002B378E" w:rsidRDefault="00987121" w:rsidP="00987121">
      <w:pPr>
        <w:spacing w:before="0"/>
        <w:ind w:left="-284" w:right="-469"/>
        <w:contextualSpacing/>
        <w:jc w:val="center"/>
        <w:rPr>
          <w:rFonts w:eastAsia="Arial Unicode MS" w:cs="Arial"/>
          <w:b/>
          <w:sz w:val="24"/>
          <w:szCs w:val="24"/>
        </w:rPr>
      </w:pPr>
      <w:r>
        <w:rPr>
          <w:rFonts w:eastAsia="Arial Unicode MS" w:cs="Arial"/>
          <w:b/>
          <w:sz w:val="24"/>
          <w:szCs w:val="24"/>
        </w:rPr>
        <w:t>Члан 30</w:t>
      </w:r>
      <w:r w:rsidRPr="002B378E">
        <w:rPr>
          <w:rFonts w:eastAsia="Arial Unicode MS" w:cs="Arial"/>
          <w:b/>
          <w:sz w:val="24"/>
          <w:szCs w:val="24"/>
        </w:rPr>
        <w:t>.</w:t>
      </w:r>
    </w:p>
    <w:p w14:paraId="269023F2" w14:textId="77777777" w:rsidR="00987121" w:rsidRDefault="00987121" w:rsidP="00987121">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02BFC360" w14:textId="77777777" w:rsidR="00987121" w:rsidRPr="002B378E" w:rsidRDefault="00987121" w:rsidP="00987121">
      <w:pPr>
        <w:spacing w:before="0"/>
        <w:ind w:left="-284" w:right="-469"/>
        <w:contextualSpacing/>
        <w:rPr>
          <w:rFonts w:eastAsia="Arial Unicode MS" w:cs="Arial"/>
          <w:b/>
          <w:sz w:val="24"/>
          <w:szCs w:val="24"/>
          <w:lang w:val="sr-Cyrl-CS"/>
        </w:rPr>
      </w:pPr>
    </w:p>
    <w:p w14:paraId="11B6DFCB" w14:textId="77777777" w:rsidR="00987121" w:rsidRPr="002B378E" w:rsidRDefault="00987121" w:rsidP="00987121">
      <w:pPr>
        <w:spacing w:before="0"/>
        <w:ind w:left="-284" w:right="-469"/>
        <w:contextualSpacing/>
        <w:jc w:val="center"/>
        <w:rPr>
          <w:rFonts w:eastAsia="Arial Unicode MS" w:cs="Arial"/>
          <w:b/>
          <w:sz w:val="24"/>
          <w:szCs w:val="24"/>
        </w:rPr>
      </w:pPr>
      <w:r>
        <w:rPr>
          <w:rFonts w:eastAsia="Arial Unicode MS" w:cs="Arial"/>
          <w:b/>
          <w:sz w:val="24"/>
          <w:szCs w:val="24"/>
        </w:rPr>
        <w:t>Члан 31</w:t>
      </w:r>
      <w:r w:rsidRPr="002B378E">
        <w:rPr>
          <w:rFonts w:eastAsia="Arial Unicode MS" w:cs="Arial"/>
          <w:b/>
          <w:sz w:val="24"/>
          <w:szCs w:val="24"/>
        </w:rPr>
        <w:t>.</w:t>
      </w:r>
    </w:p>
    <w:p w14:paraId="2FB41EC7"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2C0D9355" w14:textId="77777777" w:rsidR="00987121" w:rsidRDefault="00987121" w:rsidP="00987121">
      <w:pPr>
        <w:spacing w:before="0"/>
        <w:ind w:right="-469"/>
        <w:contextualSpacing/>
        <w:rPr>
          <w:rFonts w:eastAsia="Arial Unicode MS" w:cs="Arial"/>
          <w:sz w:val="24"/>
          <w:szCs w:val="24"/>
          <w:lang w:val="sr-Cyrl-CS"/>
        </w:rPr>
      </w:pPr>
    </w:p>
    <w:p w14:paraId="1FD9F1F5"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Pr="002B378E">
        <w:rPr>
          <w:rFonts w:eastAsia="Arial Unicode MS" w:cs="Arial"/>
          <w:b/>
          <w:sz w:val="24"/>
          <w:szCs w:val="24"/>
          <w:lang w:val="sr-Cyrl-CS"/>
        </w:rPr>
        <w:t>.</w:t>
      </w:r>
    </w:p>
    <w:p w14:paraId="072401D3" w14:textId="77777777" w:rsidR="00987121" w:rsidRDefault="00987121" w:rsidP="00987121">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0B66A983" w14:textId="77777777" w:rsidR="00987121" w:rsidRPr="00F31375" w:rsidRDefault="00987121" w:rsidP="00987121">
      <w:pPr>
        <w:spacing w:before="0"/>
        <w:ind w:left="-284" w:right="-469"/>
        <w:contextualSpacing/>
        <w:rPr>
          <w:rFonts w:eastAsia="Arial Unicode MS" w:cs="Arial"/>
          <w:b/>
          <w:sz w:val="24"/>
          <w:szCs w:val="24"/>
          <w:lang w:val="sr-Cyrl-CS"/>
        </w:rPr>
      </w:pPr>
    </w:p>
    <w:p w14:paraId="7C81C05B"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33</w:t>
      </w:r>
      <w:r w:rsidRPr="002B378E">
        <w:rPr>
          <w:rFonts w:eastAsia="Arial Unicode MS" w:cs="Arial"/>
          <w:b/>
          <w:sz w:val="24"/>
          <w:szCs w:val="24"/>
          <w:lang w:val="sr-Cyrl-CS"/>
        </w:rPr>
        <w:t>.</w:t>
      </w:r>
    </w:p>
    <w:p w14:paraId="18BD64FD"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34D7F030"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5B2636B4"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640D8C5A" w14:textId="77777777" w:rsidR="00987121" w:rsidRPr="00F31375" w:rsidRDefault="00987121" w:rsidP="00987121">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76CE4749" w14:textId="77777777" w:rsidR="00987121" w:rsidRPr="00F31375" w:rsidRDefault="00987121" w:rsidP="00987121">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6291BF9E" w14:textId="77777777" w:rsidR="00987121" w:rsidRPr="00F31375" w:rsidRDefault="00987121" w:rsidP="00987121">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0C70F33B" w14:textId="77777777" w:rsidR="00987121" w:rsidRDefault="00987121" w:rsidP="00987121">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Pr>
          <w:rFonts w:cs="Arial"/>
          <w:sz w:val="24"/>
          <w:szCs w:val="24"/>
          <w:lang w:val="sr-Cyrl-RS"/>
        </w:rPr>
        <w:t xml:space="preserve"> </w:t>
      </w:r>
      <w:r w:rsidRPr="00F31375">
        <w:rPr>
          <w:rFonts w:cs="Arial"/>
          <w:sz w:val="24"/>
          <w:szCs w:val="24"/>
        </w:rPr>
        <w:t>Споразум о заједничком извршењу услуге</w:t>
      </w:r>
      <w:r w:rsidRPr="00F31375">
        <w:rPr>
          <w:rFonts w:cs="Arial"/>
          <w:sz w:val="24"/>
          <w:szCs w:val="24"/>
          <w:lang w:val="sr-Cyrl-RS"/>
        </w:rPr>
        <w:t xml:space="preserve"> (у случају подношења заједничке понуде)</w:t>
      </w:r>
    </w:p>
    <w:p w14:paraId="642FE850" w14:textId="77777777" w:rsidR="00987121" w:rsidRPr="00A11732" w:rsidRDefault="00987121" w:rsidP="00987121">
      <w:pPr>
        <w:tabs>
          <w:tab w:val="left" w:pos="142"/>
        </w:tabs>
        <w:spacing w:before="0"/>
        <w:ind w:left="1418" w:right="340" w:hanging="1701"/>
        <w:contextualSpacing/>
        <w:rPr>
          <w:rFonts w:cs="Arial"/>
          <w:color w:val="00B0F0"/>
          <w:sz w:val="24"/>
          <w:szCs w:val="24"/>
        </w:rPr>
      </w:pPr>
    </w:p>
    <w:p w14:paraId="1CF022A7" w14:textId="77777777" w:rsidR="00987121" w:rsidRPr="00CF7E1A" w:rsidRDefault="00987121" w:rsidP="00987121">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34.</w:t>
      </w:r>
    </w:p>
    <w:p w14:paraId="436E0F20" w14:textId="35B55340"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704709C7" w14:textId="77777777" w:rsidR="00987121" w:rsidRPr="00F31375" w:rsidRDefault="00987121" w:rsidP="00987121">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704EF83F" w14:textId="77777777" w:rsidR="00987121" w:rsidRPr="00F31375" w:rsidRDefault="00987121" w:rsidP="00987121">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20968AE4" w14:textId="77777777" w:rsidR="00987121" w:rsidRPr="00F31375" w:rsidRDefault="00987121" w:rsidP="00987121">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          Јавно предузеће </w:t>
      </w:r>
    </w:p>
    <w:p w14:paraId="4A5B0600" w14:textId="77777777" w:rsidR="00987121" w:rsidRPr="00F31375" w:rsidRDefault="00987121" w:rsidP="00987121">
      <w:pPr>
        <w:tabs>
          <w:tab w:val="left" w:pos="567"/>
          <w:tab w:val="left" w:pos="6360"/>
        </w:tabs>
        <w:spacing w:before="0"/>
        <w:ind w:right="-327"/>
        <w:rPr>
          <w:rFonts w:cs="Arial"/>
          <w:b/>
          <w:sz w:val="24"/>
          <w:szCs w:val="24"/>
          <w:lang w:val="sr-Cyrl-RS"/>
        </w:rPr>
      </w:pPr>
      <w:r w:rsidRPr="00F31375">
        <w:rPr>
          <w:rFonts w:cs="Arial"/>
          <w:b/>
          <w:sz w:val="24"/>
          <w:szCs w:val="24"/>
          <w:lang w:val="sr-Cyrl-RS"/>
        </w:rPr>
        <w:t xml:space="preserve">Електропривреда Србије Београд                          </w:t>
      </w:r>
    </w:p>
    <w:p w14:paraId="2101F82E" w14:textId="77777777" w:rsidR="00987121" w:rsidRPr="00F31375" w:rsidRDefault="00987121" w:rsidP="00987121">
      <w:pPr>
        <w:tabs>
          <w:tab w:val="left" w:pos="567"/>
        </w:tabs>
        <w:spacing w:before="0"/>
        <w:ind w:right="-327"/>
        <w:rPr>
          <w:rFonts w:cs="Arial"/>
          <w:b/>
          <w:sz w:val="24"/>
          <w:szCs w:val="24"/>
        </w:rPr>
      </w:pPr>
    </w:p>
    <w:p w14:paraId="639ACFCE" w14:textId="77777777" w:rsidR="00987121" w:rsidRPr="00F31375" w:rsidRDefault="00987121" w:rsidP="00987121">
      <w:pPr>
        <w:tabs>
          <w:tab w:val="left" w:pos="567"/>
          <w:tab w:val="left" w:pos="6000"/>
        </w:tabs>
        <w:spacing w:before="0"/>
        <w:ind w:right="-327"/>
        <w:rPr>
          <w:rFonts w:cs="Arial"/>
          <w:sz w:val="24"/>
          <w:szCs w:val="24"/>
          <w:lang w:val="sr-Cyrl-RS"/>
        </w:rPr>
      </w:pPr>
      <w:r w:rsidRPr="00F31375">
        <w:rPr>
          <w:rFonts w:cs="Arial"/>
          <w:sz w:val="24"/>
          <w:szCs w:val="24"/>
          <w:lang w:val="sr-Cyrl-RS"/>
        </w:rPr>
        <w:t xml:space="preserve">   </w:t>
      </w:r>
      <w:r w:rsidRPr="00F31375">
        <w:rPr>
          <w:rFonts w:cs="Arial"/>
          <w:sz w:val="24"/>
          <w:szCs w:val="24"/>
        </w:rPr>
        <w:t>____________________</w:t>
      </w:r>
      <w:r w:rsidRPr="00F31375">
        <w:rPr>
          <w:rFonts w:cs="Arial"/>
          <w:sz w:val="24"/>
          <w:szCs w:val="24"/>
          <w:lang w:val="sr-Cyrl-RS"/>
        </w:rPr>
        <w:t>___</w:t>
      </w:r>
      <w:r w:rsidRPr="00F31375">
        <w:rPr>
          <w:rFonts w:cs="Arial"/>
          <w:sz w:val="24"/>
          <w:szCs w:val="24"/>
        </w:rPr>
        <w:t xml:space="preserve">                                    </w:t>
      </w:r>
      <w:r w:rsidRPr="00F31375">
        <w:rPr>
          <w:rFonts w:cs="Arial"/>
          <w:sz w:val="24"/>
          <w:szCs w:val="24"/>
          <w:lang w:val="sr-Cyrl-RS"/>
        </w:rPr>
        <w:t xml:space="preserve">____________________                                                                </w:t>
      </w:r>
    </w:p>
    <w:p w14:paraId="4522FC89" w14:textId="77777777" w:rsidR="00987121" w:rsidRPr="00F31375" w:rsidRDefault="00987121" w:rsidP="00987121">
      <w:pPr>
        <w:tabs>
          <w:tab w:val="left" w:pos="567"/>
        </w:tabs>
        <w:spacing w:before="0"/>
        <w:ind w:right="-327"/>
        <w:rPr>
          <w:rFonts w:cs="Arial"/>
          <w:b/>
          <w:sz w:val="24"/>
          <w:szCs w:val="24"/>
          <w:lang w:val="sr-Cyrl-RS"/>
        </w:rPr>
      </w:pPr>
      <w:r w:rsidRPr="00F31375">
        <w:rPr>
          <w:rFonts w:cs="Arial"/>
          <w:sz w:val="24"/>
          <w:szCs w:val="24"/>
          <w:lang w:val="sr-Cyrl-RS"/>
        </w:rPr>
        <w:t xml:space="preserve">            </w:t>
      </w:r>
      <w:r w:rsidRPr="00F31375">
        <w:rPr>
          <w:rFonts w:cs="Arial"/>
          <w:b/>
          <w:sz w:val="24"/>
          <w:szCs w:val="24"/>
          <w:lang w:val="sr-Cyrl-RS"/>
        </w:rPr>
        <w:t xml:space="preserve">Милорад Грчић </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Име и презиме</w:t>
      </w:r>
    </w:p>
    <w:p w14:paraId="6A3EE06B" w14:textId="77777777" w:rsidR="00987121" w:rsidRPr="00F31375" w:rsidRDefault="00987121" w:rsidP="00987121">
      <w:pPr>
        <w:tabs>
          <w:tab w:val="left" w:pos="567"/>
        </w:tabs>
        <w:spacing w:before="0"/>
        <w:ind w:right="-327"/>
        <w:rPr>
          <w:rFonts w:cs="Arial"/>
          <w:b/>
          <w:sz w:val="24"/>
          <w:szCs w:val="24"/>
          <w:lang w:val="sr-Cyrl-RS"/>
        </w:rPr>
      </w:pPr>
      <w:r w:rsidRPr="00F31375">
        <w:rPr>
          <w:rFonts w:cs="Arial"/>
          <w:b/>
          <w:sz w:val="24"/>
          <w:szCs w:val="24"/>
          <w:lang w:val="sr-Cyrl-RS"/>
        </w:rPr>
        <w:t xml:space="preserve">       в.д.директора ЈП ЕПС</w:t>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r>
      <w:r w:rsidRPr="00F31375">
        <w:rPr>
          <w:rFonts w:cs="Arial"/>
          <w:b/>
          <w:sz w:val="24"/>
          <w:szCs w:val="24"/>
          <w:lang w:val="sr-Cyrl-RS"/>
        </w:rPr>
        <w:tab/>
        <w:t xml:space="preserve">            функција</w:t>
      </w:r>
    </w:p>
    <w:p w14:paraId="0934621C" w14:textId="77777777" w:rsidR="00987121" w:rsidRDefault="00987121" w:rsidP="00987121">
      <w:pPr>
        <w:spacing w:before="0"/>
        <w:jc w:val="left"/>
        <w:rPr>
          <w:rFonts w:eastAsia="TimesNewRomanPS-BoldMT"/>
        </w:rPr>
      </w:pPr>
      <w:r>
        <w:rPr>
          <w:rFonts w:eastAsia="TimesNewRomanPS-BoldMT"/>
        </w:rPr>
        <w:br w:type="page"/>
      </w:r>
    </w:p>
    <w:p w14:paraId="39A47B9A" w14:textId="77777777" w:rsidR="00987121" w:rsidRDefault="00987121" w:rsidP="00987121">
      <w:pPr>
        <w:spacing w:before="0"/>
        <w:jc w:val="left"/>
        <w:rPr>
          <w:rFonts w:eastAsia="TimesNewRomanPS-BoldMT"/>
        </w:rPr>
      </w:pPr>
    </w:p>
    <w:p w14:paraId="76269BF5" w14:textId="5F52A7C9" w:rsidR="00987121" w:rsidRPr="00F31375" w:rsidRDefault="00855774" w:rsidP="00987121">
      <w:pPr>
        <w:tabs>
          <w:tab w:val="left" w:pos="6870"/>
        </w:tabs>
        <w:spacing w:before="0"/>
        <w:ind w:right="-327"/>
        <w:jc w:val="right"/>
        <w:rPr>
          <w:rFonts w:cs="Arial"/>
          <w:b/>
          <w:sz w:val="24"/>
          <w:lang w:val="sr-Cyrl-RS"/>
        </w:rPr>
      </w:pPr>
      <w:r>
        <w:rPr>
          <w:rFonts w:eastAsia="TimesNewRomanPS-BoldMT"/>
          <w:b/>
          <w:sz w:val="24"/>
          <w:lang w:val="sr-Cyrl-RS"/>
        </w:rPr>
        <w:t>Образац 5.5</w:t>
      </w:r>
    </w:p>
    <w:p w14:paraId="4239FE1D" w14:textId="77777777" w:rsidR="00987121" w:rsidRPr="00F31375" w:rsidRDefault="00987121" w:rsidP="00987121">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45D67EF8" w14:textId="77777777" w:rsidR="00987121" w:rsidRPr="00F31375" w:rsidRDefault="00987121" w:rsidP="00987121">
      <w:pPr>
        <w:ind w:left="-426" w:right="-327"/>
        <w:rPr>
          <w:rFonts w:cs="Arial"/>
          <w:sz w:val="24"/>
          <w:lang w:val="ru-RU"/>
        </w:rPr>
      </w:pPr>
    </w:p>
    <w:p w14:paraId="50D1C12A" w14:textId="77777777" w:rsidR="00987121" w:rsidRPr="00F31375" w:rsidRDefault="00987121" w:rsidP="00987121">
      <w:pPr>
        <w:ind w:left="-426" w:right="-327"/>
        <w:jc w:val="center"/>
        <w:rPr>
          <w:rFonts w:cs="Arial"/>
          <w:b/>
          <w:sz w:val="24"/>
          <w:lang w:val="ru-RU"/>
        </w:rPr>
      </w:pPr>
      <w:r w:rsidRPr="00F31375">
        <w:rPr>
          <w:rFonts w:cs="Arial"/>
          <w:b/>
          <w:sz w:val="24"/>
          <w:lang w:val="ru-RU"/>
        </w:rPr>
        <w:t>ИЗЈАВУ О НЕЗАВИСНОЈ ПОНУДИ</w:t>
      </w:r>
    </w:p>
    <w:p w14:paraId="19EC56A1" w14:textId="77777777" w:rsidR="00987121" w:rsidRPr="00F31375" w:rsidRDefault="00987121" w:rsidP="00987121">
      <w:pPr>
        <w:ind w:left="-426" w:right="-327"/>
        <w:jc w:val="center"/>
        <w:rPr>
          <w:rFonts w:cs="Arial"/>
          <w:b/>
          <w:sz w:val="24"/>
          <w:lang w:val="ru-RU"/>
        </w:rPr>
      </w:pPr>
    </w:p>
    <w:p w14:paraId="1AC42752" w14:textId="77777777" w:rsidR="00987121" w:rsidRPr="00F31375" w:rsidRDefault="00987121" w:rsidP="00987121">
      <w:pPr>
        <w:ind w:left="-426" w:right="-327"/>
        <w:jc w:val="center"/>
        <w:rPr>
          <w:rFonts w:cs="Arial"/>
          <w:b/>
          <w:sz w:val="24"/>
          <w:lang w:val="ru-RU"/>
        </w:rPr>
      </w:pPr>
    </w:p>
    <w:p w14:paraId="72253D8B" w14:textId="0E826D13" w:rsidR="00987121" w:rsidRPr="00F31375" w:rsidRDefault="00987121" w:rsidP="00987121">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Pr="00F31375">
        <w:rPr>
          <w:rFonts w:cs="Arial"/>
          <w:sz w:val="24"/>
          <w:lang w:val="ru-RU"/>
        </w:rPr>
        <w:t xml:space="preserve">JН/8300/0137/2017 </w:t>
      </w:r>
      <w:r w:rsidR="00855774">
        <w:rPr>
          <w:rFonts w:cs="Arial"/>
          <w:sz w:val="24"/>
          <w:lang w:val="ru-RU"/>
        </w:rPr>
        <w:t xml:space="preserve"> - Партија 5</w:t>
      </w:r>
      <w:r>
        <w:rPr>
          <w:rFonts w:cs="Arial"/>
          <w:sz w:val="24"/>
          <w:lang w:val="ru-RU"/>
        </w:rPr>
        <w:t xml:space="preserve">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sidR="00855774">
        <w:rPr>
          <w:rFonts w:cs="Arial"/>
          <w:sz w:val="24"/>
          <w:lang w:val="sr-Cyrl-CS"/>
        </w:rPr>
        <w:t xml:space="preserve"> за ТЦ Краљево</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19B6E5A6" w14:textId="77777777" w:rsidR="00987121" w:rsidRPr="00F31375" w:rsidRDefault="00987121" w:rsidP="00987121">
      <w:pPr>
        <w:ind w:left="-426" w:right="-327"/>
        <w:rPr>
          <w:rFonts w:cs="Arial"/>
          <w:sz w:val="24"/>
          <w:lang w:val="ru-RU"/>
        </w:rPr>
      </w:pPr>
    </w:p>
    <w:p w14:paraId="1894D75E" w14:textId="77777777" w:rsidR="00987121" w:rsidRPr="00F31375" w:rsidRDefault="00987121" w:rsidP="00987121">
      <w:pPr>
        <w:spacing w:before="0"/>
        <w:ind w:left="-426" w:right="-327"/>
        <w:rPr>
          <w:rFonts w:cs="Arial"/>
          <w:b/>
          <w:sz w:val="24"/>
          <w:lang w:val="ru-RU"/>
        </w:rPr>
      </w:pPr>
    </w:p>
    <w:p w14:paraId="2116DE42" w14:textId="77777777" w:rsidR="00987121" w:rsidRPr="00F31375" w:rsidRDefault="00987121" w:rsidP="00987121">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987121" w:rsidRPr="00F31375" w14:paraId="0A99D2F6" w14:textId="77777777" w:rsidTr="003314DD">
        <w:trPr>
          <w:jc w:val="center"/>
        </w:trPr>
        <w:tc>
          <w:tcPr>
            <w:tcW w:w="3162" w:type="dxa"/>
          </w:tcPr>
          <w:p w14:paraId="05594ACB" w14:textId="77777777" w:rsidR="00987121" w:rsidRPr="00F31375" w:rsidRDefault="00987121" w:rsidP="003314DD">
            <w:pPr>
              <w:spacing w:before="0"/>
              <w:ind w:left="-426" w:right="-327"/>
              <w:jc w:val="center"/>
              <w:rPr>
                <w:rFonts w:cs="Arial"/>
                <w:sz w:val="24"/>
              </w:rPr>
            </w:pPr>
            <w:r w:rsidRPr="00F31375">
              <w:rPr>
                <w:rFonts w:cs="Arial"/>
                <w:sz w:val="24"/>
              </w:rPr>
              <w:t>Датум</w:t>
            </w:r>
          </w:p>
        </w:tc>
        <w:tc>
          <w:tcPr>
            <w:tcW w:w="2127" w:type="dxa"/>
          </w:tcPr>
          <w:p w14:paraId="4D9705CB" w14:textId="77777777" w:rsidR="00987121" w:rsidRPr="00F31375" w:rsidRDefault="00987121" w:rsidP="003314DD">
            <w:pPr>
              <w:spacing w:before="0"/>
              <w:ind w:left="-426" w:right="-327"/>
              <w:jc w:val="center"/>
              <w:rPr>
                <w:rFonts w:cs="Arial"/>
                <w:sz w:val="24"/>
                <w:lang w:val="ru-RU"/>
              </w:rPr>
            </w:pPr>
          </w:p>
        </w:tc>
        <w:tc>
          <w:tcPr>
            <w:tcW w:w="3891" w:type="dxa"/>
          </w:tcPr>
          <w:p w14:paraId="35C6117E" w14:textId="77777777" w:rsidR="00987121" w:rsidRPr="00F31375" w:rsidRDefault="00987121" w:rsidP="003314DD">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987121" w:rsidRPr="00F31375" w14:paraId="531F403C" w14:textId="77777777" w:rsidTr="003314DD">
        <w:trPr>
          <w:jc w:val="center"/>
        </w:trPr>
        <w:tc>
          <w:tcPr>
            <w:tcW w:w="3162" w:type="dxa"/>
          </w:tcPr>
          <w:p w14:paraId="4A3EE615" w14:textId="77777777" w:rsidR="00987121" w:rsidRPr="00F31375" w:rsidRDefault="00987121" w:rsidP="003314DD">
            <w:pPr>
              <w:spacing w:before="0"/>
              <w:ind w:left="-426" w:right="-327"/>
              <w:jc w:val="center"/>
              <w:rPr>
                <w:rFonts w:cs="Arial"/>
                <w:sz w:val="24"/>
              </w:rPr>
            </w:pPr>
          </w:p>
        </w:tc>
        <w:tc>
          <w:tcPr>
            <w:tcW w:w="2127" w:type="dxa"/>
          </w:tcPr>
          <w:p w14:paraId="6A0D8EBD" w14:textId="77777777" w:rsidR="00987121" w:rsidRPr="00F31375" w:rsidRDefault="00987121" w:rsidP="003314DD">
            <w:pPr>
              <w:spacing w:before="0"/>
              <w:ind w:left="-426" w:right="-327"/>
              <w:jc w:val="center"/>
              <w:rPr>
                <w:rFonts w:cs="Arial"/>
                <w:sz w:val="24"/>
              </w:rPr>
            </w:pPr>
            <w:r w:rsidRPr="00F31375">
              <w:rPr>
                <w:rFonts w:cs="Arial"/>
                <w:sz w:val="24"/>
              </w:rPr>
              <w:t>М.П.</w:t>
            </w:r>
          </w:p>
        </w:tc>
        <w:tc>
          <w:tcPr>
            <w:tcW w:w="3891" w:type="dxa"/>
          </w:tcPr>
          <w:p w14:paraId="2529E412" w14:textId="77777777" w:rsidR="00987121" w:rsidRPr="00F31375" w:rsidRDefault="00987121" w:rsidP="003314DD">
            <w:pPr>
              <w:spacing w:before="0"/>
              <w:ind w:left="-426" w:right="-327"/>
              <w:jc w:val="center"/>
              <w:rPr>
                <w:rFonts w:cs="Arial"/>
                <w:sz w:val="24"/>
                <w:lang w:val="ru-RU"/>
              </w:rPr>
            </w:pPr>
          </w:p>
        </w:tc>
      </w:tr>
      <w:tr w:rsidR="00987121" w:rsidRPr="00F31375" w14:paraId="55D01B97" w14:textId="77777777" w:rsidTr="003314DD">
        <w:trPr>
          <w:jc w:val="center"/>
        </w:trPr>
        <w:tc>
          <w:tcPr>
            <w:tcW w:w="3162" w:type="dxa"/>
            <w:tcBorders>
              <w:bottom w:val="single" w:sz="4" w:space="0" w:color="auto"/>
            </w:tcBorders>
          </w:tcPr>
          <w:p w14:paraId="70F01263" w14:textId="77777777" w:rsidR="00987121" w:rsidRPr="00F31375" w:rsidRDefault="00987121" w:rsidP="003314DD">
            <w:pPr>
              <w:spacing w:before="0"/>
              <w:ind w:left="-426" w:right="-327"/>
              <w:jc w:val="center"/>
              <w:rPr>
                <w:rFonts w:cs="Arial"/>
                <w:sz w:val="24"/>
              </w:rPr>
            </w:pPr>
          </w:p>
        </w:tc>
        <w:tc>
          <w:tcPr>
            <w:tcW w:w="2127" w:type="dxa"/>
          </w:tcPr>
          <w:p w14:paraId="44FE62F1" w14:textId="77777777" w:rsidR="00987121" w:rsidRPr="00F31375" w:rsidRDefault="00987121" w:rsidP="003314DD">
            <w:pPr>
              <w:spacing w:before="0"/>
              <w:ind w:left="-426" w:right="-327"/>
              <w:jc w:val="center"/>
              <w:rPr>
                <w:rFonts w:cs="Arial"/>
                <w:sz w:val="24"/>
                <w:lang w:val="ru-RU"/>
              </w:rPr>
            </w:pPr>
          </w:p>
        </w:tc>
        <w:tc>
          <w:tcPr>
            <w:tcW w:w="3891" w:type="dxa"/>
            <w:tcBorders>
              <w:bottom w:val="single" w:sz="4" w:space="0" w:color="auto"/>
            </w:tcBorders>
          </w:tcPr>
          <w:p w14:paraId="6E267E81" w14:textId="77777777" w:rsidR="00987121" w:rsidRPr="00F31375" w:rsidRDefault="00987121" w:rsidP="003314DD">
            <w:pPr>
              <w:spacing w:before="0"/>
              <w:ind w:left="-426" w:right="-327"/>
              <w:jc w:val="center"/>
              <w:rPr>
                <w:rFonts w:cs="Arial"/>
                <w:sz w:val="24"/>
                <w:lang w:val="ru-RU"/>
              </w:rPr>
            </w:pPr>
          </w:p>
        </w:tc>
      </w:tr>
      <w:tr w:rsidR="00987121" w:rsidRPr="00F31375" w14:paraId="618102D3" w14:textId="77777777" w:rsidTr="003314DD">
        <w:trPr>
          <w:trHeight w:val="389"/>
          <w:jc w:val="center"/>
        </w:trPr>
        <w:tc>
          <w:tcPr>
            <w:tcW w:w="3162" w:type="dxa"/>
            <w:tcBorders>
              <w:top w:val="single" w:sz="4" w:space="0" w:color="auto"/>
            </w:tcBorders>
          </w:tcPr>
          <w:p w14:paraId="2BBF4C18" w14:textId="77777777" w:rsidR="00987121" w:rsidRPr="00F31375" w:rsidRDefault="00987121" w:rsidP="003314DD">
            <w:pPr>
              <w:spacing w:before="0"/>
              <w:ind w:left="-426" w:right="-327"/>
              <w:jc w:val="center"/>
              <w:rPr>
                <w:rFonts w:cs="Arial"/>
                <w:sz w:val="24"/>
              </w:rPr>
            </w:pPr>
          </w:p>
          <w:p w14:paraId="64D6FF32" w14:textId="77777777" w:rsidR="00987121" w:rsidRPr="00F31375" w:rsidRDefault="00987121" w:rsidP="003314DD">
            <w:pPr>
              <w:spacing w:before="0"/>
              <w:ind w:left="-426" w:right="-327"/>
              <w:jc w:val="center"/>
              <w:rPr>
                <w:rFonts w:cs="Arial"/>
                <w:sz w:val="24"/>
              </w:rPr>
            </w:pPr>
          </w:p>
        </w:tc>
        <w:tc>
          <w:tcPr>
            <w:tcW w:w="2127" w:type="dxa"/>
          </w:tcPr>
          <w:p w14:paraId="27091022" w14:textId="77777777" w:rsidR="00987121" w:rsidRPr="00F31375" w:rsidRDefault="00987121" w:rsidP="003314DD">
            <w:pPr>
              <w:spacing w:before="0"/>
              <w:ind w:left="-426" w:right="-327"/>
              <w:jc w:val="center"/>
              <w:rPr>
                <w:rFonts w:cs="Arial"/>
                <w:sz w:val="24"/>
                <w:lang w:val="ru-RU"/>
              </w:rPr>
            </w:pPr>
          </w:p>
        </w:tc>
        <w:tc>
          <w:tcPr>
            <w:tcW w:w="3891" w:type="dxa"/>
            <w:tcBorders>
              <w:top w:val="single" w:sz="4" w:space="0" w:color="auto"/>
            </w:tcBorders>
          </w:tcPr>
          <w:p w14:paraId="21BCC291" w14:textId="77777777" w:rsidR="00987121" w:rsidRPr="00F31375" w:rsidRDefault="00987121" w:rsidP="003314DD">
            <w:pPr>
              <w:spacing w:before="0"/>
              <w:ind w:left="-426" w:right="-327"/>
              <w:jc w:val="center"/>
              <w:rPr>
                <w:rFonts w:cs="Arial"/>
                <w:sz w:val="24"/>
                <w:lang w:val="ru-RU"/>
              </w:rPr>
            </w:pPr>
          </w:p>
        </w:tc>
      </w:tr>
    </w:tbl>
    <w:p w14:paraId="2D5643CD" w14:textId="77777777" w:rsidR="00987121" w:rsidRPr="00F31375" w:rsidRDefault="00987121" w:rsidP="00987121">
      <w:pPr>
        <w:tabs>
          <w:tab w:val="left" w:pos="6028"/>
        </w:tabs>
        <w:autoSpaceDE w:val="0"/>
        <w:autoSpaceDN w:val="0"/>
        <w:adjustRightInd w:val="0"/>
        <w:ind w:left="-426" w:right="-327"/>
        <w:rPr>
          <w:rFonts w:eastAsia="Calibri" w:cs="Arial"/>
          <w:bCs/>
          <w:iCs/>
          <w:sz w:val="24"/>
        </w:rPr>
      </w:pPr>
    </w:p>
    <w:p w14:paraId="6173DF92" w14:textId="77777777" w:rsidR="00987121" w:rsidRPr="000A5958" w:rsidRDefault="00987121" w:rsidP="00987121">
      <w:pPr>
        <w:ind w:left="-426" w:right="-327"/>
        <w:jc w:val="center"/>
        <w:rPr>
          <w:rFonts w:cs="Arial"/>
          <w:b/>
          <w:lang w:val="ru-RU"/>
        </w:rPr>
      </w:pPr>
    </w:p>
    <w:p w14:paraId="3554C48C" w14:textId="77777777" w:rsidR="00987121" w:rsidRPr="00F31375" w:rsidRDefault="00987121" w:rsidP="00987121">
      <w:pPr>
        <w:spacing w:before="0"/>
        <w:ind w:left="-426" w:right="-327"/>
        <w:contextualSpacing/>
        <w:rPr>
          <w:rFonts w:cs="Arial"/>
          <w:b/>
          <w:i/>
          <w:szCs w:val="20"/>
          <w:lang w:val="ru-RU"/>
        </w:rPr>
      </w:pPr>
      <w:r w:rsidRPr="00F31375">
        <w:rPr>
          <w:rFonts w:cs="Arial"/>
          <w:b/>
          <w:i/>
          <w:sz w:val="24"/>
          <w:lang w:val="ru-RU"/>
        </w:rPr>
        <w:t>Напомена</w:t>
      </w:r>
    </w:p>
    <w:p w14:paraId="100506E7" w14:textId="77777777" w:rsidR="00987121" w:rsidRPr="00F31375" w:rsidRDefault="00987121" w:rsidP="00987121">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2BE68FCE" w14:textId="77777777" w:rsidR="00987121" w:rsidRPr="00F31375" w:rsidRDefault="00987121" w:rsidP="00987121">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47279B0A" w14:textId="77777777" w:rsidR="00987121" w:rsidRPr="00F31375" w:rsidRDefault="00987121" w:rsidP="00987121">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5573BA3B" w14:textId="77777777" w:rsidR="00987121" w:rsidRPr="00F31375" w:rsidRDefault="00987121" w:rsidP="00987121">
      <w:pPr>
        <w:spacing w:before="0"/>
        <w:ind w:right="-327"/>
        <w:contextualSpacing/>
        <w:rPr>
          <w:rFonts w:cs="Arial"/>
          <w:i/>
          <w:szCs w:val="20"/>
          <w:lang w:val="ru-RU"/>
        </w:rPr>
        <w:sectPr w:rsidR="00987121" w:rsidRPr="00F31375" w:rsidSect="005E7753">
          <w:footnotePr>
            <w:pos w:val="beneathText"/>
          </w:footnotePr>
          <w:pgSz w:w="11909" w:h="16834" w:code="9"/>
          <w:pgMar w:top="1276" w:right="1440" w:bottom="1134" w:left="1440" w:header="142" w:footer="436" w:gutter="0"/>
          <w:cols w:space="708"/>
          <w:titlePg/>
          <w:docGrid w:linePitch="360"/>
        </w:sectPr>
      </w:pPr>
    </w:p>
    <w:p w14:paraId="53BC3CFA" w14:textId="77777777" w:rsidR="00987121" w:rsidRPr="000A5958" w:rsidRDefault="00987121" w:rsidP="00987121">
      <w:pPr>
        <w:rPr>
          <w:rFonts w:cs="Arial"/>
          <w:i/>
          <w:lang w:val="ru-RU"/>
        </w:rPr>
      </w:pPr>
    </w:p>
    <w:p w14:paraId="777C30F6" w14:textId="41B17D2B" w:rsidR="00987121" w:rsidRPr="00F31375" w:rsidRDefault="00987121" w:rsidP="00987121">
      <w:pPr>
        <w:pStyle w:val="KDObrazac"/>
        <w:spacing w:before="0"/>
        <w:rPr>
          <w:sz w:val="24"/>
          <w:lang w:val="sr-Cyrl-RS"/>
        </w:rPr>
      </w:pPr>
      <w:r>
        <w:rPr>
          <w:sz w:val="24"/>
          <w:lang w:val="sr-Cyrl-RS"/>
        </w:rPr>
        <w:t>Образац 6.</w:t>
      </w:r>
      <w:r w:rsidR="00855774">
        <w:rPr>
          <w:sz w:val="24"/>
          <w:lang w:val="sr-Cyrl-RS"/>
        </w:rPr>
        <w:t>5</w:t>
      </w:r>
    </w:p>
    <w:p w14:paraId="726F4E04" w14:textId="77777777" w:rsidR="00987121" w:rsidRPr="000A5958" w:rsidRDefault="00987121" w:rsidP="00987121">
      <w:pPr>
        <w:pStyle w:val="KDParagraf"/>
        <w:spacing w:before="0"/>
        <w:rPr>
          <w:rFonts w:cs="Arial"/>
        </w:rPr>
      </w:pPr>
    </w:p>
    <w:p w14:paraId="3310EB03" w14:textId="77777777" w:rsidR="00987121" w:rsidRPr="000A5958" w:rsidRDefault="00987121" w:rsidP="00987121">
      <w:pPr>
        <w:pStyle w:val="KDParagraf"/>
        <w:spacing w:before="0"/>
        <w:rPr>
          <w:rFonts w:cs="Arial"/>
        </w:rPr>
      </w:pPr>
    </w:p>
    <w:p w14:paraId="2B1499CC" w14:textId="77777777" w:rsidR="00987121" w:rsidRPr="005E7753" w:rsidRDefault="00987121" w:rsidP="00987121">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505CFA6E" w14:textId="77777777" w:rsidR="00987121" w:rsidRPr="005E7753" w:rsidRDefault="00987121" w:rsidP="00987121">
      <w:pPr>
        <w:ind w:left="-426"/>
        <w:rPr>
          <w:rFonts w:cs="Arial"/>
          <w:sz w:val="24"/>
          <w:lang w:val="ru-RU"/>
        </w:rPr>
      </w:pPr>
    </w:p>
    <w:p w14:paraId="1A002734" w14:textId="77777777" w:rsidR="00987121" w:rsidRPr="005E7753" w:rsidRDefault="00987121" w:rsidP="00987121">
      <w:pPr>
        <w:ind w:left="-426"/>
        <w:rPr>
          <w:rFonts w:cs="Arial"/>
          <w:sz w:val="24"/>
          <w:lang w:val="ru-RU"/>
        </w:rPr>
      </w:pPr>
    </w:p>
    <w:p w14:paraId="12ECB62F" w14:textId="77777777" w:rsidR="00987121" w:rsidRPr="005E7753" w:rsidRDefault="00987121" w:rsidP="00987121">
      <w:pPr>
        <w:ind w:left="-426"/>
        <w:jc w:val="center"/>
        <w:rPr>
          <w:rFonts w:cs="Arial"/>
          <w:b/>
          <w:sz w:val="24"/>
          <w:lang w:val="ru-RU"/>
        </w:rPr>
      </w:pPr>
      <w:r w:rsidRPr="005E7753">
        <w:rPr>
          <w:rFonts w:cs="Arial"/>
          <w:b/>
          <w:sz w:val="24"/>
          <w:lang w:val="ru-RU"/>
        </w:rPr>
        <w:t>И З Ј А В У</w:t>
      </w:r>
    </w:p>
    <w:p w14:paraId="1E15D6B5" w14:textId="77777777" w:rsidR="00987121" w:rsidRPr="005E7753" w:rsidRDefault="00987121" w:rsidP="00987121">
      <w:pPr>
        <w:rPr>
          <w:rFonts w:cs="Arial"/>
          <w:sz w:val="24"/>
        </w:rPr>
      </w:pPr>
    </w:p>
    <w:p w14:paraId="46DAA8FB" w14:textId="229C9724" w:rsidR="00987121" w:rsidRPr="005E7753" w:rsidRDefault="00987121" w:rsidP="00987121">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JН/8300/0137/2017</w:t>
      </w:r>
      <w:r w:rsidR="00855774">
        <w:rPr>
          <w:rFonts w:cs="Arial"/>
          <w:sz w:val="24"/>
          <w:lang w:val="ru-RU"/>
        </w:rPr>
        <w:t xml:space="preserve"> – Партија 5</w:t>
      </w:r>
      <w:r>
        <w:rPr>
          <w:rFonts w:cs="Arial"/>
          <w:sz w:val="24"/>
          <w:lang w:val="ru-RU"/>
        </w:rPr>
        <w:t xml:space="preserve"> - </w:t>
      </w:r>
      <w:r w:rsidRPr="005E7753">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w:t>
      </w:r>
      <w:r w:rsidR="00855774">
        <w:rPr>
          <w:rFonts w:cs="Arial"/>
          <w:sz w:val="24"/>
          <w:lang w:val="sr-Cyrl-CS"/>
        </w:rPr>
        <w:t>Краљево</w:t>
      </w:r>
      <w:r w:rsidRPr="005E7753">
        <w:rPr>
          <w:rFonts w:cs="Arial"/>
          <w:sz w:val="24"/>
        </w:rPr>
        <w:t xml:space="preserve"> 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4D918D1C" w14:textId="77777777" w:rsidR="00987121" w:rsidRPr="005E7753" w:rsidRDefault="00987121" w:rsidP="00987121">
      <w:pPr>
        <w:ind w:left="-426"/>
        <w:rPr>
          <w:rFonts w:cs="Arial"/>
          <w:sz w:val="24"/>
        </w:rPr>
      </w:pPr>
    </w:p>
    <w:p w14:paraId="63DF4289" w14:textId="77777777" w:rsidR="00987121" w:rsidRPr="005E7753" w:rsidRDefault="00987121" w:rsidP="00987121">
      <w:pPr>
        <w:tabs>
          <w:tab w:val="left" w:pos="6028"/>
        </w:tabs>
        <w:autoSpaceDE w:val="0"/>
        <w:autoSpaceDN w:val="0"/>
        <w:adjustRightInd w:val="0"/>
        <w:ind w:left="-426"/>
        <w:rPr>
          <w:rFonts w:eastAsia="Calibri" w:cs="Arial"/>
          <w:bCs/>
          <w:iCs/>
          <w:sz w:val="24"/>
        </w:rPr>
      </w:pPr>
    </w:p>
    <w:p w14:paraId="07087A09" w14:textId="77777777" w:rsidR="00987121" w:rsidRPr="005E7753" w:rsidRDefault="00987121" w:rsidP="00987121">
      <w:pPr>
        <w:tabs>
          <w:tab w:val="left" w:pos="6028"/>
        </w:tabs>
        <w:autoSpaceDE w:val="0"/>
        <w:autoSpaceDN w:val="0"/>
        <w:adjustRightInd w:val="0"/>
        <w:ind w:left="-426"/>
        <w:rPr>
          <w:rFonts w:eastAsia="Calibri" w:cs="Arial"/>
          <w:bCs/>
          <w:iCs/>
          <w:sz w:val="24"/>
        </w:rPr>
      </w:pPr>
    </w:p>
    <w:p w14:paraId="6B3E4CD6" w14:textId="77777777" w:rsidR="00987121" w:rsidRPr="005E7753" w:rsidRDefault="00987121" w:rsidP="00987121">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987121" w:rsidRPr="005E7753" w14:paraId="23DBDA56" w14:textId="77777777" w:rsidTr="003314DD">
        <w:trPr>
          <w:trHeight w:val="270"/>
          <w:jc w:val="center"/>
        </w:trPr>
        <w:tc>
          <w:tcPr>
            <w:tcW w:w="3409" w:type="dxa"/>
          </w:tcPr>
          <w:p w14:paraId="501695F7" w14:textId="77777777" w:rsidR="00987121" w:rsidRPr="005E7753" w:rsidRDefault="00987121" w:rsidP="003314DD">
            <w:pPr>
              <w:spacing w:before="0"/>
              <w:ind w:left="-426"/>
              <w:jc w:val="center"/>
              <w:rPr>
                <w:rFonts w:cs="Arial"/>
                <w:sz w:val="24"/>
              </w:rPr>
            </w:pPr>
            <w:r>
              <w:rPr>
                <w:rFonts w:cs="Arial"/>
                <w:sz w:val="24"/>
              </w:rPr>
              <w:t>Датум</w:t>
            </w:r>
          </w:p>
        </w:tc>
        <w:tc>
          <w:tcPr>
            <w:tcW w:w="2068" w:type="dxa"/>
          </w:tcPr>
          <w:p w14:paraId="0D84180C" w14:textId="77777777" w:rsidR="00987121" w:rsidRPr="005E7753" w:rsidRDefault="00987121" w:rsidP="003314DD">
            <w:pPr>
              <w:spacing w:before="0"/>
              <w:ind w:left="-426"/>
              <w:jc w:val="center"/>
              <w:rPr>
                <w:rFonts w:cs="Arial"/>
                <w:sz w:val="24"/>
                <w:lang w:val="ru-RU"/>
              </w:rPr>
            </w:pPr>
          </w:p>
        </w:tc>
        <w:tc>
          <w:tcPr>
            <w:tcW w:w="3686" w:type="dxa"/>
          </w:tcPr>
          <w:p w14:paraId="1F9B4CBE" w14:textId="77777777" w:rsidR="00987121" w:rsidRPr="005E7753" w:rsidRDefault="00987121" w:rsidP="003314DD">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987121" w:rsidRPr="005E7753" w14:paraId="4DF6B905" w14:textId="77777777" w:rsidTr="003314DD">
        <w:trPr>
          <w:trHeight w:val="270"/>
          <w:jc w:val="center"/>
        </w:trPr>
        <w:tc>
          <w:tcPr>
            <w:tcW w:w="3409" w:type="dxa"/>
          </w:tcPr>
          <w:p w14:paraId="4453C964" w14:textId="77777777" w:rsidR="00987121" w:rsidRPr="005E7753" w:rsidRDefault="00987121" w:rsidP="003314DD">
            <w:pPr>
              <w:spacing w:before="0"/>
              <w:ind w:left="-426"/>
              <w:jc w:val="center"/>
              <w:rPr>
                <w:rFonts w:cs="Arial"/>
                <w:sz w:val="24"/>
              </w:rPr>
            </w:pPr>
          </w:p>
        </w:tc>
        <w:tc>
          <w:tcPr>
            <w:tcW w:w="2068" w:type="dxa"/>
          </w:tcPr>
          <w:p w14:paraId="5D61EB5A" w14:textId="77777777" w:rsidR="00987121" w:rsidRPr="005E7753" w:rsidRDefault="00987121" w:rsidP="003314DD">
            <w:pPr>
              <w:spacing w:before="0"/>
              <w:ind w:left="-426"/>
              <w:jc w:val="center"/>
              <w:rPr>
                <w:rFonts w:cs="Arial"/>
                <w:sz w:val="24"/>
              </w:rPr>
            </w:pPr>
            <w:r w:rsidRPr="005E7753">
              <w:rPr>
                <w:rFonts w:cs="Arial"/>
                <w:sz w:val="24"/>
              </w:rPr>
              <w:t>М.П.</w:t>
            </w:r>
          </w:p>
        </w:tc>
        <w:tc>
          <w:tcPr>
            <w:tcW w:w="3686" w:type="dxa"/>
          </w:tcPr>
          <w:p w14:paraId="108EB65D" w14:textId="77777777" w:rsidR="00987121" w:rsidRPr="005E7753" w:rsidRDefault="00987121" w:rsidP="003314DD">
            <w:pPr>
              <w:spacing w:before="0"/>
              <w:ind w:left="-426"/>
              <w:jc w:val="center"/>
              <w:rPr>
                <w:rFonts w:cs="Arial"/>
                <w:sz w:val="24"/>
                <w:lang w:val="ru-RU"/>
              </w:rPr>
            </w:pPr>
          </w:p>
        </w:tc>
      </w:tr>
      <w:tr w:rsidR="00987121" w:rsidRPr="005E7753" w14:paraId="474D80CF" w14:textId="77777777" w:rsidTr="003314DD">
        <w:trPr>
          <w:trHeight w:val="285"/>
          <w:jc w:val="center"/>
        </w:trPr>
        <w:tc>
          <w:tcPr>
            <w:tcW w:w="3409" w:type="dxa"/>
            <w:tcBorders>
              <w:bottom w:val="single" w:sz="4" w:space="0" w:color="auto"/>
            </w:tcBorders>
          </w:tcPr>
          <w:p w14:paraId="0D24C73E" w14:textId="77777777" w:rsidR="00987121" w:rsidRPr="005E7753" w:rsidRDefault="00987121" w:rsidP="003314DD">
            <w:pPr>
              <w:spacing w:before="0"/>
              <w:ind w:left="-426"/>
              <w:jc w:val="center"/>
              <w:rPr>
                <w:rFonts w:cs="Arial"/>
                <w:sz w:val="24"/>
              </w:rPr>
            </w:pPr>
          </w:p>
        </w:tc>
        <w:tc>
          <w:tcPr>
            <w:tcW w:w="2068" w:type="dxa"/>
          </w:tcPr>
          <w:p w14:paraId="56FC4181" w14:textId="77777777" w:rsidR="00987121" w:rsidRPr="005E7753" w:rsidRDefault="00987121" w:rsidP="003314DD">
            <w:pPr>
              <w:spacing w:before="0"/>
              <w:ind w:left="-426"/>
              <w:jc w:val="center"/>
              <w:rPr>
                <w:rFonts w:cs="Arial"/>
                <w:sz w:val="24"/>
                <w:lang w:val="ru-RU"/>
              </w:rPr>
            </w:pPr>
          </w:p>
        </w:tc>
        <w:tc>
          <w:tcPr>
            <w:tcW w:w="3686" w:type="dxa"/>
            <w:tcBorders>
              <w:bottom w:val="single" w:sz="4" w:space="0" w:color="auto"/>
            </w:tcBorders>
          </w:tcPr>
          <w:p w14:paraId="2669E39B" w14:textId="77777777" w:rsidR="00987121" w:rsidRPr="005E7753" w:rsidRDefault="00987121" w:rsidP="003314DD">
            <w:pPr>
              <w:spacing w:before="0"/>
              <w:ind w:left="-426"/>
              <w:jc w:val="center"/>
              <w:rPr>
                <w:rFonts w:cs="Arial"/>
                <w:sz w:val="24"/>
                <w:lang w:val="ru-RU"/>
              </w:rPr>
            </w:pPr>
          </w:p>
        </w:tc>
      </w:tr>
      <w:tr w:rsidR="00987121" w:rsidRPr="005E7753" w14:paraId="087C1666" w14:textId="77777777" w:rsidTr="003314DD">
        <w:trPr>
          <w:trHeight w:val="389"/>
          <w:jc w:val="center"/>
        </w:trPr>
        <w:tc>
          <w:tcPr>
            <w:tcW w:w="3409" w:type="dxa"/>
            <w:tcBorders>
              <w:top w:val="single" w:sz="4" w:space="0" w:color="auto"/>
            </w:tcBorders>
          </w:tcPr>
          <w:p w14:paraId="03535454" w14:textId="77777777" w:rsidR="00987121" w:rsidRPr="005E7753" w:rsidRDefault="00987121" w:rsidP="003314DD">
            <w:pPr>
              <w:spacing w:before="0"/>
              <w:ind w:left="-426"/>
              <w:jc w:val="center"/>
              <w:rPr>
                <w:rFonts w:cs="Arial"/>
                <w:sz w:val="24"/>
              </w:rPr>
            </w:pPr>
          </w:p>
          <w:p w14:paraId="2ED6C6CD" w14:textId="77777777" w:rsidR="00987121" w:rsidRPr="005E7753" w:rsidRDefault="00987121" w:rsidP="003314DD">
            <w:pPr>
              <w:spacing w:before="0"/>
              <w:ind w:left="-426"/>
              <w:jc w:val="center"/>
              <w:rPr>
                <w:rFonts w:cs="Arial"/>
                <w:sz w:val="24"/>
              </w:rPr>
            </w:pPr>
          </w:p>
        </w:tc>
        <w:tc>
          <w:tcPr>
            <w:tcW w:w="2068" w:type="dxa"/>
          </w:tcPr>
          <w:p w14:paraId="0095675E" w14:textId="77777777" w:rsidR="00987121" w:rsidRPr="005E7753" w:rsidRDefault="00987121" w:rsidP="003314DD">
            <w:pPr>
              <w:spacing w:before="0"/>
              <w:ind w:left="-426"/>
              <w:jc w:val="center"/>
              <w:rPr>
                <w:rFonts w:cs="Arial"/>
                <w:sz w:val="24"/>
                <w:lang w:val="ru-RU"/>
              </w:rPr>
            </w:pPr>
          </w:p>
        </w:tc>
        <w:tc>
          <w:tcPr>
            <w:tcW w:w="3686" w:type="dxa"/>
            <w:tcBorders>
              <w:top w:val="single" w:sz="4" w:space="0" w:color="auto"/>
            </w:tcBorders>
          </w:tcPr>
          <w:p w14:paraId="7EAB30CD" w14:textId="77777777" w:rsidR="00987121" w:rsidRPr="005E7753" w:rsidRDefault="00987121" w:rsidP="003314DD">
            <w:pPr>
              <w:spacing w:before="0"/>
              <w:ind w:left="-426"/>
              <w:jc w:val="center"/>
              <w:rPr>
                <w:rFonts w:cs="Arial"/>
                <w:sz w:val="24"/>
                <w:lang w:val="ru-RU"/>
              </w:rPr>
            </w:pPr>
          </w:p>
        </w:tc>
      </w:tr>
    </w:tbl>
    <w:p w14:paraId="1B73F1B1" w14:textId="77777777" w:rsidR="00987121" w:rsidRPr="005E7753" w:rsidRDefault="00987121" w:rsidP="00987121">
      <w:pPr>
        <w:ind w:left="-426"/>
        <w:rPr>
          <w:rFonts w:cs="Arial"/>
          <w:b/>
          <w:i/>
          <w:sz w:val="24"/>
        </w:rPr>
      </w:pPr>
    </w:p>
    <w:p w14:paraId="4A0BD457" w14:textId="77777777" w:rsidR="00987121" w:rsidRPr="005E7753" w:rsidRDefault="00987121" w:rsidP="00987121">
      <w:pPr>
        <w:ind w:left="-426"/>
        <w:rPr>
          <w:rFonts w:cs="Arial"/>
          <w:b/>
          <w:i/>
          <w:sz w:val="24"/>
        </w:rPr>
      </w:pPr>
    </w:p>
    <w:p w14:paraId="42DDDA8F" w14:textId="77777777" w:rsidR="00987121" w:rsidRPr="000A5958" w:rsidRDefault="00987121" w:rsidP="00987121">
      <w:pPr>
        <w:ind w:left="-426"/>
        <w:rPr>
          <w:rFonts w:cs="Arial"/>
          <w:b/>
          <w:i/>
        </w:rPr>
      </w:pPr>
    </w:p>
    <w:p w14:paraId="54166854" w14:textId="77777777" w:rsidR="00987121" w:rsidRDefault="00987121" w:rsidP="00987121">
      <w:pPr>
        <w:spacing w:before="0"/>
        <w:ind w:left="-425"/>
        <w:contextualSpacing/>
        <w:rPr>
          <w:rFonts w:cs="Arial"/>
          <w:b/>
          <w:i/>
        </w:rPr>
      </w:pPr>
      <w:r w:rsidRPr="000A5958">
        <w:rPr>
          <w:rFonts w:cs="Arial"/>
          <w:b/>
          <w:i/>
        </w:rPr>
        <w:t>Напомена</w:t>
      </w:r>
    </w:p>
    <w:p w14:paraId="7AAD4A2F" w14:textId="77777777" w:rsidR="00987121" w:rsidRPr="000A5958" w:rsidRDefault="00987121" w:rsidP="00987121">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6503EDF3" w14:textId="77777777" w:rsidR="00987121" w:rsidRPr="000A5958" w:rsidRDefault="00987121" w:rsidP="00987121">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62CC6D4D" w14:textId="77777777" w:rsidR="00987121" w:rsidRPr="000A5958" w:rsidRDefault="00987121" w:rsidP="00987121">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5789FDA3" w14:textId="77777777" w:rsidR="00987121" w:rsidRPr="000A5958" w:rsidRDefault="00987121" w:rsidP="00987121">
      <w:pPr>
        <w:spacing w:before="0"/>
        <w:ind w:left="-425"/>
        <w:contextualSpacing/>
        <w:rPr>
          <w:rFonts w:cs="Arial"/>
        </w:rPr>
      </w:pPr>
    </w:p>
    <w:p w14:paraId="63D427CF" w14:textId="77777777" w:rsidR="00987121" w:rsidRDefault="00987121" w:rsidP="00987121">
      <w:pPr>
        <w:rPr>
          <w:rFonts w:cs="Arial"/>
        </w:rPr>
      </w:pPr>
    </w:p>
    <w:p w14:paraId="5D0828FB" w14:textId="1184BCC6" w:rsidR="00823F4F" w:rsidRDefault="00823F4F" w:rsidP="00987121">
      <w:pPr>
        <w:rPr>
          <w:rFonts w:cs="Arial"/>
        </w:rPr>
      </w:pPr>
      <w:r>
        <w:rPr>
          <w:rFonts w:cs="Arial"/>
        </w:rPr>
        <w:br w:type="page"/>
      </w:r>
    </w:p>
    <w:p w14:paraId="2C4AABDB" w14:textId="77777777" w:rsidR="00987121" w:rsidRDefault="00987121" w:rsidP="00987121">
      <w:pPr>
        <w:rPr>
          <w:rFonts w:cs="Arial"/>
        </w:rPr>
      </w:pPr>
    </w:p>
    <w:p w14:paraId="47AFC5AD" w14:textId="1A1C4C58" w:rsidR="00823F4F" w:rsidRPr="005E7753" w:rsidRDefault="00823F4F" w:rsidP="00823F4F">
      <w:pPr>
        <w:pStyle w:val="KDObrazac"/>
        <w:rPr>
          <w:sz w:val="24"/>
          <w:lang w:val="sr-Cyrl-RS"/>
        </w:rPr>
      </w:pPr>
      <w:r w:rsidRPr="005E7753">
        <w:rPr>
          <w:sz w:val="24"/>
        </w:rPr>
        <w:t xml:space="preserve">Образац </w:t>
      </w:r>
      <w:r>
        <w:rPr>
          <w:sz w:val="24"/>
        </w:rPr>
        <w:t>7</w:t>
      </w:r>
      <w:r>
        <w:rPr>
          <w:sz w:val="24"/>
          <w:lang w:val="sr-Cyrl-RS"/>
        </w:rPr>
        <w:t>.5</w:t>
      </w:r>
    </w:p>
    <w:p w14:paraId="3D3F64E0" w14:textId="77777777" w:rsidR="00823F4F" w:rsidRPr="005E7753" w:rsidRDefault="00823F4F" w:rsidP="00823F4F">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440DB5D9" w14:textId="64F539CA" w:rsidR="00823F4F" w:rsidRDefault="00823F4F" w:rsidP="00823F4F">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Pr>
          <w:rFonts w:cs="Arial"/>
          <w:sz w:val="24"/>
          <w:szCs w:val="24"/>
          <w:lang w:val="ru-RU"/>
        </w:rPr>
        <w:t>извршене радове који су предмет јавне набавке у минималној вредности од 24.000.000,00 динара без ПДВ-а</w:t>
      </w:r>
    </w:p>
    <w:p w14:paraId="5D0622D1" w14:textId="77777777" w:rsidR="00823F4F" w:rsidRPr="000A5958" w:rsidRDefault="00823F4F" w:rsidP="00823F4F">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597"/>
        <w:gridCol w:w="1742"/>
      </w:tblGrid>
      <w:tr w:rsidR="00823F4F" w:rsidRPr="000A5958" w14:paraId="7AECA719" w14:textId="77777777" w:rsidTr="003314DD">
        <w:trPr>
          <w:trHeight w:val="1356"/>
        </w:trPr>
        <w:tc>
          <w:tcPr>
            <w:tcW w:w="313" w:type="pct"/>
            <w:shd w:val="clear" w:color="auto" w:fill="F2F2F2" w:themeFill="background1" w:themeFillShade="F2"/>
            <w:vAlign w:val="center"/>
          </w:tcPr>
          <w:p w14:paraId="4F7295B9" w14:textId="77777777" w:rsidR="00823F4F" w:rsidRPr="00556132" w:rsidRDefault="00823F4F" w:rsidP="003314DD">
            <w:pPr>
              <w:spacing w:before="0"/>
              <w:jc w:val="center"/>
              <w:rPr>
                <w:rFonts w:eastAsia="Calibri" w:cs="Arial"/>
                <w:bCs/>
                <w:iCs/>
                <w:lang w:val="sr-Cyrl-RS"/>
              </w:rPr>
            </w:pPr>
            <w:r w:rsidRPr="00556132">
              <w:rPr>
                <w:rFonts w:eastAsia="Calibri" w:cs="Arial"/>
                <w:bCs/>
                <w:iCs/>
                <w:lang w:val="sr-Cyrl-RS"/>
              </w:rPr>
              <w:t>Ред.</w:t>
            </w:r>
          </w:p>
          <w:p w14:paraId="79E6C653" w14:textId="77777777" w:rsidR="00823F4F" w:rsidRPr="00556132" w:rsidRDefault="00823F4F" w:rsidP="003314DD">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2553627A" w14:textId="77777777" w:rsidR="00823F4F" w:rsidRPr="002C6735" w:rsidRDefault="00823F4F" w:rsidP="003314DD">
            <w:pPr>
              <w:spacing w:before="0"/>
              <w:jc w:val="center"/>
              <w:rPr>
                <w:rFonts w:eastAsia="Calibri" w:cs="Arial"/>
                <w:bCs/>
                <w:iCs/>
                <w:lang w:val="sr-Cyrl-RS"/>
              </w:rPr>
            </w:pPr>
            <w:r>
              <w:rPr>
                <w:rFonts w:eastAsia="Calibri" w:cs="Arial"/>
                <w:bCs/>
                <w:iCs/>
                <w:lang w:val="sr-Cyrl-RS"/>
              </w:rPr>
              <w:t>Корисник радова</w:t>
            </w:r>
          </w:p>
        </w:tc>
        <w:tc>
          <w:tcPr>
            <w:tcW w:w="617" w:type="pct"/>
            <w:shd w:val="clear" w:color="auto" w:fill="F2F2F2" w:themeFill="background1" w:themeFillShade="F2"/>
            <w:vAlign w:val="center"/>
          </w:tcPr>
          <w:p w14:paraId="0AF5B3C5" w14:textId="77777777" w:rsidR="00823F4F" w:rsidRPr="000A5958" w:rsidRDefault="00823F4F" w:rsidP="003314DD">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0EFE510E" w14:textId="77777777" w:rsidR="00823F4F" w:rsidRPr="002C6735" w:rsidRDefault="00823F4F" w:rsidP="003314DD">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4D783A4F" w14:textId="77777777" w:rsidR="00823F4F" w:rsidRPr="000A5958" w:rsidRDefault="00823F4F" w:rsidP="003314DD">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1861D9B2" w14:textId="77777777" w:rsidR="00823F4F" w:rsidRPr="00556132" w:rsidRDefault="00823F4F" w:rsidP="003314DD">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7CE931D7" w14:textId="77777777" w:rsidR="00823F4F" w:rsidRPr="000A5958" w:rsidRDefault="00823F4F" w:rsidP="003314DD">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1929FD71" w14:textId="77777777" w:rsidR="00823F4F" w:rsidRPr="00F16B70" w:rsidRDefault="00823F4F" w:rsidP="003314DD">
            <w:pPr>
              <w:spacing w:before="0"/>
              <w:jc w:val="center"/>
              <w:rPr>
                <w:rFonts w:eastAsia="Calibri" w:cs="Arial"/>
                <w:bCs/>
                <w:iCs/>
                <w:lang w:val="sr-Cyrl-RS"/>
              </w:rPr>
            </w:pPr>
            <w:r>
              <w:rPr>
                <w:rFonts w:eastAsia="Calibri" w:cs="Arial"/>
                <w:bCs/>
                <w:iCs/>
                <w:lang w:val="sr-Cyrl-RS"/>
              </w:rPr>
              <w:t>(динара)</w:t>
            </w:r>
          </w:p>
        </w:tc>
      </w:tr>
      <w:tr w:rsidR="00823F4F" w:rsidRPr="000A5958" w14:paraId="1D6410A5" w14:textId="77777777" w:rsidTr="003314DD">
        <w:trPr>
          <w:trHeight w:val="1011"/>
        </w:trPr>
        <w:tc>
          <w:tcPr>
            <w:tcW w:w="313" w:type="pct"/>
            <w:shd w:val="clear" w:color="auto" w:fill="auto"/>
          </w:tcPr>
          <w:p w14:paraId="63D35C1F" w14:textId="77777777" w:rsidR="00823F4F" w:rsidRPr="000A5958" w:rsidRDefault="00823F4F" w:rsidP="003314DD">
            <w:pPr>
              <w:spacing w:before="0"/>
              <w:jc w:val="center"/>
              <w:rPr>
                <w:rFonts w:eastAsia="Calibri" w:cs="Arial"/>
                <w:bCs/>
                <w:iCs/>
              </w:rPr>
            </w:pPr>
          </w:p>
          <w:p w14:paraId="3E81FCC9" w14:textId="77777777" w:rsidR="00823F4F" w:rsidRPr="000A5958" w:rsidRDefault="00823F4F" w:rsidP="003314DD">
            <w:pPr>
              <w:spacing w:before="0"/>
              <w:jc w:val="center"/>
              <w:rPr>
                <w:rFonts w:eastAsia="Calibri" w:cs="Arial"/>
                <w:bCs/>
                <w:iCs/>
              </w:rPr>
            </w:pPr>
            <w:r w:rsidRPr="000A5958">
              <w:rPr>
                <w:rFonts w:eastAsia="Calibri" w:cs="Arial"/>
                <w:bCs/>
                <w:iCs/>
              </w:rPr>
              <w:t>1.</w:t>
            </w:r>
          </w:p>
        </w:tc>
        <w:tc>
          <w:tcPr>
            <w:tcW w:w="781" w:type="pct"/>
            <w:shd w:val="clear" w:color="auto" w:fill="auto"/>
          </w:tcPr>
          <w:p w14:paraId="1BCB7799" w14:textId="77777777" w:rsidR="00823F4F" w:rsidRPr="000A5958" w:rsidRDefault="00823F4F" w:rsidP="003314DD">
            <w:pPr>
              <w:spacing w:before="0"/>
              <w:jc w:val="center"/>
              <w:rPr>
                <w:rFonts w:eastAsia="Calibri" w:cs="Arial"/>
                <w:b/>
                <w:bCs/>
                <w:iCs/>
              </w:rPr>
            </w:pPr>
          </w:p>
          <w:p w14:paraId="67B7F47B" w14:textId="77777777" w:rsidR="00823F4F" w:rsidRPr="000A5958" w:rsidRDefault="00823F4F" w:rsidP="003314DD">
            <w:pPr>
              <w:spacing w:before="0"/>
              <w:jc w:val="center"/>
              <w:rPr>
                <w:rFonts w:eastAsia="Calibri" w:cs="Arial"/>
                <w:b/>
                <w:bCs/>
                <w:iCs/>
              </w:rPr>
            </w:pPr>
          </w:p>
          <w:p w14:paraId="172B12F7" w14:textId="77777777" w:rsidR="00823F4F" w:rsidRPr="000A5958" w:rsidRDefault="00823F4F" w:rsidP="003314DD">
            <w:pPr>
              <w:spacing w:before="0"/>
              <w:jc w:val="center"/>
              <w:rPr>
                <w:rFonts w:eastAsia="Calibri" w:cs="Arial"/>
                <w:b/>
                <w:bCs/>
                <w:iCs/>
              </w:rPr>
            </w:pPr>
          </w:p>
        </w:tc>
        <w:tc>
          <w:tcPr>
            <w:tcW w:w="617" w:type="pct"/>
            <w:shd w:val="clear" w:color="auto" w:fill="auto"/>
          </w:tcPr>
          <w:p w14:paraId="6A834001" w14:textId="77777777" w:rsidR="00823F4F" w:rsidRPr="000A5958" w:rsidRDefault="00823F4F" w:rsidP="003314DD">
            <w:pPr>
              <w:spacing w:before="0"/>
              <w:jc w:val="center"/>
              <w:rPr>
                <w:rFonts w:eastAsia="Calibri" w:cs="Arial"/>
                <w:b/>
                <w:bCs/>
                <w:iCs/>
              </w:rPr>
            </w:pPr>
          </w:p>
        </w:tc>
        <w:tc>
          <w:tcPr>
            <w:tcW w:w="1119" w:type="pct"/>
          </w:tcPr>
          <w:p w14:paraId="483B61FF" w14:textId="77777777" w:rsidR="00823F4F" w:rsidRPr="000A5958" w:rsidRDefault="00823F4F" w:rsidP="003314DD">
            <w:pPr>
              <w:spacing w:before="0"/>
              <w:jc w:val="center"/>
              <w:rPr>
                <w:rFonts w:eastAsia="Calibri" w:cs="Arial"/>
                <w:b/>
                <w:bCs/>
                <w:iCs/>
              </w:rPr>
            </w:pPr>
          </w:p>
        </w:tc>
        <w:tc>
          <w:tcPr>
            <w:tcW w:w="658" w:type="pct"/>
            <w:shd w:val="clear" w:color="auto" w:fill="auto"/>
          </w:tcPr>
          <w:p w14:paraId="292B423D" w14:textId="77777777" w:rsidR="00823F4F" w:rsidRPr="000A5958" w:rsidRDefault="00823F4F" w:rsidP="003314DD">
            <w:pPr>
              <w:spacing w:before="0"/>
              <w:jc w:val="center"/>
              <w:rPr>
                <w:rFonts w:eastAsia="Calibri" w:cs="Arial"/>
                <w:b/>
                <w:bCs/>
                <w:iCs/>
              </w:rPr>
            </w:pPr>
          </w:p>
        </w:tc>
        <w:tc>
          <w:tcPr>
            <w:tcW w:w="723" w:type="pct"/>
            <w:shd w:val="clear" w:color="auto" w:fill="auto"/>
          </w:tcPr>
          <w:p w14:paraId="7B98E663" w14:textId="77777777" w:rsidR="00823F4F" w:rsidRPr="000A5958" w:rsidRDefault="00823F4F" w:rsidP="003314DD">
            <w:pPr>
              <w:spacing w:before="0"/>
              <w:jc w:val="center"/>
              <w:rPr>
                <w:rFonts w:eastAsia="Calibri" w:cs="Arial"/>
                <w:b/>
                <w:bCs/>
                <w:iCs/>
              </w:rPr>
            </w:pPr>
          </w:p>
        </w:tc>
        <w:tc>
          <w:tcPr>
            <w:tcW w:w="789" w:type="pct"/>
          </w:tcPr>
          <w:p w14:paraId="33CB6811" w14:textId="77777777" w:rsidR="00823F4F" w:rsidRPr="000A5958" w:rsidRDefault="00823F4F" w:rsidP="003314DD">
            <w:pPr>
              <w:spacing w:before="0"/>
              <w:jc w:val="center"/>
              <w:rPr>
                <w:rFonts w:eastAsia="Calibri" w:cs="Arial"/>
                <w:b/>
                <w:bCs/>
                <w:iCs/>
              </w:rPr>
            </w:pPr>
          </w:p>
        </w:tc>
      </w:tr>
      <w:tr w:rsidR="00823F4F" w:rsidRPr="000A5958" w14:paraId="4F0101A2" w14:textId="77777777" w:rsidTr="003314DD">
        <w:trPr>
          <w:trHeight w:val="1031"/>
        </w:trPr>
        <w:tc>
          <w:tcPr>
            <w:tcW w:w="313" w:type="pct"/>
            <w:shd w:val="clear" w:color="auto" w:fill="auto"/>
          </w:tcPr>
          <w:p w14:paraId="22DF53D3" w14:textId="77777777" w:rsidR="00823F4F" w:rsidRPr="000A5958" w:rsidRDefault="00823F4F" w:rsidP="003314DD">
            <w:pPr>
              <w:spacing w:before="0"/>
              <w:jc w:val="center"/>
              <w:rPr>
                <w:rFonts w:eastAsia="Calibri" w:cs="Arial"/>
                <w:bCs/>
                <w:iCs/>
              </w:rPr>
            </w:pPr>
          </w:p>
          <w:p w14:paraId="6C9F7CDF" w14:textId="77777777" w:rsidR="00823F4F" w:rsidRPr="000A5958" w:rsidRDefault="00823F4F" w:rsidP="003314DD">
            <w:pPr>
              <w:spacing w:before="0"/>
              <w:jc w:val="center"/>
              <w:rPr>
                <w:rFonts w:eastAsia="Calibri" w:cs="Arial"/>
                <w:bCs/>
                <w:iCs/>
              </w:rPr>
            </w:pPr>
            <w:r w:rsidRPr="000A5958">
              <w:rPr>
                <w:rFonts w:eastAsia="Calibri" w:cs="Arial"/>
                <w:bCs/>
                <w:iCs/>
              </w:rPr>
              <w:t>2.</w:t>
            </w:r>
          </w:p>
        </w:tc>
        <w:tc>
          <w:tcPr>
            <w:tcW w:w="781" w:type="pct"/>
            <w:shd w:val="clear" w:color="auto" w:fill="auto"/>
          </w:tcPr>
          <w:p w14:paraId="3D867232" w14:textId="77777777" w:rsidR="00823F4F" w:rsidRPr="000A5958" w:rsidRDefault="00823F4F" w:rsidP="003314DD">
            <w:pPr>
              <w:spacing w:before="0"/>
              <w:jc w:val="center"/>
              <w:rPr>
                <w:rFonts w:eastAsia="Calibri" w:cs="Arial"/>
                <w:b/>
                <w:bCs/>
                <w:iCs/>
              </w:rPr>
            </w:pPr>
          </w:p>
          <w:p w14:paraId="69D7B351" w14:textId="77777777" w:rsidR="00823F4F" w:rsidRPr="000A5958" w:rsidRDefault="00823F4F" w:rsidP="003314DD">
            <w:pPr>
              <w:spacing w:before="0"/>
              <w:jc w:val="center"/>
              <w:rPr>
                <w:rFonts w:eastAsia="Calibri" w:cs="Arial"/>
                <w:b/>
                <w:bCs/>
                <w:iCs/>
              </w:rPr>
            </w:pPr>
          </w:p>
          <w:p w14:paraId="13070B63" w14:textId="77777777" w:rsidR="00823F4F" w:rsidRPr="000A5958" w:rsidRDefault="00823F4F" w:rsidP="003314DD">
            <w:pPr>
              <w:spacing w:before="0"/>
              <w:jc w:val="center"/>
              <w:rPr>
                <w:rFonts w:eastAsia="Calibri" w:cs="Arial"/>
                <w:b/>
                <w:bCs/>
                <w:iCs/>
              </w:rPr>
            </w:pPr>
          </w:p>
        </w:tc>
        <w:tc>
          <w:tcPr>
            <w:tcW w:w="617" w:type="pct"/>
            <w:shd w:val="clear" w:color="auto" w:fill="auto"/>
          </w:tcPr>
          <w:p w14:paraId="104C8A18" w14:textId="77777777" w:rsidR="00823F4F" w:rsidRPr="000A5958" w:rsidRDefault="00823F4F" w:rsidP="003314DD">
            <w:pPr>
              <w:spacing w:before="0"/>
              <w:jc w:val="center"/>
              <w:rPr>
                <w:rFonts w:eastAsia="Calibri" w:cs="Arial"/>
                <w:b/>
                <w:bCs/>
                <w:iCs/>
              </w:rPr>
            </w:pPr>
          </w:p>
        </w:tc>
        <w:tc>
          <w:tcPr>
            <w:tcW w:w="1119" w:type="pct"/>
          </w:tcPr>
          <w:p w14:paraId="635A65E0" w14:textId="77777777" w:rsidR="00823F4F" w:rsidRPr="000A5958" w:rsidRDefault="00823F4F" w:rsidP="003314DD">
            <w:pPr>
              <w:spacing w:before="0"/>
              <w:jc w:val="center"/>
              <w:rPr>
                <w:rFonts w:eastAsia="Calibri" w:cs="Arial"/>
                <w:b/>
                <w:bCs/>
                <w:iCs/>
              </w:rPr>
            </w:pPr>
          </w:p>
        </w:tc>
        <w:tc>
          <w:tcPr>
            <w:tcW w:w="658" w:type="pct"/>
            <w:shd w:val="clear" w:color="auto" w:fill="auto"/>
          </w:tcPr>
          <w:p w14:paraId="1E033432" w14:textId="77777777" w:rsidR="00823F4F" w:rsidRPr="000A5958" w:rsidRDefault="00823F4F" w:rsidP="003314DD">
            <w:pPr>
              <w:spacing w:before="0"/>
              <w:jc w:val="center"/>
              <w:rPr>
                <w:rFonts w:eastAsia="Calibri" w:cs="Arial"/>
                <w:b/>
                <w:bCs/>
                <w:iCs/>
              </w:rPr>
            </w:pPr>
          </w:p>
        </w:tc>
        <w:tc>
          <w:tcPr>
            <w:tcW w:w="723" w:type="pct"/>
            <w:shd w:val="clear" w:color="auto" w:fill="auto"/>
          </w:tcPr>
          <w:p w14:paraId="7BF61244" w14:textId="77777777" w:rsidR="00823F4F" w:rsidRPr="000A5958" w:rsidRDefault="00823F4F" w:rsidP="003314DD">
            <w:pPr>
              <w:spacing w:before="0"/>
              <w:jc w:val="center"/>
              <w:rPr>
                <w:rFonts w:eastAsia="Calibri" w:cs="Arial"/>
                <w:b/>
                <w:bCs/>
                <w:iCs/>
              </w:rPr>
            </w:pPr>
          </w:p>
        </w:tc>
        <w:tc>
          <w:tcPr>
            <w:tcW w:w="789" w:type="pct"/>
          </w:tcPr>
          <w:p w14:paraId="2A27AC12" w14:textId="77777777" w:rsidR="00823F4F" w:rsidRPr="000A5958" w:rsidRDefault="00823F4F" w:rsidP="003314DD">
            <w:pPr>
              <w:spacing w:before="0"/>
              <w:jc w:val="center"/>
              <w:rPr>
                <w:rFonts w:eastAsia="Calibri" w:cs="Arial"/>
                <w:b/>
                <w:bCs/>
                <w:iCs/>
              </w:rPr>
            </w:pPr>
          </w:p>
        </w:tc>
      </w:tr>
      <w:tr w:rsidR="00823F4F" w:rsidRPr="000A5958" w14:paraId="641F938C" w14:textId="77777777" w:rsidTr="003314DD">
        <w:trPr>
          <w:trHeight w:val="1011"/>
        </w:trPr>
        <w:tc>
          <w:tcPr>
            <w:tcW w:w="313" w:type="pct"/>
            <w:shd w:val="clear" w:color="auto" w:fill="auto"/>
          </w:tcPr>
          <w:p w14:paraId="74A88E8C" w14:textId="77777777" w:rsidR="00823F4F" w:rsidRPr="000A5958" w:rsidRDefault="00823F4F" w:rsidP="003314DD">
            <w:pPr>
              <w:spacing w:before="0"/>
              <w:jc w:val="center"/>
              <w:rPr>
                <w:rFonts w:eastAsia="Calibri" w:cs="Arial"/>
                <w:bCs/>
                <w:iCs/>
              </w:rPr>
            </w:pPr>
          </w:p>
          <w:p w14:paraId="017183E1" w14:textId="77777777" w:rsidR="00823F4F" w:rsidRPr="000A5958" w:rsidRDefault="00823F4F" w:rsidP="003314DD">
            <w:pPr>
              <w:spacing w:before="0"/>
              <w:jc w:val="center"/>
              <w:rPr>
                <w:rFonts w:eastAsia="Calibri" w:cs="Arial"/>
                <w:bCs/>
                <w:iCs/>
              </w:rPr>
            </w:pPr>
            <w:r w:rsidRPr="000A5958">
              <w:rPr>
                <w:rFonts w:eastAsia="Calibri" w:cs="Arial"/>
                <w:bCs/>
                <w:iCs/>
              </w:rPr>
              <w:t>3.</w:t>
            </w:r>
          </w:p>
        </w:tc>
        <w:tc>
          <w:tcPr>
            <w:tcW w:w="781" w:type="pct"/>
            <w:shd w:val="clear" w:color="auto" w:fill="auto"/>
          </w:tcPr>
          <w:p w14:paraId="7ADCFB51" w14:textId="77777777" w:rsidR="00823F4F" w:rsidRPr="000A5958" w:rsidRDefault="00823F4F" w:rsidP="003314DD">
            <w:pPr>
              <w:spacing w:before="0"/>
              <w:jc w:val="center"/>
              <w:rPr>
                <w:rFonts w:eastAsia="Calibri" w:cs="Arial"/>
                <w:b/>
                <w:bCs/>
                <w:iCs/>
              </w:rPr>
            </w:pPr>
          </w:p>
          <w:p w14:paraId="0AA2558E" w14:textId="77777777" w:rsidR="00823F4F" w:rsidRPr="000A5958" w:rsidRDefault="00823F4F" w:rsidP="003314DD">
            <w:pPr>
              <w:spacing w:before="0"/>
              <w:jc w:val="center"/>
              <w:rPr>
                <w:rFonts w:eastAsia="Calibri" w:cs="Arial"/>
                <w:b/>
                <w:bCs/>
                <w:iCs/>
              </w:rPr>
            </w:pPr>
          </w:p>
          <w:p w14:paraId="10B8E2A9" w14:textId="77777777" w:rsidR="00823F4F" w:rsidRPr="000A5958" w:rsidRDefault="00823F4F" w:rsidP="003314DD">
            <w:pPr>
              <w:spacing w:before="0"/>
              <w:jc w:val="center"/>
              <w:rPr>
                <w:rFonts w:eastAsia="Calibri" w:cs="Arial"/>
                <w:b/>
                <w:bCs/>
                <w:iCs/>
              </w:rPr>
            </w:pPr>
          </w:p>
        </w:tc>
        <w:tc>
          <w:tcPr>
            <w:tcW w:w="617" w:type="pct"/>
            <w:shd w:val="clear" w:color="auto" w:fill="auto"/>
          </w:tcPr>
          <w:p w14:paraId="1FDC181B" w14:textId="77777777" w:rsidR="00823F4F" w:rsidRPr="000A5958" w:rsidRDefault="00823F4F" w:rsidP="003314DD">
            <w:pPr>
              <w:spacing w:before="0"/>
              <w:jc w:val="center"/>
              <w:rPr>
                <w:rFonts w:eastAsia="Calibri" w:cs="Arial"/>
                <w:b/>
                <w:bCs/>
                <w:iCs/>
              </w:rPr>
            </w:pPr>
          </w:p>
        </w:tc>
        <w:tc>
          <w:tcPr>
            <w:tcW w:w="1119" w:type="pct"/>
          </w:tcPr>
          <w:p w14:paraId="59958BD0" w14:textId="77777777" w:rsidR="00823F4F" w:rsidRPr="000A5958" w:rsidRDefault="00823F4F" w:rsidP="003314DD">
            <w:pPr>
              <w:spacing w:before="0"/>
              <w:jc w:val="center"/>
              <w:rPr>
                <w:rFonts w:eastAsia="Calibri" w:cs="Arial"/>
                <w:b/>
                <w:bCs/>
                <w:iCs/>
              </w:rPr>
            </w:pPr>
          </w:p>
        </w:tc>
        <w:tc>
          <w:tcPr>
            <w:tcW w:w="658" w:type="pct"/>
            <w:shd w:val="clear" w:color="auto" w:fill="auto"/>
          </w:tcPr>
          <w:p w14:paraId="592199C1" w14:textId="77777777" w:rsidR="00823F4F" w:rsidRPr="000A5958" w:rsidRDefault="00823F4F" w:rsidP="003314DD">
            <w:pPr>
              <w:spacing w:before="0"/>
              <w:jc w:val="center"/>
              <w:rPr>
                <w:rFonts w:eastAsia="Calibri" w:cs="Arial"/>
                <w:b/>
                <w:bCs/>
                <w:iCs/>
              </w:rPr>
            </w:pPr>
          </w:p>
        </w:tc>
        <w:tc>
          <w:tcPr>
            <w:tcW w:w="723" w:type="pct"/>
            <w:shd w:val="clear" w:color="auto" w:fill="auto"/>
          </w:tcPr>
          <w:p w14:paraId="7914703B" w14:textId="77777777" w:rsidR="00823F4F" w:rsidRPr="000A5958" w:rsidRDefault="00823F4F" w:rsidP="003314DD">
            <w:pPr>
              <w:spacing w:before="0"/>
              <w:jc w:val="center"/>
              <w:rPr>
                <w:rFonts w:eastAsia="Calibri" w:cs="Arial"/>
                <w:b/>
                <w:bCs/>
                <w:iCs/>
              </w:rPr>
            </w:pPr>
          </w:p>
        </w:tc>
        <w:tc>
          <w:tcPr>
            <w:tcW w:w="789" w:type="pct"/>
          </w:tcPr>
          <w:p w14:paraId="20226F96" w14:textId="77777777" w:rsidR="00823F4F" w:rsidRPr="000A5958" w:rsidRDefault="00823F4F" w:rsidP="003314DD">
            <w:pPr>
              <w:spacing w:before="0"/>
              <w:jc w:val="center"/>
              <w:rPr>
                <w:rFonts w:eastAsia="Calibri" w:cs="Arial"/>
                <w:b/>
                <w:bCs/>
                <w:iCs/>
              </w:rPr>
            </w:pPr>
          </w:p>
        </w:tc>
      </w:tr>
      <w:tr w:rsidR="00823F4F" w:rsidRPr="000A5958" w14:paraId="5043DD31" w14:textId="77777777" w:rsidTr="003314DD">
        <w:trPr>
          <w:trHeight w:val="1011"/>
        </w:trPr>
        <w:tc>
          <w:tcPr>
            <w:tcW w:w="313" w:type="pct"/>
            <w:shd w:val="clear" w:color="auto" w:fill="auto"/>
          </w:tcPr>
          <w:p w14:paraId="2A6C5BB2" w14:textId="77777777" w:rsidR="00823F4F" w:rsidRPr="000A5958" w:rsidRDefault="00823F4F" w:rsidP="003314DD">
            <w:pPr>
              <w:spacing w:before="0"/>
              <w:jc w:val="center"/>
              <w:rPr>
                <w:rFonts w:eastAsia="Calibri" w:cs="Arial"/>
                <w:bCs/>
                <w:iCs/>
              </w:rPr>
            </w:pPr>
          </w:p>
          <w:p w14:paraId="1A067C7B" w14:textId="77777777" w:rsidR="00823F4F" w:rsidRPr="000A5958" w:rsidRDefault="00823F4F" w:rsidP="003314DD">
            <w:pPr>
              <w:spacing w:before="0"/>
              <w:jc w:val="center"/>
              <w:rPr>
                <w:rFonts w:eastAsia="Calibri" w:cs="Arial"/>
                <w:bCs/>
                <w:iCs/>
              </w:rPr>
            </w:pPr>
            <w:r w:rsidRPr="000A5958">
              <w:rPr>
                <w:rFonts w:eastAsia="Calibri" w:cs="Arial"/>
                <w:bCs/>
                <w:iCs/>
              </w:rPr>
              <w:t>4.</w:t>
            </w:r>
          </w:p>
        </w:tc>
        <w:tc>
          <w:tcPr>
            <w:tcW w:w="781" w:type="pct"/>
            <w:shd w:val="clear" w:color="auto" w:fill="auto"/>
          </w:tcPr>
          <w:p w14:paraId="05E232BC" w14:textId="77777777" w:rsidR="00823F4F" w:rsidRPr="000A5958" w:rsidRDefault="00823F4F" w:rsidP="003314DD">
            <w:pPr>
              <w:spacing w:before="0"/>
              <w:jc w:val="center"/>
              <w:rPr>
                <w:rFonts w:eastAsia="Calibri" w:cs="Arial"/>
                <w:b/>
                <w:bCs/>
                <w:iCs/>
              </w:rPr>
            </w:pPr>
          </w:p>
          <w:p w14:paraId="51C104AD" w14:textId="77777777" w:rsidR="00823F4F" w:rsidRPr="000A5958" w:rsidRDefault="00823F4F" w:rsidP="003314DD">
            <w:pPr>
              <w:spacing w:before="0"/>
              <w:jc w:val="center"/>
              <w:rPr>
                <w:rFonts w:eastAsia="Calibri" w:cs="Arial"/>
                <w:b/>
                <w:bCs/>
                <w:iCs/>
              </w:rPr>
            </w:pPr>
          </w:p>
          <w:p w14:paraId="74DD4B65" w14:textId="77777777" w:rsidR="00823F4F" w:rsidRPr="000A5958" w:rsidRDefault="00823F4F" w:rsidP="003314DD">
            <w:pPr>
              <w:spacing w:before="0"/>
              <w:jc w:val="center"/>
              <w:rPr>
                <w:rFonts w:eastAsia="Calibri" w:cs="Arial"/>
                <w:b/>
                <w:bCs/>
                <w:iCs/>
              </w:rPr>
            </w:pPr>
          </w:p>
        </w:tc>
        <w:tc>
          <w:tcPr>
            <w:tcW w:w="617" w:type="pct"/>
            <w:shd w:val="clear" w:color="auto" w:fill="auto"/>
          </w:tcPr>
          <w:p w14:paraId="68A246C4" w14:textId="77777777" w:rsidR="00823F4F" w:rsidRPr="000A5958" w:rsidRDefault="00823F4F" w:rsidP="003314DD">
            <w:pPr>
              <w:spacing w:before="0"/>
              <w:jc w:val="center"/>
              <w:rPr>
                <w:rFonts w:eastAsia="Calibri" w:cs="Arial"/>
                <w:b/>
                <w:bCs/>
                <w:iCs/>
              </w:rPr>
            </w:pPr>
          </w:p>
        </w:tc>
        <w:tc>
          <w:tcPr>
            <w:tcW w:w="1119" w:type="pct"/>
          </w:tcPr>
          <w:p w14:paraId="3481CEC1" w14:textId="77777777" w:rsidR="00823F4F" w:rsidRPr="000A5958" w:rsidRDefault="00823F4F" w:rsidP="003314DD">
            <w:pPr>
              <w:spacing w:before="0"/>
              <w:jc w:val="center"/>
              <w:rPr>
                <w:rFonts w:eastAsia="Calibri" w:cs="Arial"/>
                <w:b/>
                <w:bCs/>
                <w:iCs/>
              </w:rPr>
            </w:pPr>
          </w:p>
        </w:tc>
        <w:tc>
          <w:tcPr>
            <w:tcW w:w="658" w:type="pct"/>
            <w:shd w:val="clear" w:color="auto" w:fill="auto"/>
          </w:tcPr>
          <w:p w14:paraId="72E59E1F" w14:textId="77777777" w:rsidR="00823F4F" w:rsidRPr="000A5958" w:rsidRDefault="00823F4F" w:rsidP="003314DD">
            <w:pPr>
              <w:spacing w:before="0"/>
              <w:jc w:val="center"/>
              <w:rPr>
                <w:rFonts w:eastAsia="Calibri" w:cs="Arial"/>
                <w:b/>
                <w:bCs/>
                <w:iCs/>
              </w:rPr>
            </w:pPr>
          </w:p>
        </w:tc>
        <w:tc>
          <w:tcPr>
            <w:tcW w:w="723" w:type="pct"/>
            <w:shd w:val="clear" w:color="auto" w:fill="auto"/>
          </w:tcPr>
          <w:p w14:paraId="6DF00D8F" w14:textId="77777777" w:rsidR="00823F4F" w:rsidRPr="000A5958" w:rsidRDefault="00823F4F" w:rsidP="003314DD">
            <w:pPr>
              <w:spacing w:before="0"/>
              <w:jc w:val="center"/>
              <w:rPr>
                <w:rFonts w:eastAsia="Calibri" w:cs="Arial"/>
                <w:b/>
                <w:bCs/>
                <w:iCs/>
              </w:rPr>
            </w:pPr>
          </w:p>
        </w:tc>
        <w:tc>
          <w:tcPr>
            <w:tcW w:w="789" w:type="pct"/>
          </w:tcPr>
          <w:p w14:paraId="2D45225C" w14:textId="77777777" w:rsidR="00823F4F" w:rsidRPr="000A5958" w:rsidRDefault="00823F4F" w:rsidP="003314DD">
            <w:pPr>
              <w:spacing w:before="0"/>
              <w:jc w:val="center"/>
              <w:rPr>
                <w:rFonts w:eastAsia="Calibri" w:cs="Arial"/>
                <w:b/>
                <w:bCs/>
                <w:iCs/>
              </w:rPr>
            </w:pPr>
          </w:p>
        </w:tc>
      </w:tr>
      <w:tr w:rsidR="00823F4F" w:rsidRPr="000A5958" w14:paraId="04D26977" w14:textId="77777777" w:rsidTr="003314DD">
        <w:trPr>
          <w:trHeight w:val="1011"/>
        </w:trPr>
        <w:tc>
          <w:tcPr>
            <w:tcW w:w="313" w:type="pct"/>
            <w:shd w:val="clear" w:color="auto" w:fill="auto"/>
          </w:tcPr>
          <w:p w14:paraId="56897C5D" w14:textId="77777777" w:rsidR="00823F4F" w:rsidRPr="000A5958" w:rsidRDefault="00823F4F" w:rsidP="003314DD">
            <w:pPr>
              <w:spacing w:before="0"/>
              <w:jc w:val="center"/>
              <w:rPr>
                <w:rFonts w:eastAsia="Calibri" w:cs="Arial"/>
                <w:bCs/>
                <w:iCs/>
              </w:rPr>
            </w:pPr>
          </w:p>
          <w:p w14:paraId="7374D446" w14:textId="77777777" w:rsidR="00823F4F" w:rsidRPr="000A5958" w:rsidRDefault="00823F4F" w:rsidP="003314DD">
            <w:pPr>
              <w:spacing w:before="0"/>
              <w:jc w:val="center"/>
              <w:rPr>
                <w:rFonts w:eastAsia="Calibri" w:cs="Arial"/>
                <w:bCs/>
                <w:iCs/>
              </w:rPr>
            </w:pPr>
            <w:r w:rsidRPr="000A5958">
              <w:rPr>
                <w:rFonts w:eastAsia="Calibri" w:cs="Arial"/>
                <w:bCs/>
                <w:iCs/>
              </w:rPr>
              <w:t>5.</w:t>
            </w:r>
          </w:p>
        </w:tc>
        <w:tc>
          <w:tcPr>
            <w:tcW w:w="781" w:type="pct"/>
            <w:shd w:val="clear" w:color="auto" w:fill="auto"/>
          </w:tcPr>
          <w:p w14:paraId="64006F1F" w14:textId="77777777" w:rsidR="00823F4F" w:rsidRPr="000A5958" w:rsidRDefault="00823F4F" w:rsidP="003314DD">
            <w:pPr>
              <w:spacing w:before="0"/>
              <w:jc w:val="center"/>
              <w:rPr>
                <w:rFonts w:eastAsia="Calibri" w:cs="Arial"/>
                <w:b/>
                <w:bCs/>
                <w:iCs/>
              </w:rPr>
            </w:pPr>
          </w:p>
          <w:p w14:paraId="7FB3F577" w14:textId="77777777" w:rsidR="00823F4F" w:rsidRPr="000A5958" w:rsidRDefault="00823F4F" w:rsidP="003314DD">
            <w:pPr>
              <w:spacing w:before="0"/>
              <w:jc w:val="center"/>
              <w:rPr>
                <w:rFonts w:eastAsia="Calibri" w:cs="Arial"/>
                <w:b/>
                <w:bCs/>
                <w:iCs/>
              </w:rPr>
            </w:pPr>
          </w:p>
          <w:p w14:paraId="35DCC414" w14:textId="77777777" w:rsidR="00823F4F" w:rsidRPr="000A5958" w:rsidRDefault="00823F4F" w:rsidP="003314DD">
            <w:pPr>
              <w:spacing w:before="0"/>
              <w:jc w:val="center"/>
              <w:rPr>
                <w:rFonts w:eastAsia="Calibri" w:cs="Arial"/>
                <w:b/>
                <w:bCs/>
                <w:iCs/>
              </w:rPr>
            </w:pPr>
          </w:p>
        </w:tc>
        <w:tc>
          <w:tcPr>
            <w:tcW w:w="617" w:type="pct"/>
            <w:shd w:val="clear" w:color="auto" w:fill="auto"/>
          </w:tcPr>
          <w:p w14:paraId="715AF1D4" w14:textId="77777777" w:rsidR="00823F4F" w:rsidRPr="000A5958" w:rsidRDefault="00823F4F" w:rsidP="003314DD">
            <w:pPr>
              <w:spacing w:before="0"/>
              <w:jc w:val="center"/>
              <w:rPr>
                <w:rFonts w:eastAsia="Calibri" w:cs="Arial"/>
                <w:b/>
                <w:bCs/>
                <w:iCs/>
              </w:rPr>
            </w:pPr>
          </w:p>
        </w:tc>
        <w:tc>
          <w:tcPr>
            <w:tcW w:w="1119" w:type="pct"/>
          </w:tcPr>
          <w:p w14:paraId="48FC458E" w14:textId="77777777" w:rsidR="00823F4F" w:rsidRPr="000A5958" w:rsidRDefault="00823F4F" w:rsidP="003314DD">
            <w:pPr>
              <w:spacing w:before="0"/>
              <w:jc w:val="center"/>
              <w:rPr>
                <w:rFonts w:eastAsia="Calibri" w:cs="Arial"/>
                <w:b/>
                <w:bCs/>
                <w:iCs/>
              </w:rPr>
            </w:pPr>
          </w:p>
        </w:tc>
        <w:tc>
          <w:tcPr>
            <w:tcW w:w="658" w:type="pct"/>
            <w:shd w:val="clear" w:color="auto" w:fill="auto"/>
          </w:tcPr>
          <w:p w14:paraId="11053606" w14:textId="77777777" w:rsidR="00823F4F" w:rsidRPr="000A5958" w:rsidRDefault="00823F4F" w:rsidP="003314DD">
            <w:pPr>
              <w:spacing w:before="0"/>
              <w:jc w:val="center"/>
              <w:rPr>
                <w:rFonts w:eastAsia="Calibri" w:cs="Arial"/>
                <w:b/>
                <w:bCs/>
                <w:iCs/>
              </w:rPr>
            </w:pPr>
          </w:p>
        </w:tc>
        <w:tc>
          <w:tcPr>
            <w:tcW w:w="723" w:type="pct"/>
            <w:shd w:val="clear" w:color="auto" w:fill="auto"/>
          </w:tcPr>
          <w:p w14:paraId="0FF64B11" w14:textId="77777777" w:rsidR="00823F4F" w:rsidRPr="000A5958" w:rsidRDefault="00823F4F" w:rsidP="003314DD">
            <w:pPr>
              <w:spacing w:before="0"/>
              <w:jc w:val="center"/>
              <w:rPr>
                <w:rFonts w:eastAsia="Calibri" w:cs="Arial"/>
                <w:b/>
                <w:bCs/>
                <w:iCs/>
              </w:rPr>
            </w:pPr>
          </w:p>
        </w:tc>
        <w:tc>
          <w:tcPr>
            <w:tcW w:w="789" w:type="pct"/>
          </w:tcPr>
          <w:p w14:paraId="76AA7834" w14:textId="77777777" w:rsidR="00823F4F" w:rsidRPr="000A5958" w:rsidRDefault="00823F4F" w:rsidP="003314DD">
            <w:pPr>
              <w:spacing w:before="0"/>
              <w:jc w:val="center"/>
              <w:rPr>
                <w:rFonts w:eastAsia="Calibri" w:cs="Arial"/>
                <w:b/>
                <w:bCs/>
                <w:iCs/>
              </w:rPr>
            </w:pPr>
          </w:p>
        </w:tc>
      </w:tr>
      <w:tr w:rsidR="00823F4F" w:rsidRPr="000A5958" w14:paraId="7F47710A" w14:textId="77777777" w:rsidTr="003314DD">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1724B667" w14:textId="77777777" w:rsidR="00823F4F" w:rsidRPr="000A5958" w:rsidRDefault="00823F4F" w:rsidP="003314DD">
            <w:pPr>
              <w:spacing w:before="0"/>
              <w:jc w:val="center"/>
              <w:rPr>
                <w:rFonts w:eastAsia="Calibri" w:cs="Arial"/>
                <w:b/>
                <w:bCs/>
                <w:iCs/>
              </w:rPr>
            </w:pPr>
          </w:p>
        </w:tc>
        <w:tc>
          <w:tcPr>
            <w:tcW w:w="723" w:type="pct"/>
            <w:shd w:val="clear" w:color="auto" w:fill="F2F2F2" w:themeFill="background1" w:themeFillShade="F2"/>
            <w:vAlign w:val="center"/>
          </w:tcPr>
          <w:p w14:paraId="76763B6C" w14:textId="77777777" w:rsidR="00823F4F" w:rsidRPr="00F16B70" w:rsidRDefault="00823F4F" w:rsidP="003314DD">
            <w:pPr>
              <w:spacing w:before="0"/>
              <w:jc w:val="center"/>
              <w:rPr>
                <w:rFonts w:eastAsia="Calibri" w:cs="Arial"/>
                <w:bCs/>
                <w:iCs/>
              </w:rPr>
            </w:pPr>
            <w:r w:rsidRPr="00F16B70">
              <w:rPr>
                <w:rFonts w:eastAsia="Calibri" w:cs="Arial"/>
                <w:bCs/>
                <w:iCs/>
              </w:rPr>
              <w:t>Укупна вредност</w:t>
            </w:r>
          </w:p>
          <w:p w14:paraId="30D28C4E" w14:textId="77777777" w:rsidR="00823F4F" w:rsidRPr="00F16B70" w:rsidRDefault="00823F4F" w:rsidP="003314DD">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185D5FBC" w14:textId="77777777" w:rsidR="00823F4F" w:rsidRPr="00F16B70" w:rsidRDefault="00823F4F" w:rsidP="003314DD">
            <w:pPr>
              <w:spacing w:before="0"/>
              <w:jc w:val="center"/>
              <w:rPr>
                <w:rFonts w:eastAsia="Calibri" w:cs="Arial"/>
                <w:bCs/>
                <w:iCs/>
              </w:rPr>
            </w:pPr>
            <w:r w:rsidRPr="00F16B70">
              <w:rPr>
                <w:rFonts w:eastAsia="Calibri" w:cs="Arial"/>
                <w:bCs/>
                <w:iCs/>
              </w:rPr>
              <w:t>ПДВ</w:t>
            </w:r>
          </w:p>
          <w:p w14:paraId="512E6924" w14:textId="77777777" w:rsidR="00823F4F" w:rsidRPr="00F16B70" w:rsidRDefault="00823F4F" w:rsidP="003314DD">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89" w:type="pct"/>
          </w:tcPr>
          <w:p w14:paraId="7C846C9B" w14:textId="77777777" w:rsidR="00823F4F" w:rsidRPr="000A5958" w:rsidRDefault="00823F4F" w:rsidP="003314DD">
            <w:pPr>
              <w:spacing w:before="0"/>
              <w:ind w:left="720"/>
              <w:jc w:val="center"/>
              <w:rPr>
                <w:rFonts w:eastAsia="Calibri" w:cs="Arial"/>
                <w:b/>
                <w:bCs/>
                <w:iCs/>
              </w:rPr>
            </w:pPr>
          </w:p>
        </w:tc>
      </w:tr>
    </w:tbl>
    <w:p w14:paraId="72C87AD9" w14:textId="77777777" w:rsidR="00823F4F" w:rsidRPr="000A5958" w:rsidRDefault="00823F4F" w:rsidP="00823F4F">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823F4F" w:rsidRPr="000A5958" w14:paraId="574234F1" w14:textId="77777777" w:rsidTr="003314DD">
        <w:trPr>
          <w:jc w:val="center"/>
        </w:trPr>
        <w:tc>
          <w:tcPr>
            <w:tcW w:w="3162" w:type="dxa"/>
          </w:tcPr>
          <w:p w14:paraId="101DDE88" w14:textId="77777777" w:rsidR="00823F4F" w:rsidRPr="000A5958" w:rsidRDefault="00823F4F" w:rsidP="003314DD">
            <w:pPr>
              <w:spacing w:before="0"/>
              <w:jc w:val="center"/>
              <w:rPr>
                <w:rFonts w:cs="Arial"/>
              </w:rPr>
            </w:pPr>
            <w:r>
              <w:rPr>
                <w:rFonts w:cs="Arial"/>
              </w:rPr>
              <w:t>Датум</w:t>
            </w:r>
          </w:p>
        </w:tc>
        <w:tc>
          <w:tcPr>
            <w:tcW w:w="2127" w:type="dxa"/>
          </w:tcPr>
          <w:p w14:paraId="64EEB915" w14:textId="77777777" w:rsidR="00823F4F" w:rsidRPr="000A5958" w:rsidRDefault="00823F4F" w:rsidP="003314DD">
            <w:pPr>
              <w:spacing w:before="0"/>
              <w:jc w:val="center"/>
              <w:rPr>
                <w:rFonts w:cs="Arial"/>
                <w:lang w:val="ru-RU"/>
              </w:rPr>
            </w:pPr>
          </w:p>
        </w:tc>
        <w:tc>
          <w:tcPr>
            <w:tcW w:w="3891" w:type="dxa"/>
          </w:tcPr>
          <w:p w14:paraId="353F44E1" w14:textId="77777777" w:rsidR="00823F4F" w:rsidRPr="000A5958" w:rsidRDefault="00823F4F" w:rsidP="003314DD">
            <w:pPr>
              <w:spacing w:before="0"/>
              <w:jc w:val="center"/>
              <w:rPr>
                <w:rFonts w:cs="Arial"/>
                <w:lang w:val="ru-RU"/>
              </w:rPr>
            </w:pPr>
            <w:r w:rsidRPr="000A5958">
              <w:rPr>
                <w:rFonts w:cs="Arial"/>
                <w:lang w:val="sr-Cyrl-CS"/>
              </w:rPr>
              <w:t>П</w:t>
            </w:r>
            <w:r w:rsidRPr="000A5958">
              <w:rPr>
                <w:rFonts w:cs="Arial"/>
              </w:rPr>
              <w:t>онуђач</w:t>
            </w:r>
          </w:p>
        </w:tc>
      </w:tr>
      <w:tr w:rsidR="00823F4F" w:rsidRPr="000A5958" w14:paraId="2472E4C3" w14:textId="77777777" w:rsidTr="003314DD">
        <w:trPr>
          <w:jc w:val="center"/>
        </w:trPr>
        <w:tc>
          <w:tcPr>
            <w:tcW w:w="3162" w:type="dxa"/>
          </w:tcPr>
          <w:p w14:paraId="21F5ED26" w14:textId="77777777" w:rsidR="00823F4F" w:rsidRPr="000A5958" w:rsidRDefault="00823F4F" w:rsidP="003314DD">
            <w:pPr>
              <w:spacing w:before="0"/>
              <w:jc w:val="center"/>
              <w:rPr>
                <w:rFonts w:cs="Arial"/>
              </w:rPr>
            </w:pPr>
          </w:p>
        </w:tc>
        <w:tc>
          <w:tcPr>
            <w:tcW w:w="2127" w:type="dxa"/>
          </w:tcPr>
          <w:p w14:paraId="72979E59" w14:textId="77777777" w:rsidR="00823F4F" w:rsidRPr="000A5958" w:rsidRDefault="00823F4F" w:rsidP="003314DD">
            <w:pPr>
              <w:spacing w:before="0"/>
              <w:jc w:val="center"/>
              <w:rPr>
                <w:rFonts w:cs="Arial"/>
              </w:rPr>
            </w:pPr>
            <w:r w:rsidRPr="000A5958">
              <w:rPr>
                <w:rFonts w:cs="Arial"/>
              </w:rPr>
              <w:t>М.П.</w:t>
            </w:r>
          </w:p>
        </w:tc>
        <w:tc>
          <w:tcPr>
            <w:tcW w:w="3891" w:type="dxa"/>
          </w:tcPr>
          <w:p w14:paraId="3DA2AA7A" w14:textId="77777777" w:rsidR="00823F4F" w:rsidRPr="000A5958" w:rsidRDefault="00823F4F" w:rsidP="003314DD">
            <w:pPr>
              <w:spacing w:before="0"/>
              <w:jc w:val="center"/>
              <w:rPr>
                <w:rFonts w:cs="Arial"/>
                <w:lang w:val="ru-RU"/>
              </w:rPr>
            </w:pPr>
          </w:p>
        </w:tc>
      </w:tr>
      <w:tr w:rsidR="00823F4F" w:rsidRPr="000A5958" w14:paraId="4293CE1F" w14:textId="77777777" w:rsidTr="003314DD">
        <w:trPr>
          <w:jc w:val="center"/>
        </w:trPr>
        <w:tc>
          <w:tcPr>
            <w:tcW w:w="3162" w:type="dxa"/>
            <w:tcBorders>
              <w:bottom w:val="single" w:sz="4" w:space="0" w:color="auto"/>
            </w:tcBorders>
          </w:tcPr>
          <w:p w14:paraId="66BEC988" w14:textId="77777777" w:rsidR="00823F4F" w:rsidRPr="000A5958" w:rsidRDefault="00823F4F" w:rsidP="003314DD">
            <w:pPr>
              <w:spacing w:before="0"/>
              <w:jc w:val="center"/>
              <w:rPr>
                <w:rFonts w:cs="Arial"/>
              </w:rPr>
            </w:pPr>
          </w:p>
        </w:tc>
        <w:tc>
          <w:tcPr>
            <w:tcW w:w="2127" w:type="dxa"/>
          </w:tcPr>
          <w:p w14:paraId="40464531" w14:textId="77777777" w:rsidR="00823F4F" w:rsidRPr="000A5958" w:rsidRDefault="00823F4F" w:rsidP="003314DD">
            <w:pPr>
              <w:spacing w:before="0"/>
              <w:jc w:val="center"/>
              <w:rPr>
                <w:rFonts w:cs="Arial"/>
                <w:lang w:val="ru-RU"/>
              </w:rPr>
            </w:pPr>
          </w:p>
        </w:tc>
        <w:tc>
          <w:tcPr>
            <w:tcW w:w="3891" w:type="dxa"/>
            <w:tcBorders>
              <w:bottom w:val="single" w:sz="4" w:space="0" w:color="auto"/>
            </w:tcBorders>
          </w:tcPr>
          <w:p w14:paraId="62D93A05" w14:textId="77777777" w:rsidR="00823F4F" w:rsidRPr="000A5958" w:rsidRDefault="00823F4F" w:rsidP="003314DD">
            <w:pPr>
              <w:spacing w:before="0"/>
              <w:jc w:val="center"/>
              <w:rPr>
                <w:rFonts w:cs="Arial"/>
                <w:lang w:val="ru-RU"/>
              </w:rPr>
            </w:pPr>
          </w:p>
        </w:tc>
      </w:tr>
      <w:tr w:rsidR="00823F4F" w:rsidRPr="000A5958" w14:paraId="56F70897" w14:textId="77777777" w:rsidTr="003314DD">
        <w:trPr>
          <w:trHeight w:val="389"/>
          <w:jc w:val="center"/>
        </w:trPr>
        <w:tc>
          <w:tcPr>
            <w:tcW w:w="3162" w:type="dxa"/>
            <w:tcBorders>
              <w:top w:val="single" w:sz="4" w:space="0" w:color="auto"/>
            </w:tcBorders>
          </w:tcPr>
          <w:p w14:paraId="3B576237" w14:textId="77777777" w:rsidR="00823F4F" w:rsidRPr="000A5958" w:rsidRDefault="00823F4F" w:rsidP="003314DD">
            <w:pPr>
              <w:spacing w:before="0"/>
              <w:jc w:val="center"/>
              <w:rPr>
                <w:rFonts w:cs="Arial"/>
              </w:rPr>
            </w:pPr>
          </w:p>
        </w:tc>
        <w:tc>
          <w:tcPr>
            <w:tcW w:w="2127" w:type="dxa"/>
          </w:tcPr>
          <w:p w14:paraId="225FA17D" w14:textId="77777777" w:rsidR="00823F4F" w:rsidRPr="000A5958" w:rsidRDefault="00823F4F" w:rsidP="003314DD">
            <w:pPr>
              <w:spacing w:before="0"/>
              <w:jc w:val="center"/>
              <w:rPr>
                <w:rFonts w:cs="Arial"/>
                <w:lang w:val="ru-RU"/>
              </w:rPr>
            </w:pPr>
          </w:p>
        </w:tc>
        <w:tc>
          <w:tcPr>
            <w:tcW w:w="3891" w:type="dxa"/>
            <w:tcBorders>
              <w:top w:val="single" w:sz="4" w:space="0" w:color="auto"/>
            </w:tcBorders>
          </w:tcPr>
          <w:p w14:paraId="49C2F327" w14:textId="77777777" w:rsidR="00823F4F" w:rsidRPr="000A5958" w:rsidRDefault="00823F4F" w:rsidP="003314DD">
            <w:pPr>
              <w:spacing w:before="0"/>
              <w:jc w:val="center"/>
              <w:rPr>
                <w:rFonts w:cs="Arial"/>
                <w:lang w:val="ru-RU"/>
              </w:rPr>
            </w:pPr>
          </w:p>
        </w:tc>
      </w:tr>
    </w:tbl>
    <w:p w14:paraId="5E11787F" w14:textId="77777777" w:rsidR="00823F4F" w:rsidRDefault="00823F4F" w:rsidP="00823F4F">
      <w:pPr>
        <w:spacing w:before="0"/>
        <w:ind w:left="-709" w:right="-469"/>
        <w:contextualSpacing/>
        <w:rPr>
          <w:rFonts w:eastAsia="Symbol" w:cs="Arial"/>
          <w:b/>
          <w:bCs/>
          <w:i/>
          <w:kern w:val="28"/>
        </w:rPr>
      </w:pPr>
      <w:r w:rsidRPr="00812752">
        <w:rPr>
          <w:rFonts w:eastAsia="Symbol" w:cs="Arial"/>
          <w:b/>
          <w:bCs/>
          <w:i/>
          <w:kern w:val="28"/>
        </w:rPr>
        <w:t>Напомена</w:t>
      </w:r>
    </w:p>
    <w:p w14:paraId="5F4892B3" w14:textId="77777777" w:rsidR="00823F4F" w:rsidRPr="00812752" w:rsidRDefault="00823F4F" w:rsidP="00823F4F">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7E30D2D0" w14:textId="77777777" w:rsidR="00823F4F" w:rsidRPr="00812752" w:rsidRDefault="00823F4F" w:rsidP="00823F4F">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32146415" w14:textId="77777777" w:rsidR="00823F4F" w:rsidRDefault="00823F4F" w:rsidP="00823F4F">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53505078" w14:textId="77777777" w:rsidR="00823F4F" w:rsidRPr="00BB42EB" w:rsidRDefault="00823F4F" w:rsidP="00823F4F">
      <w:pPr>
        <w:spacing w:before="0"/>
        <w:ind w:left="-709" w:right="-469"/>
        <w:contextualSpacing/>
        <w:rPr>
          <w:rFonts w:eastAsia="TimesNewRomanPS-BoldMT" w:cs="Arial"/>
          <w:i/>
          <w:lang w:val="sr-Cyrl-RS"/>
        </w:rPr>
        <w:sectPr w:rsidR="00823F4F" w:rsidRPr="00BB42EB" w:rsidSect="005E7753">
          <w:footnotePr>
            <w:pos w:val="beneathText"/>
          </w:footnotePr>
          <w:pgSz w:w="11909" w:h="16834" w:code="9"/>
          <w:pgMar w:top="1276" w:right="1440" w:bottom="1134" w:left="1440" w:header="142" w:footer="436" w:gutter="0"/>
          <w:cols w:space="708"/>
          <w:titlePg/>
          <w:docGrid w:linePitch="360"/>
        </w:sectPr>
      </w:pPr>
    </w:p>
    <w:p w14:paraId="4B2BF970" w14:textId="39934260" w:rsidR="00823F4F" w:rsidRDefault="00823F4F" w:rsidP="00823F4F">
      <w:pPr>
        <w:pStyle w:val="KDObrazac"/>
        <w:ind w:right="-469"/>
        <w:rPr>
          <w:sz w:val="24"/>
          <w:lang w:val="sr-Cyrl-RS"/>
        </w:rPr>
      </w:pPr>
      <w:r>
        <w:rPr>
          <w:sz w:val="24"/>
        </w:rPr>
        <w:lastRenderedPageBreak/>
        <w:t>Образац 8</w:t>
      </w:r>
      <w:r>
        <w:rPr>
          <w:sz w:val="24"/>
          <w:lang w:val="sr-Cyrl-RS"/>
        </w:rPr>
        <w:t>.5</w:t>
      </w:r>
    </w:p>
    <w:p w14:paraId="710D2277" w14:textId="77777777" w:rsidR="00823F4F" w:rsidRPr="00D95204" w:rsidRDefault="00823F4F" w:rsidP="00823F4F">
      <w:pPr>
        <w:pStyle w:val="KDObrazac"/>
        <w:ind w:right="-469"/>
        <w:rPr>
          <w:sz w:val="24"/>
          <w:lang w:val="sr-Cyrl-RS"/>
        </w:rPr>
      </w:pPr>
    </w:p>
    <w:p w14:paraId="1FF014D6" w14:textId="77777777" w:rsidR="00823F4F" w:rsidRDefault="00823F4F" w:rsidP="00823F4F">
      <w:pPr>
        <w:spacing w:before="0"/>
        <w:contextualSpacing/>
        <w:jc w:val="center"/>
        <w:rPr>
          <w:rFonts w:cs="Arial"/>
          <w:b/>
          <w:lang w:val="sr-Cyrl-RS"/>
        </w:rPr>
      </w:pPr>
      <w:r>
        <w:rPr>
          <w:rFonts w:cs="Arial"/>
          <w:b/>
        </w:rPr>
        <w:t>ПОТВРДА КОРИСНИКА</w:t>
      </w:r>
      <w:r>
        <w:rPr>
          <w:rFonts w:cs="Arial"/>
          <w:b/>
          <w:lang w:val="sr-Cyrl-RS"/>
        </w:rPr>
        <w:t xml:space="preserve"> О ИЗВЕДЕНИМ РЕФЕРЕНТНИМ РАДОВИМА</w:t>
      </w:r>
    </w:p>
    <w:p w14:paraId="585C14E8" w14:textId="77777777" w:rsidR="00823F4F" w:rsidRPr="005E7753" w:rsidRDefault="00823F4F" w:rsidP="00823F4F">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5F9AE6D7" w14:textId="77777777" w:rsidR="00823F4F" w:rsidRPr="000A5958" w:rsidRDefault="00823F4F" w:rsidP="00823F4F">
      <w:pPr>
        <w:spacing w:before="0"/>
        <w:contextualSpacing/>
        <w:jc w:val="center"/>
        <w:rPr>
          <w:rFonts w:cs="Arial"/>
        </w:rPr>
      </w:pPr>
    </w:p>
    <w:p w14:paraId="5496A8C9" w14:textId="77777777" w:rsidR="00823F4F" w:rsidRPr="000A5958" w:rsidRDefault="00823F4F" w:rsidP="00823F4F">
      <w:pPr>
        <w:tabs>
          <w:tab w:val="left" w:pos="0"/>
          <w:tab w:val="left" w:pos="330"/>
          <w:tab w:val="left" w:pos="540"/>
        </w:tabs>
        <w:spacing w:before="0"/>
        <w:jc w:val="left"/>
        <w:rPr>
          <w:rFonts w:eastAsia="Calibri" w:cs="Arial"/>
        </w:rPr>
      </w:pPr>
      <w:r>
        <w:rPr>
          <w:rFonts w:eastAsia="Calibri" w:cs="Arial"/>
          <w:lang w:val="ru-RU"/>
        </w:rPr>
        <w:t xml:space="preserve">Корисник </w:t>
      </w:r>
      <w:r w:rsidRPr="000A5958">
        <w:rPr>
          <w:rFonts w:eastAsia="Calibri" w:cs="Arial"/>
          <w:lang w:val="ru-RU"/>
        </w:rPr>
        <w:t xml:space="preserve">предметних </w:t>
      </w:r>
      <w:r>
        <w:rPr>
          <w:rFonts w:eastAsia="Calibri" w:cs="Arial"/>
          <w:lang w:val="ru-RU"/>
        </w:rPr>
        <w:t>радова</w:t>
      </w:r>
    </w:p>
    <w:p w14:paraId="32D60954" w14:textId="77777777" w:rsidR="00823F4F" w:rsidRPr="002C6735" w:rsidRDefault="00823F4F" w:rsidP="00823F4F">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58309AFB" w14:textId="77777777" w:rsidR="00823F4F" w:rsidRPr="000A5958" w:rsidRDefault="00823F4F" w:rsidP="00823F4F">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Pr>
          <w:rFonts w:cs="Arial"/>
          <w:bCs/>
          <w:kern w:val="28"/>
          <w:lang w:val="sr-Cyrl-RS"/>
        </w:rPr>
        <w:t>Корисника радова</w:t>
      </w:r>
      <w:r w:rsidRPr="000A5958">
        <w:rPr>
          <w:rFonts w:cs="Arial"/>
          <w:bCs/>
          <w:kern w:val="28"/>
        </w:rPr>
        <w:t>)</w:t>
      </w:r>
    </w:p>
    <w:p w14:paraId="5BB66340" w14:textId="77777777" w:rsidR="00823F4F" w:rsidRPr="002C6735" w:rsidRDefault="00823F4F" w:rsidP="00823F4F">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7F0A86CE" w14:textId="77777777" w:rsidR="00823F4F" w:rsidRPr="000A5958" w:rsidRDefault="00823F4F" w:rsidP="00823F4F">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51E29701" w14:textId="77777777" w:rsidR="00823F4F" w:rsidRPr="002C6735" w:rsidRDefault="00823F4F" w:rsidP="00823F4F">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7CC7D91A" w14:textId="77777777" w:rsidR="00823F4F" w:rsidRPr="000A5958" w:rsidRDefault="00823F4F" w:rsidP="00823F4F">
      <w:pPr>
        <w:jc w:val="center"/>
        <w:rPr>
          <w:rFonts w:cs="Arial"/>
        </w:rPr>
      </w:pPr>
      <w:r>
        <w:rPr>
          <w:rFonts w:cs="Arial"/>
        </w:rPr>
        <w:t>(навести назив седиште П</w:t>
      </w:r>
      <w:r w:rsidRPr="000A5958">
        <w:rPr>
          <w:rFonts w:cs="Arial"/>
        </w:rPr>
        <w:t>онуђача)</w:t>
      </w:r>
    </w:p>
    <w:p w14:paraId="19E0AF30" w14:textId="77777777" w:rsidR="00823F4F" w:rsidRPr="000A5958" w:rsidRDefault="00823F4F" w:rsidP="00823F4F">
      <w:pPr>
        <w:rPr>
          <w:rFonts w:cs="Arial"/>
        </w:rPr>
      </w:pPr>
      <w:r>
        <w:rPr>
          <w:rFonts w:cs="Arial"/>
        </w:rPr>
        <w:t>за наше потребе извео</w:t>
      </w:r>
    </w:p>
    <w:p w14:paraId="5BAD77E9" w14:textId="77777777" w:rsidR="00823F4F" w:rsidRDefault="00823F4F" w:rsidP="00823F4F">
      <w:pPr>
        <w:rPr>
          <w:rFonts w:cs="Arial"/>
          <w:lang w:val="sr-Cyrl-RS"/>
        </w:rPr>
      </w:pPr>
      <w:r w:rsidRPr="000A5958">
        <w:rPr>
          <w:rFonts w:cs="Arial"/>
        </w:rPr>
        <w:t>__________________________________________________________________</w:t>
      </w:r>
      <w:r>
        <w:rPr>
          <w:rFonts w:cs="Arial"/>
          <w:lang w:val="sr-Cyrl-RS"/>
        </w:rPr>
        <w:t>_______</w:t>
      </w:r>
    </w:p>
    <w:p w14:paraId="28DE1DAE" w14:textId="77777777" w:rsidR="00823F4F" w:rsidRPr="002C6735" w:rsidRDefault="00823F4F" w:rsidP="00823F4F">
      <w:pPr>
        <w:rPr>
          <w:rFonts w:cs="Arial"/>
          <w:lang w:val="sr-Cyrl-RS"/>
        </w:rPr>
      </w:pPr>
      <w:r w:rsidRPr="000A5958">
        <w:rPr>
          <w:rFonts w:cs="Arial"/>
        </w:rPr>
        <w:t>__________________________________________________________________</w:t>
      </w:r>
      <w:r>
        <w:rPr>
          <w:rFonts w:cs="Arial"/>
          <w:lang w:val="sr-Cyrl-RS"/>
        </w:rPr>
        <w:t>_______</w:t>
      </w:r>
    </w:p>
    <w:p w14:paraId="6C257599" w14:textId="77777777" w:rsidR="00823F4F" w:rsidRPr="000A5958" w:rsidRDefault="00823F4F" w:rsidP="00823F4F">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741D632B" w14:textId="77777777" w:rsidR="00823F4F" w:rsidRPr="000A5958" w:rsidRDefault="00823F4F" w:rsidP="00823F4F">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823F4F" w:rsidRPr="000A5958" w14:paraId="2833A94E" w14:textId="77777777" w:rsidTr="003314DD">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725ABD" w14:textId="77777777" w:rsidR="00823F4F" w:rsidRPr="000A5958" w:rsidRDefault="00823F4F" w:rsidP="003314DD">
            <w:pPr>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0FD0B7" w14:textId="77777777" w:rsidR="00823F4F" w:rsidRPr="000A5958" w:rsidRDefault="00823F4F" w:rsidP="003314DD">
            <w:pPr>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6BDF7" w14:textId="77777777" w:rsidR="00823F4F" w:rsidRPr="002C6735" w:rsidRDefault="00823F4F" w:rsidP="003314DD">
            <w:pPr>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A37E" w14:textId="77777777" w:rsidR="00823F4F" w:rsidRDefault="00823F4F" w:rsidP="003314DD">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7CF6EECA" w14:textId="77777777" w:rsidR="00823F4F" w:rsidRPr="002C6735" w:rsidRDefault="00823F4F" w:rsidP="003314DD">
            <w:pPr>
              <w:spacing w:before="0"/>
              <w:contextualSpacing/>
              <w:jc w:val="center"/>
              <w:rPr>
                <w:rFonts w:eastAsia="Calibri" w:cs="Arial"/>
                <w:lang w:val="sr-Cyrl-RS"/>
              </w:rPr>
            </w:pPr>
            <w:r>
              <w:rPr>
                <w:rFonts w:eastAsia="Calibri" w:cs="Arial"/>
                <w:lang w:val="sr-Cyrl-RS"/>
              </w:rPr>
              <w:t>(динара)</w:t>
            </w:r>
          </w:p>
        </w:tc>
      </w:tr>
      <w:tr w:rsidR="00823F4F" w:rsidRPr="000A5958" w14:paraId="2E1FD912"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0F2DACB"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FC08632"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7E90DF1"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C8D854" w14:textId="77777777" w:rsidR="00823F4F" w:rsidRPr="000A5958" w:rsidRDefault="00823F4F" w:rsidP="003314DD">
            <w:pPr>
              <w:rPr>
                <w:rFonts w:eastAsia="Calibri" w:cs="Arial"/>
              </w:rPr>
            </w:pPr>
          </w:p>
        </w:tc>
      </w:tr>
      <w:tr w:rsidR="00823F4F" w:rsidRPr="000A5958" w14:paraId="56E59456"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6D7571E"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E35C9A0"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84F403"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91FEB8" w14:textId="77777777" w:rsidR="00823F4F" w:rsidRPr="000A5958" w:rsidRDefault="00823F4F" w:rsidP="003314DD">
            <w:pPr>
              <w:rPr>
                <w:rFonts w:eastAsia="Calibri" w:cs="Arial"/>
              </w:rPr>
            </w:pPr>
          </w:p>
        </w:tc>
      </w:tr>
      <w:tr w:rsidR="00823F4F" w:rsidRPr="000A5958" w14:paraId="5767EBC7"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07889A0"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B44858E"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EC48EE6"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AAE034" w14:textId="77777777" w:rsidR="00823F4F" w:rsidRPr="000A5958" w:rsidRDefault="00823F4F" w:rsidP="003314DD">
            <w:pPr>
              <w:rPr>
                <w:rFonts w:eastAsia="Calibri" w:cs="Arial"/>
              </w:rPr>
            </w:pPr>
          </w:p>
        </w:tc>
      </w:tr>
      <w:tr w:rsidR="00823F4F" w:rsidRPr="000A5958" w14:paraId="31398227"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8CD16AC"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EEB951B"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EC417BC"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CF4291" w14:textId="77777777" w:rsidR="00823F4F" w:rsidRPr="000A5958" w:rsidRDefault="00823F4F" w:rsidP="003314DD">
            <w:pPr>
              <w:rPr>
                <w:rFonts w:eastAsia="Calibri" w:cs="Arial"/>
              </w:rPr>
            </w:pPr>
          </w:p>
        </w:tc>
      </w:tr>
      <w:tr w:rsidR="00823F4F" w:rsidRPr="000A5958" w14:paraId="6C1CB5A5"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642E4F8"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4F56A68E"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A4072B9"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7DF495" w14:textId="77777777" w:rsidR="00823F4F" w:rsidRPr="000A5958" w:rsidRDefault="00823F4F" w:rsidP="003314DD">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823F4F" w:rsidRPr="000A5958" w14:paraId="4B60C1D0" w14:textId="77777777" w:rsidTr="003314DD">
        <w:trPr>
          <w:jc w:val="center"/>
        </w:trPr>
        <w:tc>
          <w:tcPr>
            <w:tcW w:w="3342" w:type="dxa"/>
          </w:tcPr>
          <w:p w14:paraId="247159A7" w14:textId="77777777" w:rsidR="00823F4F" w:rsidRDefault="00823F4F" w:rsidP="003314DD">
            <w:pPr>
              <w:spacing w:before="0"/>
              <w:jc w:val="center"/>
              <w:rPr>
                <w:rFonts w:cs="Arial"/>
              </w:rPr>
            </w:pPr>
          </w:p>
          <w:p w14:paraId="2B8925EC" w14:textId="77777777" w:rsidR="00823F4F" w:rsidRDefault="00823F4F" w:rsidP="003314DD">
            <w:pPr>
              <w:spacing w:before="0"/>
              <w:jc w:val="center"/>
              <w:rPr>
                <w:rFonts w:cs="Arial"/>
              </w:rPr>
            </w:pPr>
          </w:p>
          <w:p w14:paraId="4780A8CC" w14:textId="77777777" w:rsidR="00823F4F" w:rsidRPr="000A5958" w:rsidRDefault="00823F4F" w:rsidP="003314DD">
            <w:pPr>
              <w:spacing w:before="0"/>
              <w:jc w:val="center"/>
              <w:rPr>
                <w:rFonts w:cs="Arial"/>
              </w:rPr>
            </w:pPr>
            <w:r>
              <w:rPr>
                <w:rFonts w:cs="Arial"/>
              </w:rPr>
              <w:t>Датум</w:t>
            </w:r>
          </w:p>
        </w:tc>
        <w:tc>
          <w:tcPr>
            <w:tcW w:w="2127" w:type="dxa"/>
          </w:tcPr>
          <w:p w14:paraId="2DD880B0" w14:textId="77777777" w:rsidR="00823F4F" w:rsidRPr="000A5958" w:rsidRDefault="00823F4F" w:rsidP="003314DD">
            <w:pPr>
              <w:spacing w:before="0"/>
              <w:jc w:val="center"/>
              <w:rPr>
                <w:rFonts w:cs="Arial"/>
                <w:lang w:val="ru-RU"/>
              </w:rPr>
            </w:pPr>
          </w:p>
        </w:tc>
        <w:tc>
          <w:tcPr>
            <w:tcW w:w="3801" w:type="dxa"/>
          </w:tcPr>
          <w:p w14:paraId="65CDACF6" w14:textId="77777777" w:rsidR="00823F4F" w:rsidRDefault="00823F4F" w:rsidP="003314DD">
            <w:pPr>
              <w:spacing w:before="0"/>
              <w:jc w:val="center"/>
              <w:rPr>
                <w:rFonts w:cs="Arial"/>
                <w:lang w:val="sr-Cyrl-CS"/>
              </w:rPr>
            </w:pPr>
          </w:p>
          <w:p w14:paraId="1E714F15" w14:textId="77777777" w:rsidR="00823F4F" w:rsidRDefault="00823F4F" w:rsidP="003314DD">
            <w:pPr>
              <w:spacing w:before="0"/>
              <w:jc w:val="center"/>
              <w:rPr>
                <w:rFonts w:cs="Arial"/>
                <w:lang w:val="sr-Cyrl-CS"/>
              </w:rPr>
            </w:pPr>
          </w:p>
          <w:p w14:paraId="7BF399D0" w14:textId="77777777" w:rsidR="00823F4F" w:rsidRPr="000A5958" w:rsidRDefault="00823F4F" w:rsidP="003314DD">
            <w:pPr>
              <w:spacing w:before="0"/>
              <w:jc w:val="center"/>
              <w:rPr>
                <w:rFonts w:cs="Arial"/>
                <w:lang w:val="ru-RU"/>
              </w:rPr>
            </w:pPr>
            <w:r>
              <w:rPr>
                <w:rFonts w:cs="Arial"/>
                <w:lang w:val="sr-Cyrl-CS"/>
              </w:rPr>
              <w:t>Корисник радова</w:t>
            </w:r>
          </w:p>
        </w:tc>
      </w:tr>
      <w:tr w:rsidR="00823F4F" w:rsidRPr="000A5958" w14:paraId="5278A215" w14:textId="77777777" w:rsidTr="003314DD">
        <w:trPr>
          <w:jc w:val="center"/>
        </w:trPr>
        <w:tc>
          <w:tcPr>
            <w:tcW w:w="3342" w:type="dxa"/>
          </w:tcPr>
          <w:p w14:paraId="59F82F23" w14:textId="77777777" w:rsidR="00823F4F" w:rsidRPr="000A5958" w:rsidRDefault="00823F4F" w:rsidP="003314DD">
            <w:pPr>
              <w:spacing w:before="0"/>
              <w:jc w:val="center"/>
              <w:rPr>
                <w:rFonts w:cs="Arial"/>
              </w:rPr>
            </w:pPr>
          </w:p>
        </w:tc>
        <w:tc>
          <w:tcPr>
            <w:tcW w:w="2127" w:type="dxa"/>
          </w:tcPr>
          <w:p w14:paraId="2135451B" w14:textId="77777777" w:rsidR="00823F4F" w:rsidRPr="000A5958" w:rsidRDefault="00823F4F" w:rsidP="003314DD">
            <w:pPr>
              <w:spacing w:before="0"/>
              <w:jc w:val="center"/>
              <w:rPr>
                <w:rFonts w:cs="Arial"/>
              </w:rPr>
            </w:pPr>
            <w:r w:rsidRPr="000A5958">
              <w:rPr>
                <w:rFonts w:cs="Arial"/>
              </w:rPr>
              <w:t>М.П.</w:t>
            </w:r>
          </w:p>
        </w:tc>
        <w:tc>
          <w:tcPr>
            <w:tcW w:w="3801" w:type="dxa"/>
          </w:tcPr>
          <w:p w14:paraId="13A8EC29" w14:textId="77777777" w:rsidR="00823F4F" w:rsidRPr="000A5958" w:rsidRDefault="00823F4F" w:rsidP="003314DD">
            <w:pPr>
              <w:spacing w:before="0"/>
              <w:jc w:val="center"/>
              <w:rPr>
                <w:rFonts w:cs="Arial"/>
                <w:lang w:val="ru-RU"/>
              </w:rPr>
            </w:pPr>
          </w:p>
        </w:tc>
      </w:tr>
      <w:tr w:rsidR="00823F4F" w:rsidRPr="000A5958" w14:paraId="58D19DDB" w14:textId="77777777" w:rsidTr="003314DD">
        <w:trPr>
          <w:jc w:val="center"/>
        </w:trPr>
        <w:tc>
          <w:tcPr>
            <w:tcW w:w="3342" w:type="dxa"/>
            <w:tcBorders>
              <w:bottom w:val="single" w:sz="4" w:space="0" w:color="auto"/>
            </w:tcBorders>
          </w:tcPr>
          <w:p w14:paraId="78EEDA84" w14:textId="77777777" w:rsidR="00823F4F" w:rsidRPr="000A5958" w:rsidRDefault="00823F4F" w:rsidP="003314DD">
            <w:pPr>
              <w:spacing w:before="0"/>
              <w:jc w:val="center"/>
              <w:rPr>
                <w:rFonts w:cs="Arial"/>
              </w:rPr>
            </w:pPr>
          </w:p>
        </w:tc>
        <w:tc>
          <w:tcPr>
            <w:tcW w:w="2127" w:type="dxa"/>
          </w:tcPr>
          <w:p w14:paraId="7E41E074" w14:textId="77777777" w:rsidR="00823F4F" w:rsidRPr="000A5958" w:rsidRDefault="00823F4F" w:rsidP="003314DD">
            <w:pPr>
              <w:spacing w:before="0"/>
              <w:jc w:val="center"/>
              <w:rPr>
                <w:rFonts w:cs="Arial"/>
                <w:lang w:val="ru-RU"/>
              </w:rPr>
            </w:pPr>
          </w:p>
        </w:tc>
        <w:tc>
          <w:tcPr>
            <w:tcW w:w="3801" w:type="dxa"/>
            <w:tcBorders>
              <w:bottom w:val="single" w:sz="4" w:space="0" w:color="auto"/>
            </w:tcBorders>
          </w:tcPr>
          <w:p w14:paraId="404CAE90" w14:textId="77777777" w:rsidR="00823F4F" w:rsidRPr="000A5958" w:rsidRDefault="00823F4F" w:rsidP="003314DD">
            <w:pPr>
              <w:spacing w:before="0"/>
              <w:jc w:val="center"/>
              <w:rPr>
                <w:rFonts w:cs="Arial"/>
                <w:lang w:val="ru-RU"/>
              </w:rPr>
            </w:pPr>
          </w:p>
        </w:tc>
      </w:tr>
      <w:tr w:rsidR="00823F4F" w:rsidRPr="000A5958" w14:paraId="1023386A" w14:textId="77777777" w:rsidTr="003314DD">
        <w:trPr>
          <w:trHeight w:val="389"/>
          <w:jc w:val="center"/>
        </w:trPr>
        <w:tc>
          <w:tcPr>
            <w:tcW w:w="3342" w:type="dxa"/>
            <w:tcBorders>
              <w:top w:val="single" w:sz="4" w:space="0" w:color="auto"/>
            </w:tcBorders>
          </w:tcPr>
          <w:p w14:paraId="7CA1C8B3" w14:textId="77777777" w:rsidR="00823F4F" w:rsidRPr="000A5958" w:rsidRDefault="00823F4F" w:rsidP="003314DD">
            <w:pPr>
              <w:spacing w:before="0"/>
              <w:jc w:val="center"/>
              <w:rPr>
                <w:rFonts w:cs="Arial"/>
              </w:rPr>
            </w:pPr>
          </w:p>
        </w:tc>
        <w:tc>
          <w:tcPr>
            <w:tcW w:w="2127" w:type="dxa"/>
          </w:tcPr>
          <w:p w14:paraId="659D7BAD" w14:textId="77777777" w:rsidR="00823F4F" w:rsidRPr="000A5958" w:rsidRDefault="00823F4F" w:rsidP="003314DD">
            <w:pPr>
              <w:spacing w:before="0"/>
              <w:jc w:val="center"/>
              <w:rPr>
                <w:rFonts w:cs="Arial"/>
                <w:lang w:val="ru-RU"/>
              </w:rPr>
            </w:pPr>
          </w:p>
        </w:tc>
        <w:tc>
          <w:tcPr>
            <w:tcW w:w="3801" w:type="dxa"/>
            <w:tcBorders>
              <w:top w:val="single" w:sz="4" w:space="0" w:color="auto"/>
            </w:tcBorders>
          </w:tcPr>
          <w:p w14:paraId="659E9767" w14:textId="77777777" w:rsidR="00823F4F" w:rsidRPr="000A5958" w:rsidRDefault="00823F4F" w:rsidP="003314DD">
            <w:pPr>
              <w:spacing w:before="0"/>
              <w:jc w:val="center"/>
              <w:rPr>
                <w:rFonts w:cs="Arial"/>
                <w:lang w:val="ru-RU"/>
              </w:rPr>
            </w:pPr>
          </w:p>
        </w:tc>
      </w:tr>
    </w:tbl>
    <w:p w14:paraId="323806DC" w14:textId="77777777" w:rsidR="00823F4F" w:rsidRPr="002C6735" w:rsidRDefault="00823F4F" w:rsidP="00823F4F">
      <w:pPr>
        <w:spacing w:before="0"/>
        <w:ind w:left="-284" w:right="-185"/>
        <w:contextualSpacing/>
        <w:rPr>
          <w:rFonts w:cs="Arial"/>
          <w:b/>
          <w:i/>
          <w:sz w:val="20"/>
        </w:rPr>
      </w:pPr>
      <w:r w:rsidRPr="002C6735">
        <w:rPr>
          <w:rFonts w:cs="Arial"/>
          <w:b/>
          <w:i/>
          <w:sz w:val="20"/>
        </w:rPr>
        <w:t>НАПОМЕНА</w:t>
      </w:r>
    </w:p>
    <w:p w14:paraId="2A6C0349" w14:textId="77777777" w:rsidR="00823F4F" w:rsidRPr="00812752" w:rsidRDefault="00823F4F" w:rsidP="00823F4F">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0CC6C770" w14:textId="77777777" w:rsidR="00823F4F" w:rsidRDefault="00823F4F" w:rsidP="00823F4F">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40DDC4D7" w14:textId="77777777" w:rsidR="00823F4F" w:rsidRPr="009824EF" w:rsidRDefault="00823F4F" w:rsidP="00823F4F">
      <w:pPr>
        <w:spacing w:before="0"/>
        <w:ind w:left="-284" w:right="-185"/>
        <w:contextualSpacing/>
        <w:rPr>
          <w:rFonts w:cs="Arial"/>
          <w:sz w:val="20"/>
          <w:lang w:val="sr-Cyrl-RS"/>
        </w:rPr>
        <w:sectPr w:rsidR="00823F4F" w:rsidRPr="009824EF" w:rsidSect="005E7753">
          <w:footnotePr>
            <w:pos w:val="beneathText"/>
          </w:footnotePr>
          <w:pgSz w:w="11909" w:h="16834" w:code="9"/>
          <w:pgMar w:top="1276" w:right="1440" w:bottom="1134" w:left="1440" w:header="142" w:footer="436" w:gutter="0"/>
          <w:cols w:space="708"/>
          <w:titlePg/>
          <w:docGrid w:linePitch="360"/>
        </w:sectPr>
      </w:pPr>
    </w:p>
    <w:p w14:paraId="16D54BF1" w14:textId="29AF97C2" w:rsidR="00823F4F" w:rsidRPr="000A5958" w:rsidRDefault="00823F4F" w:rsidP="00823F4F">
      <w:pPr>
        <w:pStyle w:val="KDObrazac"/>
      </w:pPr>
      <w:r w:rsidRPr="000A5958">
        <w:lastRenderedPageBreak/>
        <w:t>О</w:t>
      </w:r>
      <w:r>
        <w:t>бразац 9.5</w:t>
      </w:r>
    </w:p>
    <w:p w14:paraId="0FCF1C3E" w14:textId="77777777" w:rsidR="00823F4F" w:rsidRPr="000A5958" w:rsidRDefault="00823F4F" w:rsidP="00823F4F">
      <w:pPr>
        <w:rPr>
          <w:rFonts w:cs="Arial"/>
          <w:b/>
          <w:bCs/>
          <w:iCs/>
        </w:rPr>
      </w:pPr>
    </w:p>
    <w:p w14:paraId="177B3923" w14:textId="77777777" w:rsidR="00823F4F" w:rsidRDefault="00823F4F" w:rsidP="00823F4F">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6D4BB98C" w14:textId="77777777" w:rsidR="00823F4F" w:rsidRPr="00BB42EB" w:rsidRDefault="00823F4F" w:rsidP="00823F4F">
      <w:pPr>
        <w:spacing w:before="0"/>
        <w:ind w:left="-425" w:right="-164"/>
        <w:contextualSpacing/>
        <w:rPr>
          <w:rFonts w:cs="Arial"/>
          <w:sz w:val="24"/>
        </w:rPr>
      </w:pPr>
    </w:p>
    <w:p w14:paraId="0D1A14CB" w14:textId="77777777" w:rsidR="00823F4F" w:rsidRPr="00BB42EB" w:rsidRDefault="00823F4F" w:rsidP="00823F4F">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3C9C56A2" w14:textId="77777777" w:rsidR="00823F4F" w:rsidRPr="00BB42EB" w:rsidRDefault="00823F4F" w:rsidP="00823F4F">
      <w:pPr>
        <w:spacing w:before="0"/>
        <w:ind w:left="-425" w:right="-164"/>
        <w:contextualSpacing/>
        <w:rPr>
          <w:rFonts w:cs="Arial"/>
          <w:sz w:val="24"/>
        </w:rPr>
      </w:pPr>
    </w:p>
    <w:p w14:paraId="54B4691B" w14:textId="5E21E33D" w:rsidR="00823F4F" w:rsidRDefault="00823F4F" w:rsidP="00823F4F">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JН/8300/0137/2017</w:t>
      </w:r>
      <w:r>
        <w:rPr>
          <w:rFonts w:cs="Arial"/>
          <w:sz w:val="24"/>
          <w:lang w:val="sr-Cyrl-CS"/>
        </w:rPr>
        <w:t xml:space="preserve"> – Партија 5 -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Краљево</w:t>
      </w:r>
      <w:r w:rsidRPr="00BB42EB">
        <w:rPr>
          <w:rFonts w:cs="Arial"/>
          <w:sz w:val="24"/>
        </w:rPr>
        <w:t>, одн</w:t>
      </w:r>
      <w:r>
        <w:rPr>
          <w:rFonts w:cs="Arial"/>
          <w:sz w:val="24"/>
        </w:rPr>
        <w:t>осно да имамо на располагању:</w:t>
      </w:r>
    </w:p>
    <w:p w14:paraId="28310C00" w14:textId="77777777" w:rsidR="00823F4F" w:rsidRPr="00BB42EB" w:rsidRDefault="00823F4F" w:rsidP="00823F4F">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823F4F" w:rsidRPr="00AD3D98" w14:paraId="5AB8CEBC" w14:textId="77777777" w:rsidTr="003314DD">
        <w:trPr>
          <w:trHeight w:val="627"/>
        </w:trPr>
        <w:tc>
          <w:tcPr>
            <w:tcW w:w="852" w:type="dxa"/>
            <w:shd w:val="clear" w:color="auto" w:fill="F2F2F2"/>
            <w:vAlign w:val="center"/>
          </w:tcPr>
          <w:p w14:paraId="7CA611A5" w14:textId="77777777" w:rsidR="00823F4F" w:rsidRPr="00AD3D98" w:rsidRDefault="00823F4F" w:rsidP="003314DD">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09FFE93F" w14:textId="77777777" w:rsidR="00823F4F" w:rsidRPr="00AD3D98" w:rsidRDefault="00823F4F" w:rsidP="003314DD">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39A3C491" w14:textId="77777777" w:rsidR="00823F4F" w:rsidRPr="00AD3D98" w:rsidRDefault="00823F4F" w:rsidP="003314DD">
            <w:pPr>
              <w:spacing w:before="0"/>
              <w:jc w:val="center"/>
              <w:rPr>
                <w:rFonts w:cs="Arial"/>
                <w:sz w:val="24"/>
                <w:szCs w:val="24"/>
                <w:lang w:val="sr-Cyrl-RS"/>
              </w:rPr>
            </w:pPr>
            <w:r w:rsidRPr="00AD3D98">
              <w:rPr>
                <w:rFonts w:cs="Arial"/>
                <w:sz w:val="24"/>
                <w:szCs w:val="24"/>
                <w:lang w:val="sr-Cyrl-RS"/>
              </w:rPr>
              <w:t>Количина (комада)</w:t>
            </w:r>
          </w:p>
        </w:tc>
      </w:tr>
      <w:tr w:rsidR="00823F4F" w:rsidRPr="00AD3D98" w14:paraId="6282F22A" w14:textId="77777777" w:rsidTr="00823F4F">
        <w:trPr>
          <w:trHeight w:val="523"/>
        </w:trPr>
        <w:tc>
          <w:tcPr>
            <w:tcW w:w="852" w:type="dxa"/>
            <w:shd w:val="clear" w:color="auto" w:fill="auto"/>
            <w:vAlign w:val="center"/>
          </w:tcPr>
          <w:p w14:paraId="7EDFD6E3" w14:textId="5517955E" w:rsidR="00823F4F" w:rsidRPr="00AD3D98" w:rsidRDefault="00823F4F" w:rsidP="00823F4F">
            <w:pPr>
              <w:spacing w:before="0"/>
              <w:jc w:val="center"/>
              <w:rPr>
                <w:rFonts w:cs="Arial"/>
                <w:sz w:val="24"/>
                <w:szCs w:val="24"/>
                <w:lang w:val="sr-Cyrl-RS"/>
              </w:rPr>
            </w:pPr>
            <w:r>
              <w:rPr>
                <w:rFonts w:cs="Arial"/>
                <w:sz w:val="24"/>
                <w:szCs w:val="24"/>
                <w:lang w:val="sr-Cyrl-RS"/>
              </w:rPr>
              <w:t>1.</w:t>
            </w:r>
          </w:p>
        </w:tc>
        <w:tc>
          <w:tcPr>
            <w:tcW w:w="7408" w:type="dxa"/>
            <w:shd w:val="clear" w:color="auto" w:fill="auto"/>
            <w:vAlign w:val="center"/>
          </w:tcPr>
          <w:p w14:paraId="6C43C570" w14:textId="77777777" w:rsidR="00823F4F" w:rsidRPr="00AD3D98" w:rsidRDefault="00823F4F" w:rsidP="003314DD">
            <w:pPr>
              <w:rPr>
                <w:rFonts w:cs="Arial"/>
                <w:bCs/>
                <w:sz w:val="24"/>
                <w:szCs w:val="24"/>
                <w:lang w:val="sr-Cyrl-RS"/>
              </w:rPr>
            </w:pPr>
          </w:p>
        </w:tc>
        <w:tc>
          <w:tcPr>
            <w:tcW w:w="1387" w:type="dxa"/>
            <w:shd w:val="clear" w:color="auto" w:fill="auto"/>
            <w:vAlign w:val="center"/>
          </w:tcPr>
          <w:p w14:paraId="7EFA4701" w14:textId="77777777" w:rsidR="00823F4F" w:rsidRPr="00AD3D98" w:rsidRDefault="00823F4F" w:rsidP="003314DD">
            <w:pPr>
              <w:rPr>
                <w:rFonts w:cs="Arial"/>
                <w:sz w:val="24"/>
                <w:szCs w:val="24"/>
                <w:lang w:val="sr-Cyrl-RS"/>
              </w:rPr>
            </w:pPr>
          </w:p>
        </w:tc>
      </w:tr>
      <w:tr w:rsidR="00823F4F" w:rsidRPr="00AD3D98" w14:paraId="075FE83C" w14:textId="77777777" w:rsidTr="00823F4F">
        <w:trPr>
          <w:trHeight w:val="606"/>
        </w:trPr>
        <w:tc>
          <w:tcPr>
            <w:tcW w:w="852" w:type="dxa"/>
            <w:shd w:val="clear" w:color="auto" w:fill="auto"/>
            <w:vAlign w:val="center"/>
          </w:tcPr>
          <w:p w14:paraId="54911863" w14:textId="04CA2645" w:rsidR="00823F4F" w:rsidRPr="00AD3D98" w:rsidRDefault="00823F4F" w:rsidP="00823F4F">
            <w:pPr>
              <w:spacing w:before="0"/>
              <w:jc w:val="center"/>
              <w:rPr>
                <w:rFonts w:cs="Arial"/>
                <w:sz w:val="24"/>
                <w:szCs w:val="24"/>
                <w:lang w:val="sr-Cyrl-RS"/>
              </w:rPr>
            </w:pPr>
            <w:r>
              <w:rPr>
                <w:rFonts w:cs="Arial"/>
                <w:sz w:val="24"/>
                <w:szCs w:val="24"/>
                <w:lang w:val="sr-Cyrl-RS"/>
              </w:rPr>
              <w:t>2.</w:t>
            </w:r>
          </w:p>
        </w:tc>
        <w:tc>
          <w:tcPr>
            <w:tcW w:w="7408" w:type="dxa"/>
            <w:shd w:val="clear" w:color="auto" w:fill="auto"/>
            <w:vAlign w:val="center"/>
          </w:tcPr>
          <w:p w14:paraId="5D6173B7" w14:textId="77777777" w:rsidR="00823F4F" w:rsidRPr="0005218F" w:rsidRDefault="00823F4F" w:rsidP="003314DD">
            <w:pPr>
              <w:rPr>
                <w:rFonts w:cs="Arial"/>
                <w:bCs/>
                <w:sz w:val="24"/>
                <w:szCs w:val="24"/>
                <w:lang w:val="sr-Cyrl-RS"/>
              </w:rPr>
            </w:pPr>
          </w:p>
        </w:tc>
        <w:tc>
          <w:tcPr>
            <w:tcW w:w="1387" w:type="dxa"/>
            <w:shd w:val="clear" w:color="auto" w:fill="auto"/>
            <w:vAlign w:val="center"/>
          </w:tcPr>
          <w:p w14:paraId="7EA126F1" w14:textId="77777777" w:rsidR="00823F4F" w:rsidRPr="00AD3D98" w:rsidRDefault="00823F4F" w:rsidP="003314DD">
            <w:pPr>
              <w:rPr>
                <w:rFonts w:cs="Arial"/>
                <w:sz w:val="24"/>
                <w:szCs w:val="24"/>
                <w:lang w:val="sr-Cyrl-RS"/>
              </w:rPr>
            </w:pPr>
          </w:p>
        </w:tc>
      </w:tr>
      <w:tr w:rsidR="00823F4F" w:rsidRPr="00AD3D98" w14:paraId="7696E3EB" w14:textId="77777777" w:rsidTr="00823F4F">
        <w:trPr>
          <w:trHeight w:val="639"/>
        </w:trPr>
        <w:tc>
          <w:tcPr>
            <w:tcW w:w="852" w:type="dxa"/>
            <w:shd w:val="clear" w:color="auto" w:fill="auto"/>
            <w:vAlign w:val="center"/>
          </w:tcPr>
          <w:p w14:paraId="055D02DE" w14:textId="5A2AE6DA" w:rsidR="00823F4F" w:rsidRPr="00AD3D98" w:rsidRDefault="00823F4F" w:rsidP="00823F4F">
            <w:pPr>
              <w:spacing w:before="0"/>
              <w:jc w:val="center"/>
              <w:rPr>
                <w:rFonts w:cs="Arial"/>
                <w:sz w:val="24"/>
                <w:szCs w:val="24"/>
                <w:lang w:val="sr-Cyrl-RS"/>
              </w:rPr>
            </w:pPr>
            <w:r>
              <w:rPr>
                <w:rFonts w:cs="Arial"/>
                <w:sz w:val="24"/>
                <w:szCs w:val="24"/>
                <w:lang w:val="sr-Cyrl-RS"/>
              </w:rPr>
              <w:t>3.</w:t>
            </w:r>
          </w:p>
        </w:tc>
        <w:tc>
          <w:tcPr>
            <w:tcW w:w="7408" w:type="dxa"/>
            <w:shd w:val="clear" w:color="auto" w:fill="auto"/>
            <w:vAlign w:val="center"/>
          </w:tcPr>
          <w:p w14:paraId="5C43B38C" w14:textId="77777777" w:rsidR="00823F4F" w:rsidRPr="0005218F" w:rsidRDefault="00823F4F" w:rsidP="003314DD">
            <w:pPr>
              <w:rPr>
                <w:rFonts w:cs="Arial"/>
                <w:bCs/>
                <w:sz w:val="24"/>
                <w:szCs w:val="24"/>
                <w:lang w:val="sr-Cyrl-RS"/>
              </w:rPr>
            </w:pPr>
          </w:p>
        </w:tc>
        <w:tc>
          <w:tcPr>
            <w:tcW w:w="1387" w:type="dxa"/>
            <w:shd w:val="clear" w:color="auto" w:fill="auto"/>
            <w:vAlign w:val="center"/>
          </w:tcPr>
          <w:p w14:paraId="2C4BE4D7" w14:textId="77777777" w:rsidR="00823F4F" w:rsidRPr="00AD3D98" w:rsidRDefault="00823F4F" w:rsidP="003314DD">
            <w:pPr>
              <w:rPr>
                <w:rFonts w:cs="Arial"/>
                <w:sz w:val="24"/>
                <w:szCs w:val="24"/>
                <w:lang w:val="sr-Cyrl-RS"/>
              </w:rPr>
            </w:pPr>
          </w:p>
        </w:tc>
      </w:tr>
      <w:tr w:rsidR="00823F4F" w:rsidRPr="00AD3D98" w14:paraId="4A9A1A33" w14:textId="77777777" w:rsidTr="00823F4F">
        <w:trPr>
          <w:trHeight w:val="563"/>
        </w:trPr>
        <w:tc>
          <w:tcPr>
            <w:tcW w:w="852" w:type="dxa"/>
            <w:shd w:val="clear" w:color="auto" w:fill="auto"/>
            <w:vAlign w:val="center"/>
          </w:tcPr>
          <w:p w14:paraId="15B2AA15" w14:textId="3AE72578" w:rsidR="00823F4F" w:rsidRPr="00AD3D98" w:rsidRDefault="00823F4F" w:rsidP="00823F4F">
            <w:pPr>
              <w:spacing w:before="0"/>
              <w:jc w:val="center"/>
              <w:rPr>
                <w:rFonts w:cs="Arial"/>
                <w:sz w:val="24"/>
                <w:szCs w:val="24"/>
                <w:lang w:val="sr-Cyrl-RS"/>
              </w:rPr>
            </w:pPr>
            <w:r>
              <w:rPr>
                <w:rFonts w:cs="Arial"/>
                <w:sz w:val="24"/>
                <w:szCs w:val="24"/>
                <w:lang w:val="sr-Cyrl-RS"/>
              </w:rPr>
              <w:t>4.</w:t>
            </w:r>
          </w:p>
        </w:tc>
        <w:tc>
          <w:tcPr>
            <w:tcW w:w="7408" w:type="dxa"/>
            <w:shd w:val="clear" w:color="auto" w:fill="auto"/>
            <w:vAlign w:val="center"/>
          </w:tcPr>
          <w:p w14:paraId="023396EA" w14:textId="77777777" w:rsidR="00823F4F" w:rsidRDefault="00823F4F" w:rsidP="003314DD">
            <w:pPr>
              <w:rPr>
                <w:rFonts w:cs="Arial"/>
                <w:bCs/>
                <w:sz w:val="24"/>
                <w:szCs w:val="24"/>
                <w:lang w:val="sr-Cyrl-RS"/>
              </w:rPr>
            </w:pPr>
          </w:p>
        </w:tc>
        <w:tc>
          <w:tcPr>
            <w:tcW w:w="1387" w:type="dxa"/>
            <w:shd w:val="clear" w:color="auto" w:fill="auto"/>
            <w:vAlign w:val="center"/>
          </w:tcPr>
          <w:p w14:paraId="103133BA" w14:textId="77777777" w:rsidR="00823F4F" w:rsidRPr="00AD3D98" w:rsidRDefault="00823F4F" w:rsidP="003314DD">
            <w:pPr>
              <w:rPr>
                <w:rFonts w:cs="Arial"/>
                <w:sz w:val="24"/>
                <w:szCs w:val="24"/>
                <w:lang w:val="sr-Cyrl-RS"/>
              </w:rPr>
            </w:pPr>
          </w:p>
        </w:tc>
      </w:tr>
      <w:tr w:rsidR="00823F4F" w:rsidRPr="00AD3D98" w14:paraId="71E4437B" w14:textId="77777777" w:rsidTr="00823F4F">
        <w:trPr>
          <w:trHeight w:val="557"/>
        </w:trPr>
        <w:tc>
          <w:tcPr>
            <w:tcW w:w="852" w:type="dxa"/>
            <w:shd w:val="clear" w:color="auto" w:fill="auto"/>
            <w:vAlign w:val="center"/>
          </w:tcPr>
          <w:p w14:paraId="14EBE6C7" w14:textId="50953220" w:rsidR="00823F4F" w:rsidRPr="00AD3D98" w:rsidRDefault="00823F4F" w:rsidP="00823F4F">
            <w:pPr>
              <w:spacing w:before="0"/>
              <w:jc w:val="center"/>
              <w:rPr>
                <w:rFonts w:cs="Arial"/>
                <w:sz w:val="24"/>
                <w:szCs w:val="24"/>
                <w:lang w:val="sr-Cyrl-RS"/>
              </w:rPr>
            </w:pPr>
            <w:r>
              <w:rPr>
                <w:rFonts w:cs="Arial"/>
                <w:sz w:val="24"/>
                <w:szCs w:val="24"/>
                <w:lang w:val="sr-Cyrl-RS"/>
              </w:rPr>
              <w:t>5.</w:t>
            </w:r>
          </w:p>
        </w:tc>
        <w:tc>
          <w:tcPr>
            <w:tcW w:w="7408" w:type="dxa"/>
            <w:shd w:val="clear" w:color="auto" w:fill="auto"/>
            <w:vAlign w:val="center"/>
          </w:tcPr>
          <w:p w14:paraId="39012860" w14:textId="77777777" w:rsidR="00823F4F" w:rsidRDefault="00823F4F" w:rsidP="003314DD">
            <w:pPr>
              <w:rPr>
                <w:rFonts w:cs="Arial"/>
                <w:bCs/>
                <w:sz w:val="24"/>
                <w:szCs w:val="24"/>
                <w:lang w:val="sr-Cyrl-RS"/>
              </w:rPr>
            </w:pPr>
          </w:p>
        </w:tc>
        <w:tc>
          <w:tcPr>
            <w:tcW w:w="1387" w:type="dxa"/>
            <w:shd w:val="clear" w:color="auto" w:fill="auto"/>
            <w:vAlign w:val="center"/>
          </w:tcPr>
          <w:p w14:paraId="7C76BAAC" w14:textId="77777777" w:rsidR="00823F4F" w:rsidRPr="00AD3D98" w:rsidRDefault="00823F4F" w:rsidP="003314DD">
            <w:pPr>
              <w:rPr>
                <w:rFonts w:cs="Arial"/>
                <w:sz w:val="24"/>
                <w:szCs w:val="24"/>
                <w:lang w:val="sr-Cyrl-RS"/>
              </w:rPr>
            </w:pPr>
          </w:p>
        </w:tc>
      </w:tr>
      <w:tr w:rsidR="00823F4F" w:rsidRPr="00AD3D98" w14:paraId="03E7DADB" w14:textId="77777777" w:rsidTr="00823F4F">
        <w:trPr>
          <w:trHeight w:val="551"/>
        </w:trPr>
        <w:tc>
          <w:tcPr>
            <w:tcW w:w="852" w:type="dxa"/>
            <w:shd w:val="clear" w:color="auto" w:fill="auto"/>
            <w:vAlign w:val="center"/>
          </w:tcPr>
          <w:p w14:paraId="5CFDAE35" w14:textId="06B0E50C" w:rsidR="00823F4F" w:rsidRPr="00AD3D98" w:rsidRDefault="00823F4F" w:rsidP="00823F4F">
            <w:pPr>
              <w:spacing w:before="0"/>
              <w:jc w:val="center"/>
              <w:rPr>
                <w:rFonts w:cs="Arial"/>
                <w:sz w:val="24"/>
                <w:szCs w:val="24"/>
                <w:lang w:val="sr-Cyrl-RS"/>
              </w:rPr>
            </w:pPr>
            <w:r>
              <w:rPr>
                <w:rFonts w:cs="Arial"/>
                <w:sz w:val="24"/>
                <w:szCs w:val="24"/>
                <w:lang w:val="sr-Cyrl-RS"/>
              </w:rPr>
              <w:t>6.</w:t>
            </w:r>
          </w:p>
        </w:tc>
        <w:tc>
          <w:tcPr>
            <w:tcW w:w="7408" w:type="dxa"/>
            <w:shd w:val="clear" w:color="auto" w:fill="auto"/>
            <w:vAlign w:val="center"/>
          </w:tcPr>
          <w:p w14:paraId="0B111015" w14:textId="77777777" w:rsidR="00823F4F" w:rsidRDefault="00823F4F" w:rsidP="003314DD">
            <w:pPr>
              <w:rPr>
                <w:rFonts w:cs="Arial"/>
                <w:bCs/>
                <w:sz w:val="24"/>
                <w:szCs w:val="24"/>
                <w:lang w:val="sr-Cyrl-RS"/>
              </w:rPr>
            </w:pPr>
          </w:p>
        </w:tc>
        <w:tc>
          <w:tcPr>
            <w:tcW w:w="1387" w:type="dxa"/>
            <w:shd w:val="clear" w:color="auto" w:fill="auto"/>
            <w:vAlign w:val="center"/>
          </w:tcPr>
          <w:p w14:paraId="28A2AD87" w14:textId="77777777" w:rsidR="00823F4F" w:rsidRPr="00AD3D98" w:rsidRDefault="00823F4F" w:rsidP="003314DD">
            <w:pPr>
              <w:rPr>
                <w:rFonts w:cs="Arial"/>
                <w:sz w:val="24"/>
                <w:szCs w:val="24"/>
                <w:lang w:val="sr-Cyrl-RS"/>
              </w:rPr>
            </w:pPr>
          </w:p>
        </w:tc>
      </w:tr>
      <w:tr w:rsidR="00823F4F" w:rsidRPr="00AD3D98" w14:paraId="6B10A259" w14:textId="77777777" w:rsidTr="00823F4F">
        <w:trPr>
          <w:trHeight w:val="573"/>
        </w:trPr>
        <w:tc>
          <w:tcPr>
            <w:tcW w:w="852" w:type="dxa"/>
            <w:shd w:val="clear" w:color="auto" w:fill="auto"/>
            <w:vAlign w:val="center"/>
          </w:tcPr>
          <w:p w14:paraId="70C3A99F" w14:textId="4B4FB4A8" w:rsidR="00823F4F" w:rsidRPr="00AD3D98" w:rsidRDefault="00823F4F" w:rsidP="00823F4F">
            <w:pPr>
              <w:spacing w:before="0"/>
              <w:jc w:val="center"/>
              <w:rPr>
                <w:rFonts w:cs="Arial"/>
                <w:sz w:val="24"/>
                <w:szCs w:val="24"/>
                <w:lang w:val="sr-Cyrl-RS"/>
              </w:rPr>
            </w:pPr>
            <w:r>
              <w:rPr>
                <w:rFonts w:cs="Arial"/>
                <w:sz w:val="24"/>
                <w:szCs w:val="24"/>
                <w:lang w:val="sr-Cyrl-RS"/>
              </w:rPr>
              <w:t>7.</w:t>
            </w:r>
          </w:p>
        </w:tc>
        <w:tc>
          <w:tcPr>
            <w:tcW w:w="7408" w:type="dxa"/>
            <w:shd w:val="clear" w:color="auto" w:fill="auto"/>
            <w:vAlign w:val="center"/>
          </w:tcPr>
          <w:p w14:paraId="1D4F1D18" w14:textId="77777777" w:rsidR="00823F4F" w:rsidRDefault="00823F4F" w:rsidP="003314DD">
            <w:pPr>
              <w:rPr>
                <w:rFonts w:cs="Arial"/>
                <w:bCs/>
                <w:sz w:val="24"/>
                <w:szCs w:val="24"/>
                <w:lang w:val="sr-Cyrl-RS"/>
              </w:rPr>
            </w:pPr>
          </w:p>
        </w:tc>
        <w:tc>
          <w:tcPr>
            <w:tcW w:w="1387" w:type="dxa"/>
            <w:shd w:val="clear" w:color="auto" w:fill="auto"/>
            <w:vAlign w:val="center"/>
          </w:tcPr>
          <w:p w14:paraId="7F1BDD95" w14:textId="77777777" w:rsidR="00823F4F" w:rsidRPr="00AD3D98" w:rsidRDefault="00823F4F" w:rsidP="003314DD">
            <w:pPr>
              <w:rPr>
                <w:rFonts w:cs="Arial"/>
                <w:sz w:val="24"/>
                <w:szCs w:val="24"/>
                <w:lang w:val="sr-Cyrl-RS"/>
              </w:rPr>
            </w:pPr>
          </w:p>
        </w:tc>
      </w:tr>
      <w:tr w:rsidR="00823F4F" w:rsidRPr="00AD3D98" w14:paraId="364C3BFC" w14:textId="77777777" w:rsidTr="00823F4F">
        <w:trPr>
          <w:trHeight w:val="573"/>
        </w:trPr>
        <w:tc>
          <w:tcPr>
            <w:tcW w:w="852" w:type="dxa"/>
            <w:shd w:val="clear" w:color="auto" w:fill="auto"/>
            <w:vAlign w:val="center"/>
          </w:tcPr>
          <w:p w14:paraId="78312F08" w14:textId="4BD26CD1" w:rsidR="00823F4F" w:rsidRPr="00AD3D98" w:rsidRDefault="00823F4F" w:rsidP="00823F4F">
            <w:pPr>
              <w:spacing w:before="0"/>
              <w:jc w:val="center"/>
              <w:rPr>
                <w:rFonts w:cs="Arial"/>
                <w:sz w:val="24"/>
                <w:szCs w:val="24"/>
                <w:lang w:val="sr-Cyrl-RS"/>
              </w:rPr>
            </w:pPr>
            <w:r>
              <w:rPr>
                <w:rFonts w:cs="Arial"/>
                <w:sz w:val="24"/>
                <w:szCs w:val="24"/>
                <w:lang w:val="sr-Cyrl-RS"/>
              </w:rPr>
              <w:t>8.</w:t>
            </w:r>
          </w:p>
        </w:tc>
        <w:tc>
          <w:tcPr>
            <w:tcW w:w="7408" w:type="dxa"/>
            <w:shd w:val="clear" w:color="auto" w:fill="auto"/>
            <w:vAlign w:val="center"/>
          </w:tcPr>
          <w:p w14:paraId="11E64C1B" w14:textId="77777777" w:rsidR="00823F4F" w:rsidRDefault="00823F4F" w:rsidP="003314DD">
            <w:pPr>
              <w:rPr>
                <w:rFonts w:cs="Arial"/>
                <w:bCs/>
                <w:sz w:val="24"/>
                <w:szCs w:val="24"/>
                <w:lang w:val="sr-Cyrl-RS"/>
              </w:rPr>
            </w:pPr>
          </w:p>
        </w:tc>
        <w:tc>
          <w:tcPr>
            <w:tcW w:w="1387" w:type="dxa"/>
            <w:shd w:val="clear" w:color="auto" w:fill="auto"/>
            <w:vAlign w:val="center"/>
          </w:tcPr>
          <w:p w14:paraId="4B026792" w14:textId="77777777" w:rsidR="00823F4F" w:rsidRPr="00AD3D98" w:rsidRDefault="00823F4F" w:rsidP="003314DD">
            <w:pPr>
              <w:rPr>
                <w:rFonts w:cs="Arial"/>
                <w:sz w:val="24"/>
                <w:szCs w:val="24"/>
                <w:lang w:val="sr-Cyrl-RS"/>
              </w:rPr>
            </w:pPr>
          </w:p>
        </w:tc>
      </w:tr>
      <w:tr w:rsidR="00823F4F" w:rsidRPr="00AD3D98" w14:paraId="7FB4F03D" w14:textId="77777777" w:rsidTr="00823F4F">
        <w:trPr>
          <w:trHeight w:val="573"/>
        </w:trPr>
        <w:tc>
          <w:tcPr>
            <w:tcW w:w="852" w:type="dxa"/>
            <w:shd w:val="clear" w:color="auto" w:fill="auto"/>
            <w:vAlign w:val="center"/>
          </w:tcPr>
          <w:p w14:paraId="25A5F443" w14:textId="62A57B52" w:rsidR="00823F4F" w:rsidRPr="00AD3D98" w:rsidRDefault="00823F4F" w:rsidP="00823F4F">
            <w:pPr>
              <w:spacing w:before="0"/>
              <w:jc w:val="center"/>
              <w:rPr>
                <w:rFonts w:cs="Arial"/>
                <w:sz w:val="24"/>
                <w:szCs w:val="24"/>
                <w:lang w:val="sr-Cyrl-RS"/>
              </w:rPr>
            </w:pPr>
            <w:r>
              <w:rPr>
                <w:rFonts w:cs="Arial"/>
                <w:sz w:val="24"/>
                <w:szCs w:val="24"/>
                <w:lang w:val="sr-Cyrl-RS"/>
              </w:rPr>
              <w:t>9.</w:t>
            </w:r>
          </w:p>
        </w:tc>
        <w:tc>
          <w:tcPr>
            <w:tcW w:w="7408" w:type="dxa"/>
            <w:shd w:val="clear" w:color="auto" w:fill="auto"/>
            <w:vAlign w:val="center"/>
          </w:tcPr>
          <w:p w14:paraId="6A986D47" w14:textId="77777777" w:rsidR="00823F4F" w:rsidRDefault="00823F4F" w:rsidP="003314DD">
            <w:pPr>
              <w:rPr>
                <w:rFonts w:cs="Arial"/>
                <w:bCs/>
                <w:sz w:val="24"/>
                <w:szCs w:val="24"/>
                <w:lang w:val="sr-Cyrl-RS"/>
              </w:rPr>
            </w:pPr>
          </w:p>
        </w:tc>
        <w:tc>
          <w:tcPr>
            <w:tcW w:w="1387" w:type="dxa"/>
            <w:shd w:val="clear" w:color="auto" w:fill="auto"/>
            <w:vAlign w:val="center"/>
          </w:tcPr>
          <w:p w14:paraId="74A52CCF" w14:textId="77777777" w:rsidR="00823F4F" w:rsidRPr="00AD3D98" w:rsidRDefault="00823F4F" w:rsidP="003314DD">
            <w:pPr>
              <w:rPr>
                <w:rFonts w:cs="Arial"/>
                <w:sz w:val="24"/>
                <w:szCs w:val="24"/>
                <w:lang w:val="sr-Cyrl-RS"/>
              </w:rPr>
            </w:pPr>
          </w:p>
        </w:tc>
      </w:tr>
      <w:tr w:rsidR="00823F4F" w:rsidRPr="00AD3D98" w14:paraId="46094795" w14:textId="77777777" w:rsidTr="00823F4F">
        <w:trPr>
          <w:trHeight w:val="573"/>
        </w:trPr>
        <w:tc>
          <w:tcPr>
            <w:tcW w:w="852" w:type="dxa"/>
            <w:shd w:val="clear" w:color="auto" w:fill="auto"/>
            <w:vAlign w:val="center"/>
          </w:tcPr>
          <w:p w14:paraId="5B715BDB" w14:textId="0178DA20" w:rsidR="00823F4F" w:rsidRPr="00AD3D98" w:rsidRDefault="00823F4F" w:rsidP="00823F4F">
            <w:pPr>
              <w:spacing w:before="0"/>
              <w:jc w:val="center"/>
              <w:rPr>
                <w:rFonts w:cs="Arial"/>
                <w:sz w:val="24"/>
                <w:szCs w:val="24"/>
                <w:lang w:val="sr-Cyrl-RS"/>
              </w:rPr>
            </w:pPr>
            <w:r>
              <w:rPr>
                <w:rFonts w:cs="Arial"/>
                <w:sz w:val="24"/>
                <w:szCs w:val="24"/>
                <w:lang w:val="sr-Cyrl-RS"/>
              </w:rPr>
              <w:t>10.</w:t>
            </w:r>
          </w:p>
        </w:tc>
        <w:tc>
          <w:tcPr>
            <w:tcW w:w="7408" w:type="dxa"/>
            <w:shd w:val="clear" w:color="auto" w:fill="auto"/>
            <w:vAlign w:val="center"/>
          </w:tcPr>
          <w:p w14:paraId="26DDB89A" w14:textId="77777777" w:rsidR="00823F4F" w:rsidRDefault="00823F4F" w:rsidP="003314DD">
            <w:pPr>
              <w:rPr>
                <w:rFonts w:cs="Arial"/>
                <w:bCs/>
                <w:sz w:val="24"/>
                <w:szCs w:val="24"/>
                <w:lang w:val="sr-Cyrl-RS"/>
              </w:rPr>
            </w:pPr>
          </w:p>
        </w:tc>
        <w:tc>
          <w:tcPr>
            <w:tcW w:w="1387" w:type="dxa"/>
            <w:shd w:val="clear" w:color="auto" w:fill="auto"/>
            <w:vAlign w:val="center"/>
          </w:tcPr>
          <w:p w14:paraId="22FFAFD5" w14:textId="77777777" w:rsidR="00823F4F" w:rsidRPr="00AD3D98" w:rsidRDefault="00823F4F" w:rsidP="003314DD">
            <w:pPr>
              <w:rPr>
                <w:rFonts w:cs="Arial"/>
                <w:sz w:val="24"/>
                <w:szCs w:val="24"/>
                <w:lang w:val="sr-Cyrl-RS"/>
              </w:rPr>
            </w:pPr>
          </w:p>
        </w:tc>
      </w:tr>
      <w:tr w:rsidR="00823F4F" w:rsidRPr="00AD3D98" w14:paraId="33FBF860" w14:textId="77777777" w:rsidTr="00823F4F">
        <w:trPr>
          <w:trHeight w:val="573"/>
        </w:trPr>
        <w:tc>
          <w:tcPr>
            <w:tcW w:w="852" w:type="dxa"/>
            <w:shd w:val="clear" w:color="auto" w:fill="auto"/>
            <w:vAlign w:val="center"/>
          </w:tcPr>
          <w:p w14:paraId="6D0C0AB9" w14:textId="1454AF3B" w:rsidR="00823F4F" w:rsidRPr="00AD3D98" w:rsidRDefault="00823F4F" w:rsidP="00823F4F">
            <w:pPr>
              <w:spacing w:before="0"/>
              <w:jc w:val="center"/>
              <w:rPr>
                <w:rFonts w:cs="Arial"/>
                <w:sz w:val="24"/>
                <w:szCs w:val="24"/>
                <w:lang w:val="sr-Cyrl-RS"/>
              </w:rPr>
            </w:pPr>
            <w:r>
              <w:rPr>
                <w:rFonts w:cs="Arial"/>
                <w:sz w:val="24"/>
                <w:szCs w:val="24"/>
                <w:lang w:val="sr-Cyrl-RS"/>
              </w:rPr>
              <w:t>11.</w:t>
            </w:r>
          </w:p>
        </w:tc>
        <w:tc>
          <w:tcPr>
            <w:tcW w:w="7408" w:type="dxa"/>
            <w:shd w:val="clear" w:color="auto" w:fill="auto"/>
            <w:vAlign w:val="center"/>
          </w:tcPr>
          <w:p w14:paraId="0204551F" w14:textId="77777777" w:rsidR="00823F4F" w:rsidRDefault="00823F4F" w:rsidP="003314DD">
            <w:pPr>
              <w:rPr>
                <w:rFonts w:cs="Arial"/>
                <w:bCs/>
                <w:sz w:val="24"/>
                <w:szCs w:val="24"/>
                <w:lang w:val="sr-Cyrl-RS"/>
              </w:rPr>
            </w:pPr>
          </w:p>
        </w:tc>
        <w:tc>
          <w:tcPr>
            <w:tcW w:w="1387" w:type="dxa"/>
            <w:shd w:val="clear" w:color="auto" w:fill="auto"/>
            <w:vAlign w:val="center"/>
          </w:tcPr>
          <w:p w14:paraId="7B4227C0" w14:textId="77777777" w:rsidR="00823F4F" w:rsidRPr="00AD3D98" w:rsidRDefault="00823F4F" w:rsidP="003314DD">
            <w:pPr>
              <w:rPr>
                <w:rFonts w:cs="Arial"/>
                <w:sz w:val="24"/>
                <w:szCs w:val="24"/>
                <w:lang w:val="sr-Cyrl-RS"/>
              </w:rPr>
            </w:pPr>
          </w:p>
        </w:tc>
      </w:tr>
      <w:tr w:rsidR="00823F4F" w:rsidRPr="00AD3D98" w14:paraId="6F79F9E2" w14:textId="77777777" w:rsidTr="00823F4F">
        <w:trPr>
          <w:trHeight w:val="573"/>
        </w:trPr>
        <w:tc>
          <w:tcPr>
            <w:tcW w:w="852" w:type="dxa"/>
            <w:shd w:val="clear" w:color="auto" w:fill="auto"/>
            <w:vAlign w:val="center"/>
          </w:tcPr>
          <w:p w14:paraId="64743C96" w14:textId="0FD3275B" w:rsidR="00823F4F" w:rsidRPr="00AD3D98" w:rsidRDefault="00823F4F" w:rsidP="00823F4F">
            <w:pPr>
              <w:spacing w:before="0"/>
              <w:jc w:val="center"/>
              <w:rPr>
                <w:rFonts w:cs="Arial"/>
                <w:sz w:val="24"/>
                <w:szCs w:val="24"/>
                <w:lang w:val="sr-Cyrl-RS"/>
              </w:rPr>
            </w:pPr>
            <w:r>
              <w:rPr>
                <w:rFonts w:cs="Arial"/>
                <w:sz w:val="24"/>
                <w:szCs w:val="24"/>
                <w:lang w:val="sr-Cyrl-RS"/>
              </w:rPr>
              <w:t>12.</w:t>
            </w:r>
          </w:p>
        </w:tc>
        <w:tc>
          <w:tcPr>
            <w:tcW w:w="7408" w:type="dxa"/>
            <w:shd w:val="clear" w:color="auto" w:fill="auto"/>
            <w:vAlign w:val="center"/>
          </w:tcPr>
          <w:p w14:paraId="5A452BCB" w14:textId="77777777" w:rsidR="00823F4F" w:rsidRDefault="00823F4F" w:rsidP="003314DD">
            <w:pPr>
              <w:rPr>
                <w:rFonts w:cs="Arial"/>
                <w:bCs/>
                <w:sz w:val="24"/>
                <w:szCs w:val="24"/>
                <w:lang w:val="sr-Cyrl-RS"/>
              </w:rPr>
            </w:pPr>
          </w:p>
        </w:tc>
        <w:tc>
          <w:tcPr>
            <w:tcW w:w="1387" w:type="dxa"/>
            <w:shd w:val="clear" w:color="auto" w:fill="auto"/>
            <w:vAlign w:val="center"/>
          </w:tcPr>
          <w:p w14:paraId="2AADFAC4" w14:textId="77777777" w:rsidR="00823F4F" w:rsidRPr="00AD3D98" w:rsidRDefault="00823F4F" w:rsidP="003314DD">
            <w:pPr>
              <w:rPr>
                <w:rFonts w:cs="Arial"/>
                <w:sz w:val="24"/>
                <w:szCs w:val="24"/>
                <w:lang w:val="sr-Cyrl-RS"/>
              </w:rPr>
            </w:pPr>
          </w:p>
        </w:tc>
      </w:tr>
    </w:tbl>
    <w:p w14:paraId="35743449" w14:textId="77777777" w:rsidR="00823F4F" w:rsidRPr="00BB42EB" w:rsidRDefault="00823F4F" w:rsidP="00823F4F">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823F4F" w:rsidRPr="00BB42EB" w14:paraId="3DC0B8D1" w14:textId="77777777" w:rsidTr="003314DD">
        <w:trPr>
          <w:jc w:val="center"/>
        </w:trPr>
        <w:tc>
          <w:tcPr>
            <w:tcW w:w="3342" w:type="dxa"/>
          </w:tcPr>
          <w:p w14:paraId="46069EA0" w14:textId="77777777" w:rsidR="00823F4F" w:rsidRPr="00BB42EB" w:rsidRDefault="00823F4F" w:rsidP="003314DD">
            <w:pPr>
              <w:spacing w:before="0"/>
              <w:ind w:left="-426" w:right="-164"/>
              <w:jc w:val="center"/>
              <w:rPr>
                <w:rFonts w:cs="Arial"/>
                <w:sz w:val="24"/>
              </w:rPr>
            </w:pPr>
            <w:r>
              <w:rPr>
                <w:rFonts w:cs="Arial"/>
                <w:sz w:val="24"/>
              </w:rPr>
              <w:t>Датум</w:t>
            </w:r>
          </w:p>
        </w:tc>
        <w:tc>
          <w:tcPr>
            <w:tcW w:w="2127" w:type="dxa"/>
          </w:tcPr>
          <w:p w14:paraId="07002C42" w14:textId="77777777" w:rsidR="00823F4F" w:rsidRPr="00BB42EB" w:rsidRDefault="00823F4F" w:rsidP="003314DD">
            <w:pPr>
              <w:spacing w:before="0"/>
              <w:ind w:left="-426" w:right="-164"/>
              <w:jc w:val="center"/>
              <w:rPr>
                <w:rFonts w:cs="Arial"/>
                <w:sz w:val="24"/>
                <w:lang w:val="ru-RU"/>
              </w:rPr>
            </w:pPr>
          </w:p>
        </w:tc>
        <w:tc>
          <w:tcPr>
            <w:tcW w:w="3801" w:type="dxa"/>
          </w:tcPr>
          <w:p w14:paraId="2CAE8212" w14:textId="77777777" w:rsidR="00823F4F" w:rsidRPr="00BB42EB" w:rsidRDefault="00823F4F" w:rsidP="003314DD">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823F4F" w:rsidRPr="00BB42EB" w14:paraId="7F6F0519" w14:textId="77777777" w:rsidTr="003314DD">
        <w:trPr>
          <w:jc w:val="center"/>
        </w:trPr>
        <w:tc>
          <w:tcPr>
            <w:tcW w:w="3342" w:type="dxa"/>
          </w:tcPr>
          <w:p w14:paraId="257F0052" w14:textId="77777777" w:rsidR="00823F4F" w:rsidRPr="00BB42EB" w:rsidRDefault="00823F4F" w:rsidP="003314DD">
            <w:pPr>
              <w:spacing w:before="0"/>
              <w:ind w:left="-426" w:right="-164"/>
              <w:jc w:val="center"/>
              <w:rPr>
                <w:rFonts w:cs="Arial"/>
                <w:sz w:val="24"/>
              </w:rPr>
            </w:pPr>
          </w:p>
        </w:tc>
        <w:tc>
          <w:tcPr>
            <w:tcW w:w="2127" w:type="dxa"/>
          </w:tcPr>
          <w:p w14:paraId="143C0DD4" w14:textId="77777777" w:rsidR="00823F4F" w:rsidRPr="00BB42EB" w:rsidRDefault="00823F4F" w:rsidP="003314DD">
            <w:pPr>
              <w:spacing w:before="0"/>
              <w:ind w:left="-426" w:right="-164"/>
              <w:jc w:val="center"/>
              <w:rPr>
                <w:rFonts w:cs="Arial"/>
                <w:sz w:val="24"/>
              </w:rPr>
            </w:pPr>
            <w:r w:rsidRPr="00BB42EB">
              <w:rPr>
                <w:rFonts w:cs="Arial"/>
                <w:sz w:val="24"/>
              </w:rPr>
              <w:t>М.П.</w:t>
            </w:r>
          </w:p>
        </w:tc>
        <w:tc>
          <w:tcPr>
            <w:tcW w:w="3801" w:type="dxa"/>
          </w:tcPr>
          <w:p w14:paraId="5EEB2ECB" w14:textId="77777777" w:rsidR="00823F4F" w:rsidRPr="00BB42EB" w:rsidRDefault="00823F4F" w:rsidP="003314DD">
            <w:pPr>
              <w:spacing w:before="0"/>
              <w:ind w:left="-426" w:right="-164"/>
              <w:jc w:val="center"/>
              <w:rPr>
                <w:rFonts w:cs="Arial"/>
                <w:sz w:val="24"/>
                <w:lang w:val="ru-RU"/>
              </w:rPr>
            </w:pPr>
          </w:p>
        </w:tc>
      </w:tr>
      <w:tr w:rsidR="00823F4F" w:rsidRPr="00BB42EB" w14:paraId="56FA4FE9" w14:textId="77777777" w:rsidTr="003314DD">
        <w:trPr>
          <w:jc w:val="center"/>
        </w:trPr>
        <w:tc>
          <w:tcPr>
            <w:tcW w:w="3342" w:type="dxa"/>
            <w:tcBorders>
              <w:bottom w:val="single" w:sz="4" w:space="0" w:color="auto"/>
            </w:tcBorders>
          </w:tcPr>
          <w:p w14:paraId="61238ABD" w14:textId="77777777" w:rsidR="00823F4F" w:rsidRPr="00BB42EB" w:rsidRDefault="00823F4F" w:rsidP="003314DD">
            <w:pPr>
              <w:spacing w:before="0"/>
              <w:ind w:left="-426" w:right="-164"/>
              <w:jc w:val="center"/>
              <w:rPr>
                <w:rFonts w:cs="Arial"/>
                <w:sz w:val="24"/>
              </w:rPr>
            </w:pPr>
          </w:p>
        </w:tc>
        <w:tc>
          <w:tcPr>
            <w:tcW w:w="2127" w:type="dxa"/>
          </w:tcPr>
          <w:p w14:paraId="2B8E5BD7" w14:textId="77777777" w:rsidR="00823F4F" w:rsidRPr="00BB42EB" w:rsidRDefault="00823F4F" w:rsidP="003314DD">
            <w:pPr>
              <w:spacing w:before="0"/>
              <w:ind w:left="-426" w:right="-164"/>
              <w:jc w:val="center"/>
              <w:rPr>
                <w:rFonts w:cs="Arial"/>
                <w:sz w:val="24"/>
                <w:lang w:val="ru-RU"/>
              </w:rPr>
            </w:pPr>
          </w:p>
        </w:tc>
        <w:tc>
          <w:tcPr>
            <w:tcW w:w="3801" w:type="dxa"/>
            <w:tcBorders>
              <w:bottom w:val="single" w:sz="4" w:space="0" w:color="auto"/>
            </w:tcBorders>
          </w:tcPr>
          <w:p w14:paraId="0F65FF28" w14:textId="77777777" w:rsidR="00823F4F" w:rsidRPr="00BB42EB" w:rsidRDefault="00823F4F" w:rsidP="003314DD">
            <w:pPr>
              <w:spacing w:before="0"/>
              <w:ind w:left="-426" w:right="-164"/>
              <w:jc w:val="center"/>
              <w:rPr>
                <w:rFonts w:cs="Arial"/>
                <w:sz w:val="24"/>
                <w:lang w:val="ru-RU"/>
              </w:rPr>
            </w:pPr>
          </w:p>
        </w:tc>
      </w:tr>
      <w:tr w:rsidR="00823F4F" w:rsidRPr="00BB42EB" w14:paraId="696E4E3D" w14:textId="77777777" w:rsidTr="003314DD">
        <w:trPr>
          <w:trHeight w:val="389"/>
          <w:jc w:val="center"/>
        </w:trPr>
        <w:tc>
          <w:tcPr>
            <w:tcW w:w="3342" w:type="dxa"/>
            <w:tcBorders>
              <w:top w:val="single" w:sz="4" w:space="0" w:color="auto"/>
            </w:tcBorders>
          </w:tcPr>
          <w:p w14:paraId="5BD88831" w14:textId="77777777" w:rsidR="00823F4F" w:rsidRPr="00BB42EB" w:rsidRDefault="00823F4F" w:rsidP="003314DD">
            <w:pPr>
              <w:spacing w:before="0"/>
              <w:ind w:left="-426" w:right="-164"/>
              <w:jc w:val="center"/>
              <w:rPr>
                <w:rFonts w:cs="Arial"/>
                <w:sz w:val="24"/>
              </w:rPr>
            </w:pPr>
          </w:p>
        </w:tc>
        <w:tc>
          <w:tcPr>
            <w:tcW w:w="2127" w:type="dxa"/>
          </w:tcPr>
          <w:p w14:paraId="1CEDA4E2" w14:textId="77777777" w:rsidR="00823F4F" w:rsidRPr="00BB42EB" w:rsidRDefault="00823F4F" w:rsidP="003314DD">
            <w:pPr>
              <w:spacing w:before="0"/>
              <w:ind w:left="-426" w:right="-164"/>
              <w:jc w:val="center"/>
              <w:rPr>
                <w:rFonts w:cs="Arial"/>
                <w:sz w:val="24"/>
                <w:lang w:val="ru-RU"/>
              </w:rPr>
            </w:pPr>
          </w:p>
        </w:tc>
        <w:tc>
          <w:tcPr>
            <w:tcW w:w="3801" w:type="dxa"/>
            <w:tcBorders>
              <w:top w:val="single" w:sz="4" w:space="0" w:color="auto"/>
            </w:tcBorders>
          </w:tcPr>
          <w:p w14:paraId="63DB26D9" w14:textId="77777777" w:rsidR="00823F4F" w:rsidRPr="00BB42EB" w:rsidRDefault="00823F4F" w:rsidP="003314DD">
            <w:pPr>
              <w:spacing w:before="0"/>
              <w:ind w:left="-426" w:right="-164"/>
              <w:jc w:val="center"/>
              <w:rPr>
                <w:rFonts w:cs="Arial"/>
                <w:sz w:val="24"/>
                <w:lang w:val="ru-RU"/>
              </w:rPr>
            </w:pPr>
          </w:p>
        </w:tc>
      </w:tr>
    </w:tbl>
    <w:p w14:paraId="47BC5A38" w14:textId="77777777" w:rsidR="00823F4F" w:rsidRPr="00867A83" w:rsidRDefault="00823F4F" w:rsidP="00823F4F">
      <w:pPr>
        <w:spacing w:before="0"/>
        <w:ind w:left="-426" w:right="-164"/>
        <w:rPr>
          <w:rFonts w:cs="Arial"/>
          <w:b/>
          <w:i/>
          <w:lang w:val="sr-Cyrl-CS"/>
        </w:rPr>
      </w:pPr>
      <w:r w:rsidRPr="00867A83">
        <w:rPr>
          <w:rFonts w:cs="Arial"/>
          <w:b/>
          <w:i/>
          <w:lang w:val="sr-Cyrl-CS"/>
        </w:rPr>
        <w:t>Напомена</w:t>
      </w:r>
    </w:p>
    <w:p w14:paraId="1FDDEAF1" w14:textId="77777777" w:rsidR="00823F4F" w:rsidRDefault="00823F4F" w:rsidP="00823F4F">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1F8AD5CD" w14:textId="45E46830" w:rsidR="00823F4F" w:rsidRDefault="00823F4F" w:rsidP="00823F4F">
      <w:pPr>
        <w:jc w:val="right"/>
        <w:rPr>
          <w:rFonts w:cs="Arial"/>
          <w:b/>
          <w:sz w:val="24"/>
          <w:lang w:val="sr-Cyrl-RS"/>
        </w:rPr>
      </w:pPr>
      <w:r>
        <w:rPr>
          <w:rFonts w:cs="Arial"/>
          <w:b/>
          <w:sz w:val="24"/>
          <w:lang w:val="sr-Cyrl-RS"/>
        </w:rPr>
        <w:lastRenderedPageBreak/>
        <w:t>Образац 10.5</w:t>
      </w:r>
    </w:p>
    <w:p w14:paraId="2C38E06E" w14:textId="77777777" w:rsidR="00823F4F" w:rsidRPr="00BB42EB" w:rsidRDefault="00823F4F" w:rsidP="00823F4F">
      <w:pPr>
        <w:jc w:val="right"/>
        <w:rPr>
          <w:rFonts w:cs="Arial"/>
          <w:b/>
          <w:sz w:val="24"/>
          <w:lang w:val="sr-Cyrl-RS"/>
        </w:rPr>
      </w:pPr>
    </w:p>
    <w:p w14:paraId="1D06B654" w14:textId="77777777" w:rsidR="00823F4F" w:rsidRPr="0079618B" w:rsidRDefault="00823F4F" w:rsidP="00823F4F">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258D6A3E" w14:textId="77777777" w:rsidR="00823F4F" w:rsidRDefault="00823F4F" w:rsidP="00823F4F">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3D318911" w14:textId="77777777" w:rsidR="00823F4F" w:rsidRPr="0079618B" w:rsidRDefault="00823F4F" w:rsidP="00823F4F">
      <w:pPr>
        <w:spacing w:before="0"/>
        <w:ind w:left="-567" w:right="-185"/>
        <w:contextualSpacing/>
        <w:rPr>
          <w:rFonts w:cs="Arial"/>
          <w:sz w:val="24"/>
          <w:szCs w:val="24"/>
          <w:lang w:val="ru-RU"/>
        </w:rPr>
      </w:pPr>
    </w:p>
    <w:p w14:paraId="30642206" w14:textId="77777777" w:rsidR="00823F4F" w:rsidRDefault="00823F4F" w:rsidP="00823F4F">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0C7A19A6" w14:textId="77777777" w:rsidR="00823F4F" w:rsidRPr="0079618B" w:rsidRDefault="00823F4F" w:rsidP="00823F4F">
      <w:pPr>
        <w:spacing w:before="0"/>
        <w:ind w:left="-567" w:right="-185"/>
        <w:contextualSpacing/>
        <w:jc w:val="center"/>
        <w:rPr>
          <w:rFonts w:cs="Arial"/>
          <w:sz w:val="24"/>
          <w:szCs w:val="24"/>
          <w:lang w:val="ru-RU"/>
        </w:rPr>
      </w:pPr>
    </w:p>
    <w:p w14:paraId="4336A423" w14:textId="3C2FC0A8" w:rsidR="00823F4F" w:rsidRDefault="00823F4F" w:rsidP="00823F4F">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Pr>
          <w:rFonts w:cs="Arial"/>
          <w:sz w:val="24"/>
          <w:szCs w:val="24"/>
        </w:rPr>
        <w:t>JН/1000/0388/2017</w:t>
      </w:r>
      <w:r>
        <w:rPr>
          <w:rFonts w:cs="Arial"/>
          <w:sz w:val="24"/>
          <w:szCs w:val="24"/>
          <w:lang w:val="sr-Cyrl-RS"/>
        </w:rPr>
        <w:t xml:space="preserve"> - Партија 5 - </w:t>
      </w:r>
      <w:r w:rsidRPr="00F31375">
        <w:rPr>
          <w:rFonts w:cs="Arial"/>
          <w:sz w:val="24"/>
          <w:lang w:val="sr-Cyrl-CS"/>
        </w:rPr>
        <w:t>Грађевински радови на одржавању ТС 20(10)/0.4 kV, надземних и подземних водова свих напонских нивоа и мерних места и прикључака</w:t>
      </w:r>
      <w:r>
        <w:rPr>
          <w:rFonts w:cs="Arial"/>
          <w:sz w:val="24"/>
          <w:lang w:val="sr-Cyrl-CS"/>
        </w:rPr>
        <w:t xml:space="preserve"> за ТЦ Краљево</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22439A59" w14:textId="77777777" w:rsidR="00823F4F" w:rsidRDefault="00823F4F" w:rsidP="00823F4F">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823F4F" w:rsidRPr="00985805" w14:paraId="3214E1F6" w14:textId="77777777" w:rsidTr="003314DD">
        <w:trPr>
          <w:trHeight w:val="531"/>
        </w:trPr>
        <w:tc>
          <w:tcPr>
            <w:tcW w:w="709" w:type="dxa"/>
            <w:shd w:val="clear" w:color="auto" w:fill="F2F2F2" w:themeFill="background1" w:themeFillShade="F2"/>
            <w:vAlign w:val="center"/>
          </w:tcPr>
          <w:p w14:paraId="168514B0" w14:textId="77777777" w:rsidR="00823F4F" w:rsidRPr="009824EF" w:rsidRDefault="00823F4F" w:rsidP="003314DD">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0A775AF0" w14:textId="77777777" w:rsidR="00823F4F" w:rsidRPr="009824EF" w:rsidRDefault="00823F4F" w:rsidP="003314DD">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1FE8691B" w14:textId="77777777" w:rsidR="00823F4F" w:rsidRPr="009824EF" w:rsidRDefault="00823F4F" w:rsidP="003314DD">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823F4F" w:rsidRPr="00985805" w14:paraId="2361F8EF" w14:textId="77777777" w:rsidTr="003314DD">
        <w:trPr>
          <w:trHeight w:val="563"/>
        </w:trPr>
        <w:tc>
          <w:tcPr>
            <w:tcW w:w="709" w:type="dxa"/>
            <w:shd w:val="clear" w:color="auto" w:fill="auto"/>
            <w:vAlign w:val="center"/>
          </w:tcPr>
          <w:p w14:paraId="662D7A33"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79B5DC94"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50DC02BD"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558DFD6F" w14:textId="77777777" w:rsidTr="003314DD">
        <w:trPr>
          <w:trHeight w:val="543"/>
        </w:trPr>
        <w:tc>
          <w:tcPr>
            <w:tcW w:w="709" w:type="dxa"/>
            <w:shd w:val="clear" w:color="auto" w:fill="auto"/>
            <w:vAlign w:val="center"/>
          </w:tcPr>
          <w:p w14:paraId="0097AE5D"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5608C87A"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29FFCDFC"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4AFE44A5" w14:textId="77777777" w:rsidTr="003314DD">
        <w:trPr>
          <w:trHeight w:val="551"/>
        </w:trPr>
        <w:tc>
          <w:tcPr>
            <w:tcW w:w="709" w:type="dxa"/>
            <w:shd w:val="clear" w:color="auto" w:fill="auto"/>
            <w:vAlign w:val="center"/>
          </w:tcPr>
          <w:p w14:paraId="434070B4"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1A307A04"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50C5B003"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33DE7603" w14:textId="77777777" w:rsidTr="003314DD">
        <w:trPr>
          <w:trHeight w:val="573"/>
        </w:trPr>
        <w:tc>
          <w:tcPr>
            <w:tcW w:w="709" w:type="dxa"/>
            <w:shd w:val="clear" w:color="auto" w:fill="auto"/>
            <w:vAlign w:val="center"/>
          </w:tcPr>
          <w:p w14:paraId="179C5AD1"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6454B47A"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209CA123"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69765B47" w14:textId="77777777" w:rsidTr="003314DD">
        <w:trPr>
          <w:trHeight w:val="553"/>
        </w:trPr>
        <w:tc>
          <w:tcPr>
            <w:tcW w:w="709" w:type="dxa"/>
            <w:shd w:val="clear" w:color="auto" w:fill="auto"/>
            <w:vAlign w:val="center"/>
          </w:tcPr>
          <w:p w14:paraId="786210B3"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6527AB65"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3DE73202"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7ACEB9D7" w14:textId="77777777" w:rsidTr="003314DD">
        <w:trPr>
          <w:trHeight w:val="546"/>
        </w:trPr>
        <w:tc>
          <w:tcPr>
            <w:tcW w:w="709" w:type="dxa"/>
            <w:shd w:val="clear" w:color="auto" w:fill="auto"/>
            <w:vAlign w:val="center"/>
          </w:tcPr>
          <w:p w14:paraId="7C98A9DA"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07B90217"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5F91E36D"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31018E99" w14:textId="77777777" w:rsidTr="003314DD">
        <w:trPr>
          <w:trHeight w:val="555"/>
        </w:trPr>
        <w:tc>
          <w:tcPr>
            <w:tcW w:w="709" w:type="dxa"/>
            <w:shd w:val="clear" w:color="auto" w:fill="auto"/>
            <w:vAlign w:val="center"/>
          </w:tcPr>
          <w:p w14:paraId="67BC66DD"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41C30C91"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72C6002C"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17BD7EDC" w14:textId="77777777" w:rsidTr="003314DD">
        <w:trPr>
          <w:trHeight w:val="549"/>
        </w:trPr>
        <w:tc>
          <w:tcPr>
            <w:tcW w:w="709" w:type="dxa"/>
            <w:shd w:val="clear" w:color="auto" w:fill="auto"/>
            <w:vAlign w:val="center"/>
          </w:tcPr>
          <w:p w14:paraId="23C84BBD"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560E686D"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01C9047A"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2C31BDD9" w14:textId="77777777" w:rsidTr="003314DD">
        <w:trPr>
          <w:trHeight w:val="571"/>
        </w:trPr>
        <w:tc>
          <w:tcPr>
            <w:tcW w:w="709" w:type="dxa"/>
            <w:shd w:val="clear" w:color="auto" w:fill="auto"/>
            <w:vAlign w:val="center"/>
          </w:tcPr>
          <w:p w14:paraId="5BB87CCA"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4F982B12"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1BB93BA4"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7F411080" w14:textId="77777777" w:rsidTr="003314DD">
        <w:trPr>
          <w:trHeight w:val="551"/>
        </w:trPr>
        <w:tc>
          <w:tcPr>
            <w:tcW w:w="709" w:type="dxa"/>
            <w:shd w:val="clear" w:color="auto" w:fill="auto"/>
            <w:vAlign w:val="center"/>
          </w:tcPr>
          <w:p w14:paraId="0B4CFB50"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2351D87F"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15EB4EF7" w14:textId="77777777" w:rsidR="00823F4F" w:rsidRPr="00985805" w:rsidRDefault="00823F4F" w:rsidP="003314DD">
            <w:pPr>
              <w:tabs>
                <w:tab w:val="left" w:pos="8098"/>
              </w:tabs>
              <w:outlineLvl w:val="0"/>
              <w:rPr>
                <w:rFonts w:cs="Arial"/>
                <w:bCs/>
                <w:kern w:val="28"/>
                <w:sz w:val="20"/>
                <w:lang w:val="sr-Cyrl-CS"/>
              </w:rPr>
            </w:pPr>
          </w:p>
        </w:tc>
      </w:tr>
    </w:tbl>
    <w:p w14:paraId="7E22F63B" w14:textId="77777777" w:rsidR="00823F4F" w:rsidRPr="0079618B" w:rsidRDefault="00823F4F" w:rsidP="00823F4F">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823F4F" w:rsidRPr="00E95AB1" w14:paraId="47C0A540" w14:textId="77777777" w:rsidTr="003314DD">
        <w:trPr>
          <w:trHeight w:val="239"/>
          <w:jc w:val="center"/>
        </w:trPr>
        <w:tc>
          <w:tcPr>
            <w:tcW w:w="3463" w:type="dxa"/>
          </w:tcPr>
          <w:p w14:paraId="1E4D3FD4" w14:textId="77777777" w:rsidR="00823F4F" w:rsidRPr="00E95AB1" w:rsidRDefault="00823F4F" w:rsidP="003314DD">
            <w:pPr>
              <w:spacing w:before="0"/>
              <w:jc w:val="center"/>
              <w:rPr>
                <w:rFonts w:cs="Arial"/>
                <w:sz w:val="24"/>
                <w:szCs w:val="24"/>
              </w:rPr>
            </w:pPr>
            <w:r>
              <w:rPr>
                <w:rFonts w:cs="Arial"/>
                <w:sz w:val="24"/>
                <w:szCs w:val="24"/>
              </w:rPr>
              <w:t>Датум</w:t>
            </w:r>
          </w:p>
        </w:tc>
        <w:tc>
          <w:tcPr>
            <w:tcW w:w="1897" w:type="dxa"/>
          </w:tcPr>
          <w:p w14:paraId="14966E60" w14:textId="77777777" w:rsidR="00823F4F" w:rsidRPr="00E95AB1" w:rsidRDefault="00823F4F" w:rsidP="003314DD">
            <w:pPr>
              <w:spacing w:before="0"/>
              <w:jc w:val="center"/>
              <w:rPr>
                <w:rFonts w:cs="Arial"/>
                <w:sz w:val="24"/>
                <w:szCs w:val="24"/>
                <w:lang w:val="ru-RU"/>
              </w:rPr>
            </w:pPr>
          </w:p>
        </w:tc>
        <w:tc>
          <w:tcPr>
            <w:tcW w:w="3588" w:type="dxa"/>
          </w:tcPr>
          <w:p w14:paraId="6A1521DA" w14:textId="77777777" w:rsidR="00823F4F" w:rsidRPr="00E95AB1" w:rsidRDefault="00823F4F" w:rsidP="003314DD">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823F4F" w:rsidRPr="00E95AB1" w14:paraId="71BB7E9F" w14:textId="77777777" w:rsidTr="003314DD">
        <w:trPr>
          <w:trHeight w:val="252"/>
          <w:jc w:val="center"/>
        </w:trPr>
        <w:tc>
          <w:tcPr>
            <w:tcW w:w="3463" w:type="dxa"/>
          </w:tcPr>
          <w:p w14:paraId="44906829" w14:textId="77777777" w:rsidR="00823F4F" w:rsidRPr="00E95AB1" w:rsidRDefault="00823F4F" w:rsidP="003314DD">
            <w:pPr>
              <w:spacing w:before="0"/>
              <w:jc w:val="center"/>
              <w:rPr>
                <w:rFonts w:cs="Arial"/>
                <w:sz w:val="24"/>
                <w:szCs w:val="24"/>
              </w:rPr>
            </w:pPr>
          </w:p>
        </w:tc>
        <w:tc>
          <w:tcPr>
            <w:tcW w:w="1897" w:type="dxa"/>
          </w:tcPr>
          <w:p w14:paraId="72F8B38D" w14:textId="77777777" w:rsidR="00823F4F" w:rsidRPr="00E95AB1" w:rsidRDefault="00823F4F" w:rsidP="003314DD">
            <w:pPr>
              <w:spacing w:before="0"/>
              <w:jc w:val="center"/>
              <w:rPr>
                <w:rFonts w:cs="Arial"/>
                <w:sz w:val="24"/>
                <w:szCs w:val="24"/>
              </w:rPr>
            </w:pPr>
            <w:r w:rsidRPr="00E95AB1">
              <w:rPr>
                <w:rFonts w:cs="Arial"/>
                <w:sz w:val="24"/>
                <w:szCs w:val="24"/>
              </w:rPr>
              <w:t>М.П.</w:t>
            </w:r>
          </w:p>
        </w:tc>
        <w:tc>
          <w:tcPr>
            <w:tcW w:w="3588" w:type="dxa"/>
          </w:tcPr>
          <w:p w14:paraId="4A0D0D13" w14:textId="77777777" w:rsidR="00823F4F" w:rsidRPr="00E95AB1" w:rsidRDefault="00823F4F" w:rsidP="003314DD">
            <w:pPr>
              <w:spacing w:before="0"/>
              <w:jc w:val="center"/>
              <w:rPr>
                <w:rFonts w:cs="Arial"/>
                <w:sz w:val="24"/>
                <w:szCs w:val="24"/>
                <w:lang w:val="ru-RU"/>
              </w:rPr>
            </w:pPr>
          </w:p>
        </w:tc>
      </w:tr>
      <w:tr w:rsidR="00823F4F" w:rsidRPr="00E95AB1" w14:paraId="6C518B95" w14:textId="77777777" w:rsidTr="003314DD">
        <w:trPr>
          <w:trHeight w:val="239"/>
          <w:jc w:val="center"/>
        </w:trPr>
        <w:tc>
          <w:tcPr>
            <w:tcW w:w="3463" w:type="dxa"/>
            <w:tcBorders>
              <w:bottom w:val="single" w:sz="4" w:space="0" w:color="auto"/>
            </w:tcBorders>
          </w:tcPr>
          <w:p w14:paraId="40F5891B" w14:textId="77777777" w:rsidR="00823F4F" w:rsidRPr="00E95AB1" w:rsidRDefault="00823F4F" w:rsidP="003314DD">
            <w:pPr>
              <w:spacing w:before="0"/>
              <w:jc w:val="center"/>
              <w:rPr>
                <w:rFonts w:cs="Arial"/>
                <w:sz w:val="24"/>
                <w:szCs w:val="24"/>
              </w:rPr>
            </w:pPr>
          </w:p>
        </w:tc>
        <w:tc>
          <w:tcPr>
            <w:tcW w:w="1897" w:type="dxa"/>
          </w:tcPr>
          <w:p w14:paraId="2699A7A7" w14:textId="77777777" w:rsidR="00823F4F" w:rsidRPr="00E95AB1" w:rsidRDefault="00823F4F" w:rsidP="003314DD">
            <w:pPr>
              <w:spacing w:before="0"/>
              <w:jc w:val="center"/>
              <w:rPr>
                <w:rFonts w:cs="Arial"/>
                <w:sz w:val="24"/>
                <w:szCs w:val="24"/>
                <w:lang w:val="ru-RU"/>
              </w:rPr>
            </w:pPr>
          </w:p>
        </w:tc>
        <w:tc>
          <w:tcPr>
            <w:tcW w:w="3588" w:type="dxa"/>
            <w:tcBorders>
              <w:bottom w:val="single" w:sz="4" w:space="0" w:color="auto"/>
            </w:tcBorders>
          </w:tcPr>
          <w:p w14:paraId="6FC17926" w14:textId="77777777" w:rsidR="00823F4F" w:rsidRPr="00E95AB1" w:rsidRDefault="00823F4F" w:rsidP="003314DD">
            <w:pPr>
              <w:spacing w:before="0"/>
              <w:jc w:val="center"/>
              <w:rPr>
                <w:rFonts w:cs="Arial"/>
                <w:sz w:val="24"/>
                <w:szCs w:val="24"/>
                <w:lang w:val="ru-RU"/>
              </w:rPr>
            </w:pPr>
          </w:p>
        </w:tc>
      </w:tr>
      <w:tr w:rsidR="00823F4F" w:rsidRPr="00E95AB1" w14:paraId="720E465E" w14:textId="77777777" w:rsidTr="003314DD">
        <w:trPr>
          <w:trHeight w:val="345"/>
          <w:jc w:val="center"/>
        </w:trPr>
        <w:tc>
          <w:tcPr>
            <w:tcW w:w="3463" w:type="dxa"/>
            <w:tcBorders>
              <w:top w:val="single" w:sz="4" w:space="0" w:color="auto"/>
            </w:tcBorders>
          </w:tcPr>
          <w:p w14:paraId="0F64B8CF" w14:textId="77777777" w:rsidR="00823F4F" w:rsidRPr="00E95AB1" w:rsidRDefault="00823F4F" w:rsidP="003314DD">
            <w:pPr>
              <w:spacing w:before="0"/>
              <w:jc w:val="center"/>
              <w:rPr>
                <w:rFonts w:cs="Arial"/>
                <w:sz w:val="24"/>
                <w:szCs w:val="24"/>
              </w:rPr>
            </w:pPr>
          </w:p>
        </w:tc>
        <w:tc>
          <w:tcPr>
            <w:tcW w:w="1897" w:type="dxa"/>
          </w:tcPr>
          <w:p w14:paraId="2612A369" w14:textId="77777777" w:rsidR="00823F4F" w:rsidRPr="00E95AB1" w:rsidRDefault="00823F4F" w:rsidP="003314DD">
            <w:pPr>
              <w:spacing w:before="0"/>
              <w:jc w:val="center"/>
              <w:rPr>
                <w:rFonts w:cs="Arial"/>
                <w:sz w:val="24"/>
                <w:szCs w:val="24"/>
                <w:lang w:val="ru-RU"/>
              </w:rPr>
            </w:pPr>
          </w:p>
        </w:tc>
        <w:tc>
          <w:tcPr>
            <w:tcW w:w="3588" w:type="dxa"/>
            <w:tcBorders>
              <w:top w:val="single" w:sz="4" w:space="0" w:color="auto"/>
            </w:tcBorders>
          </w:tcPr>
          <w:p w14:paraId="3413AE30" w14:textId="77777777" w:rsidR="00823F4F" w:rsidRPr="00E95AB1" w:rsidRDefault="00823F4F" w:rsidP="003314DD">
            <w:pPr>
              <w:spacing w:before="0"/>
              <w:jc w:val="center"/>
              <w:rPr>
                <w:rFonts w:cs="Arial"/>
                <w:sz w:val="24"/>
                <w:szCs w:val="24"/>
                <w:lang w:val="ru-RU"/>
              </w:rPr>
            </w:pPr>
          </w:p>
        </w:tc>
      </w:tr>
    </w:tbl>
    <w:p w14:paraId="28AE89AC" w14:textId="77777777" w:rsidR="00823F4F" w:rsidRPr="00D86DB1" w:rsidRDefault="00823F4F" w:rsidP="00823F4F">
      <w:pPr>
        <w:spacing w:before="0"/>
        <w:ind w:left="-567" w:right="-327"/>
        <w:contextualSpacing/>
        <w:rPr>
          <w:rFonts w:cs="Arial"/>
          <w:b/>
          <w:i/>
          <w:szCs w:val="20"/>
          <w:lang w:val="sr-Cyrl-CS"/>
        </w:rPr>
      </w:pPr>
      <w:r w:rsidRPr="00D86DB1">
        <w:rPr>
          <w:rFonts w:cs="Arial"/>
          <w:b/>
          <w:i/>
          <w:szCs w:val="20"/>
          <w:lang w:val="sr-Cyrl-CS"/>
        </w:rPr>
        <w:t>Напомена</w:t>
      </w:r>
    </w:p>
    <w:p w14:paraId="4AE45956" w14:textId="77777777" w:rsidR="00823F4F" w:rsidRDefault="00823F4F" w:rsidP="00823F4F">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35440784" w14:textId="77777777" w:rsidR="00823F4F" w:rsidRPr="00430282" w:rsidRDefault="00823F4F" w:rsidP="00823F4F">
      <w:pPr>
        <w:pStyle w:val="KDKomentar"/>
        <w:spacing w:before="0"/>
        <w:ind w:left="-567" w:right="-327"/>
        <w:contextualSpacing/>
        <w:rPr>
          <w:rFonts w:cs="Arial"/>
          <w:i w:val="0"/>
          <w:color w:val="auto"/>
          <w:sz w:val="22"/>
        </w:rPr>
        <w:sectPr w:rsidR="00823F4F" w:rsidRPr="00430282" w:rsidSect="006F7177">
          <w:footnotePr>
            <w:pos w:val="beneathText"/>
          </w:footnotePr>
          <w:pgSz w:w="11909" w:h="16834" w:code="9"/>
          <w:pgMar w:top="1276" w:right="1440" w:bottom="1134" w:left="1440" w:header="142" w:footer="436" w:gutter="0"/>
          <w:cols w:space="708"/>
          <w:titlePg/>
          <w:docGrid w:linePitch="360"/>
        </w:sectPr>
      </w:pPr>
    </w:p>
    <w:p w14:paraId="0DE1338A" w14:textId="5C5D0A7F" w:rsidR="00823F4F" w:rsidRDefault="00823F4F" w:rsidP="00823F4F">
      <w:pPr>
        <w:jc w:val="right"/>
        <w:rPr>
          <w:rFonts w:cs="Arial"/>
          <w:b/>
          <w:sz w:val="24"/>
          <w:lang w:val="sr-Cyrl-RS"/>
        </w:rPr>
      </w:pPr>
      <w:r>
        <w:rPr>
          <w:rFonts w:cs="Arial"/>
          <w:b/>
          <w:sz w:val="24"/>
          <w:lang w:val="sr-Cyrl-RS"/>
        </w:rPr>
        <w:lastRenderedPageBreak/>
        <w:t>Образац 11.5</w:t>
      </w:r>
    </w:p>
    <w:p w14:paraId="1382EDC8" w14:textId="77777777" w:rsidR="00823F4F" w:rsidRPr="00700919" w:rsidRDefault="00823F4F" w:rsidP="00823F4F">
      <w:pPr>
        <w:spacing w:before="0"/>
        <w:jc w:val="center"/>
        <w:rPr>
          <w:rFonts w:cs="Arial"/>
          <w:b/>
          <w:sz w:val="24"/>
          <w:szCs w:val="24"/>
          <w:lang w:val="ru-RU"/>
        </w:rPr>
      </w:pPr>
      <w:r w:rsidRPr="00700919">
        <w:rPr>
          <w:rFonts w:cs="Arial"/>
          <w:b/>
          <w:sz w:val="24"/>
          <w:szCs w:val="24"/>
          <w:lang w:val="ru-RU"/>
        </w:rPr>
        <w:t>МОДЕЛ УГОВОРА</w:t>
      </w:r>
    </w:p>
    <w:p w14:paraId="20E8D16C" w14:textId="77777777" w:rsidR="00823F4F" w:rsidRPr="00700919" w:rsidRDefault="00823F4F" w:rsidP="00823F4F">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1EB6E5D1" w14:textId="77777777" w:rsidR="00823F4F" w:rsidRPr="00700919" w:rsidRDefault="00823F4F" w:rsidP="00823F4F">
      <w:pPr>
        <w:spacing w:before="0"/>
        <w:rPr>
          <w:rFonts w:cs="Arial"/>
          <w:b/>
          <w:sz w:val="24"/>
          <w:szCs w:val="24"/>
          <w:lang w:val="ru-RU"/>
        </w:rPr>
      </w:pPr>
    </w:p>
    <w:p w14:paraId="699B44A3" w14:textId="77777777" w:rsidR="00823F4F" w:rsidRPr="00700919" w:rsidRDefault="00823F4F" w:rsidP="00823F4F">
      <w:pPr>
        <w:spacing w:before="0"/>
        <w:rPr>
          <w:rFonts w:eastAsia="Calibri" w:cs="Arial"/>
          <w:sz w:val="24"/>
          <w:szCs w:val="24"/>
        </w:rPr>
      </w:pPr>
      <w:r w:rsidRPr="00700919">
        <w:rPr>
          <w:rFonts w:eastAsia="Calibri" w:cs="Arial"/>
          <w:sz w:val="24"/>
          <w:szCs w:val="24"/>
        </w:rPr>
        <w:t>Закључен између:</w:t>
      </w:r>
    </w:p>
    <w:p w14:paraId="04A50686" w14:textId="77777777" w:rsidR="00823F4F" w:rsidRPr="00700919" w:rsidRDefault="00823F4F" w:rsidP="00823F4F">
      <w:pPr>
        <w:spacing w:before="0"/>
        <w:rPr>
          <w:rFonts w:eastAsia="Calibri" w:cs="Arial"/>
          <w:sz w:val="24"/>
          <w:szCs w:val="24"/>
        </w:rPr>
      </w:pPr>
    </w:p>
    <w:p w14:paraId="49F7E5F8" w14:textId="77777777" w:rsidR="00823F4F" w:rsidRPr="00700919" w:rsidRDefault="00823F4F" w:rsidP="000063A3">
      <w:pPr>
        <w:numPr>
          <w:ilvl w:val="0"/>
          <w:numId w:val="43"/>
        </w:numPr>
        <w:spacing w:before="0"/>
        <w:ind w:left="0" w:firstLine="0"/>
        <w:contextualSpacing/>
        <w:rPr>
          <w:rFonts w:eastAsia="Calibri" w:cs="Arial"/>
          <w:sz w:val="24"/>
          <w:szCs w:val="24"/>
        </w:rPr>
      </w:pPr>
      <w:r w:rsidRPr="00700919">
        <w:rPr>
          <w:rFonts w:eastAsia="Calibri" w:cs="Arial"/>
          <w:sz w:val="24"/>
          <w:szCs w:val="24"/>
        </w:rPr>
        <w:t>Јавног предузећа „Електропривреда Србије“, Београд,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(у даљем тексту: Наручилац</w:t>
      </w:r>
      <w:r w:rsidRPr="00700919">
        <w:rPr>
          <w:rFonts w:eastAsia="Calibri" w:cs="Arial"/>
          <w:sz w:val="24"/>
          <w:szCs w:val="24"/>
        </w:rPr>
        <w:t xml:space="preserve">), </w:t>
      </w:r>
    </w:p>
    <w:p w14:paraId="463E4A23" w14:textId="77777777" w:rsidR="00823F4F" w:rsidRPr="00700919" w:rsidRDefault="00823F4F" w:rsidP="00823F4F">
      <w:pPr>
        <w:spacing w:before="0"/>
        <w:contextualSpacing/>
        <w:rPr>
          <w:rFonts w:eastAsia="Calibri" w:cs="Arial"/>
          <w:sz w:val="24"/>
          <w:szCs w:val="24"/>
        </w:rPr>
      </w:pPr>
    </w:p>
    <w:p w14:paraId="5EAF01E5" w14:textId="77777777" w:rsidR="00823F4F" w:rsidRPr="00700919" w:rsidRDefault="00823F4F" w:rsidP="00823F4F">
      <w:pPr>
        <w:spacing w:before="0"/>
        <w:rPr>
          <w:rFonts w:eastAsia="Calibri" w:cs="Arial"/>
          <w:sz w:val="24"/>
          <w:szCs w:val="24"/>
        </w:rPr>
      </w:pPr>
      <w:r w:rsidRPr="00700919">
        <w:rPr>
          <w:rFonts w:eastAsia="Calibri" w:cs="Arial"/>
          <w:sz w:val="24"/>
          <w:szCs w:val="24"/>
        </w:rPr>
        <w:t>и</w:t>
      </w:r>
    </w:p>
    <w:p w14:paraId="7AE89E95" w14:textId="77777777" w:rsidR="00823F4F" w:rsidRPr="00700919" w:rsidRDefault="00823F4F" w:rsidP="00823F4F">
      <w:pPr>
        <w:spacing w:before="0"/>
        <w:rPr>
          <w:rFonts w:eastAsia="Calibri" w:cs="Arial"/>
          <w:sz w:val="24"/>
          <w:szCs w:val="24"/>
        </w:rPr>
      </w:pPr>
    </w:p>
    <w:p w14:paraId="4918A5A7" w14:textId="77777777" w:rsidR="00823F4F" w:rsidRPr="00700919" w:rsidRDefault="00823F4F" w:rsidP="000063A3">
      <w:pPr>
        <w:pStyle w:val="ListParagraph"/>
        <w:numPr>
          <w:ilvl w:val="0"/>
          <w:numId w:val="43"/>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Pr="00700919">
        <w:rPr>
          <w:rFonts w:ascii="Arial" w:hAnsi="Arial" w:cs="Arial"/>
          <w:sz w:val="24"/>
          <w:szCs w:val="24"/>
          <w:lang w:val="ru-RU"/>
        </w:rPr>
        <w:t xml:space="preserve"> матични број ___________, ПИБ _______________, бр.тек.рачуна ____________ кога заступа директор _________________, (у даљем тексту Извођач радова</w:t>
      </w:r>
      <w:r w:rsidRPr="00700919">
        <w:rPr>
          <w:rFonts w:ascii="Arial" w:hAnsi="Arial" w:cs="Arial"/>
          <w:sz w:val="24"/>
          <w:szCs w:val="24"/>
        </w:rPr>
        <w:t>)</w:t>
      </w:r>
      <w:r w:rsidRPr="00700919">
        <w:rPr>
          <w:rFonts w:ascii="Arial" w:hAnsi="Arial" w:cs="Arial"/>
          <w:sz w:val="24"/>
          <w:szCs w:val="24"/>
          <w:lang w:val="ru-RU"/>
        </w:rPr>
        <w:t xml:space="preserve">, </w:t>
      </w:r>
    </w:p>
    <w:p w14:paraId="5197C452" w14:textId="77777777" w:rsidR="00823F4F" w:rsidRDefault="00823F4F" w:rsidP="00823F4F">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465350A9" w14:textId="77777777" w:rsidR="00823F4F" w:rsidRPr="00700919" w:rsidRDefault="00823F4F" w:rsidP="00823F4F">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054A3931" w14:textId="77777777" w:rsidR="00823F4F" w:rsidRPr="00700919" w:rsidRDefault="00823F4F" w:rsidP="00823F4F">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0B80BF75" w14:textId="77777777" w:rsidR="00823F4F" w:rsidRPr="00700919" w:rsidRDefault="00823F4F" w:rsidP="00823F4F">
      <w:pPr>
        <w:spacing w:before="0"/>
        <w:ind w:left="425" w:hanging="426"/>
        <w:contextualSpacing/>
        <w:rPr>
          <w:rFonts w:eastAsia="Calibri" w:cs="Arial"/>
          <w:sz w:val="24"/>
          <w:szCs w:val="24"/>
          <w:lang w:val="ru-RU"/>
        </w:rPr>
      </w:pPr>
    </w:p>
    <w:p w14:paraId="653D96E3" w14:textId="77777777" w:rsidR="00823F4F" w:rsidRPr="00700919" w:rsidRDefault="00823F4F" w:rsidP="00823F4F">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06D262D4" w14:textId="77777777" w:rsidR="00823F4F" w:rsidRPr="00700919" w:rsidRDefault="00823F4F" w:rsidP="00823F4F">
      <w:pPr>
        <w:spacing w:before="0"/>
        <w:rPr>
          <w:rFonts w:eastAsia="Calibri" w:cs="Arial"/>
          <w:sz w:val="24"/>
          <w:szCs w:val="24"/>
          <w:lang w:val="ru-RU"/>
        </w:rPr>
      </w:pPr>
    </w:p>
    <w:p w14:paraId="502602C1" w14:textId="77777777" w:rsidR="00823F4F" w:rsidRPr="00700919" w:rsidRDefault="00823F4F" w:rsidP="00823F4F">
      <w:pPr>
        <w:spacing w:before="0"/>
        <w:jc w:val="center"/>
        <w:rPr>
          <w:rFonts w:eastAsia="Calibri" w:cs="Arial"/>
          <w:b/>
          <w:sz w:val="24"/>
          <w:szCs w:val="24"/>
          <w:lang w:val="ru-RU"/>
        </w:rPr>
      </w:pPr>
      <w:r w:rsidRPr="00700919">
        <w:rPr>
          <w:rFonts w:eastAsia="Calibri" w:cs="Arial"/>
          <w:b/>
          <w:sz w:val="24"/>
          <w:szCs w:val="24"/>
          <w:lang w:val="ru-RU"/>
        </w:rPr>
        <w:t>Члан 1.</w:t>
      </w:r>
    </w:p>
    <w:p w14:paraId="5D44989A" w14:textId="0C2891B9" w:rsidR="00823F4F" w:rsidRPr="00700919" w:rsidRDefault="00823F4F" w:rsidP="00823F4F">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Pr>
          <w:rFonts w:eastAsia="Calibri" w:cs="Arial"/>
          <w:sz w:val="24"/>
          <w:szCs w:val="24"/>
        </w:rPr>
        <w:t>JН/8300/0137</w:t>
      </w:r>
      <w:r w:rsidRPr="00700919">
        <w:rPr>
          <w:rFonts w:eastAsia="Calibri" w:cs="Arial"/>
          <w:sz w:val="24"/>
          <w:szCs w:val="24"/>
        </w:rPr>
        <w:t>/2017</w:t>
      </w:r>
      <w:r w:rsidRPr="00700919">
        <w:rPr>
          <w:rFonts w:eastAsia="Calibri" w:cs="Arial"/>
          <w:sz w:val="24"/>
          <w:szCs w:val="24"/>
          <w:lang w:val="ru-RU"/>
        </w:rPr>
        <w:t xml:space="preserve"> </w:t>
      </w:r>
      <w:r>
        <w:rPr>
          <w:rFonts w:eastAsia="Calibri" w:cs="Arial"/>
          <w:sz w:val="24"/>
          <w:szCs w:val="24"/>
        </w:rPr>
        <w:t xml:space="preserve"> </w:t>
      </w:r>
      <w:r>
        <w:rPr>
          <w:rFonts w:cs="Arial"/>
          <w:b/>
          <w:sz w:val="24"/>
          <w:szCs w:val="24"/>
          <w:lang w:val="sr-Cyrl-CS"/>
        </w:rPr>
        <w:t>– Партија 5</w:t>
      </w:r>
      <w:r w:rsidRPr="00700919">
        <w:rPr>
          <w:rFonts w:cs="Arial"/>
          <w:b/>
          <w:sz w:val="24"/>
          <w:szCs w:val="24"/>
          <w:lang w:val="sr-Cyrl-CS"/>
        </w:rPr>
        <w:t xml:space="preserve"> - Грађевински радови на одржавању ТС 20(10)/0.4 kV, надземних и подземних водова свих напонских нивоа и мерних</w:t>
      </w:r>
      <w:r>
        <w:rPr>
          <w:rFonts w:cs="Arial"/>
          <w:b/>
          <w:sz w:val="24"/>
          <w:szCs w:val="24"/>
          <w:lang w:val="sr-Cyrl-CS"/>
        </w:rPr>
        <w:t xml:space="preserve"> места и прикључака за ТЦ Краљево</w:t>
      </w:r>
      <w:r>
        <w:rPr>
          <w:rFonts w:eastAsia="Calibri" w:cs="Arial"/>
          <w:sz w:val="24"/>
          <w:szCs w:val="24"/>
          <w:lang w:val="ru-RU"/>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B9F3AC4" w14:textId="77777777" w:rsidR="00823F4F" w:rsidRPr="00700919" w:rsidRDefault="00823F4F" w:rsidP="00823F4F">
      <w:pPr>
        <w:spacing w:before="0"/>
        <w:rPr>
          <w:rFonts w:eastAsia="Calibri" w:cs="Arial"/>
          <w:sz w:val="24"/>
          <w:szCs w:val="24"/>
          <w:lang w:val="ru-RU"/>
        </w:rPr>
      </w:pPr>
    </w:p>
    <w:p w14:paraId="169E3D7C" w14:textId="77777777" w:rsidR="00823F4F" w:rsidRPr="00700919" w:rsidRDefault="00823F4F" w:rsidP="00823F4F">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4FA96E13" w14:textId="77777777" w:rsidR="00823F4F" w:rsidRPr="00700919" w:rsidRDefault="00823F4F" w:rsidP="00823F4F">
      <w:pPr>
        <w:spacing w:before="0"/>
        <w:rPr>
          <w:rFonts w:eastAsia="Calibri" w:cs="Arial"/>
          <w:sz w:val="24"/>
          <w:szCs w:val="24"/>
          <w:lang w:val="ru-RU"/>
        </w:rPr>
      </w:pPr>
    </w:p>
    <w:p w14:paraId="31F0B94D" w14:textId="77777777" w:rsidR="00823F4F" w:rsidRPr="00700919" w:rsidRDefault="00823F4F" w:rsidP="00823F4F">
      <w:pPr>
        <w:spacing w:before="0"/>
        <w:jc w:val="center"/>
        <w:rPr>
          <w:rFonts w:eastAsia="Calibri" w:cs="Arial"/>
          <w:b/>
          <w:sz w:val="24"/>
          <w:szCs w:val="24"/>
          <w:lang w:val="ru-RU"/>
        </w:rPr>
      </w:pPr>
      <w:r w:rsidRPr="00700919">
        <w:rPr>
          <w:rFonts w:eastAsia="Calibri" w:cs="Arial"/>
          <w:b/>
          <w:sz w:val="24"/>
          <w:szCs w:val="24"/>
          <w:lang w:val="ru-RU"/>
        </w:rPr>
        <w:t>Члан 2.</w:t>
      </w:r>
    </w:p>
    <w:p w14:paraId="7B01961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06E8B9E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9303446"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3952301B" w14:textId="77777777" w:rsidR="00823F4F" w:rsidRPr="00700919" w:rsidRDefault="00823F4F" w:rsidP="00823F4F">
      <w:pPr>
        <w:tabs>
          <w:tab w:val="left" w:pos="567"/>
        </w:tabs>
        <w:spacing w:before="0"/>
        <w:rPr>
          <w:rFonts w:cs="Arial"/>
          <w:sz w:val="24"/>
          <w:szCs w:val="24"/>
          <w:lang w:val="ru-RU"/>
        </w:rPr>
      </w:pPr>
    </w:p>
    <w:p w14:paraId="210C4B0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FA66557"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D8A9DB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ab/>
      </w:r>
    </w:p>
    <w:p w14:paraId="29D21B20"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7C676EB1" w14:textId="77777777" w:rsidR="00823F4F" w:rsidRPr="00700919" w:rsidRDefault="00823F4F" w:rsidP="00823F4F">
      <w:pPr>
        <w:tabs>
          <w:tab w:val="left" w:pos="567"/>
        </w:tabs>
        <w:spacing w:before="0"/>
        <w:rPr>
          <w:rFonts w:cs="Arial"/>
          <w:sz w:val="24"/>
          <w:szCs w:val="24"/>
          <w:lang w:val="ru-RU"/>
        </w:rPr>
      </w:pPr>
    </w:p>
    <w:p w14:paraId="270E74DD"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70A5FFCC" w14:textId="77777777" w:rsidR="00823F4F" w:rsidRPr="00700919" w:rsidRDefault="00823F4F" w:rsidP="00823F4F">
      <w:pPr>
        <w:tabs>
          <w:tab w:val="left" w:pos="567"/>
        </w:tabs>
        <w:spacing w:before="0"/>
        <w:rPr>
          <w:rFonts w:cs="Arial"/>
          <w:sz w:val="24"/>
          <w:szCs w:val="24"/>
          <w:lang w:val="ru-RU"/>
        </w:rPr>
      </w:pPr>
    </w:p>
    <w:p w14:paraId="2B533A2F"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32EBE754" w14:textId="77777777" w:rsidR="00823F4F" w:rsidRPr="00700919" w:rsidRDefault="00823F4F" w:rsidP="00823F4F">
      <w:pPr>
        <w:tabs>
          <w:tab w:val="left" w:pos="567"/>
        </w:tabs>
        <w:spacing w:before="0"/>
        <w:rPr>
          <w:rFonts w:cs="Arial"/>
          <w:sz w:val="24"/>
          <w:szCs w:val="24"/>
          <w:lang w:val="ru-RU"/>
        </w:rPr>
      </w:pPr>
    </w:p>
    <w:p w14:paraId="1F165B9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7C42358" w14:textId="77777777" w:rsidR="00823F4F" w:rsidRPr="00700919" w:rsidRDefault="00823F4F" w:rsidP="00823F4F">
      <w:pPr>
        <w:tabs>
          <w:tab w:val="left" w:pos="567"/>
        </w:tabs>
        <w:spacing w:before="0"/>
        <w:rPr>
          <w:rFonts w:cs="Arial"/>
          <w:b/>
          <w:sz w:val="24"/>
          <w:szCs w:val="24"/>
          <w:lang w:val="ru-RU"/>
        </w:rPr>
      </w:pPr>
    </w:p>
    <w:p w14:paraId="7A8CB3FE"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3.</w:t>
      </w:r>
    </w:p>
    <w:p w14:paraId="02E20CFD"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3519072C" w14:textId="77777777" w:rsidR="00823F4F" w:rsidRPr="00700919" w:rsidRDefault="00823F4F" w:rsidP="00823F4F">
      <w:pPr>
        <w:tabs>
          <w:tab w:val="left" w:pos="567"/>
        </w:tabs>
        <w:spacing w:before="0"/>
        <w:rPr>
          <w:rFonts w:cs="Arial"/>
          <w:sz w:val="24"/>
          <w:szCs w:val="24"/>
          <w:lang w:val="ru-RU"/>
        </w:rPr>
      </w:pPr>
    </w:p>
    <w:p w14:paraId="1C3504D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907A57D" w14:textId="77777777" w:rsidR="00823F4F" w:rsidRPr="00700919" w:rsidRDefault="00823F4F" w:rsidP="00823F4F">
      <w:pPr>
        <w:tabs>
          <w:tab w:val="left" w:pos="567"/>
        </w:tabs>
        <w:spacing w:before="0"/>
        <w:rPr>
          <w:rFonts w:cs="Arial"/>
          <w:sz w:val="24"/>
          <w:szCs w:val="24"/>
          <w:lang w:val="ru-RU"/>
        </w:rPr>
      </w:pPr>
    </w:p>
    <w:p w14:paraId="7564902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2DFA85D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7EEDCED6"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424F55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8E58997" w14:textId="77777777" w:rsidR="00823F4F"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8DC1E0D" w14:textId="77777777" w:rsidR="00823F4F" w:rsidRPr="00700919" w:rsidRDefault="00823F4F" w:rsidP="00823F4F">
      <w:pPr>
        <w:tabs>
          <w:tab w:val="left" w:pos="567"/>
        </w:tabs>
        <w:spacing w:before="0"/>
        <w:rPr>
          <w:rFonts w:cs="Arial"/>
          <w:sz w:val="24"/>
          <w:szCs w:val="24"/>
          <w:lang w:val="ru-RU"/>
        </w:rPr>
      </w:pPr>
    </w:p>
    <w:p w14:paraId="6F79BB67"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4.</w:t>
      </w:r>
    </w:p>
    <w:p w14:paraId="2C1740B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31ADF0A" w14:textId="77777777" w:rsidR="00823F4F" w:rsidRPr="00700919" w:rsidRDefault="00823F4F" w:rsidP="00823F4F">
      <w:pPr>
        <w:tabs>
          <w:tab w:val="left" w:pos="567"/>
        </w:tabs>
        <w:spacing w:before="0"/>
        <w:rPr>
          <w:rFonts w:cs="Arial"/>
          <w:sz w:val="24"/>
          <w:szCs w:val="24"/>
          <w:lang w:val="ru-RU"/>
        </w:rPr>
      </w:pPr>
    </w:p>
    <w:p w14:paraId="08EB305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41AA4BCD" w14:textId="77777777" w:rsidR="00823F4F" w:rsidRPr="00700919" w:rsidRDefault="00823F4F" w:rsidP="00823F4F">
      <w:pPr>
        <w:tabs>
          <w:tab w:val="left" w:pos="567"/>
        </w:tabs>
        <w:spacing w:before="0"/>
        <w:rPr>
          <w:rFonts w:cs="Arial"/>
          <w:sz w:val="24"/>
          <w:szCs w:val="24"/>
          <w:lang w:val="ru-RU"/>
        </w:rPr>
      </w:pPr>
    </w:p>
    <w:p w14:paraId="3D2ADB47"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302B0A89" w14:textId="77777777" w:rsidR="00823F4F" w:rsidRPr="00700919" w:rsidRDefault="00823F4F" w:rsidP="00823F4F">
      <w:pPr>
        <w:tabs>
          <w:tab w:val="left" w:pos="567"/>
        </w:tabs>
        <w:spacing w:before="0"/>
        <w:rPr>
          <w:rFonts w:cs="Arial"/>
          <w:sz w:val="24"/>
          <w:szCs w:val="24"/>
          <w:lang w:val="ru-RU"/>
        </w:rPr>
      </w:pPr>
    </w:p>
    <w:p w14:paraId="7E3FF824"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71F7D21"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E10452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13A1E92"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DB3975D" w14:textId="77777777" w:rsidR="00823F4F" w:rsidRPr="00700919" w:rsidRDefault="00823F4F" w:rsidP="00823F4F">
      <w:pPr>
        <w:tabs>
          <w:tab w:val="left" w:pos="567"/>
        </w:tabs>
        <w:spacing w:before="0"/>
        <w:rPr>
          <w:rFonts w:cs="Arial"/>
          <w:sz w:val="24"/>
          <w:szCs w:val="24"/>
          <w:lang w:val="ru-RU"/>
        </w:rPr>
      </w:pPr>
    </w:p>
    <w:p w14:paraId="7DC299D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2D94726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32F65E6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3090154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228CC3F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D46DB0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724CB45D" w14:textId="77777777" w:rsidR="00823F4F" w:rsidRPr="00700919" w:rsidRDefault="00823F4F" w:rsidP="00823F4F">
      <w:pPr>
        <w:tabs>
          <w:tab w:val="left" w:pos="567"/>
        </w:tabs>
        <w:spacing w:before="0"/>
        <w:rPr>
          <w:rFonts w:cs="Arial"/>
          <w:b/>
          <w:sz w:val="24"/>
          <w:szCs w:val="24"/>
          <w:lang w:val="ru-RU"/>
        </w:rPr>
      </w:pPr>
    </w:p>
    <w:p w14:paraId="03B04F6C"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5.</w:t>
      </w:r>
    </w:p>
    <w:p w14:paraId="1DE38AA0"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D49CBEE" w14:textId="77777777" w:rsidR="00823F4F" w:rsidRPr="00700919" w:rsidRDefault="00823F4F" w:rsidP="00823F4F">
      <w:pPr>
        <w:tabs>
          <w:tab w:val="left" w:pos="567"/>
        </w:tabs>
        <w:spacing w:before="0"/>
        <w:rPr>
          <w:rFonts w:cs="Arial"/>
          <w:b/>
          <w:sz w:val="24"/>
          <w:szCs w:val="24"/>
          <w:lang w:val="ru-RU"/>
        </w:rPr>
      </w:pPr>
    </w:p>
    <w:p w14:paraId="53213EF4"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6.</w:t>
      </w:r>
    </w:p>
    <w:p w14:paraId="3D78FA2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65213FA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4794885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283F702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24BEA6B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10EA1CF" w14:textId="77777777" w:rsidR="00823F4F" w:rsidRPr="00700919" w:rsidRDefault="00823F4F" w:rsidP="00823F4F">
      <w:pPr>
        <w:tabs>
          <w:tab w:val="left" w:pos="567"/>
        </w:tabs>
        <w:spacing w:before="0"/>
        <w:rPr>
          <w:rFonts w:cs="Arial"/>
          <w:sz w:val="24"/>
          <w:szCs w:val="24"/>
          <w:lang w:val="ru-RU"/>
        </w:rPr>
      </w:pPr>
    </w:p>
    <w:p w14:paraId="6962482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7A77FF93" w14:textId="77777777" w:rsidR="00823F4F" w:rsidRPr="00700919" w:rsidRDefault="00823F4F" w:rsidP="00823F4F">
      <w:pPr>
        <w:tabs>
          <w:tab w:val="left" w:pos="567"/>
        </w:tabs>
        <w:spacing w:before="0"/>
        <w:rPr>
          <w:rFonts w:cs="Arial"/>
          <w:sz w:val="24"/>
          <w:szCs w:val="24"/>
          <w:lang w:val="ru-RU"/>
        </w:rPr>
      </w:pPr>
    </w:p>
    <w:p w14:paraId="689495B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273FD210"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7.</w:t>
      </w:r>
    </w:p>
    <w:p w14:paraId="566A8814"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FF3400E" w14:textId="77777777" w:rsidR="00823F4F" w:rsidRPr="00700919" w:rsidRDefault="00823F4F" w:rsidP="00823F4F">
      <w:pPr>
        <w:tabs>
          <w:tab w:val="left" w:pos="567"/>
        </w:tabs>
        <w:spacing w:before="0"/>
        <w:rPr>
          <w:rFonts w:cs="Arial"/>
          <w:sz w:val="24"/>
          <w:szCs w:val="24"/>
          <w:lang w:val="ru-RU"/>
        </w:rPr>
      </w:pPr>
    </w:p>
    <w:p w14:paraId="41ED3C4B"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52ECF9B"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DF364A" w14:textId="77777777" w:rsidR="00823F4F" w:rsidRPr="00700919" w:rsidRDefault="00823F4F" w:rsidP="00823F4F">
      <w:pPr>
        <w:tabs>
          <w:tab w:val="left" w:pos="567"/>
        </w:tabs>
        <w:spacing w:before="0"/>
        <w:rPr>
          <w:rFonts w:cs="Arial"/>
          <w:b/>
          <w:sz w:val="24"/>
          <w:szCs w:val="24"/>
          <w:lang w:val="ru-RU"/>
        </w:rPr>
      </w:pPr>
    </w:p>
    <w:p w14:paraId="21328B94"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8.</w:t>
      </w:r>
    </w:p>
    <w:p w14:paraId="2B216650"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B5ED1B8" w14:textId="77777777" w:rsidR="00823F4F" w:rsidRPr="00700919" w:rsidRDefault="00823F4F" w:rsidP="00823F4F">
      <w:pPr>
        <w:tabs>
          <w:tab w:val="left" w:pos="567"/>
        </w:tabs>
        <w:spacing w:before="0"/>
        <w:rPr>
          <w:rFonts w:cs="Arial"/>
          <w:sz w:val="24"/>
          <w:szCs w:val="24"/>
          <w:lang w:val="ru-RU"/>
        </w:rPr>
      </w:pPr>
    </w:p>
    <w:p w14:paraId="3FA064B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0743ED3D" w14:textId="77777777" w:rsidR="00823F4F" w:rsidRPr="00700919" w:rsidRDefault="00823F4F" w:rsidP="00823F4F">
      <w:pPr>
        <w:tabs>
          <w:tab w:val="left" w:pos="567"/>
        </w:tabs>
        <w:spacing w:before="0"/>
        <w:rPr>
          <w:rFonts w:cs="Arial"/>
          <w:sz w:val="24"/>
          <w:szCs w:val="24"/>
          <w:lang w:val="ru-RU"/>
        </w:rPr>
      </w:pPr>
    </w:p>
    <w:p w14:paraId="53F0F834"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5E6EC1D3" w14:textId="77777777" w:rsidR="00823F4F" w:rsidRPr="00700919" w:rsidRDefault="00823F4F" w:rsidP="00823F4F">
      <w:pPr>
        <w:tabs>
          <w:tab w:val="left" w:pos="567"/>
        </w:tabs>
        <w:spacing w:before="0"/>
        <w:rPr>
          <w:rFonts w:cs="Arial"/>
          <w:sz w:val="24"/>
          <w:szCs w:val="24"/>
          <w:lang w:val="ru-RU"/>
        </w:rPr>
      </w:pPr>
    </w:p>
    <w:p w14:paraId="5A0E9ACF"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7D55EB42"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642F510A" w14:textId="77777777" w:rsidR="00823F4F" w:rsidRPr="00700919" w:rsidRDefault="00823F4F" w:rsidP="00823F4F">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0644D576"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19BDC7C4" w14:textId="77777777" w:rsidR="00823F4F" w:rsidRPr="00700919" w:rsidRDefault="00823F4F" w:rsidP="00823F4F">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0A57103"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5ED4C85" w14:textId="77777777" w:rsidR="00823F4F" w:rsidRPr="00700919" w:rsidRDefault="00823F4F" w:rsidP="00823F4F">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B9D4847"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5BEAD450" w14:textId="77777777" w:rsidR="00823F4F" w:rsidRPr="00700919" w:rsidRDefault="00823F4F" w:rsidP="00823F4F">
      <w:pPr>
        <w:tabs>
          <w:tab w:val="left" w:pos="567"/>
        </w:tabs>
        <w:spacing w:before="0"/>
        <w:rPr>
          <w:rFonts w:eastAsia="Calibri" w:cs="Arial"/>
          <w:noProof/>
          <w:sz w:val="24"/>
          <w:szCs w:val="24"/>
          <w:lang w:val="ru-RU"/>
        </w:rPr>
      </w:pPr>
    </w:p>
    <w:p w14:paraId="5ADFD91A"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5898A4B1"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72F309DE"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70CE753E"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3B74C56F" w14:textId="77777777" w:rsidR="00823F4F" w:rsidRPr="00700919" w:rsidRDefault="00823F4F" w:rsidP="00823F4F">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9C6FB2F"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319EF4F8"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3A289F18"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436C1CC2" w14:textId="77777777" w:rsidR="00823F4F" w:rsidRPr="00700919" w:rsidRDefault="00823F4F" w:rsidP="00823F4F">
      <w:pPr>
        <w:tabs>
          <w:tab w:val="left" w:pos="567"/>
        </w:tabs>
        <w:spacing w:before="0"/>
        <w:rPr>
          <w:rFonts w:cs="Arial"/>
          <w:sz w:val="24"/>
          <w:szCs w:val="24"/>
          <w:lang w:val="ru-RU"/>
        </w:rPr>
      </w:pPr>
    </w:p>
    <w:p w14:paraId="25980B6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54FB4357" w14:textId="77777777" w:rsidR="00823F4F" w:rsidRPr="00700919" w:rsidRDefault="00823F4F" w:rsidP="00823F4F">
      <w:pPr>
        <w:tabs>
          <w:tab w:val="left" w:pos="567"/>
        </w:tabs>
        <w:spacing w:before="0"/>
        <w:jc w:val="center"/>
        <w:rPr>
          <w:rFonts w:cs="Arial"/>
          <w:b/>
          <w:sz w:val="24"/>
          <w:szCs w:val="24"/>
          <w:lang w:val="ru-RU"/>
        </w:rPr>
      </w:pPr>
    </w:p>
    <w:p w14:paraId="46534C47"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9.</w:t>
      </w:r>
    </w:p>
    <w:p w14:paraId="04A21A4F"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9D80C5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505F0016" w14:textId="77777777" w:rsidR="00823F4F" w:rsidRPr="00700919" w:rsidRDefault="00823F4F" w:rsidP="00823F4F">
      <w:pPr>
        <w:tabs>
          <w:tab w:val="left" w:pos="567"/>
        </w:tabs>
        <w:spacing w:before="0"/>
        <w:rPr>
          <w:rFonts w:cs="Arial"/>
          <w:b/>
          <w:sz w:val="24"/>
          <w:szCs w:val="24"/>
          <w:lang w:val="ru-RU"/>
        </w:rPr>
      </w:pPr>
    </w:p>
    <w:p w14:paraId="67931D96"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10.</w:t>
      </w:r>
    </w:p>
    <w:p w14:paraId="11E2FC4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BF50224" w14:textId="77777777" w:rsidR="00823F4F" w:rsidRPr="00700919" w:rsidRDefault="00823F4F" w:rsidP="00823F4F">
      <w:pPr>
        <w:tabs>
          <w:tab w:val="left" w:pos="567"/>
        </w:tabs>
        <w:spacing w:before="0"/>
        <w:rPr>
          <w:rFonts w:cs="Arial"/>
          <w:sz w:val="24"/>
          <w:szCs w:val="24"/>
          <w:lang w:val="ru-RU"/>
        </w:rPr>
      </w:pPr>
    </w:p>
    <w:p w14:paraId="115FEA76"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27B25A01" w14:textId="77777777" w:rsidR="00823F4F" w:rsidRPr="00700919" w:rsidRDefault="00823F4F" w:rsidP="00823F4F">
      <w:pPr>
        <w:tabs>
          <w:tab w:val="left" w:pos="567"/>
        </w:tabs>
        <w:spacing w:before="0"/>
        <w:rPr>
          <w:rFonts w:cs="Arial"/>
          <w:b/>
          <w:sz w:val="24"/>
          <w:szCs w:val="24"/>
          <w:lang w:val="ru-RU"/>
        </w:rPr>
      </w:pPr>
    </w:p>
    <w:p w14:paraId="0033A77E"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11.</w:t>
      </w:r>
    </w:p>
    <w:p w14:paraId="58AD390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872B558" w14:textId="77777777" w:rsidR="00823F4F" w:rsidRDefault="00823F4F" w:rsidP="00823F4F">
      <w:pPr>
        <w:tabs>
          <w:tab w:val="left" w:pos="567"/>
        </w:tabs>
        <w:spacing w:before="0"/>
        <w:rPr>
          <w:rFonts w:cs="Arial"/>
          <w:b/>
          <w:sz w:val="24"/>
          <w:szCs w:val="24"/>
          <w:lang w:val="ru-RU"/>
        </w:rPr>
      </w:pPr>
    </w:p>
    <w:p w14:paraId="33A39802"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12.</w:t>
      </w:r>
    </w:p>
    <w:p w14:paraId="260B508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B1E2A8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6F52802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4B0BC684" w14:textId="77777777" w:rsidR="00823F4F" w:rsidRPr="00700919" w:rsidRDefault="00823F4F" w:rsidP="00823F4F">
      <w:pPr>
        <w:tabs>
          <w:tab w:val="left" w:pos="567"/>
        </w:tabs>
        <w:spacing w:before="0"/>
        <w:rPr>
          <w:rFonts w:cs="Arial"/>
          <w:b/>
          <w:sz w:val="24"/>
          <w:szCs w:val="24"/>
          <w:lang w:val="ru-RU"/>
        </w:rPr>
      </w:pPr>
    </w:p>
    <w:p w14:paraId="1DCB8827"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13.</w:t>
      </w:r>
    </w:p>
    <w:p w14:paraId="2432FD9C" w14:textId="77777777" w:rsidR="00823F4F" w:rsidRPr="00700919" w:rsidRDefault="00823F4F" w:rsidP="00823F4F">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53382169" w14:textId="77777777" w:rsidR="00823F4F" w:rsidRPr="00700919" w:rsidRDefault="00823F4F" w:rsidP="00823F4F">
      <w:pPr>
        <w:tabs>
          <w:tab w:val="left" w:pos="567"/>
        </w:tabs>
        <w:spacing w:before="0"/>
        <w:rPr>
          <w:rFonts w:cs="Arial"/>
          <w:b/>
          <w:sz w:val="24"/>
          <w:szCs w:val="24"/>
          <w:lang w:val="ru-RU"/>
        </w:rPr>
      </w:pPr>
    </w:p>
    <w:p w14:paraId="2B66ADE2"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14.</w:t>
      </w:r>
    </w:p>
    <w:p w14:paraId="1D2990CB"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5EA47F7B" w14:textId="77777777" w:rsidR="00823F4F" w:rsidRPr="00700919" w:rsidRDefault="00823F4F" w:rsidP="00823F4F">
      <w:pPr>
        <w:tabs>
          <w:tab w:val="left" w:pos="567"/>
        </w:tabs>
        <w:spacing w:before="0"/>
        <w:rPr>
          <w:rFonts w:cs="Arial"/>
          <w:b/>
          <w:sz w:val="24"/>
          <w:szCs w:val="24"/>
          <w:lang w:val="ru-RU"/>
        </w:rPr>
      </w:pPr>
    </w:p>
    <w:p w14:paraId="67BB7350"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15.</w:t>
      </w:r>
    </w:p>
    <w:p w14:paraId="1D43B7E7"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9F2EBB7" w14:textId="77777777" w:rsidR="00823F4F" w:rsidRPr="00700919" w:rsidRDefault="00823F4F" w:rsidP="00823F4F">
      <w:pPr>
        <w:tabs>
          <w:tab w:val="left" w:pos="567"/>
        </w:tabs>
        <w:spacing w:before="0"/>
        <w:rPr>
          <w:rFonts w:cs="Arial"/>
          <w:b/>
          <w:sz w:val="24"/>
          <w:szCs w:val="24"/>
          <w:lang w:val="ru-RU"/>
        </w:rPr>
      </w:pPr>
    </w:p>
    <w:p w14:paraId="07499A4F"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16.</w:t>
      </w:r>
    </w:p>
    <w:p w14:paraId="2DB17F7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0D74165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39897865" w14:textId="77777777" w:rsidR="00823F4F" w:rsidRPr="00700919" w:rsidRDefault="00823F4F" w:rsidP="00823F4F">
      <w:pPr>
        <w:tabs>
          <w:tab w:val="left" w:pos="567"/>
        </w:tabs>
        <w:spacing w:before="0"/>
        <w:jc w:val="center"/>
        <w:rPr>
          <w:rFonts w:cs="Arial"/>
          <w:b/>
          <w:sz w:val="24"/>
          <w:szCs w:val="24"/>
          <w:lang w:val="ru-RU"/>
        </w:rPr>
      </w:pPr>
    </w:p>
    <w:p w14:paraId="69DC9966"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17.</w:t>
      </w:r>
    </w:p>
    <w:p w14:paraId="4EF5CEA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4706768C" w14:textId="77777777" w:rsidR="00823F4F" w:rsidRPr="00700919" w:rsidRDefault="00823F4F" w:rsidP="00823F4F">
      <w:pPr>
        <w:tabs>
          <w:tab w:val="left" w:pos="567"/>
        </w:tabs>
        <w:spacing w:before="0"/>
        <w:rPr>
          <w:rFonts w:cs="Arial"/>
          <w:sz w:val="24"/>
          <w:szCs w:val="24"/>
          <w:lang w:val="ru-RU"/>
        </w:rPr>
      </w:pPr>
    </w:p>
    <w:p w14:paraId="5DFEBF6F"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1102F8B8" w14:textId="77777777" w:rsidR="00823F4F" w:rsidRPr="00700919" w:rsidRDefault="00823F4F" w:rsidP="00823F4F">
      <w:pPr>
        <w:rPr>
          <w:rFonts w:eastAsia="Calibri" w:cs="Arial"/>
          <w:color w:val="00B0F0"/>
          <w:sz w:val="24"/>
          <w:szCs w:val="24"/>
          <w:lang w:val="ru-RU"/>
        </w:rPr>
      </w:pPr>
    </w:p>
    <w:p w14:paraId="3A0C53D5" w14:textId="77777777" w:rsidR="00823F4F" w:rsidRPr="00700919" w:rsidRDefault="00823F4F" w:rsidP="00823F4F">
      <w:pPr>
        <w:spacing w:before="0"/>
        <w:ind w:left="720"/>
        <w:rPr>
          <w:rFonts w:eastAsia="Arial Unicode MS" w:cs="Arial"/>
          <w:sz w:val="24"/>
          <w:szCs w:val="24"/>
          <w:lang w:val="sr-Cyrl-CS"/>
        </w:rPr>
      </w:pPr>
      <w:r>
        <w:rPr>
          <w:rFonts w:eastAsia="Arial Unicode MS" w:cs="Arial"/>
          <w:sz w:val="24"/>
          <w:szCs w:val="24"/>
          <w:lang w:val="sr-Cyrl-CS"/>
        </w:rPr>
        <w:t xml:space="preserve">       ЗА НАРУЧИОЦА</w:t>
      </w:r>
      <w:r w:rsidRPr="00700919">
        <w:rPr>
          <w:rFonts w:eastAsia="Arial Unicode MS" w:cs="Arial"/>
          <w:sz w:val="24"/>
          <w:szCs w:val="24"/>
          <w:lang w:val="sr-Cyrl-CS"/>
        </w:rPr>
        <w:t xml:space="preserve">      </w:t>
      </w:r>
      <w:r>
        <w:rPr>
          <w:rFonts w:eastAsia="Arial Unicode MS" w:cs="Arial"/>
          <w:sz w:val="24"/>
          <w:szCs w:val="24"/>
          <w:lang w:val="sr-Cyrl-CS"/>
        </w:rPr>
        <w:t xml:space="preserve">                                 ЗА  ИЗВОЂАЧА РАДОВА</w:t>
      </w:r>
    </w:p>
    <w:p w14:paraId="05F8D392" w14:textId="77777777" w:rsidR="00823F4F" w:rsidRPr="00700919" w:rsidRDefault="00823F4F" w:rsidP="00823F4F">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35D93C91" w14:textId="77777777" w:rsidR="00823F4F" w:rsidRPr="00700919" w:rsidRDefault="00823F4F" w:rsidP="00823F4F">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69F546D0" w14:textId="77777777" w:rsidR="00823F4F" w:rsidRPr="00700919" w:rsidRDefault="00823F4F" w:rsidP="00823F4F">
      <w:pPr>
        <w:rPr>
          <w:rFonts w:eastAsia="Arial Unicode MS" w:cs="Arial"/>
          <w:sz w:val="24"/>
          <w:szCs w:val="24"/>
          <w:lang w:val="sr-Cyrl-CS"/>
        </w:rPr>
      </w:pPr>
      <w:r w:rsidRPr="00700919">
        <w:rPr>
          <w:rFonts w:eastAsia="Arial Unicode MS" w:cs="Arial"/>
          <w:sz w:val="24"/>
          <w:szCs w:val="24"/>
          <w:lang w:val="sr-Cyrl-CS"/>
        </w:rPr>
        <w:t xml:space="preserve"> </w:t>
      </w:r>
    </w:p>
    <w:p w14:paraId="01AA85FD" w14:textId="77777777" w:rsidR="00823F4F" w:rsidRPr="00700919" w:rsidRDefault="00823F4F" w:rsidP="00823F4F">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05E2E805" w14:textId="77777777" w:rsidR="00823F4F" w:rsidRPr="00700919" w:rsidRDefault="00823F4F" w:rsidP="00823F4F">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6CEBC8A1" w14:textId="77777777" w:rsidR="00823F4F" w:rsidRPr="00700919" w:rsidRDefault="00823F4F" w:rsidP="00823F4F">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2C7CBDE5" w14:textId="77777777" w:rsidR="00823F4F" w:rsidRPr="00700919" w:rsidRDefault="00823F4F" w:rsidP="00823F4F">
      <w:pPr>
        <w:spacing w:before="0"/>
        <w:ind w:right="119"/>
        <w:jc w:val="right"/>
        <w:rPr>
          <w:rFonts w:cs="Arial"/>
          <w:b/>
          <w:sz w:val="24"/>
          <w:szCs w:val="24"/>
          <w:lang w:val="sr-Cyrl-RS"/>
        </w:rPr>
      </w:pPr>
    </w:p>
    <w:p w14:paraId="488DB6A9" w14:textId="77777777" w:rsidR="00823F4F" w:rsidRDefault="00823F4F" w:rsidP="00823F4F">
      <w:pPr>
        <w:spacing w:before="0"/>
        <w:ind w:right="119"/>
        <w:jc w:val="right"/>
        <w:rPr>
          <w:rFonts w:cs="Arial"/>
          <w:b/>
          <w:sz w:val="24"/>
          <w:szCs w:val="24"/>
          <w:lang w:val="sr-Cyrl-RS"/>
        </w:rPr>
      </w:pPr>
      <w:r>
        <w:rPr>
          <w:rFonts w:cs="Arial"/>
          <w:b/>
          <w:sz w:val="24"/>
          <w:szCs w:val="24"/>
          <w:lang w:val="sr-Cyrl-RS"/>
        </w:rPr>
        <w:br w:type="page"/>
      </w:r>
    </w:p>
    <w:p w14:paraId="7FA53B45" w14:textId="77777777" w:rsidR="00823F4F" w:rsidRPr="00BB42EB" w:rsidRDefault="00823F4F" w:rsidP="00823F4F">
      <w:pPr>
        <w:ind w:right="-164"/>
        <w:rPr>
          <w:rFonts w:cs="Arial"/>
          <w:sz w:val="24"/>
        </w:rPr>
      </w:pPr>
    </w:p>
    <w:p w14:paraId="00DFCA05" w14:textId="270FDCE3" w:rsidR="00823F4F" w:rsidRPr="0003070E" w:rsidRDefault="00823F4F" w:rsidP="00823F4F">
      <w:pPr>
        <w:pStyle w:val="KDObrazac"/>
        <w:spacing w:before="0"/>
        <w:rPr>
          <w:lang w:val="sr-Cyrl-RS"/>
        </w:rPr>
      </w:pPr>
      <w:r>
        <w:t>Образац 12</w:t>
      </w:r>
      <w:r>
        <w:rPr>
          <w:lang w:val="sr-Cyrl-RS"/>
        </w:rPr>
        <w:t>.5</w:t>
      </w:r>
    </w:p>
    <w:p w14:paraId="2455D059" w14:textId="77777777" w:rsidR="00823F4F" w:rsidRPr="000A5958" w:rsidRDefault="00823F4F" w:rsidP="00823F4F">
      <w:pPr>
        <w:spacing w:before="0"/>
        <w:rPr>
          <w:rFonts w:cs="Arial"/>
          <w:lang w:val="sr-Cyrl-CS"/>
        </w:rPr>
      </w:pPr>
    </w:p>
    <w:p w14:paraId="0B26B875" w14:textId="77777777" w:rsidR="00823F4F" w:rsidRDefault="00823F4F" w:rsidP="00823F4F">
      <w:pPr>
        <w:spacing w:before="0"/>
        <w:contextualSpacing/>
        <w:jc w:val="center"/>
        <w:rPr>
          <w:rFonts w:cs="Arial"/>
          <w:b/>
          <w:sz w:val="24"/>
        </w:rPr>
      </w:pPr>
      <w:r w:rsidRPr="0003070E">
        <w:rPr>
          <w:rFonts w:cs="Arial"/>
          <w:b/>
          <w:sz w:val="24"/>
        </w:rPr>
        <w:t>ОБРАЗАЦ ТРОШКОВА ПРИПРЕМЕ ПОНУДЕ</w:t>
      </w:r>
    </w:p>
    <w:p w14:paraId="677F227A" w14:textId="77777777" w:rsidR="00823F4F" w:rsidRPr="0003070E" w:rsidRDefault="00823F4F" w:rsidP="00823F4F">
      <w:pPr>
        <w:spacing w:before="0"/>
        <w:contextualSpacing/>
        <w:jc w:val="center"/>
        <w:rPr>
          <w:rFonts w:cs="Arial"/>
          <w:b/>
          <w:sz w:val="24"/>
        </w:rPr>
      </w:pPr>
    </w:p>
    <w:p w14:paraId="135A8CD5" w14:textId="77777777" w:rsidR="00823F4F" w:rsidRPr="0003070E" w:rsidRDefault="00823F4F" w:rsidP="00823F4F">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Pr="0003070E">
        <w:rPr>
          <w:rFonts w:cs="Arial"/>
          <w:b/>
          <w:sz w:val="24"/>
        </w:rPr>
        <w:t>JН/8300/0137/2017</w:t>
      </w:r>
    </w:p>
    <w:p w14:paraId="13D995C2" w14:textId="7052994A" w:rsidR="00823F4F" w:rsidRDefault="00823F4F" w:rsidP="00823F4F">
      <w:pPr>
        <w:spacing w:before="0"/>
        <w:contextualSpacing/>
        <w:jc w:val="center"/>
        <w:rPr>
          <w:rFonts w:cs="Arial"/>
          <w:b/>
          <w:sz w:val="24"/>
          <w:lang w:val="sr-Cyrl-CS"/>
        </w:rPr>
      </w:pPr>
      <w:r w:rsidRPr="0003070E">
        <w:rPr>
          <w:rFonts w:cs="Arial"/>
          <w:b/>
          <w:sz w:val="24"/>
          <w:lang w:val="sr-Cyrl-CS"/>
        </w:rPr>
        <w:t xml:space="preserve"> </w:t>
      </w:r>
      <w:r>
        <w:rPr>
          <w:rFonts w:cs="Arial"/>
          <w:b/>
          <w:sz w:val="24"/>
          <w:lang w:val="sr-Cyrl-CS"/>
        </w:rPr>
        <w:t>Партија 5</w:t>
      </w:r>
      <w:r w:rsidRPr="0003070E">
        <w:rPr>
          <w:rFonts w:cs="Arial"/>
          <w:b/>
          <w:sz w:val="24"/>
          <w:lang w:val="sr-Cyrl-CS"/>
        </w:rPr>
        <w:t xml:space="preserve"> - Грађевински радови на одржавању ТС 20(10)/0.4 kV, надземних и подземних водова свих напонских нивоа и мерних места и прикључака</w:t>
      </w:r>
      <w:r>
        <w:rPr>
          <w:rFonts w:cs="Arial"/>
          <w:b/>
          <w:sz w:val="24"/>
          <w:lang w:val="sr-Cyrl-CS"/>
        </w:rPr>
        <w:t xml:space="preserve"> за </w:t>
      </w:r>
    </w:p>
    <w:p w14:paraId="1D52E6CE" w14:textId="54B40BA8" w:rsidR="00823F4F" w:rsidRDefault="00823F4F" w:rsidP="00823F4F">
      <w:pPr>
        <w:spacing w:before="0"/>
        <w:contextualSpacing/>
        <w:jc w:val="center"/>
        <w:rPr>
          <w:rFonts w:cs="Arial"/>
          <w:b/>
          <w:sz w:val="24"/>
          <w:lang w:val="sr-Cyrl-CS"/>
        </w:rPr>
      </w:pPr>
      <w:r>
        <w:rPr>
          <w:rFonts w:cs="Arial"/>
          <w:b/>
          <w:sz w:val="24"/>
          <w:lang w:val="sr-Cyrl-CS"/>
        </w:rPr>
        <w:t>ТЦ Краљево</w:t>
      </w:r>
    </w:p>
    <w:p w14:paraId="106D3093" w14:textId="77777777" w:rsidR="00823F4F" w:rsidRPr="0003070E" w:rsidRDefault="00823F4F" w:rsidP="00823F4F">
      <w:pPr>
        <w:spacing w:before="0"/>
        <w:contextualSpacing/>
        <w:jc w:val="center"/>
        <w:rPr>
          <w:rFonts w:cs="Arial"/>
          <w:b/>
          <w:sz w:val="24"/>
        </w:rPr>
      </w:pPr>
    </w:p>
    <w:p w14:paraId="47ED32AC" w14:textId="77777777" w:rsidR="00823F4F" w:rsidRPr="0003070E" w:rsidRDefault="00823F4F" w:rsidP="00823F4F">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1BDBDF5" w14:textId="77777777" w:rsidR="00823F4F" w:rsidRPr="0003070E" w:rsidRDefault="00823F4F" w:rsidP="00823F4F">
      <w:pPr>
        <w:tabs>
          <w:tab w:val="left" w:pos="0"/>
        </w:tabs>
        <w:spacing w:before="0"/>
        <w:ind w:left="-284"/>
        <w:rPr>
          <w:rFonts w:cs="Arial"/>
          <w:sz w:val="24"/>
          <w:szCs w:val="24"/>
          <w:lang w:val="ru-RU"/>
        </w:rPr>
      </w:pPr>
    </w:p>
    <w:p w14:paraId="172D592A" w14:textId="77777777" w:rsidR="00823F4F" w:rsidRPr="0003070E" w:rsidRDefault="00823F4F" w:rsidP="00823F4F">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41C26F28" w14:textId="77777777" w:rsidR="00823F4F" w:rsidRPr="0003070E" w:rsidRDefault="00823F4F" w:rsidP="00823F4F">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823F4F" w:rsidRPr="0003070E" w14:paraId="6F1F383B" w14:textId="77777777" w:rsidTr="003314DD">
        <w:trPr>
          <w:trHeight w:val="677"/>
          <w:tblCellSpacing w:w="20" w:type="dxa"/>
        </w:trPr>
        <w:tc>
          <w:tcPr>
            <w:tcW w:w="4731" w:type="dxa"/>
            <w:shd w:val="clear" w:color="auto" w:fill="F2F2F2"/>
            <w:vAlign w:val="center"/>
          </w:tcPr>
          <w:p w14:paraId="5B2F35A2"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3D297B77" w14:textId="77777777" w:rsidR="00823F4F" w:rsidRPr="0003070E" w:rsidRDefault="00823F4F" w:rsidP="003314DD">
            <w:pPr>
              <w:spacing w:before="0"/>
              <w:ind w:left="-284"/>
              <w:jc w:val="center"/>
              <w:rPr>
                <w:rFonts w:cs="Arial"/>
                <w:sz w:val="24"/>
                <w:szCs w:val="24"/>
                <w:lang w:val="sr-Cyrl-CS"/>
              </w:rPr>
            </w:pPr>
          </w:p>
          <w:p w14:paraId="7B72687B"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823F4F" w:rsidRPr="0003070E" w14:paraId="66A751C1" w14:textId="77777777" w:rsidTr="003314DD">
        <w:trPr>
          <w:trHeight w:val="640"/>
          <w:tblCellSpacing w:w="20" w:type="dxa"/>
        </w:trPr>
        <w:tc>
          <w:tcPr>
            <w:tcW w:w="4731" w:type="dxa"/>
            <w:shd w:val="clear" w:color="auto" w:fill="F2F2F2"/>
            <w:vAlign w:val="center"/>
          </w:tcPr>
          <w:p w14:paraId="1BBD31E3" w14:textId="77777777" w:rsidR="00823F4F" w:rsidRPr="0003070E" w:rsidRDefault="00823F4F" w:rsidP="003314DD">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442F8E15" w14:textId="77777777" w:rsidR="00823F4F" w:rsidRPr="0003070E" w:rsidRDefault="00823F4F" w:rsidP="003314DD">
            <w:pPr>
              <w:spacing w:before="0"/>
              <w:ind w:left="-284"/>
              <w:jc w:val="center"/>
              <w:rPr>
                <w:rFonts w:cs="Arial"/>
                <w:sz w:val="24"/>
                <w:szCs w:val="24"/>
                <w:lang w:val="sr-Cyrl-CS"/>
              </w:rPr>
            </w:pPr>
          </w:p>
          <w:p w14:paraId="6F6A9371"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823F4F" w:rsidRPr="0003070E" w14:paraId="38DFB6D4" w14:textId="77777777" w:rsidTr="003314DD">
        <w:trPr>
          <w:trHeight w:val="639"/>
          <w:tblCellSpacing w:w="20" w:type="dxa"/>
        </w:trPr>
        <w:tc>
          <w:tcPr>
            <w:tcW w:w="4731" w:type="dxa"/>
            <w:shd w:val="clear" w:color="auto" w:fill="F2F2F2"/>
            <w:vAlign w:val="center"/>
          </w:tcPr>
          <w:p w14:paraId="3BF8551F" w14:textId="77777777" w:rsidR="00823F4F" w:rsidRPr="0003070E" w:rsidRDefault="00823F4F" w:rsidP="003314DD">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40E65157" w14:textId="77777777" w:rsidR="00823F4F" w:rsidRPr="0003070E" w:rsidRDefault="00823F4F" w:rsidP="003314DD">
            <w:pPr>
              <w:spacing w:before="0"/>
              <w:ind w:left="-284"/>
              <w:jc w:val="center"/>
              <w:rPr>
                <w:rFonts w:cs="Arial"/>
                <w:sz w:val="24"/>
                <w:szCs w:val="24"/>
                <w:lang w:val="sr-Cyrl-CS"/>
              </w:rPr>
            </w:pPr>
          </w:p>
          <w:p w14:paraId="5ECB5098"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823F4F" w:rsidRPr="0003070E" w14:paraId="1EF76C1A" w14:textId="77777777" w:rsidTr="003314DD">
        <w:trPr>
          <w:trHeight w:val="635"/>
          <w:tblCellSpacing w:w="20" w:type="dxa"/>
        </w:trPr>
        <w:tc>
          <w:tcPr>
            <w:tcW w:w="4731" w:type="dxa"/>
            <w:shd w:val="clear" w:color="auto" w:fill="F2F2F2"/>
            <w:vAlign w:val="center"/>
          </w:tcPr>
          <w:p w14:paraId="7975B429"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338D7E3C" w14:textId="77777777" w:rsidR="00823F4F" w:rsidRPr="0003070E" w:rsidRDefault="00823F4F" w:rsidP="003314DD">
            <w:pPr>
              <w:spacing w:before="0"/>
              <w:ind w:left="-284"/>
              <w:jc w:val="center"/>
              <w:rPr>
                <w:rFonts w:cs="Arial"/>
                <w:sz w:val="24"/>
                <w:szCs w:val="24"/>
                <w:lang w:val="sr-Cyrl-CS"/>
              </w:rPr>
            </w:pPr>
          </w:p>
          <w:p w14:paraId="563088A8"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14FAD779" w14:textId="77777777" w:rsidR="00823F4F" w:rsidRPr="0003070E" w:rsidRDefault="00823F4F" w:rsidP="00823F4F">
      <w:pPr>
        <w:tabs>
          <w:tab w:val="left" w:pos="0"/>
        </w:tabs>
        <w:spacing w:before="0"/>
        <w:ind w:left="-284"/>
        <w:jc w:val="left"/>
        <w:rPr>
          <w:rFonts w:ascii="Verdana" w:hAnsi="Verdana"/>
          <w:b/>
          <w:color w:val="FF0000"/>
          <w:sz w:val="24"/>
          <w:szCs w:val="24"/>
          <w:lang w:val="sr-Cyrl-CS"/>
        </w:rPr>
      </w:pPr>
    </w:p>
    <w:p w14:paraId="7628EF02" w14:textId="77777777" w:rsidR="00823F4F" w:rsidRPr="0003070E" w:rsidRDefault="00823F4F" w:rsidP="00823F4F">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1B660675" w14:textId="77777777" w:rsidR="00823F4F" w:rsidRPr="0003070E" w:rsidRDefault="00823F4F" w:rsidP="00823F4F">
      <w:pPr>
        <w:tabs>
          <w:tab w:val="left" w:pos="0"/>
        </w:tabs>
        <w:spacing w:before="0"/>
        <w:ind w:left="-284"/>
        <w:jc w:val="left"/>
        <w:rPr>
          <w:rFonts w:cs="Arial"/>
          <w:b/>
          <w:color w:val="FF0000"/>
          <w:sz w:val="24"/>
          <w:szCs w:val="24"/>
          <w:lang w:val="ru-RU"/>
        </w:rPr>
      </w:pPr>
    </w:p>
    <w:p w14:paraId="34126B2E" w14:textId="77777777" w:rsidR="00823F4F" w:rsidRPr="0003070E" w:rsidRDefault="00823F4F" w:rsidP="00823F4F">
      <w:pPr>
        <w:tabs>
          <w:tab w:val="left" w:pos="0"/>
        </w:tabs>
        <w:spacing w:before="0"/>
        <w:ind w:left="-284"/>
        <w:jc w:val="left"/>
        <w:rPr>
          <w:rFonts w:cs="Arial"/>
          <w:b/>
          <w:color w:val="FF0000"/>
          <w:sz w:val="24"/>
          <w:szCs w:val="24"/>
          <w:lang w:val="ru-RU"/>
        </w:rPr>
      </w:pPr>
    </w:p>
    <w:p w14:paraId="41A691C9" w14:textId="77777777" w:rsidR="00823F4F" w:rsidRPr="0003070E" w:rsidRDefault="00823F4F" w:rsidP="00823F4F">
      <w:pPr>
        <w:tabs>
          <w:tab w:val="left" w:pos="0"/>
        </w:tabs>
        <w:spacing w:before="0"/>
        <w:ind w:left="-284"/>
        <w:jc w:val="left"/>
        <w:rPr>
          <w:rFonts w:cs="Arial"/>
          <w:b/>
          <w:color w:val="FF0000"/>
          <w:sz w:val="24"/>
          <w:szCs w:val="24"/>
          <w:lang w:val="ru-RU"/>
        </w:rPr>
      </w:pPr>
    </w:p>
    <w:p w14:paraId="2E33B033" w14:textId="77777777" w:rsidR="00823F4F" w:rsidRPr="0003070E" w:rsidRDefault="00823F4F" w:rsidP="00823F4F">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0FFB68C0" w14:textId="77777777" w:rsidR="00823F4F" w:rsidRPr="0003070E" w:rsidRDefault="00823F4F" w:rsidP="00823F4F">
      <w:pPr>
        <w:tabs>
          <w:tab w:val="left" w:pos="6028"/>
        </w:tabs>
        <w:autoSpaceDE w:val="0"/>
        <w:autoSpaceDN w:val="0"/>
        <w:adjustRightInd w:val="0"/>
        <w:spacing w:before="0"/>
        <w:ind w:left="-284"/>
        <w:jc w:val="left"/>
        <w:rPr>
          <w:rFonts w:eastAsia="Calibri" w:cs="Arial"/>
          <w:bCs/>
          <w:iCs/>
          <w:sz w:val="24"/>
          <w:szCs w:val="24"/>
          <w:lang w:val="sr-Cyrl-RS"/>
        </w:rPr>
      </w:pPr>
    </w:p>
    <w:p w14:paraId="3AEE4785" w14:textId="77777777" w:rsidR="00823F4F" w:rsidRPr="0003070E" w:rsidRDefault="00823F4F" w:rsidP="00823F4F">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623A94E1" w14:textId="77777777" w:rsidR="00823F4F" w:rsidRPr="0003070E" w:rsidRDefault="00823F4F" w:rsidP="00823F4F">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7C6E543A" w14:textId="77777777" w:rsidR="00823F4F" w:rsidRPr="0003070E" w:rsidRDefault="00823F4F" w:rsidP="00823F4F">
      <w:pPr>
        <w:spacing w:before="0"/>
        <w:ind w:left="-284"/>
        <w:jc w:val="center"/>
        <w:rPr>
          <w:rFonts w:cs="Arial"/>
          <w:sz w:val="24"/>
          <w:szCs w:val="24"/>
          <w:lang w:val="ru-RU"/>
        </w:rPr>
      </w:pPr>
    </w:p>
    <w:p w14:paraId="2FA222C4" w14:textId="77777777" w:rsidR="00823F4F" w:rsidRPr="0003070E" w:rsidRDefault="00823F4F" w:rsidP="00823F4F">
      <w:pPr>
        <w:tabs>
          <w:tab w:val="left" w:pos="0"/>
        </w:tabs>
        <w:spacing w:before="0"/>
        <w:ind w:left="-284"/>
        <w:jc w:val="left"/>
        <w:rPr>
          <w:rFonts w:cs="Arial"/>
          <w:b/>
          <w:color w:val="FF0000"/>
          <w:sz w:val="24"/>
          <w:szCs w:val="24"/>
          <w:lang w:val="ru-RU"/>
        </w:rPr>
      </w:pPr>
    </w:p>
    <w:p w14:paraId="7A1C900B" w14:textId="77777777" w:rsidR="00823F4F" w:rsidRPr="0003070E" w:rsidRDefault="00823F4F" w:rsidP="00823F4F">
      <w:pPr>
        <w:tabs>
          <w:tab w:val="left" w:pos="0"/>
        </w:tabs>
        <w:spacing w:before="0"/>
        <w:ind w:left="-284"/>
        <w:jc w:val="left"/>
        <w:rPr>
          <w:rFonts w:cs="Arial"/>
          <w:b/>
          <w:color w:val="FF0000"/>
          <w:sz w:val="24"/>
          <w:szCs w:val="24"/>
          <w:lang w:val="ru-RU"/>
        </w:rPr>
      </w:pPr>
    </w:p>
    <w:p w14:paraId="34CEE3D8" w14:textId="77777777" w:rsidR="00823F4F" w:rsidRPr="0003070E" w:rsidRDefault="00823F4F" w:rsidP="00823F4F">
      <w:pPr>
        <w:tabs>
          <w:tab w:val="left" w:pos="0"/>
        </w:tabs>
        <w:spacing w:before="0"/>
        <w:ind w:left="-284"/>
        <w:jc w:val="left"/>
        <w:rPr>
          <w:rFonts w:cs="Arial"/>
          <w:i/>
          <w:u w:val="single"/>
          <w:lang w:val="ru-RU"/>
        </w:rPr>
      </w:pPr>
      <w:r w:rsidRPr="0003070E">
        <w:rPr>
          <w:rFonts w:cs="Arial"/>
          <w:i/>
          <w:u w:val="single"/>
          <w:lang w:val="ru-RU"/>
        </w:rPr>
        <w:t>Напомена</w:t>
      </w:r>
    </w:p>
    <w:p w14:paraId="0007940A" w14:textId="77777777" w:rsidR="00823F4F" w:rsidRPr="0003070E" w:rsidRDefault="00823F4F" w:rsidP="00823F4F">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3DC6EA72" w14:textId="77777777" w:rsidR="00823F4F" w:rsidRPr="00037C39" w:rsidRDefault="00823F4F" w:rsidP="00823F4F">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Pr>
          <w:rFonts w:cs="Arial"/>
          <w:i/>
          <w:lang w:val="ru-RU"/>
        </w:rPr>
        <w:br w:type="page"/>
      </w:r>
    </w:p>
    <w:p w14:paraId="131CF4B4" w14:textId="430443A7" w:rsidR="00823F4F" w:rsidRPr="0003070E" w:rsidRDefault="00823F4F" w:rsidP="00823F4F">
      <w:pPr>
        <w:tabs>
          <w:tab w:val="left" w:pos="6360"/>
        </w:tabs>
        <w:spacing w:before="0"/>
        <w:ind w:left="-284"/>
        <w:jc w:val="right"/>
        <w:rPr>
          <w:rFonts w:cs="Arial"/>
          <w:b/>
          <w:sz w:val="24"/>
          <w:szCs w:val="24"/>
          <w:lang w:val="sr-Cyrl-RS"/>
        </w:rPr>
      </w:pPr>
      <w:r>
        <w:rPr>
          <w:rFonts w:cs="Arial"/>
          <w:lang w:val="ru-RU"/>
        </w:rPr>
        <w:lastRenderedPageBreak/>
        <w:tab/>
      </w:r>
      <w:r>
        <w:rPr>
          <w:rFonts w:cs="Arial"/>
          <w:b/>
          <w:sz w:val="24"/>
          <w:szCs w:val="24"/>
          <w:lang w:val="sr-Cyrl-RS"/>
        </w:rPr>
        <w:t>ПРИЛОГ 1.5</w:t>
      </w:r>
    </w:p>
    <w:p w14:paraId="58E463F9" w14:textId="77777777" w:rsidR="00823F4F" w:rsidRPr="0003070E" w:rsidRDefault="00823F4F" w:rsidP="00823F4F">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4CDC2557" w14:textId="77777777" w:rsidR="00823F4F" w:rsidRPr="0003070E" w:rsidRDefault="00823F4F" w:rsidP="00823F4F">
      <w:pPr>
        <w:tabs>
          <w:tab w:val="left" w:pos="567"/>
        </w:tabs>
        <w:spacing w:before="0"/>
        <w:rPr>
          <w:rFonts w:cs="Arial"/>
          <w:sz w:val="24"/>
          <w:szCs w:val="24"/>
        </w:rPr>
      </w:pPr>
    </w:p>
    <w:p w14:paraId="34916B4C" w14:textId="6686190C" w:rsidR="00823F4F" w:rsidRPr="0003070E" w:rsidRDefault="00823F4F" w:rsidP="00823F4F">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за јавну набавку радова за Партију 5 -</w:t>
      </w:r>
      <w:r w:rsidRPr="0003070E">
        <w:rPr>
          <w:rFonts w:cs="Arial"/>
          <w:b/>
          <w:sz w:val="24"/>
          <w:lang w:val="sr-Cyrl-CS"/>
        </w:rPr>
        <w:t xml:space="preserve"> Грађевински радови на одржавању ТС 20(10)/0.4 kV, надземних и подземних водова свих напонских нивоа и мерних места и прикључака</w:t>
      </w:r>
      <w:r>
        <w:rPr>
          <w:rFonts w:cs="Arial"/>
          <w:b/>
          <w:sz w:val="24"/>
          <w:lang w:val="sr-Cyrl-CS"/>
        </w:rPr>
        <w:t xml:space="preserve"> за ТЦ Краљево </w:t>
      </w:r>
      <w:r w:rsidRPr="0003070E">
        <w:rPr>
          <w:rFonts w:cs="Arial"/>
          <w:sz w:val="24"/>
          <w:szCs w:val="24"/>
        </w:rPr>
        <w:t>бр. ............</w:t>
      </w:r>
      <w:r>
        <w:rPr>
          <w:rFonts w:cs="Arial"/>
          <w:sz w:val="24"/>
          <w:szCs w:val="24"/>
          <w:lang w:val="sr-Cyrl-RS"/>
        </w:rPr>
        <w:t>.....</w:t>
      </w:r>
      <w:r w:rsidRPr="0003070E">
        <w:rPr>
          <w:rFonts w:cs="Arial"/>
          <w:sz w:val="24"/>
          <w:szCs w:val="24"/>
        </w:rPr>
        <w:t>.</w:t>
      </w:r>
      <w:r>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49CE23A4" w14:textId="77777777" w:rsidR="00823F4F" w:rsidRPr="0003070E" w:rsidRDefault="00823F4F" w:rsidP="00823F4F">
      <w:pPr>
        <w:tabs>
          <w:tab w:val="left" w:pos="567"/>
        </w:tabs>
        <w:spacing w:before="0"/>
        <w:rPr>
          <w:rFonts w:cs="Arial"/>
          <w:sz w:val="24"/>
          <w:szCs w:val="24"/>
        </w:rPr>
      </w:pPr>
    </w:p>
    <w:p w14:paraId="043A2D0A" w14:textId="77777777" w:rsidR="00823F4F" w:rsidRPr="0003070E" w:rsidRDefault="00823F4F" w:rsidP="00823F4F">
      <w:pPr>
        <w:tabs>
          <w:tab w:val="left" w:pos="567"/>
        </w:tabs>
        <w:spacing w:before="0"/>
        <w:rPr>
          <w:rFonts w:cs="Arial"/>
          <w:sz w:val="24"/>
          <w:szCs w:val="24"/>
        </w:rPr>
      </w:pPr>
    </w:p>
    <w:p w14:paraId="46DE7FAC" w14:textId="77777777" w:rsidR="00823F4F" w:rsidRPr="0003070E" w:rsidRDefault="00823F4F" w:rsidP="000063A3">
      <w:pPr>
        <w:numPr>
          <w:ilvl w:val="0"/>
          <w:numId w:val="26"/>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60D4B54F" w14:textId="77777777" w:rsidR="00823F4F" w:rsidRPr="0003070E" w:rsidRDefault="00823F4F" w:rsidP="000063A3">
      <w:pPr>
        <w:numPr>
          <w:ilvl w:val="0"/>
          <w:numId w:val="26"/>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5B3C9102" w14:textId="77777777" w:rsidR="00823F4F" w:rsidRPr="0003070E" w:rsidRDefault="00823F4F" w:rsidP="00823F4F">
      <w:pPr>
        <w:tabs>
          <w:tab w:val="left" w:pos="567"/>
        </w:tabs>
        <w:spacing w:before="0"/>
        <w:rPr>
          <w:rFonts w:cs="Arial"/>
          <w:sz w:val="24"/>
          <w:szCs w:val="24"/>
        </w:rPr>
      </w:pPr>
    </w:p>
    <w:p w14:paraId="3D93D67D" w14:textId="77777777" w:rsidR="00823F4F" w:rsidRPr="0003070E" w:rsidRDefault="00823F4F" w:rsidP="00823F4F">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6B984E4D" w14:textId="77777777" w:rsidR="00823F4F" w:rsidRPr="0003070E" w:rsidRDefault="00823F4F" w:rsidP="00823F4F">
      <w:pPr>
        <w:tabs>
          <w:tab w:val="left" w:pos="567"/>
        </w:tabs>
        <w:spacing w:before="0"/>
        <w:rPr>
          <w:rFonts w:cs="Arial"/>
          <w:sz w:val="24"/>
          <w:szCs w:val="24"/>
        </w:rPr>
      </w:pPr>
    </w:p>
    <w:p w14:paraId="4D00D875" w14:textId="77777777" w:rsidR="00823F4F" w:rsidRPr="0003070E" w:rsidRDefault="00823F4F" w:rsidP="00823F4F">
      <w:pPr>
        <w:tabs>
          <w:tab w:val="left" w:pos="567"/>
        </w:tabs>
        <w:spacing w:before="0"/>
        <w:rPr>
          <w:rFonts w:cs="Arial"/>
          <w:b/>
          <w:sz w:val="24"/>
          <w:szCs w:val="24"/>
        </w:rPr>
      </w:pPr>
      <w:r w:rsidRPr="0003070E">
        <w:rPr>
          <w:rFonts w:cs="Arial"/>
          <w:b/>
          <w:sz w:val="24"/>
          <w:szCs w:val="24"/>
        </w:rPr>
        <w:t>Уводне одредбе</w:t>
      </w:r>
    </w:p>
    <w:p w14:paraId="347CDD57" w14:textId="77777777" w:rsidR="00823F4F" w:rsidRPr="0003070E" w:rsidRDefault="00823F4F" w:rsidP="00823F4F">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35442E78" w14:textId="77777777" w:rsidR="00823F4F" w:rsidRPr="0003070E" w:rsidRDefault="00823F4F" w:rsidP="00823F4F">
      <w:pPr>
        <w:tabs>
          <w:tab w:val="left" w:pos="567"/>
        </w:tabs>
        <w:spacing w:before="0"/>
        <w:rPr>
          <w:rFonts w:cs="Arial"/>
          <w:sz w:val="24"/>
          <w:szCs w:val="24"/>
        </w:rPr>
      </w:pPr>
    </w:p>
    <w:p w14:paraId="13B77F99" w14:textId="77777777" w:rsidR="00823F4F" w:rsidRPr="0003070E" w:rsidRDefault="00823F4F" w:rsidP="00823F4F">
      <w:pPr>
        <w:tabs>
          <w:tab w:val="left" w:pos="567"/>
        </w:tabs>
        <w:spacing w:before="0"/>
        <w:rPr>
          <w:rFonts w:cs="Arial"/>
          <w:sz w:val="24"/>
          <w:szCs w:val="24"/>
        </w:rPr>
      </w:pPr>
      <w:r w:rsidRPr="0003070E">
        <w:rPr>
          <w:rFonts w:cs="Arial"/>
          <w:sz w:val="24"/>
          <w:szCs w:val="24"/>
        </w:rPr>
        <w:t>Стране су сагласне:</w:t>
      </w:r>
    </w:p>
    <w:p w14:paraId="01A6C76F" w14:textId="77777777" w:rsidR="00823F4F" w:rsidRPr="0003070E" w:rsidRDefault="00823F4F" w:rsidP="00823F4F">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763D9F4C" w14:textId="77777777" w:rsidR="00823F4F" w:rsidRPr="0003070E" w:rsidRDefault="00823F4F" w:rsidP="00823F4F">
      <w:pPr>
        <w:tabs>
          <w:tab w:val="left" w:pos="567"/>
        </w:tabs>
        <w:spacing w:before="0"/>
        <w:rPr>
          <w:rFonts w:cs="Arial"/>
          <w:sz w:val="24"/>
          <w:szCs w:val="24"/>
        </w:rPr>
      </w:pPr>
    </w:p>
    <w:p w14:paraId="35152CBC" w14:textId="77777777" w:rsidR="00823F4F" w:rsidRPr="0003070E" w:rsidRDefault="00823F4F" w:rsidP="00823F4F">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861EC8F" w14:textId="77777777" w:rsidR="00823F4F" w:rsidRPr="0003070E" w:rsidRDefault="00823F4F" w:rsidP="00823F4F">
      <w:pPr>
        <w:tabs>
          <w:tab w:val="left" w:pos="567"/>
        </w:tabs>
        <w:spacing w:before="0"/>
        <w:rPr>
          <w:rFonts w:cs="Arial"/>
          <w:sz w:val="24"/>
          <w:szCs w:val="24"/>
        </w:rPr>
      </w:pPr>
    </w:p>
    <w:p w14:paraId="2FBCEFA2" w14:textId="77777777" w:rsidR="00823F4F" w:rsidRPr="0003070E" w:rsidRDefault="00823F4F" w:rsidP="00823F4F">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7E41F0D7" w14:textId="77777777" w:rsidR="00823F4F" w:rsidRPr="0003070E" w:rsidRDefault="00823F4F" w:rsidP="00823F4F">
      <w:pPr>
        <w:tabs>
          <w:tab w:val="left" w:pos="567"/>
        </w:tabs>
        <w:spacing w:before="0"/>
        <w:rPr>
          <w:rFonts w:cs="Arial"/>
          <w:sz w:val="24"/>
          <w:szCs w:val="24"/>
        </w:rPr>
      </w:pPr>
    </w:p>
    <w:p w14:paraId="42C163E3" w14:textId="77777777" w:rsidR="00823F4F" w:rsidRPr="0003070E" w:rsidRDefault="00823F4F" w:rsidP="00823F4F">
      <w:pPr>
        <w:tabs>
          <w:tab w:val="left" w:pos="567"/>
        </w:tabs>
        <w:spacing w:before="0"/>
        <w:rPr>
          <w:rFonts w:cs="Arial"/>
          <w:sz w:val="24"/>
          <w:szCs w:val="24"/>
        </w:rPr>
      </w:pPr>
      <w:r w:rsidRPr="0003070E">
        <w:rPr>
          <w:rFonts w:cs="Arial"/>
          <w:sz w:val="24"/>
          <w:szCs w:val="24"/>
        </w:rPr>
        <w:lastRenderedPageBreak/>
        <w:t>1.</w:t>
      </w:r>
      <w:r w:rsidRPr="0003070E">
        <w:rPr>
          <w:rFonts w:cs="Arial"/>
          <w:sz w:val="24"/>
          <w:szCs w:val="24"/>
        </w:rPr>
        <w:tab/>
        <w:t>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Оквирног споразума, а у вези безбедности и здравља на раду (у даљем тексту: БЗР).</w:t>
      </w:r>
    </w:p>
    <w:p w14:paraId="1021D801" w14:textId="77777777" w:rsidR="00823F4F" w:rsidRPr="0003070E" w:rsidRDefault="00823F4F" w:rsidP="00823F4F">
      <w:pPr>
        <w:tabs>
          <w:tab w:val="left" w:pos="567"/>
        </w:tabs>
        <w:spacing w:before="0"/>
        <w:rPr>
          <w:rFonts w:cs="Arial"/>
          <w:sz w:val="24"/>
          <w:szCs w:val="24"/>
        </w:rPr>
      </w:pPr>
    </w:p>
    <w:p w14:paraId="7D685E59" w14:textId="77777777" w:rsidR="00823F4F" w:rsidRPr="0003070E" w:rsidRDefault="00823F4F" w:rsidP="00823F4F">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27F8812F" w14:textId="77777777" w:rsidR="00823F4F" w:rsidRPr="0003070E" w:rsidRDefault="00823F4F" w:rsidP="00823F4F">
      <w:pPr>
        <w:tabs>
          <w:tab w:val="left" w:pos="567"/>
        </w:tabs>
        <w:spacing w:before="0"/>
        <w:rPr>
          <w:rFonts w:cs="Arial"/>
          <w:sz w:val="24"/>
          <w:szCs w:val="24"/>
        </w:rPr>
      </w:pPr>
    </w:p>
    <w:p w14:paraId="03809D81" w14:textId="77777777" w:rsidR="00823F4F" w:rsidRPr="0003070E" w:rsidRDefault="00823F4F" w:rsidP="00823F4F">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7826FE87" w14:textId="77777777" w:rsidR="00823F4F" w:rsidRPr="0003070E" w:rsidRDefault="00823F4F" w:rsidP="00823F4F">
      <w:pPr>
        <w:tabs>
          <w:tab w:val="left" w:pos="567"/>
        </w:tabs>
        <w:spacing w:before="0"/>
        <w:rPr>
          <w:rFonts w:cs="Arial"/>
          <w:sz w:val="24"/>
          <w:szCs w:val="24"/>
        </w:rPr>
      </w:pPr>
    </w:p>
    <w:p w14:paraId="0AFF88BE" w14:textId="77777777" w:rsidR="00823F4F" w:rsidRPr="0003070E" w:rsidRDefault="00823F4F" w:rsidP="00823F4F">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082D92B4" w14:textId="77777777" w:rsidR="00823F4F" w:rsidRPr="0003070E" w:rsidRDefault="00823F4F" w:rsidP="00823F4F">
      <w:pPr>
        <w:tabs>
          <w:tab w:val="left" w:pos="567"/>
        </w:tabs>
        <w:spacing w:before="0"/>
        <w:rPr>
          <w:rFonts w:cs="Arial"/>
          <w:sz w:val="24"/>
          <w:szCs w:val="24"/>
        </w:rPr>
      </w:pPr>
    </w:p>
    <w:p w14:paraId="5761C746" w14:textId="77777777" w:rsidR="00823F4F" w:rsidRPr="0003070E" w:rsidRDefault="00823F4F" w:rsidP="00823F4F">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5D26B7FF"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316D9D3C"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5535DA57"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0E0629C1"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1D7C850B"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4D08A5C0"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5FCB9DC6"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2170ABC5" w14:textId="77777777" w:rsidR="00823F4F" w:rsidRPr="0003070E" w:rsidRDefault="00823F4F" w:rsidP="00823F4F">
      <w:pPr>
        <w:tabs>
          <w:tab w:val="left" w:pos="567"/>
        </w:tabs>
        <w:spacing w:before="0"/>
        <w:rPr>
          <w:rFonts w:cs="Arial"/>
          <w:sz w:val="24"/>
          <w:szCs w:val="24"/>
        </w:rPr>
      </w:pPr>
    </w:p>
    <w:p w14:paraId="7A7A5B30" w14:textId="77777777" w:rsidR="00823F4F" w:rsidRPr="0003070E" w:rsidRDefault="00823F4F" w:rsidP="00823F4F">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43092A3D" w14:textId="77777777" w:rsidR="00823F4F" w:rsidRPr="0003070E" w:rsidRDefault="00823F4F" w:rsidP="00823F4F">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1A62BEB" w14:textId="77777777" w:rsidR="00823F4F" w:rsidRPr="0003070E" w:rsidRDefault="00823F4F" w:rsidP="00823F4F">
      <w:pPr>
        <w:tabs>
          <w:tab w:val="left" w:pos="567"/>
        </w:tabs>
        <w:spacing w:before="0"/>
        <w:rPr>
          <w:rFonts w:cs="Arial"/>
          <w:sz w:val="24"/>
          <w:szCs w:val="24"/>
        </w:rPr>
      </w:pPr>
    </w:p>
    <w:p w14:paraId="6EEFB454" w14:textId="77777777" w:rsidR="00823F4F" w:rsidRPr="0003070E" w:rsidRDefault="00823F4F" w:rsidP="00823F4F">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w:t>
      </w:r>
      <w:r w:rsidRPr="0003070E">
        <w:rPr>
          <w:rFonts w:cs="Arial"/>
          <w:sz w:val="24"/>
          <w:szCs w:val="24"/>
        </w:rPr>
        <w:lastRenderedPageBreak/>
        <w:t>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споразума, а све у складу са прописима у Републици Србији који регулишу ову материју и интерним актима Наручиоца.</w:t>
      </w:r>
    </w:p>
    <w:p w14:paraId="7CE5F22C" w14:textId="77777777" w:rsidR="00823F4F" w:rsidRPr="0003070E" w:rsidRDefault="00823F4F" w:rsidP="00823F4F">
      <w:pPr>
        <w:tabs>
          <w:tab w:val="left" w:pos="567"/>
        </w:tabs>
        <w:spacing w:before="0"/>
        <w:rPr>
          <w:rFonts w:cs="Arial"/>
          <w:sz w:val="24"/>
          <w:szCs w:val="24"/>
        </w:rPr>
      </w:pPr>
    </w:p>
    <w:p w14:paraId="1C888556" w14:textId="77777777" w:rsidR="00823F4F" w:rsidRPr="0003070E" w:rsidRDefault="00823F4F" w:rsidP="00823F4F">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3C6FF7C1" w14:textId="77777777" w:rsidR="00823F4F" w:rsidRPr="0003070E" w:rsidRDefault="00823F4F" w:rsidP="00823F4F">
      <w:pPr>
        <w:tabs>
          <w:tab w:val="left" w:pos="567"/>
        </w:tabs>
        <w:spacing w:before="0"/>
        <w:rPr>
          <w:rFonts w:cs="Arial"/>
          <w:sz w:val="24"/>
          <w:szCs w:val="24"/>
        </w:rPr>
      </w:pPr>
    </w:p>
    <w:p w14:paraId="2E8073D7" w14:textId="77777777" w:rsidR="00823F4F" w:rsidRPr="0003070E" w:rsidRDefault="00823F4F" w:rsidP="00823F4F">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10E8D8F3" w14:textId="77777777" w:rsidR="00823F4F" w:rsidRPr="0003070E" w:rsidRDefault="00823F4F" w:rsidP="00823F4F">
      <w:pPr>
        <w:tabs>
          <w:tab w:val="left" w:pos="567"/>
        </w:tabs>
        <w:spacing w:before="0"/>
        <w:rPr>
          <w:rFonts w:cs="Arial"/>
          <w:sz w:val="24"/>
          <w:szCs w:val="24"/>
        </w:rPr>
      </w:pPr>
    </w:p>
    <w:p w14:paraId="4FD78D96" w14:textId="77777777" w:rsidR="00823F4F" w:rsidRPr="0003070E" w:rsidRDefault="00823F4F" w:rsidP="00823F4F">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1B5F8CE2" w14:textId="77777777" w:rsidR="00823F4F" w:rsidRPr="0003070E" w:rsidRDefault="00823F4F" w:rsidP="00823F4F">
      <w:pPr>
        <w:tabs>
          <w:tab w:val="left" w:pos="567"/>
        </w:tabs>
        <w:spacing w:before="0"/>
        <w:rPr>
          <w:rFonts w:cs="Arial"/>
          <w:sz w:val="24"/>
          <w:szCs w:val="24"/>
        </w:rPr>
      </w:pPr>
    </w:p>
    <w:p w14:paraId="3BAC8854" w14:textId="77777777" w:rsidR="00823F4F" w:rsidRPr="0003070E" w:rsidRDefault="00823F4F" w:rsidP="00823F4F">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64F6CA44" w14:textId="77777777" w:rsidR="00823F4F" w:rsidRPr="0003070E" w:rsidRDefault="00823F4F" w:rsidP="00823F4F">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6ABA850B" w14:textId="77777777" w:rsidR="00823F4F" w:rsidRPr="0003070E" w:rsidRDefault="00823F4F" w:rsidP="00823F4F">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108ED7E2" w14:textId="77777777" w:rsidR="00823F4F" w:rsidRPr="0003070E" w:rsidRDefault="00823F4F" w:rsidP="00823F4F">
      <w:pPr>
        <w:tabs>
          <w:tab w:val="left" w:pos="142"/>
        </w:tabs>
        <w:spacing w:before="0"/>
        <w:rPr>
          <w:rFonts w:cs="Arial"/>
          <w:sz w:val="24"/>
          <w:szCs w:val="24"/>
        </w:rPr>
      </w:pPr>
      <w:r w:rsidRPr="0003070E">
        <w:rPr>
          <w:rFonts w:cs="Arial"/>
          <w:sz w:val="24"/>
          <w:szCs w:val="24"/>
        </w:rPr>
        <w:tab/>
      </w:r>
    </w:p>
    <w:p w14:paraId="52FCA742" w14:textId="77777777" w:rsidR="00823F4F" w:rsidRPr="0003070E" w:rsidRDefault="00823F4F" w:rsidP="00823F4F">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41A9649F"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1A85F2D8"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1FC1FC19"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6FF10453"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0C3FDBAB" w14:textId="77777777" w:rsidR="00823F4F" w:rsidRPr="0003070E" w:rsidRDefault="00823F4F" w:rsidP="00823F4F">
      <w:pPr>
        <w:tabs>
          <w:tab w:val="left" w:pos="567"/>
        </w:tabs>
        <w:spacing w:before="0"/>
        <w:ind w:left="142"/>
        <w:rPr>
          <w:rFonts w:cs="Arial"/>
          <w:sz w:val="24"/>
          <w:szCs w:val="24"/>
        </w:rPr>
      </w:pPr>
    </w:p>
    <w:p w14:paraId="08DAD7D0" w14:textId="77777777" w:rsidR="00823F4F" w:rsidRPr="0003070E" w:rsidRDefault="00823F4F" w:rsidP="00823F4F">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4E95EBE0" w14:textId="77777777" w:rsidR="00823F4F" w:rsidRPr="0003070E" w:rsidRDefault="00823F4F" w:rsidP="00823F4F">
      <w:pPr>
        <w:tabs>
          <w:tab w:val="left" w:pos="567"/>
        </w:tabs>
        <w:spacing w:before="0"/>
        <w:rPr>
          <w:rFonts w:cs="Arial"/>
          <w:sz w:val="24"/>
          <w:szCs w:val="24"/>
        </w:rPr>
      </w:pPr>
    </w:p>
    <w:p w14:paraId="6886DBBF" w14:textId="77777777" w:rsidR="00823F4F" w:rsidRPr="0003070E" w:rsidRDefault="00823F4F" w:rsidP="00823F4F">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18A91365" w14:textId="77777777" w:rsidR="00823F4F" w:rsidRPr="0003070E" w:rsidRDefault="00823F4F" w:rsidP="00823F4F">
      <w:pPr>
        <w:tabs>
          <w:tab w:val="left" w:pos="567"/>
        </w:tabs>
        <w:spacing w:before="0"/>
        <w:rPr>
          <w:rFonts w:cs="Arial"/>
          <w:sz w:val="24"/>
          <w:szCs w:val="24"/>
        </w:rPr>
      </w:pPr>
    </w:p>
    <w:p w14:paraId="2959B779" w14:textId="77777777" w:rsidR="00823F4F" w:rsidRPr="0003070E" w:rsidRDefault="00823F4F" w:rsidP="00823F4F">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71E0761E" w14:textId="77777777" w:rsidR="00823F4F" w:rsidRPr="0003070E" w:rsidRDefault="00823F4F" w:rsidP="00823F4F">
      <w:pPr>
        <w:tabs>
          <w:tab w:val="left" w:pos="567"/>
        </w:tabs>
        <w:spacing w:before="0"/>
        <w:rPr>
          <w:rFonts w:cs="Arial"/>
          <w:sz w:val="24"/>
          <w:szCs w:val="24"/>
        </w:rPr>
      </w:pPr>
    </w:p>
    <w:p w14:paraId="4B2062F2" w14:textId="77777777" w:rsidR="00823F4F" w:rsidRPr="0003070E" w:rsidRDefault="00823F4F" w:rsidP="00823F4F">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3480B61B" w14:textId="77777777" w:rsidR="00823F4F" w:rsidRPr="0003070E" w:rsidRDefault="00823F4F" w:rsidP="00823F4F">
      <w:pPr>
        <w:tabs>
          <w:tab w:val="left" w:pos="567"/>
        </w:tabs>
        <w:spacing w:before="0"/>
        <w:rPr>
          <w:rFonts w:cs="Arial"/>
          <w:sz w:val="24"/>
          <w:szCs w:val="24"/>
        </w:rPr>
      </w:pPr>
    </w:p>
    <w:p w14:paraId="48D6FBA1" w14:textId="77777777" w:rsidR="00823F4F" w:rsidRPr="0003070E" w:rsidRDefault="00823F4F" w:rsidP="00823F4F">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7A8036D0" w14:textId="77777777" w:rsidR="00823F4F" w:rsidRPr="0003070E" w:rsidRDefault="00823F4F" w:rsidP="00823F4F">
      <w:pPr>
        <w:tabs>
          <w:tab w:val="left" w:pos="567"/>
        </w:tabs>
        <w:spacing w:before="0"/>
        <w:rPr>
          <w:rFonts w:cs="Arial"/>
          <w:sz w:val="24"/>
          <w:szCs w:val="24"/>
        </w:rPr>
      </w:pPr>
    </w:p>
    <w:p w14:paraId="23C3B5E9" w14:textId="77777777" w:rsidR="00823F4F" w:rsidRPr="0003070E" w:rsidRDefault="00823F4F" w:rsidP="00823F4F">
      <w:pPr>
        <w:tabs>
          <w:tab w:val="left" w:pos="567"/>
        </w:tabs>
        <w:spacing w:before="0"/>
        <w:rPr>
          <w:rFonts w:cs="Arial"/>
          <w:sz w:val="24"/>
          <w:szCs w:val="24"/>
        </w:rPr>
      </w:pPr>
      <w:r w:rsidRPr="0003070E">
        <w:rPr>
          <w:rFonts w:cs="Arial"/>
          <w:sz w:val="24"/>
          <w:szCs w:val="24"/>
        </w:rPr>
        <w:t xml:space="preserve">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w:t>
      </w:r>
      <w:r w:rsidRPr="0003070E">
        <w:rPr>
          <w:rFonts w:cs="Arial"/>
          <w:sz w:val="24"/>
          <w:szCs w:val="24"/>
        </w:rPr>
        <w:lastRenderedPageBreak/>
        <w:t>кao и дa промптно oбaвeштaвajу  једна другу и свoje зaпoслeнe и/или прeдстaвникe зaпoслeних o тим ризицимa и мeрaмa зa њихoвo oтклaњaњe.</w:t>
      </w:r>
    </w:p>
    <w:p w14:paraId="2626784C" w14:textId="77777777" w:rsidR="00823F4F" w:rsidRPr="0003070E" w:rsidRDefault="00823F4F" w:rsidP="00823F4F">
      <w:pPr>
        <w:tabs>
          <w:tab w:val="left" w:pos="567"/>
        </w:tabs>
        <w:spacing w:before="0"/>
        <w:rPr>
          <w:rFonts w:cs="Arial"/>
          <w:sz w:val="24"/>
          <w:szCs w:val="24"/>
        </w:rPr>
      </w:pPr>
    </w:p>
    <w:p w14:paraId="2CE1CE7B" w14:textId="77777777" w:rsidR="00823F4F" w:rsidRPr="0003070E" w:rsidRDefault="00823F4F" w:rsidP="00823F4F">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6DBB1A79" w14:textId="77777777" w:rsidR="00823F4F" w:rsidRPr="0003070E" w:rsidRDefault="00823F4F" w:rsidP="00823F4F">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3DF39356" w14:textId="77777777" w:rsidR="00823F4F" w:rsidRPr="0003070E" w:rsidRDefault="00823F4F" w:rsidP="00823F4F">
      <w:pPr>
        <w:tabs>
          <w:tab w:val="left" w:pos="567"/>
        </w:tabs>
        <w:spacing w:before="0"/>
        <w:rPr>
          <w:rFonts w:cs="Arial"/>
          <w:sz w:val="24"/>
          <w:szCs w:val="24"/>
        </w:rPr>
      </w:pPr>
    </w:p>
    <w:p w14:paraId="44681BFD" w14:textId="77777777" w:rsidR="00823F4F" w:rsidRPr="0003070E" w:rsidRDefault="00823F4F" w:rsidP="00823F4F">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69069944" w14:textId="77777777" w:rsidR="00823F4F" w:rsidRPr="0003070E" w:rsidRDefault="00823F4F" w:rsidP="00823F4F">
      <w:pPr>
        <w:tabs>
          <w:tab w:val="left" w:pos="567"/>
        </w:tabs>
        <w:spacing w:before="0"/>
        <w:rPr>
          <w:rFonts w:cs="Arial"/>
          <w:sz w:val="24"/>
          <w:szCs w:val="24"/>
        </w:rPr>
      </w:pPr>
    </w:p>
    <w:p w14:paraId="3D32B62C" w14:textId="77777777" w:rsidR="00823F4F" w:rsidRPr="0003070E" w:rsidRDefault="00823F4F" w:rsidP="00823F4F">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5D83821C" w14:textId="77777777" w:rsidR="00823F4F" w:rsidRPr="0003070E" w:rsidRDefault="00823F4F" w:rsidP="00823F4F">
      <w:pPr>
        <w:tabs>
          <w:tab w:val="left" w:pos="567"/>
        </w:tabs>
        <w:spacing w:before="0"/>
        <w:rPr>
          <w:rFonts w:cs="Arial"/>
          <w:sz w:val="24"/>
          <w:szCs w:val="24"/>
        </w:rPr>
      </w:pPr>
    </w:p>
    <w:p w14:paraId="19235AFE" w14:textId="77777777" w:rsidR="00823F4F" w:rsidRPr="0003070E" w:rsidRDefault="00823F4F" w:rsidP="00823F4F">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7C668E8C" w14:textId="77777777" w:rsidR="00823F4F" w:rsidRPr="0003070E" w:rsidRDefault="00823F4F" w:rsidP="00823F4F">
      <w:pPr>
        <w:jc w:val="center"/>
        <w:rPr>
          <w:rFonts w:cs="Arial"/>
          <w:sz w:val="24"/>
          <w:szCs w:val="24"/>
        </w:rPr>
      </w:pPr>
    </w:p>
    <w:p w14:paraId="05778D9E" w14:textId="77777777" w:rsidR="00823F4F" w:rsidRPr="0003070E" w:rsidRDefault="00823F4F" w:rsidP="00823F4F">
      <w:pPr>
        <w:jc w:val="center"/>
        <w:rPr>
          <w:rFonts w:cs="Arial"/>
          <w:color w:val="00B0F0"/>
          <w:sz w:val="24"/>
          <w:szCs w:val="24"/>
        </w:rPr>
      </w:pPr>
    </w:p>
    <w:p w14:paraId="5680AA82" w14:textId="77777777" w:rsidR="00823F4F" w:rsidRPr="0003070E" w:rsidRDefault="00823F4F" w:rsidP="00823F4F">
      <w:pPr>
        <w:jc w:val="center"/>
        <w:rPr>
          <w:rFonts w:cs="Arial"/>
          <w:color w:val="00B0F0"/>
          <w:sz w:val="24"/>
          <w:szCs w:val="24"/>
        </w:rPr>
      </w:pPr>
    </w:p>
    <w:p w14:paraId="211A1B57" w14:textId="77777777" w:rsidR="00823F4F" w:rsidRPr="0003070E" w:rsidRDefault="00823F4F" w:rsidP="00823F4F">
      <w:pPr>
        <w:jc w:val="center"/>
        <w:rPr>
          <w:rFonts w:cs="Arial"/>
          <w:color w:val="00B0F0"/>
          <w:sz w:val="24"/>
          <w:szCs w:val="24"/>
        </w:rPr>
      </w:pPr>
    </w:p>
    <w:p w14:paraId="0197917B" w14:textId="77777777" w:rsidR="00823F4F" w:rsidRPr="0003070E" w:rsidRDefault="00823F4F" w:rsidP="00823F4F">
      <w:pPr>
        <w:jc w:val="center"/>
        <w:rPr>
          <w:rFonts w:cs="Arial"/>
          <w:color w:val="00B0F0"/>
          <w:sz w:val="24"/>
          <w:szCs w:val="24"/>
        </w:rPr>
      </w:pPr>
    </w:p>
    <w:p w14:paraId="2EB4C9FE" w14:textId="77777777" w:rsidR="00823F4F" w:rsidRDefault="00823F4F" w:rsidP="00823F4F">
      <w:pPr>
        <w:rPr>
          <w:rFonts w:cs="Arial"/>
          <w:color w:val="00B0F0"/>
          <w:sz w:val="24"/>
          <w:szCs w:val="24"/>
        </w:rPr>
      </w:pPr>
    </w:p>
    <w:p w14:paraId="68B5D27D" w14:textId="77777777" w:rsidR="00823F4F" w:rsidRPr="0003070E" w:rsidRDefault="00823F4F" w:rsidP="00823F4F">
      <w:pPr>
        <w:rPr>
          <w:rFonts w:cs="Arial"/>
          <w:color w:val="00B0F0"/>
          <w:sz w:val="24"/>
          <w:szCs w:val="24"/>
        </w:rPr>
      </w:pPr>
      <w:r>
        <w:rPr>
          <w:rFonts w:cs="Arial"/>
          <w:color w:val="00B0F0"/>
          <w:sz w:val="24"/>
          <w:szCs w:val="24"/>
        </w:rPr>
        <w:br w:type="page"/>
      </w:r>
    </w:p>
    <w:p w14:paraId="2258FA1D" w14:textId="431701B5" w:rsidR="00823F4F" w:rsidRPr="00037C39" w:rsidRDefault="00823F4F" w:rsidP="00823F4F">
      <w:pPr>
        <w:spacing w:before="0"/>
        <w:ind w:left="-284"/>
        <w:jc w:val="right"/>
        <w:outlineLvl w:val="1"/>
        <w:rPr>
          <w:rFonts w:cs="Arial"/>
          <w:b/>
          <w:sz w:val="24"/>
          <w:szCs w:val="24"/>
          <w:lang w:val="sr-Cyrl-RS"/>
        </w:rPr>
      </w:pPr>
      <w:r w:rsidRPr="004D0A7D">
        <w:rPr>
          <w:rFonts w:cs="Arial"/>
          <w:b/>
          <w:sz w:val="24"/>
          <w:szCs w:val="24"/>
        </w:rPr>
        <w:lastRenderedPageBreak/>
        <w:t>ПРИЛОГ 2</w:t>
      </w:r>
      <w:r>
        <w:rPr>
          <w:rFonts w:cs="Arial"/>
          <w:b/>
          <w:sz w:val="24"/>
          <w:szCs w:val="24"/>
          <w:lang w:val="sr-Cyrl-RS"/>
        </w:rPr>
        <w:t>.5</w:t>
      </w:r>
    </w:p>
    <w:p w14:paraId="4A7FED85" w14:textId="77777777" w:rsidR="00823F4F" w:rsidRPr="004D0A7D" w:rsidRDefault="00823F4F" w:rsidP="00823F4F">
      <w:pPr>
        <w:spacing w:before="0"/>
        <w:rPr>
          <w:rFonts w:cs="Arial"/>
          <w:sz w:val="24"/>
          <w:szCs w:val="24"/>
          <w:lang w:val="sr-Latn-CS" w:eastAsia="ar-SA"/>
        </w:rPr>
      </w:pPr>
    </w:p>
    <w:p w14:paraId="28C7EFFE" w14:textId="77777777" w:rsidR="00823F4F" w:rsidRPr="004D0A7D" w:rsidRDefault="00823F4F" w:rsidP="00823F4F">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194EB399" w14:textId="77777777" w:rsidR="00823F4F" w:rsidRPr="004D0A7D" w:rsidRDefault="00823F4F" w:rsidP="00823F4F">
      <w:pPr>
        <w:spacing w:before="0"/>
        <w:jc w:val="center"/>
        <w:rPr>
          <w:rFonts w:cs="Arial"/>
          <w:b/>
          <w:sz w:val="24"/>
          <w:szCs w:val="24"/>
          <w:lang w:val="sr-Cyrl-CS" w:eastAsia="ar-SA"/>
        </w:rPr>
      </w:pPr>
    </w:p>
    <w:p w14:paraId="7B4CC3A1" w14:textId="77777777" w:rsidR="00823F4F" w:rsidRPr="004D0A7D" w:rsidRDefault="00823F4F" w:rsidP="00823F4F">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823F4F" w:rsidRPr="004D0A7D" w14:paraId="180E4641" w14:textId="77777777" w:rsidTr="003314DD">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F9E987" w14:textId="77777777" w:rsidR="00823F4F" w:rsidRPr="004D0A7D" w:rsidRDefault="00823F4F" w:rsidP="003314DD">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0CB90" w14:textId="77777777" w:rsidR="00823F4F" w:rsidRPr="004D0A7D" w:rsidRDefault="00823F4F" w:rsidP="003314DD">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823F4F" w:rsidRPr="004D0A7D" w14:paraId="1A495D39" w14:textId="77777777" w:rsidTr="003314DD">
        <w:trPr>
          <w:trHeight w:val="1244"/>
        </w:trPr>
        <w:tc>
          <w:tcPr>
            <w:tcW w:w="3651" w:type="dxa"/>
            <w:tcBorders>
              <w:top w:val="single" w:sz="4" w:space="0" w:color="auto"/>
              <w:left w:val="single" w:sz="4" w:space="0" w:color="auto"/>
              <w:bottom w:val="single" w:sz="4" w:space="0" w:color="auto"/>
              <w:right w:val="single" w:sz="4" w:space="0" w:color="auto"/>
            </w:tcBorders>
          </w:tcPr>
          <w:p w14:paraId="76A9F7AA" w14:textId="77777777" w:rsidR="00823F4F" w:rsidRPr="004D0A7D" w:rsidRDefault="00823F4F" w:rsidP="003314DD">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718F1C9B" w14:textId="77777777" w:rsidR="00823F4F" w:rsidRPr="004D0A7D" w:rsidRDefault="00823F4F" w:rsidP="003314DD">
            <w:pPr>
              <w:suppressAutoHyphens/>
              <w:rPr>
                <w:rFonts w:cs="Arial"/>
                <w:sz w:val="24"/>
                <w:szCs w:val="24"/>
                <w:lang w:val="sr-Cyrl-CS" w:eastAsia="ar-SA"/>
              </w:rPr>
            </w:pPr>
          </w:p>
        </w:tc>
      </w:tr>
      <w:tr w:rsidR="00823F4F" w:rsidRPr="004D0A7D" w14:paraId="30B0AACB" w14:textId="77777777" w:rsidTr="003314DD">
        <w:trPr>
          <w:trHeight w:val="2627"/>
        </w:trPr>
        <w:tc>
          <w:tcPr>
            <w:tcW w:w="3651" w:type="dxa"/>
            <w:tcBorders>
              <w:top w:val="single" w:sz="4" w:space="0" w:color="auto"/>
              <w:left w:val="single" w:sz="4" w:space="0" w:color="auto"/>
              <w:bottom w:val="single" w:sz="4" w:space="0" w:color="auto"/>
              <w:right w:val="single" w:sz="4" w:space="0" w:color="auto"/>
            </w:tcBorders>
          </w:tcPr>
          <w:p w14:paraId="0B8A1160" w14:textId="77777777" w:rsidR="00823F4F" w:rsidRPr="004D0A7D" w:rsidRDefault="00823F4F" w:rsidP="003314DD">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групе понуђача у извршењу уговора:</w:t>
            </w:r>
          </w:p>
          <w:p w14:paraId="4AC95628" w14:textId="77777777" w:rsidR="00823F4F" w:rsidRPr="004D0A7D" w:rsidRDefault="00823F4F" w:rsidP="003314DD">
            <w:pPr>
              <w:suppressAutoHyphens/>
              <w:jc w:val="left"/>
              <w:rPr>
                <w:rFonts w:cs="Arial"/>
                <w:sz w:val="24"/>
                <w:szCs w:val="24"/>
                <w:lang w:val="sr-Cyrl-CS" w:eastAsia="ar-SA"/>
              </w:rPr>
            </w:pPr>
          </w:p>
          <w:p w14:paraId="28FB24E8" w14:textId="77777777" w:rsidR="00823F4F" w:rsidRPr="004D0A7D" w:rsidRDefault="00823F4F" w:rsidP="003314DD">
            <w:pPr>
              <w:suppressAutoHyphens/>
              <w:jc w:val="left"/>
              <w:rPr>
                <w:rFonts w:cs="Arial"/>
                <w:sz w:val="24"/>
                <w:szCs w:val="24"/>
                <w:lang w:val="sr-Cyrl-CS" w:eastAsia="ar-SA"/>
              </w:rPr>
            </w:pPr>
          </w:p>
          <w:p w14:paraId="45C3B318" w14:textId="77777777" w:rsidR="00823F4F" w:rsidRPr="004D0A7D" w:rsidRDefault="00823F4F"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7FBA7F40" w14:textId="77777777" w:rsidR="00823F4F" w:rsidRPr="004D0A7D" w:rsidRDefault="00823F4F" w:rsidP="003314DD">
            <w:pPr>
              <w:suppressAutoHyphens/>
              <w:rPr>
                <w:rFonts w:cs="Arial"/>
                <w:sz w:val="24"/>
                <w:szCs w:val="24"/>
                <w:lang w:val="sr-Cyrl-CS" w:eastAsia="ar-SA"/>
              </w:rPr>
            </w:pPr>
          </w:p>
        </w:tc>
      </w:tr>
      <w:tr w:rsidR="00823F4F" w:rsidRPr="004D0A7D" w14:paraId="3CD571B1" w14:textId="77777777" w:rsidTr="003314DD">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049500FF" w14:textId="77777777" w:rsidR="00823F4F" w:rsidRPr="00C225E9" w:rsidRDefault="00823F4F" w:rsidP="000063A3">
            <w:pPr>
              <w:pStyle w:val="ListParagraph"/>
              <w:numPr>
                <w:ilvl w:val="0"/>
                <w:numId w:val="26"/>
              </w:numPr>
              <w:suppressAutoHyphens/>
              <w:ind w:left="284" w:hanging="284"/>
              <w:jc w:val="left"/>
              <w:rPr>
                <w:rFonts w:ascii="Arial" w:hAnsi="Arial" w:cs="Arial"/>
                <w:sz w:val="24"/>
                <w:szCs w:val="24"/>
                <w:lang w:val="sr-Cyrl-CS" w:eastAsia="ar-SA"/>
              </w:rPr>
            </w:pPr>
            <w:r w:rsidRPr="00C225E9">
              <w:rPr>
                <w:rFonts w:ascii="Arial" w:hAnsi="Arial" w:cs="Arial"/>
                <w:sz w:val="24"/>
                <w:szCs w:val="24"/>
                <w:lang w:val="sr-Cyrl-CS" w:eastAsia="ar-SA"/>
              </w:rPr>
              <w:t>Друго:</w:t>
            </w:r>
          </w:p>
          <w:p w14:paraId="6353E28B" w14:textId="77777777" w:rsidR="00823F4F" w:rsidRPr="004D0A7D" w:rsidRDefault="00823F4F" w:rsidP="003314DD">
            <w:pPr>
              <w:suppressAutoHyphens/>
              <w:jc w:val="left"/>
              <w:rPr>
                <w:rFonts w:cs="Arial"/>
                <w:sz w:val="24"/>
                <w:szCs w:val="24"/>
                <w:lang w:val="sr-Cyrl-CS" w:eastAsia="ar-SA"/>
              </w:rPr>
            </w:pPr>
          </w:p>
          <w:p w14:paraId="2426D945" w14:textId="77777777" w:rsidR="00823F4F" w:rsidRPr="004D0A7D" w:rsidRDefault="00823F4F" w:rsidP="003314DD">
            <w:pPr>
              <w:suppressAutoHyphens/>
              <w:jc w:val="left"/>
              <w:rPr>
                <w:rFonts w:cs="Arial"/>
                <w:sz w:val="24"/>
                <w:szCs w:val="24"/>
                <w:lang w:val="sr-Cyrl-CS" w:eastAsia="ar-SA"/>
              </w:rPr>
            </w:pPr>
          </w:p>
          <w:p w14:paraId="0169FFB1" w14:textId="77777777" w:rsidR="00823F4F" w:rsidRPr="004D0A7D" w:rsidRDefault="00823F4F" w:rsidP="003314DD">
            <w:pPr>
              <w:suppressAutoHyphens/>
              <w:jc w:val="left"/>
              <w:rPr>
                <w:rFonts w:cs="Arial"/>
                <w:sz w:val="24"/>
                <w:szCs w:val="24"/>
                <w:lang w:val="sr-Cyrl-CS" w:eastAsia="ar-SA"/>
              </w:rPr>
            </w:pPr>
          </w:p>
          <w:p w14:paraId="5A82D1B0" w14:textId="77777777" w:rsidR="00823F4F" w:rsidRPr="004D0A7D" w:rsidRDefault="00823F4F" w:rsidP="003314DD">
            <w:pPr>
              <w:suppressAutoHyphens/>
              <w:jc w:val="left"/>
              <w:rPr>
                <w:rFonts w:cs="Arial"/>
                <w:sz w:val="24"/>
                <w:szCs w:val="24"/>
                <w:lang w:val="sr-Cyrl-CS" w:eastAsia="ar-SA"/>
              </w:rPr>
            </w:pPr>
          </w:p>
          <w:p w14:paraId="67B3231B" w14:textId="77777777" w:rsidR="00823F4F" w:rsidRPr="004D0A7D" w:rsidRDefault="00823F4F"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5E56A3C4" w14:textId="77777777" w:rsidR="00823F4F" w:rsidRPr="004D0A7D" w:rsidRDefault="00823F4F" w:rsidP="003314DD">
            <w:pPr>
              <w:suppressAutoHyphens/>
              <w:rPr>
                <w:rFonts w:cs="Arial"/>
                <w:sz w:val="24"/>
                <w:szCs w:val="24"/>
                <w:lang w:val="sr-Cyrl-CS" w:eastAsia="ar-SA"/>
              </w:rPr>
            </w:pPr>
          </w:p>
        </w:tc>
      </w:tr>
    </w:tbl>
    <w:p w14:paraId="637764D2" w14:textId="77777777" w:rsidR="00823F4F" w:rsidRDefault="00823F4F" w:rsidP="00823F4F">
      <w:pPr>
        <w:tabs>
          <w:tab w:val="num" w:pos="360"/>
        </w:tabs>
        <w:rPr>
          <w:rFonts w:cs="Arial"/>
          <w:sz w:val="24"/>
          <w:szCs w:val="24"/>
          <w:lang w:val="sr-Cyrl-CS"/>
        </w:rPr>
      </w:pPr>
    </w:p>
    <w:p w14:paraId="7663BE1A" w14:textId="77777777" w:rsidR="00823F4F" w:rsidRDefault="00823F4F" w:rsidP="00823F4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6B80E846" w14:textId="77777777" w:rsidR="00823F4F" w:rsidRDefault="00823F4F" w:rsidP="00823F4F">
      <w:pPr>
        <w:tabs>
          <w:tab w:val="num" w:pos="360"/>
        </w:tabs>
        <w:rPr>
          <w:rFonts w:cs="Arial"/>
          <w:sz w:val="24"/>
          <w:szCs w:val="24"/>
          <w:lang w:val="sr-Cyrl-CS"/>
        </w:rPr>
      </w:pPr>
      <w:r>
        <w:rPr>
          <w:rFonts w:cs="Arial"/>
          <w:sz w:val="24"/>
          <w:szCs w:val="24"/>
          <w:lang w:val="sr-Cyrl-CS"/>
        </w:rPr>
        <w:t>_______________________________________       м.п.</w:t>
      </w:r>
    </w:p>
    <w:p w14:paraId="4B5BB6F2" w14:textId="77777777" w:rsidR="00823F4F" w:rsidRDefault="00823F4F" w:rsidP="00823F4F">
      <w:pPr>
        <w:tabs>
          <w:tab w:val="num" w:pos="360"/>
        </w:tabs>
        <w:rPr>
          <w:rFonts w:cs="Arial"/>
          <w:sz w:val="24"/>
          <w:szCs w:val="24"/>
          <w:lang w:val="sr-Cyrl-CS"/>
        </w:rPr>
      </w:pPr>
    </w:p>
    <w:p w14:paraId="188642F3" w14:textId="77777777" w:rsidR="00823F4F" w:rsidRDefault="00823F4F" w:rsidP="00823F4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71C3205E" w14:textId="77777777" w:rsidR="00823F4F" w:rsidRDefault="00823F4F" w:rsidP="00823F4F">
      <w:pPr>
        <w:tabs>
          <w:tab w:val="num" w:pos="360"/>
        </w:tabs>
        <w:rPr>
          <w:rFonts w:cs="Arial"/>
          <w:sz w:val="24"/>
          <w:szCs w:val="24"/>
          <w:lang w:val="sr-Cyrl-CS"/>
        </w:rPr>
      </w:pPr>
      <w:r>
        <w:rPr>
          <w:rFonts w:cs="Arial"/>
          <w:sz w:val="24"/>
          <w:szCs w:val="24"/>
          <w:lang w:val="sr-Cyrl-CS"/>
        </w:rPr>
        <w:t xml:space="preserve">_______________________________________       м.п </w:t>
      </w:r>
    </w:p>
    <w:p w14:paraId="65BDA9E9" w14:textId="77777777" w:rsidR="00823F4F" w:rsidRDefault="00823F4F" w:rsidP="00823F4F">
      <w:pPr>
        <w:tabs>
          <w:tab w:val="num" w:pos="360"/>
        </w:tabs>
        <w:rPr>
          <w:rFonts w:cs="Arial"/>
          <w:sz w:val="24"/>
          <w:szCs w:val="24"/>
          <w:lang w:val="sr-Cyrl-CS"/>
        </w:rPr>
      </w:pPr>
    </w:p>
    <w:p w14:paraId="382C41E9" w14:textId="77777777" w:rsidR="00823F4F" w:rsidRDefault="00823F4F" w:rsidP="00823F4F">
      <w:pPr>
        <w:tabs>
          <w:tab w:val="num" w:pos="360"/>
        </w:tabs>
        <w:rPr>
          <w:rFonts w:cs="Arial"/>
          <w:sz w:val="24"/>
          <w:szCs w:val="24"/>
          <w:lang w:val="sr-Cyrl-CS"/>
        </w:rPr>
      </w:pPr>
    </w:p>
    <w:p w14:paraId="14E96190" w14:textId="77777777" w:rsidR="00823F4F" w:rsidRDefault="00823F4F" w:rsidP="00823F4F">
      <w:pPr>
        <w:tabs>
          <w:tab w:val="num" w:pos="360"/>
        </w:tabs>
        <w:rPr>
          <w:rFonts w:cs="Arial"/>
          <w:sz w:val="24"/>
          <w:szCs w:val="24"/>
          <w:lang w:val="sr-Cyrl-CS"/>
        </w:rPr>
      </w:pPr>
      <w:r>
        <w:rPr>
          <w:rFonts w:cs="Arial"/>
          <w:sz w:val="24"/>
          <w:szCs w:val="24"/>
          <w:lang w:val="sr-Cyrl-CS"/>
        </w:rPr>
        <w:t xml:space="preserve">       Датум</w:t>
      </w:r>
    </w:p>
    <w:p w14:paraId="58508397" w14:textId="77777777" w:rsidR="00823F4F" w:rsidRDefault="00823F4F" w:rsidP="00823F4F">
      <w:pPr>
        <w:tabs>
          <w:tab w:val="num" w:pos="360"/>
        </w:tabs>
        <w:rPr>
          <w:rFonts w:cs="Arial"/>
          <w:sz w:val="24"/>
          <w:szCs w:val="24"/>
          <w:lang w:val="sr-Cyrl-CS"/>
        </w:rPr>
        <w:sectPr w:rsidR="00823F4F"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23D50D20" w14:textId="4FED3112" w:rsidR="00823F4F" w:rsidRPr="008B2BCF" w:rsidRDefault="00823F4F" w:rsidP="00823F4F">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.5</w:t>
      </w:r>
    </w:p>
    <w:p w14:paraId="3F65533A" w14:textId="77777777" w:rsidR="00823F4F" w:rsidRPr="001D38D8" w:rsidRDefault="00823F4F" w:rsidP="00823F4F">
      <w:pPr>
        <w:spacing w:before="0"/>
        <w:jc w:val="center"/>
        <w:rPr>
          <w:rFonts w:cs="Arial"/>
          <w:b/>
          <w:lang w:val="sr-Cyrl-CS"/>
        </w:rPr>
      </w:pPr>
    </w:p>
    <w:p w14:paraId="2D36A04D" w14:textId="77777777" w:rsidR="00823F4F" w:rsidRPr="001D38D8" w:rsidRDefault="00823F4F" w:rsidP="00823F4F">
      <w:pPr>
        <w:spacing w:before="0"/>
        <w:jc w:val="center"/>
        <w:rPr>
          <w:rFonts w:cs="Arial"/>
          <w:lang w:val="ru-RU"/>
        </w:rPr>
      </w:pPr>
      <w:r w:rsidRPr="001D38D8">
        <w:rPr>
          <w:rFonts w:cs="Arial"/>
          <w:b/>
          <w:lang w:val="sr-Cyrl-CS"/>
        </w:rPr>
        <w:t>ЗАПИСНИК О ИЗВЕДЕНИМ РАДОВИМА</w:t>
      </w:r>
    </w:p>
    <w:p w14:paraId="23B087B6" w14:textId="77777777" w:rsidR="00823F4F" w:rsidRPr="001D38D8" w:rsidRDefault="00823F4F" w:rsidP="00823F4F">
      <w:pPr>
        <w:spacing w:before="0"/>
        <w:jc w:val="left"/>
        <w:rPr>
          <w:rFonts w:cs="Arial"/>
          <w:lang w:val="ru-RU"/>
        </w:rPr>
      </w:pPr>
    </w:p>
    <w:p w14:paraId="46530D82" w14:textId="77777777" w:rsidR="00823F4F" w:rsidRPr="001D38D8" w:rsidRDefault="00823F4F" w:rsidP="00823F4F">
      <w:pPr>
        <w:spacing w:before="0"/>
        <w:rPr>
          <w:rFonts w:cs="Arial"/>
          <w:lang w:val="ru-RU"/>
        </w:rPr>
      </w:pPr>
      <w:r w:rsidRPr="001D38D8">
        <w:rPr>
          <w:rFonts w:cs="Arial"/>
          <w:lang w:val="ru-RU"/>
        </w:rPr>
        <w:t>Датум___________</w:t>
      </w:r>
    </w:p>
    <w:p w14:paraId="7B3A1D7F" w14:textId="77777777" w:rsidR="00823F4F" w:rsidRPr="001D38D8" w:rsidRDefault="00823F4F" w:rsidP="00823F4F">
      <w:pPr>
        <w:spacing w:before="0"/>
        <w:ind w:left="1440" w:firstLine="720"/>
        <w:jc w:val="left"/>
        <w:rPr>
          <w:rFonts w:cs="Arial"/>
          <w:lang w:val="ru-RU"/>
        </w:rPr>
      </w:pPr>
    </w:p>
    <w:p w14:paraId="7F8A9934" w14:textId="77777777" w:rsidR="00823F4F" w:rsidRPr="001D38D8" w:rsidRDefault="00823F4F" w:rsidP="00823F4F">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03245AB4" w14:textId="77777777" w:rsidR="00823F4F" w:rsidRPr="001D38D8" w:rsidRDefault="00823F4F" w:rsidP="00823F4F">
      <w:pPr>
        <w:spacing w:before="0"/>
        <w:jc w:val="left"/>
        <w:rPr>
          <w:rFonts w:cs="Arial"/>
          <w:lang w:val="ru-RU"/>
        </w:rPr>
      </w:pPr>
      <w:r w:rsidRPr="001D38D8">
        <w:rPr>
          <w:rFonts w:cs="Arial"/>
          <w:lang w:val="ru-RU"/>
        </w:rPr>
        <w:t>___________________________                                 ____________________________</w:t>
      </w:r>
    </w:p>
    <w:p w14:paraId="24B853C7" w14:textId="77777777" w:rsidR="00823F4F" w:rsidRPr="001D38D8" w:rsidRDefault="00823F4F" w:rsidP="00823F4F">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4E72CF76" w14:textId="77777777" w:rsidR="00823F4F" w:rsidRPr="001D38D8" w:rsidRDefault="00823F4F" w:rsidP="00823F4F">
      <w:pPr>
        <w:spacing w:before="0"/>
        <w:jc w:val="left"/>
        <w:rPr>
          <w:rFonts w:cs="Arial"/>
          <w:lang w:val="ru-RU"/>
        </w:rPr>
      </w:pPr>
    </w:p>
    <w:p w14:paraId="258DCE5E" w14:textId="77777777" w:rsidR="00823F4F" w:rsidRPr="001D38D8" w:rsidRDefault="00823F4F" w:rsidP="00823F4F">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4C32A039" w14:textId="77777777" w:rsidR="00823F4F" w:rsidRPr="001D38D8" w:rsidRDefault="00823F4F" w:rsidP="00823F4F">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4D398DC3" w14:textId="77777777" w:rsidR="00823F4F" w:rsidRPr="001D38D8" w:rsidRDefault="00823F4F" w:rsidP="00823F4F">
      <w:pPr>
        <w:spacing w:before="0"/>
        <w:jc w:val="left"/>
        <w:rPr>
          <w:rFonts w:cs="Arial"/>
          <w:lang w:val="ru-RU"/>
        </w:rPr>
      </w:pPr>
    </w:p>
    <w:p w14:paraId="340050A0" w14:textId="77777777" w:rsidR="00823F4F" w:rsidRPr="001D38D8" w:rsidRDefault="00823F4F" w:rsidP="00823F4F">
      <w:pPr>
        <w:spacing w:before="0"/>
        <w:jc w:val="left"/>
        <w:rPr>
          <w:rFonts w:cs="Arial"/>
          <w:lang w:val="ru-RU"/>
        </w:rPr>
      </w:pPr>
    </w:p>
    <w:p w14:paraId="0B21DB5A" w14:textId="77777777" w:rsidR="00823F4F" w:rsidRPr="001D38D8" w:rsidRDefault="00823F4F" w:rsidP="00823F4F">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2CE8BB47" w14:textId="77777777" w:rsidR="00823F4F" w:rsidRPr="001431C2" w:rsidRDefault="00823F4F" w:rsidP="00823F4F">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77655361" w14:textId="77777777" w:rsidR="00823F4F" w:rsidRPr="001431C2" w:rsidRDefault="00823F4F" w:rsidP="00823F4F">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053CA01C" w14:textId="77777777" w:rsidR="00823F4F" w:rsidRPr="001431C2" w:rsidRDefault="00823F4F" w:rsidP="00823F4F">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01D70CFF" w14:textId="77777777" w:rsidR="00823F4F" w:rsidRPr="001431C2" w:rsidRDefault="00823F4F" w:rsidP="00823F4F">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321A364E" w14:textId="77777777" w:rsidR="00823F4F" w:rsidRPr="001431C2" w:rsidRDefault="00823F4F" w:rsidP="00823F4F">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32A21380" w14:textId="77777777" w:rsidR="00823F4F" w:rsidRPr="001431C2" w:rsidRDefault="00823F4F" w:rsidP="00823F4F">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0ED2D2B8" w14:textId="77777777" w:rsidR="00823F4F" w:rsidRPr="001431C2" w:rsidRDefault="00823F4F" w:rsidP="00823F4F">
      <w:pPr>
        <w:spacing w:before="0"/>
        <w:jc w:val="left"/>
        <w:rPr>
          <w:rFonts w:cs="Arial"/>
          <w:lang w:val="ru-RU"/>
        </w:rPr>
      </w:pPr>
    </w:p>
    <w:p w14:paraId="48EA9FAE" w14:textId="77777777" w:rsidR="00823F4F" w:rsidRPr="001431C2" w:rsidRDefault="00823F4F" w:rsidP="00823F4F">
      <w:pPr>
        <w:spacing w:before="0"/>
        <w:ind w:left="426"/>
        <w:jc w:val="left"/>
        <w:rPr>
          <w:rFonts w:cs="Arial"/>
          <w:b/>
          <w:lang w:val="ru-RU"/>
        </w:rPr>
      </w:pPr>
    </w:p>
    <w:p w14:paraId="6BFCB0F2" w14:textId="77777777" w:rsidR="00823F4F" w:rsidRPr="001431C2" w:rsidRDefault="00823F4F" w:rsidP="00823F4F">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581D32D7" w14:textId="77777777" w:rsidR="00823F4F" w:rsidRPr="001431C2" w:rsidRDefault="00823F4F" w:rsidP="00823F4F">
      <w:pPr>
        <w:spacing w:before="0"/>
        <w:jc w:val="left"/>
        <w:rPr>
          <w:rFonts w:cs="Arial"/>
          <w:lang w:val="ru-RU"/>
        </w:rPr>
      </w:pPr>
    </w:p>
    <w:p w14:paraId="733456EA" w14:textId="77777777" w:rsidR="00823F4F" w:rsidRPr="001431C2" w:rsidRDefault="00823F4F" w:rsidP="00823F4F">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39F75608" w14:textId="77777777" w:rsidR="00823F4F" w:rsidRPr="001431C2" w:rsidRDefault="00823F4F" w:rsidP="00823F4F">
      <w:pPr>
        <w:spacing w:before="0"/>
        <w:rPr>
          <w:rFonts w:cs="Arial"/>
          <w:lang w:val="ru-RU"/>
        </w:rPr>
      </w:pPr>
    </w:p>
    <w:tbl>
      <w:tblPr>
        <w:tblW w:w="0" w:type="auto"/>
        <w:tblLook w:val="04A0" w:firstRow="1" w:lastRow="0" w:firstColumn="1" w:lastColumn="0" w:noHBand="0" w:noVBand="1"/>
      </w:tblPr>
      <w:tblGrid>
        <w:gridCol w:w="8204"/>
        <w:gridCol w:w="1084"/>
      </w:tblGrid>
      <w:tr w:rsidR="00823F4F" w:rsidRPr="001431C2" w14:paraId="42E3E6E6" w14:textId="77777777" w:rsidTr="003314DD">
        <w:tc>
          <w:tcPr>
            <w:tcW w:w="8204" w:type="dxa"/>
            <w:tcBorders>
              <w:bottom w:val="single" w:sz="4" w:space="0" w:color="auto"/>
            </w:tcBorders>
            <w:vAlign w:val="center"/>
          </w:tcPr>
          <w:p w14:paraId="60AC30AB" w14:textId="77777777" w:rsidR="00823F4F" w:rsidRPr="001431C2" w:rsidRDefault="00823F4F" w:rsidP="003314DD">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48D40010" w14:textId="77777777" w:rsidR="00823F4F" w:rsidRPr="001431C2" w:rsidRDefault="00823F4F" w:rsidP="003314DD">
            <w:pPr>
              <w:spacing w:before="0"/>
              <w:jc w:val="left"/>
              <w:rPr>
                <w:rFonts w:cs="Arial"/>
                <w:lang w:val="sr-Cyrl-CS"/>
              </w:rPr>
            </w:pPr>
          </w:p>
          <w:p w14:paraId="08134DE4" w14:textId="77777777" w:rsidR="00823F4F" w:rsidRPr="001431C2" w:rsidRDefault="00823F4F" w:rsidP="003314DD">
            <w:pPr>
              <w:spacing w:before="0"/>
              <w:jc w:val="left"/>
              <w:rPr>
                <w:rFonts w:cs="Arial"/>
                <w:lang w:val="sr-Cyrl-CS"/>
              </w:rPr>
            </w:pPr>
          </w:p>
          <w:p w14:paraId="679FE2C4" w14:textId="77777777" w:rsidR="00823F4F" w:rsidRPr="001431C2" w:rsidRDefault="00823F4F" w:rsidP="003314DD">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7BCB6938" w14:textId="77777777" w:rsidR="00823F4F" w:rsidRPr="001431C2" w:rsidRDefault="00823F4F" w:rsidP="003314DD">
            <w:pPr>
              <w:spacing w:before="0"/>
              <w:jc w:val="left"/>
              <w:rPr>
                <w:rFonts w:cs="Arial"/>
                <w:lang w:val="sr-Cyrl-CS"/>
              </w:rPr>
            </w:pPr>
          </w:p>
          <w:p w14:paraId="45907863" w14:textId="77777777" w:rsidR="00823F4F" w:rsidRPr="001431C2" w:rsidRDefault="00823F4F" w:rsidP="003314DD">
            <w:pPr>
              <w:spacing w:before="0"/>
              <w:jc w:val="left"/>
              <w:rPr>
                <w:rFonts w:cs="Arial"/>
                <w:lang w:val="sr-Cyrl-CS"/>
              </w:rPr>
            </w:pPr>
          </w:p>
          <w:p w14:paraId="52674F4C" w14:textId="77777777" w:rsidR="00823F4F" w:rsidRPr="001431C2" w:rsidRDefault="00823F4F" w:rsidP="003314DD">
            <w:pPr>
              <w:spacing w:before="0"/>
              <w:jc w:val="left"/>
              <w:rPr>
                <w:rFonts w:cs="Arial"/>
                <w:lang w:val="sr-Cyrl-CS"/>
              </w:rPr>
            </w:pPr>
          </w:p>
          <w:p w14:paraId="6059EE93" w14:textId="77777777" w:rsidR="00823F4F" w:rsidRPr="001431C2" w:rsidRDefault="00823F4F" w:rsidP="003314DD">
            <w:pPr>
              <w:spacing w:before="0"/>
              <w:jc w:val="left"/>
              <w:rPr>
                <w:rFonts w:cs="Arial"/>
                <w:lang w:val="sr-Cyrl-CS"/>
              </w:rPr>
            </w:pPr>
            <w:r w:rsidRPr="001431C2">
              <w:rPr>
                <w:rFonts w:cs="Arial"/>
                <w:lang w:val="sr-Cyrl-CS"/>
              </w:rPr>
              <w:t>□ ДА</w:t>
            </w:r>
          </w:p>
          <w:p w14:paraId="752260AE" w14:textId="77777777" w:rsidR="00823F4F" w:rsidRPr="001431C2" w:rsidRDefault="00823F4F" w:rsidP="003314DD">
            <w:pPr>
              <w:spacing w:before="0"/>
              <w:jc w:val="left"/>
              <w:rPr>
                <w:rFonts w:cs="Arial"/>
                <w:lang w:val="sr-Cyrl-CS"/>
              </w:rPr>
            </w:pPr>
            <w:r w:rsidRPr="001431C2">
              <w:rPr>
                <w:rFonts w:cs="Arial"/>
                <w:lang w:val="sr-Cyrl-CS"/>
              </w:rPr>
              <w:t>□ НЕ</w:t>
            </w:r>
          </w:p>
        </w:tc>
      </w:tr>
      <w:tr w:rsidR="00823F4F" w:rsidRPr="001431C2" w14:paraId="32B12F9E" w14:textId="77777777" w:rsidTr="003314DD">
        <w:tc>
          <w:tcPr>
            <w:tcW w:w="8204" w:type="dxa"/>
            <w:tcBorders>
              <w:top w:val="single" w:sz="4" w:space="0" w:color="auto"/>
              <w:bottom w:val="single" w:sz="4" w:space="0" w:color="auto"/>
            </w:tcBorders>
            <w:vAlign w:val="center"/>
          </w:tcPr>
          <w:p w14:paraId="3C1DF0C7" w14:textId="77777777" w:rsidR="00823F4F" w:rsidRPr="001431C2" w:rsidRDefault="00823F4F" w:rsidP="003314DD">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63AAD95C" w14:textId="77777777" w:rsidR="00823F4F" w:rsidRPr="001431C2" w:rsidRDefault="00823F4F" w:rsidP="003314DD">
            <w:pPr>
              <w:spacing w:before="0"/>
              <w:jc w:val="left"/>
              <w:rPr>
                <w:rFonts w:cs="Arial"/>
                <w:lang w:val="sr-Cyrl-CS"/>
              </w:rPr>
            </w:pPr>
            <w:r w:rsidRPr="001431C2">
              <w:rPr>
                <w:rFonts w:cs="Arial"/>
                <w:lang w:val="sr-Cyrl-CS"/>
              </w:rPr>
              <w:t>□ ДА</w:t>
            </w:r>
          </w:p>
          <w:p w14:paraId="2C617ACF" w14:textId="77777777" w:rsidR="00823F4F" w:rsidRPr="001431C2" w:rsidRDefault="00823F4F" w:rsidP="003314DD">
            <w:pPr>
              <w:spacing w:before="0"/>
              <w:jc w:val="left"/>
              <w:rPr>
                <w:rFonts w:cs="Arial"/>
                <w:lang w:val="sr-Cyrl-CS"/>
              </w:rPr>
            </w:pPr>
            <w:r w:rsidRPr="001431C2">
              <w:rPr>
                <w:rFonts w:cs="Arial"/>
                <w:lang w:val="sr-Cyrl-CS"/>
              </w:rPr>
              <w:t>□ НЕ</w:t>
            </w:r>
          </w:p>
        </w:tc>
      </w:tr>
    </w:tbl>
    <w:p w14:paraId="527C80C3" w14:textId="77777777" w:rsidR="00823F4F" w:rsidRPr="001431C2" w:rsidRDefault="00823F4F" w:rsidP="00823F4F">
      <w:pPr>
        <w:spacing w:before="0"/>
        <w:rPr>
          <w:rFonts w:cs="Arial"/>
          <w:highlight w:val="yellow"/>
          <w:lang w:val="sr-Cyrl-CS"/>
        </w:rPr>
      </w:pPr>
    </w:p>
    <w:p w14:paraId="0D6493CE" w14:textId="77777777" w:rsidR="00823F4F" w:rsidRPr="001431C2" w:rsidRDefault="00823F4F" w:rsidP="00823F4F">
      <w:pPr>
        <w:spacing w:before="0"/>
        <w:rPr>
          <w:rFonts w:cs="Arial"/>
          <w:lang w:val="sr-Cyrl-CS"/>
        </w:rPr>
      </w:pPr>
      <w:r w:rsidRPr="001431C2">
        <w:rPr>
          <w:rFonts w:cs="Arial"/>
          <w:lang w:val="sr-Cyrl-CS"/>
        </w:rPr>
        <w:t>Укупан број позиција из спецификације:                            Број улаза:</w:t>
      </w:r>
    </w:p>
    <w:p w14:paraId="66870CF1" w14:textId="77777777" w:rsidR="00823F4F" w:rsidRPr="001431C2" w:rsidRDefault="00823F4F" w:rsidP="00823F4F">
      <w:pPr>
        <w:spacing w:before="0"/>
        <w:rPr>
          <w:rFonts w:cs="Arial"/>
          <w:lang w:val="sr-Cyrl-CS"/>
        </w:rPr>
      </w:pPr>
      <w:r w:rsidRPr="001431C2">
        <w:rPr>
          <w:rFonts w:cs="Arial"/>
          <w:lang w:val="sr-Cyrl-CS"/>
        </w:rPr>
        <w:t>___________________________________________________________________</w:t>
      </w:r>
    </w:p>
    <w:p w14:paraId="660861D9" w14:textId="77777777" w:rsidR="00823F4F" w:rsidRPr="001431C2" w:rsidRDefault="00823F4F" w:rsidP="00823F4F">
      <w:pPr>
        <w:spacing w:before="0"/>
        <w:rPr>
          <w:rFonts w:cs="Arial"/>
          <w:highlight w:val="yellow"/>
          <w:lang w:val="sr-Cyrl-CS"/>
        </w:rPr>
      </w:pPr>
    </w:p>
    <w:p w14:paraId="6A9EBC0A" w14:textId="77777777" w:rsidR="00823F4F" w:rsidRPr="001431C2" w:rsidRDefault="00823F4F" w:rsidP="00823F4F">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6A0AF49" w14:textId="77777777" w:rsidR="00823F4F" w:rsidRPr="001431C2" w:rsidRDefault="00823F4F" w:rsidP="00823F4F">
      <w:pPr>
        <w:spacing w:before="0"/>
        <w:rPr>
          <w:rFonts w:cs="Arial"/>
          <w:highlight w:val="yellow"/>
          <w:lang w:val="sr-Cyrl-CS"/>
        </w:rPr>
      </w:pPr>
    </w:p>
    <w:p w14:paraId="3D7173B0" w14:textId="77777777" w:rsidR="00823F4F" w:rsidRPr="001431C2" w:rsidRDefault="00823F4F" w:rsidP="00823F4F">
      <w:pPr>
        <w:spacing w:before="0"/>
        <w:jc w:val="center"/>
        <w:rPr>
          <w:rFonts w:cs="Arial"/>
          <w:lang w:val="sr-Cyrl-CS"/>
        </w:rPr>
      </w:pPr>
    </w:p>
    <w:p w14:paraId="446FFD8E" w14:textId="77777777" w:rsidR="00823F4F" w:rsidRPr="001431C2" w:rsidRDefault="00823F4F" w:rsidP="00823F4F">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w:t>
      </w:r>
      <w:r w:rsidRPr="001431C2">
        <w:rPr>
          <w:rFonts w:cs="Arial"/>
          <w:lang w:val="sr-Cyrl-CS"/>
        </w:rPr>
        <w:lastRenderedPageBreak/>
        <w:t>______________________________________________________________________________________________________________________________</w:t>
      </w:r>
      <w:r>
        <w:rPr>
          <w:rFonts w:cs="Arial"/>
          <w:lang w:val="sr-Cyrl-CS"/>
        </w:rPr>
        <w:t>__________________</w:t>
      </w:r>
    </w:p>
    <w:p w14:paraId="175F0987" w14:textId="77777777" w:rsidR="00823F4F" w:rsidRPr="001431C2" w:rsidRDefault="00823F4F" w:rsidP="00823F4F">
      <w:pPr>
        <w:spacing w:before="0"/>
        <w:rPr>
          <w:rFonts w:cs="Arial"/>
          <w:lang w:val="ru-RU"/>
        </w:rPr>
      </w:pPr>
    </w:p>
    <w:p w14:paraId="33FD4AD3" w14:textId="77777777" w:rsidR="00823F4F" w:rsidRPr="001431C2" w:rsidRDefault="00823F4F" w:rsidP="00823F4F">
      <w:pPr>
        <w:spacing w:before="0"/>
        <w:jc w:val="left"/>
        <w:rPr>
          <w:rFonts w:cs="Arial"/>
          <w:lang w:val="ru-RU"/>
        </w:rPr>
      </w:pPr>
    </w:p>
    <w:p w14:paraId="172C3EC5" w14:textId="77777777" w:rsidR="00823F4F" w:rsidRPr="001431C2" w:rsidRDefault="00823F4F" w:rsidP="00823F4F">
      <w:pPr>
        <w:spacing w:before="0"/>
        <w:jc w:val="left"/>
        <w:rPr>
          <w:rFonts w:cs="Arial"/>
          <w:lang w:val="ru-RU"/>
        </w:rPr>
      </w:pPr>
      <w:r w:rsidRPr="001431C2">
        <w:rPr>
          <w:rFonts w:cs="Arial"/>
          <w:lang w:val="ru-RU"/>
        </w:rPr>
        <w:t>Б) Да су радови изведени у обиму, квалитету, уговореном року и сагласно уговору потврђују:</w:t>
      </w:r>
    </w:p>
    <w:p w14:paraId="1770D54C" w14:textId="77777777" w:rsidR="00823F4F" w:rsidRPr="001431C2" w:rsidRDefault="00823F4F" w:rsidP="00823F4F">
      <w:pPr>
        <w:spacing w:before="0"/>
        <w:jc w:val="left"/>
        <w:rPr>
          <w:rFonts w:cs="Arial"/>
          <w:lang w:val="ru-RU"/>
        </w:rPr>
      </w:pPr>
    </w:p>
    <w:p w14:paraId="5EB39442" w14:textId="77777777" w:rsidR="00823F4F" w:rsidRPr="001431C2" w:rsidRDefault="00823F4F" w:rsidP="00823F4F">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2A4B850A" w14:textId="77777777" w:rsidR="00823F4F" w:rsidRPr="001431C2" w:rsidRDefault="00823F4F" w:rsidP="00823F4F">
      <w:pPr>
        <w:spacing w:before="0"/>
        <w:jc w:val="left"/>
        <w:rPr>
          <w:rFonts w:cs="Arial"/>
          <w:lang w:val="ru-RU"/>
        </w:rPr>
      </w:pPr>
    </w:p>
    <w:p w14:paraId="2E3B9B0A" w14:textId="77777777" w:rsidR="00823F4F" w:rsidRPr="004D0A7D" w:rsidRDefault="00823F4F" w:rsidP="00823F4F">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3FB79045" w14:textId="77777777" w:rsidR="00823F4F" w:rsidRPr="001431C2" w:rsidRDefault="00823F4F" w:rsidP="00823F4F">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00268568" w14:textId="77777777" w:rsidR="00823F4F" w:rsidRPr="001431C2" w:rsidRDefault="00823F4F" w:rsidP="00823F4F">
      <w:pPr>
        <w:spacing w:before="0"/>
        <w:jc w:val="left"/>
        <w:rPr>
          <w:rFonts w:cs="Arial"/>
          <w:lang w:val="ru-RU"/>
        </w:rPr>
      </w:pPr>
      <w:r w:rsidRPr="001431C2">
        <w:rPr>
          <w:rFonts w:cs="Arial"/>
          <w:lang w:val="ru-RU"/>
        </w:rPr>
        <w:t xml:space="preserve">                                              Одговорно лице по Решењу</w:t>
      </w:r>
    </w:p>
    <w:p w14:paraId="60D88E31" w14:textId="77777777" w:rsidR="00823F4F" w:rsidRPr="001D38D8" w:rsidRDefault="00823F4F" w:rsidP="00823F4F">
      <w:pPr>
        <w:spacing w:before="0"/>
        <w:jc w:val="left"/>
        <w:rPr>
          <w:rFonts w:cs="Arial"/>
          <w:lang w:val="ru-RU"/>
        </w:rPr>
      </w:pPr>
      <w:r w:rsidRPr="001D38D8">
        <w:rPr>
          <w:rFonts w:cs="Arial"/>
        </w:rPr>
        <w:t xml:space="preserve">                                                      </w:t>
      </w:r>
      <w:r w:rsidRPr="001D38D8">
        <w:rPr>
          <w:rFonts w:cs="Arial"/>
          <w:lang w:val="ru-RU"/>
        </w:rPr>
        <w:t>(Име и презиме)</w:t>
      </w:r>
    </w:p>
    <w:p w14:paraId="6ED3DC78" w14:textId="77777777" w:rsidR="00823F4F" w:rsidRPr="001D38D8" w:rsidRDefault="00823F4F" w:rsidP="00823F4F">
      <w:pPr>
        <w:spacing w:before="0"/>
        <w:jc w:val="left"/>
        <w:rPr>
          <w:rFonts w:cs="Arial"/>
          <w:lang w:val="ru-RU"/>
        </w:rPr>
      </w:pPr>
    </w:p>
    <w:p w14:paraId="50BDDAAF" w14:textId="77777777" w:rsidR="00823F4F" w:rsidRPr="001D38D8" w:rsidRDefault="00823F4F" w:rsidP="00823F4F">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1E7B456A" w14:textId="77777777" w:rsidR="00823F4F" w:rsidRPr="001D38D8" w:rsidRDefault="00823F4F" w:rsidP="00823F4F">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7A22C52D" w14:textId="77777777" w:rsidR="00823F4F" w:rsidRPr="001D38D8" w:rsidRDefault="00823F4F" w:rsidP="00823F4F">
      <w:pPr>
        <w:spacing w:before="0"/>
        <w:ind w:left="-284"/>
        <w:jc w:val="left"/>
        <w:rPr>
          <w:rFonts w:cs="Arial"/>
        </w:rPr>
      </w:pPr>
    </w:p>
    <w:p w14:paraId="22F34F1A" w14:textId="77777777" w:rsidR="00823F4F" w:rsidRPr="001D38D8" w:rsidRDefault="00823F4F" w:rsidP="00823F4F">
      <w:pPr>
        <w:spacing w:before="0"/>
        <w:rPr>
          <w:rFonts w:cs="Arial"/>
          <w:lang w:val="ru-RU"/>
        </w:rPr>
      </w:pPr>
    </w:p>
    <w:p w14:paraId="6B2E66BE" w14:textId="77777777" w:rsidR="00823F4F" w:rsidRPr="001D38D8" w:rsidRDefault="00823F4F" w:rsidP="00823F4F">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6E28801B" w14:textId="77777777" w:rsidR="00823F4F" w:rsidRPr="001D38D8" w:rsidRDefault="00823F4F" w:rsidP="00823F4F">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275000D4" w14:textId="2CD4C5B2" w:rsidR="00D97696" w:rsidRPr="00823F4F" w:rsidRDefault="00D97696" w:rsidP="00823F4F">
      <w:pPr>
        <w:spacing w:before="0"/>
        <w:jc w:val="left"/>
        <w:rPr>
          <w:rFonts w:ascii="Times New Roman" w:hAnsi="Times New Roman"/>
          <w:sz w:val="24"/>
          <w:szCs w:val="24"/>
        </w:rPr>
      </w:pPr>
    </w:p>
    <w:sectPr w:rsidR="00D97696" w:rsidRPr="00823F4F" w:rsidSect="005E7753">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277"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03D93" w14:textId="77777777" w:rsidR="00B67F91" w:rsidRDefault="00B67F91">
      <w:r>
        <w:separator/>
      </w:r>
    </w:p>
    <w:p w14:paraId="05970C32" w14:textId="77777777" w:rsidR="00B67F91" w:rsidRDefault="00B67F91"/>
  </w:endnote>
  <w:endnote w:type="continuationSeparator" w:id="0">
    <w:p w14:paraId="49641EB6" w14:textId="77777777" w:rsidR="00B67F91" w:rsidRDefault="00B67F91">
      <w:r>
        <w:continuationSeparator/>
      </w:r>
    </w:p>
    <w:p w14:paraId="20FB0416" w14:textId="77777777" w:rsidR="00B67F91" w:rsidRDefault="00B67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61ED" w14:textId="47B198DA" w:rsidR="00746A9E" w:rsidRPr="00290982" w:rsidRDefault="00B67F91">
    <w:pPr>
      <w:pStyle w:val="Footer"/>
      <w:jc w:val="right"/>
      <w:rPr>
        <w:sz w:val="22"/>
        <w:lang w:val="sr-Cyrl-RS"/>
      </w:rPr>
    </w:pPr>
    <w:sdt>
      <w:sdtPr>
        <w:rPr>
          <w:sz w:val="22"/>
        </w:rPr>
        <w:id w:val="-732006696"/>
        <w:docPartObj>
          <w:docPartGallery w:val="Page Numbers (Bottom of Page)"/>
          <w:docPartUnique/>
        </w:docPartObj>
      </w:sdtPr>
      <w:sdtEndPr>
        <w:rPr>
          <w:noProof/>
        </w:rPr>
      </w:sdtEndPr>
      <w:sdtContent>
        <w:r w:rsidR="00746A9E" w:rsidRPr="00290982">
          <w:rPr>
            <w:sz w:val="22"/>
            <w:lang w:val="sr-Cyrl-RS"/>
          </w:rPr>
          <w:t xml:space="preserve">Страна </w:t>
        </w:r>
        <w:r w:rsidR="00746A9E" w:rsidRPr="00290982">
          <w:rPr>
            <w:sz w:val="22"/>
          </w:rPr>
          <w:fldChar w:fldCharType="begin"/>
        </w:r>
        <w:r w:rsidR="00746A9E" w:rsidRPr="00290982">
          <w:rPr>
            <w:sz w:val="22"/>
          </w:rPr>
          <w:instrText xml:space="preserve"> PAGE   \* MERGEFORMAT </w:instrText>
        </w:r>
        <w:r w:rsidR="00746A9E" w:rsidRPr="00290982">
          <w:rPr>
            <w:sz w:val="22"/>
          </w:rPr>
          <w:fldChar w:fldCharType="separate"/>
        </w:r>
        <w:r w:rsidR="00A66894">
          <w:rPr>
            <w:noProof/>
            <w:sz w:val="22"/>
          </w:rPr>
          <w:t>2</w:t>
        </w:r>
        <w:r w:rsidR="00746A9E" w:rsidRPr="00290982">
          <w:rPr>
            <w:noProof/>
            <w:sz w:val="22"/>
          </w:rPr>
          <w:fldChar w:fldCharType="end"/>
        </w:r>
        <w:r w:rsidR="00746A9E" w:rsidRPr="00290982">
          <w:rPr>
            <w:noProof/>
            <w:sz w:val="22"/>
            <w:lang w:val="sr-Cyrl-RS"/>
          </w:rPr>
          <w:t xml:space="preserve"> од </w:t>
        </w:r>
        <w:r w:rsidR="00746A9E">
          <w:rPr>
            <w:noProof/>
            <w:sz w:val="22"/>
            <w:lang w:val="sr-Cyrl-RS"/>
          </w:rPr>
          <w:t>315</w:t>
        </w:r>
      </w:sdtContent>
    </w:sdt>
  </w:p>
  <w:p w14:paraId="1F8BC431" w14:textId="77777777" w:rsidR="00746A9E" w:rsidRDefault="00746A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0B5CB" w14:textId="621FD4A0" w:rsidR="00746A9E" w:rsidRPr="006F7177" w:rsidRDefault="00746A9E">
    <w:pPr>
      <w:pStyle w:val="Footer"/>
      <w:jc w:val="right"/>
      <w:rPr>
        <w:sz w:val="22"/>
      </w:rPr>
    </w:pPr>
    <w:r w:rsidRPr="006F7177">
      <w:rPr>
        <w:sz w:val="22"/>
        <w:lang w:val="sr-Cyrl-RS"/>
      </w:rPr>
      <w:t xml:space="preserve">Страна </w:t>
    </w:r>
    <w:sdt>
      <w:sdtPr>
        <w:rPr>
          <w:sz w:val="22"/>
        </w:rPr>
        <w:id w:val="1758403777"/>
        <w:docPartObj>
          <w:docPartGallery w:val="Page Numbers (Bottom of Page)"/>
          <w:docPartUnique/>
        </w:docPartObj>
      </w:sdtPr>
      <w:sdtEndPr>
        <w:rPr>
          <w:noProof/>
        </w:rPr>
      </w:sdtEndPr>
      <w:sdtContent>
        <w:r w:rsidRPr="006F7177">
          <w:rPr>
            <w:sz w:val="22"/>
          </w:rPr>
          <w:fldChar w:fldCharType="begin"/>
        </w:r>
        <w:r w:rsidRPr="006F7177">
          <w:rPr>
            <w:sz w:val="22"/>
          </w:rPr>
          <w:instrText xml:space="preserve"> PAGE   \* MERGEFORMAT </w:instrText>
        </w:r>
        <w:r w:rsidRPr="006F7177">
          <w:rPr>
            <w:sz w:val="22"/>
          </w:rPr>
          <w:fldChar w:fldCharType="separate"/>
        </w:r>
        <w:r w:rsidR="00A66894">
          <w:rPr>
            <w:noProof/>
            <w:sz w:val="22"/>
          </w:rPr>
          <w:t>1</w:t>
        </w:r>
        <w:r w:rsidRPr="006F7177">
          <w:rPr>
            <w:noProof/>
            <w:sz w:val="22"/>
          </w:rPr>
          <w:fldChar w:fldCharType="end"/>
        </w:r>
        <w:r w:rsidRPr="006F7177">
          <w:rPr>
            <w:noProof/>
            <w:sz w:val="22"/>
            <w:lang w:val="sr-Cyrl-RS"/>
          </w:rPr>
          <w:t xml:space="preserve"> од 97</w:t>
        </w:r>
      </w:sdtContent>
    </w:sdt>
  </w:p>
  <w:p w14:paraId="4E8B460C" w14:textId="77777777" w:rsidR="00746A9E" w:rsidRDefault="00746A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EBD51" w14:textId="77777777" w:rsidR="00746A9E" w:rsidRDefault="00746A9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C1CAD4" w14:textId="77777777" w:rsidR="00746A9E" w:rsidRDefault="00746A9E" w:rsidP="00841BE7">
    <w:pPr>
      <w:pStyle w:val="Footer"/>
      <w:ind w:right="360"/>
    </w:pPr>
  </w:p>
  <w:p w14:paraId="488F1157" w14:textId="77777777" w:rsidR="00746A9E" w:rsidRDefault="00746A9E" w:rsidP="00F73042"/>
  <w:p w14:paraId="1624864D" w14:textId="77777777" w:rsidR="00746A9E" w:rsidRDefault="00746A9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C7A5" w14:textId="77777777" w:rsidR="00746A9E" w:rsidRPr="00EC5BB4" w:rsidRDefault="00746A9E" w:rsidP="00A24B4C">
    <w:pPr>
      <w:pStyle w:val="Footer"/>
      <w:pBdr>
        <w:top w:val="single" w:sz="4" w:space="3" w:color="auto"/>
      </w:pBdr>
      <w:tabs>
        <w:tab w:val="clear" w:pos="8640"/>
        <w:tab w:val="right" w:pos="8930"/>
      </w:tabs>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66894">
      <w:rPr>
        <w:rStyle w:val="PageNumber"/>
        <w:rFonts w:cs="Arial"/>
        <w:b/>
        <w:noProof/>
        <w:szCs w:val="24"/>
      </w:rPr>
      <w:t>315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66894">
      <w:rPr>
        <w:rStyle w:val="PageNumber"/>
        <w:rFonts w:cs="Arial"/>
        <w:b/>
        <w:noProof/>
        <w:szCs w:val="24"/>
      </w:rPr>
      <w:t>315</w:t>
    </w:r>
    <w:r w:rsidRPr="00EC5BB4">
      <w:rPr>
        <w:rStyle w:val="PageNumber"/>
        <w:rFonts w:cs="Arial"/>
        <w:b/>
        <w:szCs w:val="24"/>
      </w:rPr>
      <w:fldChar w:fldCharType="end"/>
    </w:r>
  </w:p>
  <w:p w14:paraId="2EDBA240" w14:textId="77777777" w:rsidR="00746A9E" w:rsidRDefault="00746A9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C2FC1" w14:textId="77777777" w:rsidR="00746A9E" w:rsidRPr="00EC5BB4" w:rsidRDefault="00746A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66894">
      <w:rPr>
        <w:rStyle w:val="PageNumber"/>
        <w:rFonts w:cs="Arial"/>
        <w:b/>
        <w:noProof/>
        <w:szCs w:val="24"/>
      </w:rPr>
      <w:t>314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66894">
      <w:rPr>
        <w:rStyle w:val="PageNumber"/>
        <w:rFonts w:cs="Arial"/>
        <w:b/>
        <w:noProof/>
        <w:szCs w:val="24"/>
      </w:rPr>
      <w:t>314</w:t>
    </w:r>
    <w:r w:rsidRPr="00EC5BB4">
      <w:rPr>
        <w:rStyle w:val="PageNumber"/>
        <w:rFonts w:cs="Arial"/>
        <w:b/>
        <w:szCs w:val="24"/>
      </w:rPr>
      <w:fldChar w:fldCharType="end"/>
    </w:r>
  </w:p>
  <w:p w14:paraId="44C0FE6B" w14:textId="77777777" w:rsidR="00746A9E" w:rsidRDefault="00746A9E">
    <w:pPr>
      <w:pStyle w:val="Footer"/>
    </w:pPr>
  </w:p>
  <w:p w14:paraId="57DA8A9F" w14:textId="77777777" w:rsidR="00746A9E" w:rsidRDefault="00746A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A0702" w14:textId="77777777" w:rsidR="00B67F91" w:rsidRDefault="00B67F91">
      <w:r>
        <w:separator/>
      </w:r>
    </w:p>
    <w:p w14:paraId="4E8BA07B" w14:textId="77777777" w:rsidR="00B67F91" w:rsidRDefault="00B67F91"/>
  </w:footnote>
  <w:footnote w:type="continuationSeparator" w:id="0">
    <w:p w14:paraId="3D13B5A7" w14:textId="77777777" w:rsidR="00B67F91" w:rsidRDefault="00B67F91">
      <w:r>
        <w:continuationSeparator/>
      </w:r>
    </w:p>
    <w:p w14:paraId="382C8D34" w14:textId="77777777" w:rsidR="00B67F91" w:rsidRDefault="00B67F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B197" w14:textId="77777777" w:rsidR="00746A9E" w:rsidRDefault="00746A9E" w:rsidP="00D91B3C">
    <w:pPr>
      <w:pStyle w:val="Header"/>
      <w:tabs>
        <w:tab w:val="left" w:pos="9749"/>
      </w:tabs>
      <w:ind w:left="-284"/>
      <w:rPr>
        <w:sz w:val="22"/>
        <w:u w:val="single"/>
        <w:lang w:val="ru-RU"/>
      </w:rPr>
    </w:pPr>
  </w:p>
  <w:p w14:paraId="64DF5194" w14:textId="69C82277" w:rsidR="00746A9E" w:rsidRPr="003C6B34" w:rsidRDefault="00746A9E" w:rsidP="00107F94">
    <w:pPr>
      <w:pStyle w:val="Header"/>
      <w:ind w:left="-142" w:right="-894"/>
      <w:rPr>
        <w:sz w:val="22"/>
        <w:u w:val="single"/>
        <w:lang w:val="ru-RU"/>
      </w:rPr>
    </w:pPr>
    <w:r w:rsidRPr="003C6B34">
      <w:rPr>
        <w:sz w:val="22"/>
        <w:u w:val="single"/>
        <w:lang w:val="ru-RU"/>
      </w:rPr>
      <w:t>ЈП „Електропривреда Србиј</w:t>
    </w:r>
    <w:r>
      <w:rPr>
        <w:sz w:val="22"/>
        <w:u w:val="single"/>
        <w:lang w:val="ru-RU"/>
      </w:rPr>
      <w:t xml:space="preserve">е“ Београд </w:t>
    </w:r>
    <w:r>
      <w:rPr>
        <w:sz w:val="22"/>
        <w:u w:val="single"/>
        <w:lang w:val="sr-Cyrl-RS"/>
      </w:rPr>
      <w:t>_______</w:t>
    </w:r>
    <w:r w:rsidRPr="003C6B34">
      <w:rPr>
        <w:sz w:val="22"/>
        <w:u w:val="single"/>
        <w:lang w:val="ru-RU"/>
      </w:rPr>
      <w:t>_Конкурсна документацијa</w:t>
    </w:r>
    <w:r w:rsidRPr="003C6B34">
      <w:rPr>
        <w:sz w:val="22"/>
        <w:u w:val="single"/>
      </w:rPr>
      <w:t xml:space="preserve"> </w:t>
    </w:r>
    <w:r w:rsidRPr="003C6B34">
      <w:rPr>
        <w:sz w:val="22"/>
        <w:u w:val="single"/>
        <w:lang w:val="sr-Cyrl-RS"/>
      </w:rPr>
      <w:t xml:space="preserve">за </w:t>
    </w:r>
    <w:r w:rsidRPr="003C6B34">
      <w:rPr>
        <w:sz w:val="22"/>
        <w:u w:val="single"/>
      </w:rPr>
      <w:t>JN</w:t>
    </w:r>
    <w:r w:rsidRPr="003C6B34">
      <w:rPr>
        <w:sz w:val="22"/>
        <w:u w:val="single"/>
        <w:lang w:val="ru-RU"/>
      </w:rPr>
      <w:t>/</w:t>
    </w:r>
    <w:r>
      <w:rPr>
        <w:sz w:val="22"/>
        <w:u w:val="single"/>
      </w:rPr>
      <w:t>8300</w:t>
    </w:r>
    <w:r w:rsidRPr="003C6B34">
      <w:rPr>
        <w:sz w:val="22"/>
        <w:u w:val="single"/>
        <w:lang w:val="ru-RU"/>
      </w:rPr>
      <w:t>/0</w:t>
    </w:r>
    <w:r>
      <w:rPr>
        <w:sz w:val="22"/>
        <w:u w:val="single"/>
      </w:rPr>
      <w:t>137</w:t>
    </w:r>
    <w:r w:rsidRPr="003C6B34">
      <w:rPr>
        <w:sz w:val="22"/>
        <w:u w:val="single"/>
        <w:lang w:val="ru-RU"/>
      </w:rPr>
      <w:t>/2017</w:t>
    </w:r>
  </w:p>
  <w:p w14:paraId="68A22958" w14:textId="77777777" w:rsidR="00746A9E" w:rsidRDefault="00746A9E" w:rsidP="00F31375">
    <w:pPr>
      <w:pStyle w:val="Header"/>
      <w:ind w:left="-567" w:right="-46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705E" w14:textId="77777777" w:rsidR="00746A9E" w:rsidRDefault="00746A9E" w:rsidP="003C6B34">
    <w:pPr>
      <w:pStyle w:val="Header"/>
      <w:rPr>
        <w:sz w:val="22"/>
        <w:u w:val="single"/>
        <w:lang w:val="ru-RU"/>
      </w:rPr>
    </w:pPr>
  </w:p>
  <w:p w14:paraId="2C501670" w14:textId="1F16E7C1" w:rsidR="00746A9E" w:rsidRPr="003C6B34" w:rsidRDefault="00746A9E" w:rsidP="00823F4F">
    <w:pPr>
      <w:pStyle w:val="Header"/>
      <w:ind w:left="-142" w:right="-469"/>
      <w:rPr>
        <w:sz w:val="22"/>
        <w:u w:val="single"/>
        <w:lang w:val="ru-RU"/>
      </w:rPr>
    </w:pPr>
    <w:r w:rsidRPr="003C6B34">
      <w:rPr>
        <w:sz w:val="22"/>
        <w:u w:val="single"/>
        <w:lang w:val="ru-RU"/>
      </w:rPr>
      <w:t>ЈП „Елект</w:t>
    </w:r>
    <w:r>
      <w:rPr>
        <w:sz w:val="22"/>
        <w:u w:val="single"/>
        <w:lang w:val="ru-RU"/>
      </w:rPr>
      <w:t xml:space="preserve">ропривреда Србије“ Београд     </w:t>
    </w:r>
    <w:r>
      <w:rPr>
        <w:sz w:val="22"/>
        <w:u w:val="single"/>
        <w:lang w:val="sr-Latn-RS"/>
      </w:rPr>
      <w:t>___</w:t>
    </w:r>
    <w:r w:rsidRPr="003C6B34">
      <w:rPr>
        <w:sz w:val="22"/>
        <w:u w:val="single"/>
        <w:lang w:val="ru-RU"/>
      </w:rPr>
      <w:t>_Конкурсна документацијa</w:t>
    </w:r>
    <w:r w:rsidRPr="003C6B34">
      <w:rPr>
        <w:sz w:val="22"/>
        <w:u w:val="single"/>
      </w:rPr>
      <w:t xml:space="preserve"> </w:t>
    </w:r>
    <w:r w:rsidRPr="003C6B34">
      <w:rPr>
        <w:sz w:val="22"/>
        <w:u w:val="single"/>
        <w:lang w:val="sr-Cyrl-RS"/>
      </w:rPr>
      <w:t xml:space="preserve">за </w:t>
    </w:r>
    <w:r w:rsidRPr="003C6B34">
      <w:rPr>
        <w:sz w:val="22"/>
        <w:u w:val="single"/>
      </w:rPr>
      <w:t>JN</w:t>
    </w:r>
    <w:r w:rsidRPr="003C6B34">
      <w:rPr>
        <w:sz w:val="22"/>
        <w:u w:val="single"/>
        <w:lang w:val="ru-RU"/>
      </w:rPr>
      <w:t>/</w:t>
    </w:r>
    <w:r>
      <w:rPr>
        <w:sz w:val="22"/>
        <w:u w:val="single"/>
      </w:rPr>
      <w:t>8300</w:t>
    </w:r>
    <w:r w:rsidRPr="003C6B34">
      <w:rPr>
        <w:sz w:val="22"/>
        <w:u w:val="single"/>
        <w:lang w:val="ru-RU"/>
      </w:rPr>
      <w:t>/0</w:t>
    </w:r>
    <w:r>
      <w:rPr>
        <w:sz w:val="22"/>
        <w:u w:val="single"/>
      </w:rPr>
      <w:t>137</w:t>
    </w:r>
    <w:r w:rsidRPr="003C6B34">
      <w:rPr>
        <w:sz w:val="22"/>
        <w:u w:val="single"/>
        <w:lang w:val="ru-RU"/>
      </w:rPr>
      <w:t>/2017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D84CE" w14:textId="77777777" w:rsidR="00746A9E" w:rsidRDefault="00746A9E" w:rsidP="00443772">
    <w:pPr>
      <w:pStyle w:val="Header"/>
      <w:ind w:left="-284"/>
      <w:rPr>
        <w:sz w:val="22"/>
        <w:szCs w:val="22"/>
      </w:rPr>
    </w:pPr>
  </w:p>
  <w:p w14:paraId="3A7CB07F" w14:textId="77777777" w:rsidR="00746A9E" w:rsidRPr="00443772" w:rsidRDefault="00746A9E" w:rsidP="00443772">
    <w:pPr>
      <w:pStyle w:val="Header"/>
      <w:tabs>
        <w:tab w:val="clear" w:pos="8640"/>
        <w:tab w:val="right" w:pos="9356"/>
        <w:tab w:val="left" w:pos="9923"/>
      </w:tabs>
      <w:ind w:right="-732"/>
      <w:rPr>
        <w:sz w:val="22"/>
        <w:szCs w:val="22"/>
        <w:u w:val="single"/>
      </w:rPr>
    </w:pPr>
    <w:r w:rsidRPr="00443772">
      <w:rPr>
        <w:sz w:val="22"/>
        <w:szCs w:val="22"/>
        <w:u w:val="single"/>
      </w:rPr>
      <w:t xml:space="preserve">ЈП „Електропривреда Србије“ Београд  </w:t>
    </w:r>
    <w:r>
      <w:rPr>
        <w:sz w:val="22"/>
        <w:szCs w:val="22"/>
        <w:u w:val="single"/>
        <w:lang w:val="sr-Cyrl-RS"/>
      </w:rPr>
      <w:t xml:space="preserve">             </w:t>
    </w:r>
    <w:r w:rsidRPr="00443772">
      <w:rPr>
        <w:sz w:val="22"/>
        <w:szCs w:val="22"/>
        <w:u w:val="single"/>
      </w:rPr>
      <w:t>Конкурсна документација Ј</w:t>
    </w:r>
    <w:r>
      <w:rPr>
        <w:sz w:val="22"/>
        <w:szCs w:val="22"/>
        <w:u w:val="single"/>
      </w:rPr>
      <w:t>Н</w:t>
    </w:r>
    <w:r w:rsidRPr="00443772">
      <w:rPr>
        <w:b/>
        <w:sz w:val="22"/>
        <w:szCs w:val="22"/>
        <w:u w:val="single"/>
      </w:rPr>
      <w:t>/</w:t>
    </w:r>
    <w:r w:rsidRPr="00443772">
      <w:rPr>
        <w:sz w:val="22"/>
        <w:szCs w:val="22"/>
        <w:u w:val="single"/>
      </w:rPr>
      <w:t>8</w:t>
    </w:r>
    <w:r>
      <w:rPr>
        <w:sz w:val="22"/>
        <w:szCs w:val="22"/>
        <w:u w:val="single"/>
        <w:lang w:val="sr-Cyrl-RS"/>
      </w:rPr>
      <w:t>3</w:t>
    </w:r>
    <w:r>
      <w:rPr>
        <w:sz w:val="22"/>
        <w:szCs w:val="22"/>
        <w:u w:val="single"/>
      </w:rPr>
      <w:t>00/0137/2017</w:t>
    </w:r>
  </w:p>
  <w:p w14:paraId="5C8BD3EC" w14:textId="77777777" w:rsidR="00746A9E" w:rsidRPr="00443772" w:rsidRDefault="00746A9E" w:rsidP="00443772">
    <w:pPr>
      <w:pStyle w:val="Header"/>
      <w:tabs>
        <w:tab w:val="left" w:pos="9923"/>
      </w:tabs>
      <w:rPr>
        <w:u w:val="single"/>
      </w:rPr>
    </w:pPr>
    <w:r w:rsidRPr="00443772">
      <w:rPr>
        <w:sz w:val="22"/>
        <w:szCs w:val="22"/>
        <w:u w:val="single"/>
        <w:lang w:val="sr-Cyrl-RS"/>
      </w:rPr>
      <w:t xml:space="preserve">                                                                                                                          </w:t>
    </w:r>
  </w:p>
  <w:p w14:paraId="3537BB01" w14:textId="77777777" w:rsidR="00746A9E" w:rsidRDefault="00746A9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183E0" w14:textId="77777777" w:rsidR="00746A9E" w:rsidRDefault="00746A9E" w:rsidP="004276AD">
    <w:pPr>
      <w:pStyle w:val="Header"/>
    </w:pPr>
  </w:p>
  <w:p w14:paraId="7CBCEA89" w14:textId="77777777" w:rsidR="00746A9E" w:rsidRPr="000C269A" w:rsidRDefault="00746A9E" w:rsidP="00443772">
    <w:pPr>
      <w:pStyle w:val="Header"/>
      <w:tabs>
        <w:tab w:val="clear" w:pos="8640"/>
        <w:tab w:val="right" w:pos="8931"/>
      </w:tabs>
      <w:ind w:left="-426" w:right="-448"/>
      <w:rPr>
        <w:sz w:val="22"/>
        <w:szCs w:val="22"/>
        <w:u w:val="single"/>
      </w:rPr>
    </w:pPr>
    <w:r w:rsidRPr="000C269A">
      <w:rPr>
        <w:sz w:val="22"/>
        <w:szCs w:val="22"/>
        <w:u w:val="single"/>
      </w:rPr>
      <w:t>ЈП „Електропривреда Срби</w:t>
    </w:r>
    <w:r>
      <w:rPr>
        <w:sz w:val="22"/>
        <w:szCs w:val="22"/>
        <w:u w:val="single"/>
      </w:rPr>
      <w:t xml:space="preserve">је“ Београд              </w:t>
    </w:r>
    <w:r w:rsidRPr="000C269A">
      <w:rPr>
        <w:sz w:val="22"/>
        <w:szCs w:val="22"/>
        <w:u w:val="single"/>
      </w:rPr>
      <w:t xml:space="preserve">      Конкурсна документација ЈN/8300/0137/2017</w:t>
    </w:r>
  </w:p>
  <w:p w14:paraId="1D77A405" w14:textId="77777777" w:rsidR="00746A9E" w:rsidRDefault="00746A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48E5F6A"/>
    <w:multiLevelType w:val="hybridMultilevel"/>
    <w:tmpl w:val="85626208"/>
    <w:lvl w:ilvl="0" w:tplc="BE72CE8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B34ECC"/>
    <w:multiLevelType w:val="multilevel"/>
    <w:tmpl w:val="ED3A545C"/>
    <w:lvl w:ilvl="0">
      <w:start w:val="4"/>
      <w:numFmt w:val="decimal"/>
      <w:lvlText w:val="%1."/>
      <w:lvlJc w:val="left"/>
      <w:pPr>
        <w:ind w:left="502" w:hanging="360"/>
      </w:pPr>
      <w:rPr>
        <w:rFonts w:hint="default"/>
      </w:rPr>
    </w:lvl>
    <w:lvl w:ilvl="1">
      <w:start w:val="11"/>
      <w:numFmt w:val="decimal"/>
      <w:isLgl/>
      <w:lvlText w:val="%1.%2"/>
      <w:lvlJc w:val="left"/>
      <w:pPr>
        <w:ind w:left="802" w:hanging="66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AF5212"/>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0123F64"/>
    <w:multiLevelType w:val="hybridMultilevel"/>
    <w:tmpl w:val="5C0EFED0"/>
    <w:lvl w:ilvl="0" w:tplc="005E662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B37E6F"/>
    <w:multiLevelType w:val="hybridMultilevel"/>
    <w:tmpl w:val="99421CA0"/>
    <w:lvl w:ilvl="0" w:tplc="A3F8132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1" w15:restartNumberingAfterBreak="0">
    <w:nsid w:val="14453D38"/>
    <w:multiLevelType w:val="hybridMultilevel"/>
    <w:tmpl w:val="1A383342"/>
    <w:lvl w:ilvl="0" w:tplc="389E7C2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1F7DFE"/>
    <w:multiLevelType w:val="hybridMultilevel"/>
    <w:tmpl w:val="700E24BE"/>
    <w:lvl w:ilvl="0" w:tplc="FA4AA50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7" w15:restartNumberingAfterBreak="0">
    <w:nsid w:val="1CD00179"/>
    <w:multiLevelType w:val="multilevel"/>
    <w:tmpl w:val="CFC666B4"/>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1146"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E5C6618"/>
    <w:multiLevelType w:val="hybridMultilevel"/>
    <w:tmpl w:val="3774C50E"/>
    <w:lvl w:ilvl="0" w:tplc="E64CA94C">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2665CB"/>
    <w:multiLevelType w:val="hybridMultilevel"/>
    <w:tmpl w:val="EED624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85038F0"/>
    <w:multiLevelType w:val="hybridMultilevel"/>
    <w:tmpl w:val="994A3C1E"/>
    <w:lvl w:ilvl="0" w:tplc="473655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BF50F27"/>
    <w:multiLevelType w:val="multilevel"/>
    <w:tmpl w:val="15A81C1E"/>
    <w:lvl w:ilvl="0">
      <w:start w:val="1"/>
      <w:numFmt w:val="decimal"/>
      <w:lvlText w:val="%1."/>
      <w:lvlJc w:val="left"/>
      <w:pPr>
        <w:ind w:left="1500" w:hanging="360"/>
      </w:pPr>
      <w:rPr>
        <w:rFonts w:hint="default"/>
      </w:rPr>
    </w:lvl>
    <w:lvl w:ilvl="1">
      <w:start w:val="13"/>
      <w:numFmt w:val="decimal"/>
      <w:isLgl/>
      <w:lvlText w:val="%1.%2."/>
      <w:lvlJc w:val="left"/>
      <w:pPr>
        <w:ind w:left="1860" w:hanging="720"/>
      </w:pPr>
      <w:rPr>
        <w:rFonts w:hint="default"/>
        <w:b/>
      </w:rPr>
    </w:lvl>
    <w:lvl w:ilvl="2">
      <w:start w:val="1"/>
      <w:numFmt w:val="decimal"/>
      <w:isLgl/>
      <w:lvlText w:val="%1.%2.%3."/>
      <w:lvlJc w:val="left"/>
      <w:pPr>
        <w:ind w:left="1860" w:hanging="720"/>
      </w:pPr>
      <w:rPr>
        <w:rFonts w:hint="default"/>
        <w:b w:val="0"/>
      </w:rPr>
    </w:lvl>
    <w:lvl w:ilvl="3">
      <w:start w:val="1"/>
      <w:numFmt w:val="decimal"/>
      <w:isLgl/>
      <w:lvlText w:val="%1.%2.%3.%4."/>
      <w:lvlJc w:val="left"/>
      <w:pPr>
        <w:ind w:left="2220" w:hanging="1080"/>
      </w:pPr>
      <w:rPr>
        <w:rFonts w:hint="default"/>
        <w:b w:val="0"/>
      </w:rPr>
    </w:lvl>
    <w:lvl w:ilvl="4">
      <w:start w:val="1"/>
      <w:numFmt w:val="decimal"/>
      <w:isLgl/>
      <w:lvlText w:val="%1.%2.%3.%4.%5."/>
      <w:lvlJc w:val="left"/>
      <w:pPr>
        <w:ind w:left="2220" w:hanging="1080"/>
      </w:pPr>
      <w:rPr>
        <w:rFonts w:hint="default"/>
        <w:b w:val="0"/>
      </w:rPr>
    </w:lvl>
    <w:lvl w:ilvl="5">
      <w:start w:val="1"/>
      <w:numFmt w:val="decimal"/>
      <w:isLgl/>
      <w:lvlText w:val="%1.%2.%3.%4.%5.%6."/>
      <w:lvlJc w:val="left"/>
      <w:pPr>
        <w:ind w:left="2580" w:hanging="1440"/>
      </w:pPr>
      <w:rPr>
        <w:rFonts w:hint="default"/>
        <w:b w:val="0"/>
      </w:rPr>
    </w:lvl>
    <w:lvl w:ilvl="6">
      <w:start w:val="1"/>
      <w:numFmt w:val="decimal"/>
      <w:isLgl/>
      <w:lvlText w:val="%1.%2.%3.%4.%5.%6.%7."/>
      <w:lvlJc w:val="left"/>
      <w:pPr>
        <w:ind w:left="2580" w:hanging="1440"/>
      </w:pPr>
      <w:rPr>
        <w:rFonts w:hint="default"/>
        <w:b w:val="0"/>
      </w:rPr>
    </w:lvl>
    <w:lvl w:ilvl="7">
      <w:start w:val="1"/>
      <w:numFmt w:val="decimal"/>
      <w:isLgl/>
      <w:lvlText w:val="%1.%2.%3.%4.%5.%6.%7.%8."/>
      <w:lvlJc w:val="left"/>
      <w:pPr>
        <w:ind w:left="2940" w:hanging="1800"/>
      </w:pPr>
      <w:rPr>
        <w:rFonts w:hint="default"/>
        <w:b w:val="0"/>
      </w:rPr>
    </w:lvl>
    <w:lvl w:ilvl="8">
      <w:start w:val="1"/>
      <w:numFmt w:val="decimal"/>
      <w:isLgl/>
      <w:lvlText w:val="%1.%2.%3.%4.%5.%6.%7.%8.%9."/>
      <w:lvlJc w:val="left"/>
      <w:pPr>
        <w:ind w:left="2940" w:hanging="1800"/>
      </w:pPr>
      <w:rPr>
        <w:rFonts w:hint="default"/>
        <w:b w:val="0"/>
      </w:rPr>
    </w:lvl>
  </w:abstractNum>
  <w:abstractNum w:abstractNumId="75" w15:restartNumberingAfterBreak="0">
    <w:nsid w:val="2E0075ED"/>
    <w:multiLevelType w:val="hybridMultilevel"/>
    <w:tmpl w:val="A86E1054"/>
    <w:lvl w:ilvl="0" w:tplc="CF687374">
      <w:start w:val="2"/>
      <w:numFmt w:val="bullet"/>
      <w:lvlText w:val="-"/>
      <w:lvlJc w:val="left"/>
      <w:pPr>
        <w:ind w:left="436" w:hanging="360"/>
      </w:pPr>
      <w:rPr>
        <w:rFonts w:ascii="Times New Roman" w:eastAsia="TimesNewRomanPSMT"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6" w15:restartNumberingAfterBreak="0">
    <w:nsid w:val="2E5650E1"/>
    <w:multiLevelType w:val="hybridMultilevel"/>
    <w:tmpl w:val="D92C2958"/>
    <w:lvl w:ilvl="0" w:tplc="1AACC310">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7" w15:restartNumberingAfterBreak="0">
    <w:nsid w:val="2E872303"/>
    <w:multiLevelType w:val="multilevel"/>
    <w:tmpl w:val="C87230E0"/>
    <w:lvl w:ilvl="0">
      <w:start w:val="6"/>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2937E46"/>
    <w:multiLevelType w:val="hybridMultilevel"/>
    <w:tmpl w:val="3AD0A568"/>
    <w:lvl w:ilvl="0" w:tplc="3A3C9CA4">
      <w:start w:val="1"/>
      <w:numFmt w:val="decimal"/>
      <w:lvlText w:val="%1)"/>
      <w:lvlJc w:val="left"/>
      <w:pPr>
        <w:tabs>
          <w:tab w:val="num" w:pos="630"/>
        </w:tabs>
        <w:ind w:left="630" w:hanging="360"/>
      </w:pPr>
      <w:rPr>
        <w:rFonts w:ascii="Arial" w:eastAsia="Times New Roman" w:hAnsi="Arial" w:cs="Aria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E4819F4"/>
    <w:multiLevelType w:val="hybridMultilevel"/>
    <w:tmpl w:val="9ECA5858"/>
    <w:lvl w:ilvl="0" w:tplc="B29A33E0">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3" w15:restartNumberingAfterBreak="0">
    <w:nsid w:val="43710651"/>
    <w:multiLevelType w:val="hybridMultilevel"/>
    <w:tmpl w:val="FB9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81F20CD"/>
    <w:multiLevelType w:val="hybridMultilevel"/>
    <w:tmpl w:val="11E4AF28"/>
    <w:lvl w:ilvl="0" w:tplc="F0F0DDD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15:restartNumberingAfterBreak="0">
    <w:nsid w:val="4B862042"/>
    <w:multiLevelType w:val="hybridMultilevel"/>
    <w:tmpl w:val="92E2913E"/>
    <w:lvl w:ilvl="0" w:tplc="2942501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9" w15:restartNumberingAfterBreak="0">
    <w:nsid w:val="4DB42FC5"/>
    <w:multiLevelType w:val="hybridMultilevel"/>
    <w:tmpl w:val="65E8FC30"/>
    <w:lvl w:ilvl="0" w:tplc="CD5CE9D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0" w15:restartNumberingAfterBreak="0">
    <w:nsid w:val="4F070455"/>
    <w:multiLevelType w:val="hybridMultilevel"/>
    <w:tmpl w:val="C6322134"/>
    <w:lvl w:ilvl="0" w:tplc="99EC854A">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1" w15:restartNumberingAfterBreak="0">
    <w:nsid w:val="4FC90581"/>
    <w:multiLevelType w:val="hybridMultilevel"/>
    <w:tmpl w:val="07E64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1016568"/>
    <w:multiLevelType w:val="multilevel"/>
    <w:tmpl w:val="0B0290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187772B"/>
    <w:multiLevelType w:val="hybridMultilevel"/>
    <w:tmpl w:val="8F149124"/>
    <w:lvl w:ilvl="0" w:tplc="80E2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6472EBA"/>
    <w:multiLevelType w:val="hybridMultilevel"/>
    <w:tmpl w:val="44807062"/>
    <w:lvl w:ilvl="0" w:tplc="247AE42E">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B0D5B1B"/>
    <w:multiLevelType w:val="multilevel"/>
    <w:tmpl w:val="DA6CE722"/>
    <w:lvl w:ilvl="0">
      <w:start w:val="6"/>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5F6C793B"/>
    <w:multiLevelType w:val="hybridMultilevel"/>
    <w:tmpl w:val="29260CF4"/>
    <w:lvl w:ilvl="0" w:tplc="33328A84">
      <w:start w:val="1"/>
      <w:numFmt w:val="bullet"/>
      <w:pStyle w:val="KDNabrajanje"/>
      <w:lvlText w:val=""/>
      <w:lvlJc w:val="left"/>
      <w:pPr>
        <w:tabs>
          <w:tab w:val="num" w:pos="630"/>
        </w:tabs>
        <w:ind w:left="630" w:hanging="360"/>
      </w:pPr>
      <w:rPr>
        <w:rFonts w:ascii="Symbol" w:hAnsi="Symbo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15:restartNumberingAfterBreak="0">
    <w:nsid w:val="61024CFE"/>
    <w:multiLevelType w:val="hybridMultilevel"/>
    <w:tmpl w:val="BF2C7FAC"/>
    <w:lvl w:ilvl="0" w:tplc="E4EA6352">
      <w:start w:val="2"/>
      <w:numFmt w:val="bullet"/>
      <w:lvlText w:val="-"/>
      <w:lvlJc w:val="left"/>
      <w:pPr>
        <w:ind w:left="436" w:hanging="360"/>
      </w:pPr>
      <w:rPr>
        <w:rFonts w:ascii="Arial" w:hAnsi="Aria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51B7A21"/>
    <w:multiLevelType w:val="hybridMultilevel"/>
    <w:tmpl w:val="4A34FA4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EEC1F39"/>
    <w:multiLevelType w:val="hybridMultilevel"/>
    <w:tmpl w:val="134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7" w15:restartNumberingAfterBreak="0">
    <w:nsid w:val="73722DDA"/>
    <w:multiLevelType w:val="hybridMultilevel"/>
    <w:tmpl w:val="1F229DE6"/>
    <w:lvl w:ilvl="0" w:tplc="032AACA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0" w15:restartNumberingAfterBreak="0">
    <w:nsid w:val="75C00E29"/>
    <w:multiLevelType w:val="hybridMultilevel"/>
    <w:tmpl w:val="6F126F18"/>
    <w:lvl w:ilvl="0" w:tplc="984E4C6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2" w15:restartNumberingAfterBreak="0">
    <w:nsid w:val="77583888"/>
    <w:multiLevelType w:val="hybridMultilevel"/>
    <w:tmpl w:val="9DDEEB3A"/>
    <w:lvl w:ilvl="0" w:tplc="D6DE98A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3" w15:restartNumberingAfterBreak="0">
    <w:nsid w:val="77A969E3"/>
    <w:multiLevelType w:val="hybridMultilevel"/>
    <w:tmpl w:val="BFC20EEA"/>
    <w:lvl w:ilvl="0" w:tplc="E19A88D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4" w15:restartNumberingAfterBreak="0">
    <w:nsid w:val="79E3465B"/>
    <w:multiLevelType w:val="hybridMultilevel"/>
    <w:tmpl w:val="A9C44256"/>
    <w:lvl w:ilvl="0" w:tplc="DCE499D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5" w15:restartNumberingAfterBreak="0">
    <w:nsid w:val="79E64DC6"/>
    <w:multiLevelType w:val="hybridMultilevel"/>
    <w:tmpl w:val="04688BF0"/>
    <w:lvl w:ilvl="0" w:tplc="8000204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6"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1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7CD96A83"/>
    <w:multiLevelType w:val="hybridMultilevel"/>
    <w:tmpl w:val="CD4A46E4"/>
    <w:lvl w:ilvl="0" w:tplc="08090011">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abstractNumId w:val="106"/>
  </w:num>
  <w:num w:numId="2">
    <w:abstractNumId w:val="68"/>
  </w:num>
  <w:num w:numId="3">
    <w:abstractNumId w:val="99"/>
  </w:num>
  <w:num w:numId="4">
    <w:abstractNumId w:val="59"/>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17"/>
  </w:num>
  <w:num w:numId="8">
    <w:abstractNumId w:val="81"/>
  </w:num>
  <w:num w:numId="9">
    <w:abstractNumId w:val="72"/>
  </w:num>
  <w:num w:numId="10">
    <w:abstractNumId w:val="64"/>
  </w:num>
  <w:num w:numId="11">
    <w:abstractNumId w:val="85"/>
  </w:num>
  <w:num w:numId="12">
    <w:abstractNumId w:val="67"/>
  </w:num>
  <w:num w:numId="13">
    <w:abstractNumId w:val="102"/>
  </w:num>
  <w:num w:numId="14">
    <w:abstractNumId w:val="105"/>
  </w:num>
  <w:num w:numId="15">
    <w:abstractNumId w:val="50"/>
  </w:num>
  <w:num w:numId="16">
    <w:abstractNumId w:val="62"/>
  </w:num>
  <w:num w:numId="17">
    <w:abstractNumId w:val="70"/>
  </w:num>
  <w:num w:numId="18">
    <w:abstractNumId w:val="83"/>
  </w:num>
  <w:num w:numId="19">
    <w:abstractNumId w:val="94"/>
  </w:num>
  <w:num w:numId="20">
    <w:abstractNumId w:val="74"/>
  </w:num>
  <w:num w:numId="21">
    <w:abstractNumId w:val="51"/>
  </w:num>
  <w:num w:numId="22">
    <w:abstractNumId w:val="101"/>
  </w:num>
  <w:num w:numId="23">
    <w:abstractNumId w:val="53"/>
  </w:num>
  <w:num w:numId="24">
    <w:abstractNumId w:val="93"/>
  </w:num>
  <w:num w:numId="25">
    <w:abstractNumId w:val="84"/>
  </w:num>
  <w:num w:numId="26">
    <w:abstractNumId w:val="91"/>
  </w:num>
  <w:num w:numId="27">
    <w:abstractNumId w:val="73"/>
  </w:num>
  <w:num w:numId="28">
    <w:abstractNumId w:val="69"/>
  </w:num>
  <w:num w:numId="29">
    <w:abstractNumId w:val="118"/>
  </w:num>
  <w:num w:numId="30">
    <w:abstractNumId w:val="79"/>
  </w:num>
  <w:num w:numId="31">
    <w:abstractNumId w:val="77"/>
  </w:num>
  <w:num w:numId="32">
    <w:abstractNumId w:val="57"/>
  </w:num>
  <w:num w:numId="33">
    <w:abstractNumId w:val="98"/>
  </w:num>
  <w:num w:numId="34">
    <w:abstractNumId w:val="54"/>
  </w:num>
  <w:num w:numId="35">
    <w:abstractNumId w:val="76"/>
  </w:num>
  <w:num w:numId="36">
    <w:abstractNumId w:val="92"/>
  </w:num>
  <w:num w:numId="37">
    <w:abstractNumId w:val="116"/>
  </w:num>
  <w:num w:numId="38">
    <w:abstractNumId w:val="75"/>
  </w:num>
  <w:num w:numId="39">
    <w:abstractNumId w:val="100"/>
  </w:num>
  <w:num w:numId="40">
    <w:abstractNumId w:val="110"/>
  </w:num>
  <w:num w:numId="41">
    <w:abstractNumId w:val="107"/>
  </w:num>
  <w:num w:numId="42">
    <w:abstractNumId w:val="88"/>
  </w:num>
  <w:num w:numId="43">
    <w:abstractNumId w:val="104"/>
  </w:num>
  <w:num w:numId="44">
    <w:abstractNumId w:val="71"/>
  </w:num>
  <w:num w:numId="45">
    <w:abstractNumId w:val="90"/>
  </w:num>
  <w:num w:numId="46">
    <w:abstractNumId w:val="95"/>
  </w:num>
  <w:num w:numId="47">
    <w:abstractNumId w:val="60"/>
  </w:num>
  <w:num w:numId="48">
    <w:abstractNumId w:val="61"/>
  </w:num>
  <w:num w:numId="49">
    <w:abstractNumId w:val="89"/>
  </w:num>
  <w:num w:numId="50">
    <w:abstractNumId w:val="113"/>
  </w:num>
  <w:num w:numId="51">
    <w:abstractNumId w:val="86"/>
  </w:num>
  <w:num w:numId="52">
    <w:abstractNumId w:val="66"/>
  </w:num>
  <w:num w:numId="53">
    <w:abstractNumId w:val="49"/>
  </w:num>
  <w:num w:numId="54">
    <w:abstractNumId w:val="82"/>
  </w:num>
  <w:num w:numId="55">
    <w:abstractNumId w:val="115"/>
  </w:num>
  <w:num w:numId="56">
    <w:abstractNumId w:val="114"/>
  </w:num>
  <w:num w:numId="57">
    <w:abstractNumId w:val="1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7DD"/>
    <w:rsid w:val="0000496D"/>
    <w:rsid w:val="00005800"/>
    <w:rsid w:val="00005C53"/>
    <w:rsid w:val="00005D85"/>
    <w:rsid w:val="000063A3"/>
    <w:rsid w:val="00006E35"/>
    <w:rsid w:val="0000737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78"/>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38"/>
    <w:rsid w:val="00026F45"/>
    <w:rsid w:val="00027418"/>
    <w:rsid w:val="0002750F"/>
    <w:rsid w:val="00027F81"/>
    <w:rsid w:val="000303E2"/>
    <w:rsid w:val="00030591"/>
    <w:rsid w:val="0003070E"/>
    <w:rsid w:val="00030949"/>
    <w:rsid w:val="00030B9D"/>
    <w:rsid w:val="0003103E"/>
    <w:rsid w:val="00031665"/>
    <w:rsid w:val="0003169E"/>
    <w:rsid w:val="000317BA"/>
    <w:rsid w:val="00031E71"/>
    <w:rsid w:val="00032272"/>
    <w:rsid w:val="00032B7E"/>
    <w:rsid w:val="00032C65"/>
    <w:rsid w:val="000332CA"/>
    <w:rsid w:val="00033D74"/>
    <w:rsid w:val="00033E0A"/>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87"/>
    <w:rsid w:val="00037B82"/>
    <w:rsid w:val="00037C39"/>
    <w:rsid w:val="00037E5A"/>
    <w:rsid w:val="00040EF5"/>
    <w:rsid w:val="00041105"/>
    <w:rsid w:val="00041183"/>
    <w:rsid w:val="00041B26"/>
    <w:rsid w:val="00041CE5"/>
    <w:rsid w:val="00041D7D"/>
    <w:rsid w:val="000420FF"/>
    <w:rsid w:val="00042335"/>
    <w:rsid w:val="000426A6"/>
    <w:rsid w:val="00042846"/>
    <w:rsid w:val="000428E2"/>
    <w:rsid w:val="00042AB1"/>
    <w:rsid w:val="00042D8E"/>
    <w:rsid w:val="0004327C"/>
    <w:rsid w:val="00043B23"/>
    <w:rsid w:val="00043C87"/>
    <w:rsid w:val="00043D31"/>
    <w:rsid w:val="00043FCC"/>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ECA"/>
    <w:rsid w:val="000546A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707"/>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BB2"/>
    <w:rsid w:val="00066E57"/>
    <w:rsid w:val="0006783E"/>
    <w:rsid w:val="00067DCD"/>
    <w:rsid w:val="00070234"/>
    <w:rsid w:val="00070240"/>
    <w:rsid w:val="000706CF"/>
    <w:rsid w:val="000706E1"/>
    <w:rsid w:val="00071074"/>
    <w:rsid w:val="000711DD"/>
    <w:rsid w:val="000718B1"/>
    <w:rsid w:val="0007269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42"/>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9AA"/>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4BD"/>
    <w:rsid w:val="000949B0"/>
    <w:rsid w:val="00094B62"/>
    <w:rsid w:val="00094C1B"/>
    <w:rsid w:val="00094E6C"/>
    <w:rsid w:val="00095407"/>
    <w:rsid w:val="00095531"/>
    <w:rsid w:val="00095668"/>
    <w:rsid w:val="0009572C"/>
    <w:rsid w:val="00095F7C"/>
    <w:rsid w:val="000961F7"/>
    <w:rsid w:val="0009627F"/>
    <w:rsid w:val="000964DF"/>
    <w:rsid w:val="0009667E"/>
    <w:rsid w:val="000968C0"/>
    <w:rsid w:val="00096AED"/>
    <w:rsid w:val="00096BD0"/>
    <w:rsid w:val="00097294"/>
    <w:rsid w:val="00097FA2"/>
    <w:rsid w:val="000A061C"/>
    <w:rsid w:val="000A070F"/>
    <w:rsid w:val="000A0720"/>
    <w:rsid w:val="000A10E3"/>
    <w:rsid w:val="000A2227"/>
    <w:rsid w:val="000A2FC7"/>
    <w:rsid w:val="000A3715"/>
    <w:rsid w:val="000A388F"/>
    <w:rsid w:val="000A3F5E"/>
    <w:rsid w:val="000A4574"/>
    <w:rsid w:val="000A4D7F"/>
    <w:rsid w:val="000A52EE"/>
    <w:rsid w:val="000A5958"/>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A7ED2"/>
    <w:rsid w:val="000B02D2"/>
    <w:rsid w:val="000B057D"/>
    <w:rsid w:val="000B0BB9"/>
    <w:rsid w:val="000B0E5B"/>
    <w:rsid w:val="000B13F7"/>
    <w:rsid w:val="000B1548"/>
    <w:rsid w:val="000B1C19"/>
    <w:rsid w:val="000B1CF8"/>
    <w:rsid w:val="000B1DA4"/>
    <w:rsid w:val="000B1F37"/>
    <w:rsid w:val="000B1FA7"/>
    <w:rsid w:val="000B217E"/>
    <w:rsid w:val="000B225C"/>
    <w:rsid w:val="000B2B11"/>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970"/>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9A"/>
    <w:rsid w:val="000C28FA"/>
    <w:rsid w:val="000C2A1C"/>
    <w:rsid w:val="000C2D52"/>
    <w:rsid w:val="000C3A9C"/>
    <w:rsid w:val="000C3B2D"/>
    <w:rsid w:val="000C3B49"/>
    <w:rsid w:val="000C3B64"/>
    <w:rsid w:val="000C4021"/>
    <w:rsid w:val="000C4E4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470"/>
    <w:rsid w:val="000D7758"/>
    <w:rsid w:val="000D7B65"/>
    <w:rsid w:val="000E0014"/>
    <w:rsid w:val="000E0118"/>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02E"/>
    <w:rsid w:val="000E6103"/>
    <w:rsid w:val="000E62CC"/>
    <w:rsid w:val="000E636D"/>
    <w:rsid w:val="000E64E3"/>
    <w:rsid w:val="000E6A72"/>
    <w:rsid w:val="000E6BDE"/>
    <w:rsid w:val="000E6D3D"/>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E43"/>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50"/>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F94"/>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EC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2F50"/>
    <w:rsid w:val="001232EA"/>
    <w:rsid w:val="001235B2"/>
    <w:rsid w:val="00123BC5"/>
    <w:rsid w:val="001243C5"/>
    <w:rsid w:val="001252A3"/>
    <w:rsid w:val="0012591A"/>
    <w:rsid w:val="0012595E"/>
    <w:rsid w:val="001259A0"/>
    <w:rsid w:val="0012670D"/>
    <w:rsid w:val="0012672D"/>
    <w:rsid w:val="001268CA"/>
    <w:rsid w:val="001268D2"/>
    <w:rsid w:val="00126981"/>
    <w:rsid w:val="00126E58"/>
    <w:rsid w:val="00127101"/>
    <w:rsid w:val="00127252"/>
    <w:rsid w:val="00127295"/>
    <w:rsid w:val="00127BB9"/>
    <w:rsid w:val="00127FB9"/>
    <w:rsid w:val="001301EA"/>
    <w:rsid w:val="0013047A"/>
    <w:rsid w:val="00130595"/>
    <w:rsid w:val="00130633"/>
    <w:rsid w:val="00130A88"/>
    <w:rsid w:val="0013155E"/>
    <w:rsid w:val="001317E8"/>
    <w:rsid w:val="0013191B"/>
    <w:rsid w:val="001320F3"/>
    <w:rsid w:val="00132368"/>
    <w:rsid w:val="001329FE"/>
    <w:rsid w:val="00132A42"/>
    <w:rsid w:val="0013335F"/>
    <w:rsid w:val="00133597"/>
    <w:rsid w:val="0013363D"/>
    <w:rsid w:val="00133780"/>
    <w:rsid w:val="0013390A"/>
    <w:rsid w:val="001339A0"/>
    <w:rsid w:val="00133A2D"/>
    <w:rsid w:val="00133A6E"/>
    <w:rsid w:val="00133CB5"/>
    <w:rsid w:val="00133DB1"/>
    <w:rsid w:val="00133FA4"/>
    <w:rsid w:val="00134400"/>
    <w:rsid w:val="00134C14"/>
    <w:rsid w:val="00134D46"/>
    <w:rsid w:val="00134ECC"/>
    <w:rsid w:val="001350CE"/>
    <w:rsid w:val="0013517D"/>
    <w:rsid w:val="001352E0"/>
    <w:rsid w:val="001353DA"/>
    <w:rsid w:val="001355B8"/>
    <w:rsid w:val="0013566D"/>
    <w:rsid w:val="0013579A"/>
    <w:rsid w:val="001364AE"/>
    <w:rsid w:val="001364B9"/>
    <w:rsid w:val="00136ED7"/>
    <w:rsid w:val="001370C5"/>
    <w:rsid w:val="001374C4"/>
    <w:rsid w:val="00137540"/>
    <w:rsid w:val="00137B56"/>
    <w:rsid w:val="001401B8"/>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1C2"/>
    <w:rsid w:val="00143477"/>
    <w:rsid w:val="0014349C"/>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06"/>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8B"/>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660"/>
    <w:rsid w:val="0016626F"/>
    <w:rsid w:val="00166649"/>
    <w:rsid w:val="00166795"/>
    <w:rsid w:val="00166B2E"/>
    <w:rsid w:val="001671CA"/>
    <w:rsid w:val="00167255"/>
    <w:rsid w:val="001676E7"/>
    <w:rsid w:val="0016784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5C8"/>
    <w:rsid w:val="0017562D"/>
    <w:rsid w:val="00175774"/>
    <w:rsid w:val="0017585E"/>
    <w:rsid w:val="00175BA0"/>
    <w:rsid w:val="00175C8C"/>
    <w:rsid w:val="0017669B"/>
    <w:rsid w:val="00176914"/>
    <w:rsid w:val="001769BA"/>
    <w:rsid w:val="00176AD9"/>
    <w:rsid w:val="00176E06"/>
    <w:rsid w:val="00176FE0"/>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3E4"/>
    <w:rsid w:val="00184BBB"/>
    <w:rsid w:val="00184C9D"/>
    <w:rsid w:val="00184FAC"/>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99"/>
    <w:rsid w:val="00194C7D"/>
    <w:rsid w:val="001959B0"/>
    <w:rsid w:val="001959D0"/>
    <w:rsid w:val="00196151"/>
    <w:rsid w:val="00196726"/>
    <w:rsid w:val="00196727"/>
    <w:rsid w:val="00196D47"/>
    <w:rsid w:val="001972A7"/>
    <w:rsid w:val="00197578"/>
    <w:rsid w:val="0019781E"/>
    <w:rsid w:val="001979B1"/>
    <w:rsid w:val="001A01DA"/>
    <w:rsid w:val="001A046B"/>
    <w:rsid w:val="001A0798"/>
    <w:rsid w:val="001A08A8"/>
    <w:rsid w:val="001A0BD5"/>
    <w:rsid w:val="001A1133"/>
    <w:rsid w:val="001A14E3"/>
    <w:rsid w:val="001A1593"/>
    <w:rsid w:val="001A172A"/>
    <w:rsid w:val="001A180B"/>
    <w:rsid w:val="001A1BBA"/>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ECB"/>
    <w:rsid w:val="001A5F0F"/>
    <w:rsid w:val="001A5FBA"/>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C7"/>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5BC"/>
    <w:rsid w:val="001D4C5F"/>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10"/>
    <w:rsid w:val="001E2449"/>
    <w:rsid w:val="001E2725"/>
    <w:rsid w:val="001E293E"/>
    <w:rsid w:val="001E2A4C"/>
    <w:rsid w:val="001E2E42"/>
    <w:rsid w:val="001E2F45"/>
    <w:rsid w:val="001E3201"/>
    <w:rsid w:val="001E336D"/>
    <w:rsid w:val="001E3436"/>
    <w:rsid w:val="001E358F"/>
    <w:rsid w:val="001E3AD6"/>
    <w:rsid w:val="001E3BAC"/>
    <w:rsid w:val="001E44E2"/>
    <w:rsid w:val="001E4E74"/>
    <w:rsid w:val="001E502A"/>
    <w:rsid w:val="001E5197"/>
    <w:rsid w:val="001E5228"/>
    <w:rsid w:val="001E5384"/>
    <w:rsid w:val="001E577C"/>
    <w:rsid w:val="001E6168"/>
    <w:rsid w:val="001E6997"/>
    <w:rsid w:val="001E6C8B"/>
    <w:rsid w:val="001E6DC5"/>
    <w:rsid w:val="001E6E32"/>
    <w:rsid w:val="001E70CB"/>
    <w:rsid w:val="001E77A5"/>
    <w:rsid w:val="001E7A41"/>
    <w:rsid w:val="001F05D3"/>
    <w:rsid w:val="001F0CE3"/>
    <w:rsid w:val="001F10C6"/>
    <w:rsid w:val="001F17A8"/>
    <w:rsid w:val="001F1802"/>
    <w:rsid w:val="001F18F4"/>
    <w:rsid w:val="001F282D"/>
    <w:rsid w:val="001F2AC6"/>
    <w:rsid w:val="001F2BE5"/>
    <w:rsid w:val="001F2C4C"/>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A8"/>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0D9"/>
    <w:rsid w:val="002067CF"/>
    <w:rsid w:val="00206ABA"/>
    <w:rsid w:val="00206AD0"/>
    <w:rsid w:val="00207126"/>
    <w:rsid w:val="00207151"/>
    <w:rsid w:val="0020735B"/>
    <w:rsid w:val="00207D08"/>
    <w:rsid w:val="00210557"/>
    <w:rsid w:val="00210A85"/>
    <w:rsid w:val="00210C31"/>
    <w:rsid w:val="00210FF3"/>
    <w:rsid w:val="002112E5"/>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DFE"/>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553"/>
    <w:rsid w:val="00223749"/>
    <w:rsid w:val="00223A5B"/>
    <w:rsid w:val="00224C2B"/>
    <w:rsid w:val="00224CAE"/>
    <w:rsid w:val="00224CF4"/>
    <w:rsid w:val="00224D9E"/>
    <w:rsid w:val="002250F9"/>
    <w:rsid w:val="002251A4"/>
    <w:rsid w:val="00225879"/>
    <w:rsid w:val="00225FA3"/>
    <w:rsid w:val="002260F7"/>
    <w:rsid w:val="00226574"/>
    <w:rsid w:val="0022742B"/>
    <w:rsid w:val="002275E8"/>
    <w:rsid w:val="00227901"/>
    <w:rsid w:val="00227CD0"/>
    <w:rsid w:val="0023000F"/>
    <w:rsid w:val="002308F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8D8"/>
    <w:rsid w:val="00236BCF"/>
    <w:rsid w:val="00237670"/>
    <w:rsid w:val="00237DF9"/>
    <w:rsid w:val="00237FB2"/>
    <w:rsid w:val="00240344"/>
    <w:rsid w:val="00240961"/>
    <w:rsid w:val="00240B93"/>
    <w:rsid w:val="0024114E"/>
    <w:rsid w:val="00241A19"/>
    <w:rsid w:val="00241AB0"/>
    <w:rsid w:val="00241CDE"/>
    <w:rsid w:val="002422C3"/>
    <w:rsid w:val="00242DF8"/>
    <w:rsid w:val="00242F92"/>
    <w:rsid w:val="002430B1"/>
    <w:rsid w:val="00243C78"/>
    <w:rsid w:val="00244361"/>
    <w:rsid w:val="002444EC"/>
    <w:rsid w:val="0024485F"/>
    <w:rsid w:val="00244A86"/>
    <w:rsid w:val="00244E01"/>
    <w:rsid w:val="00245371"/>
    <w:rsid w:val="00245760"/>
    <w:rsid w:val="00245AAF"/>
    <w:rsid w:val="00245D8D"/>
    <w:rsid w:val="00245E38"/>
    <w:rsid w:val="0024604B"/>
    <w:rsid w:val="002462B4"/>
    <w:rsid w:val="0024726B"/>
    <w:rsid w:val="0024781E"/>
    <w:rsid w:val="00247C64"/>
    <w:rsid w:val="00247C77"/>
    <w:rsid w:val="00247CEA"/>
    <w:rsid w:val="00247F64"/>
    <w:rsid w:val="00247FD6"/>
    <w:rsid w:val="002508A8"/>
    <w:rsid w:val="00250A23"/>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761"/>
    <w:rsid w:val="00256B8B"/>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C86"/>
    <w:rsid w:val="00263EA9"/>
    <w:rsid w:val="0026400A"/>
    <w:rsid w:val="002644E9"/>
    <w:rsid w:val="00264637"/>
    <w:rsid w:val="00264877"/>
    <w:rsid w:val="00264C85"/>
    <w:rsid w:val="00264D2A"/>
    <w:rsid w:val="00264D63"/>
    <w:rsid w:val="00265169"/>
    <w:rsid w:val="0026530F"/>
    <w:rsid w:val="002654BF"/>
    <w:rsid w:val="00265B55"/>
    <w:rsid w:val="00266162"/>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B9"/>
    <w:rsid w:val="002714E1"/>
    <w:rsid w:val="00271733"/>
    <w:rsid w:val="00271952"/>
    <w:rsid w:val="00271C4C"/>
    <w:rsid w:val="00271CBA"/>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DC2"/>
    <w:rsid w:val="0028412C"/>
    <w:rsid w:val="00284462"/>
    <w:rsid w:val="00284613"/>
    <w:rsid w:val="00284616"/>
    <w:rsid w:val="002851C1"/>
    <w:rsid w:val="002853AD"/>
    <w:rsid w:val="0028543A"/>
    <w:rsid w:val="0028544A"/>
    <w:rsid w:val="002855C9"/>
    <w:rsid w:val="0028583C"/>
    <w:rsid w:val="0028586A"/>
    <w:rsid w:val="00286278"/>
    <w:rsid w:val="00286491"/>
    <w:rsid w:val="00286761"/>
    <w:rsid w:val="00286A2B"/>
    <w:rsid w:val="00286C2F"/>
    <w:rsid w:val="002879BB"/>
    <w:rsid w:val="00287A95"/>
    <w:rsid w:val="002907A2"/>
    <w:rsid w:val="002908BC"/>
    <w:rsid w:val="00290982"/>
    <w:rsid w:val="00290B26"/>
    <w:rsid w:val="00290BFB"/>
    <w:rsid w:val="00290E62"/>
    <w:rsid w:val="00290F16"/>
    <w:rsid w:val="00291253"/>
    <w:rsid w:val="00291382"/>
    <w:rsid w:val="00291859"/>
    <w:rsid w:val="00291EB1"/>
    <w:rsid w:val="00292BDB"/>
    <w:rsid w:val="00292C1F"/>
    <w:rsid w:val="00292CA3"/>
    <w:rsid w:val="00292DDF"/>
    <w:rsid w:val="00292E14"/>
    <w:rsid w:val="00293149"/>
    <w:rsid w:val="00293264"/>
    <w:rsid w:val="0029344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8EA"/>
    <w:rsid w:val="002A2DD0"/>
    <w:rsid w:val="002A33AE"/>
    <w:rsid w:val="002A3C3F"/>
    <w:rsid w:val="002A3F56"/>
    <w:rsid w:val="002A42EC"/>
    <w:rsid w:val="002A436B"/>
    <w:rsid w:val="002A4479"/>
    <w:rsid w:val="002A480D"/>
    <w:rsid w:val="002A4C1D"/>
    <w:rsid w:val="002A4C7A"/>
    <w:rsid w:val="002A5109"/>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78E"/>
    <w:rsid w:val="002B3924"/>
    <w:rsid w:val="002B3A07"/>
    <w:rsid w:val="002B3CB8"/>
    <w:rsid w:val="002B3FC0"/>
    <w:rsid w:val="002B40E5"/>
    <w:rsid w:val="002B4312"/>
    <w:rsid w:val="002B4921"/>
    <w:rsid w:val="002B4A00"/>
    <w:rsid w:val="002B4EC9"/>
    <w:rsid w:val="002B4F6A"/>
    <w:rsid w:val="002B517C"/>
    <w:rsid w:val="002B52EB"/>
    <w:rsid w:val="002B55FE"/>
    <w:rsid w:val="002B59D6"/>
    <w:rsid w:val="002B5A35"/>
    <w:rsid w:val="002B5B83"/>
    <w:rsid w:val="002B5D52"/>
    <w:rsid w:val="002B616C"/>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1A8C"/>
    <w:rsid w:val="002C247D"/>
    <w:rsid w:val="002C2733"/>
    <w:rsid w:val="002C2AC1"/>
    <w:rsid w:val="002C2AF6"/>
    <w:rsid w:val="002C3141"/>
    <w:rsid w:val="002C3274"/>
    <w:rsid w:val="002C3283"/>
    <w:rsid w:val="002C342F"/>
    <w:rsid w:val="002C34EE"/>
    <w:rsid w:val="002C35E1"/>
    <w:rsid w:val="002C3B6B"/>
    <w:rsid w:val="002C3DFA"/>
    <w:rsid w:val="002C3FEE"/>
    <w:rsid w:val="002C44DC"/>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3A"/>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E7D91"/>
    <w:rsid w:val="002F04E2"/>
    <w:rsid w:val="002F074E"/>
    <w:rsid w:val="002F099F"/>
    <w:rsid w:val="002F1040"/>
    <w:rsid w:val="002F13B3"/>
    <w:rsid w:val="002F1423"/>
    <w:rsid w:val="002F1788"/>
    <w:rsid w:val="002F1C1B"/>
    <w:rsid w:val="002F1E22"/>
    <w:rsid w:val="002F2105"/>
    <w:rsid w:val="002F28B2"/>
    <w:rsid w:val="002F2DE5"/>
    <w:rsid w:val="002F2E6E"/>
    <w:rsid w:val="002F3AA1"/>
    <w:rsid w:val="002F3AE4"/>
    <w:rsid w:val="002F3DAD"/>
    <w:rsid w:val="002F45B3"/>
    <w:rsid w:val="002F48D1"/>
    <w:rsid w:val="002F504D"/>
    <w:rsid w:val="002F536E"/>
    <w:rsid w:val="002F53FF"/>
    <w:rsid w:val="002F6424"/>
    <w:rsid w:val="003003A5"/>
    <w:rsid w:val="0030079A"/>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CA"/>
    <w:rsid w:val="00303D7D"/>
    <w:rsid w:val="00303E05"/>
    <w:rsid w:val="00304141"/>
    <w:rsid w:val="0030455A"/>
    <w:rsid w:val="00305592"/>
    <w:rsid w:val="00305861"/>
    <w:rsid w:val="00305AD4"/>
    <w:rsid w:val="00305D38"/>
    <w:rsid w:val="003062C1"/>
    <w:rsid w:val="003063C6"/>
    <w:rsid w:val="00306B60"/>
    <w:rsid w:val="00306EB9"/>
    <w:rsid w:val="00306EDC"/>
    <w:rsid w:val="00307600"/>
    <w:rsid w:val="0030777F"/>
    <w:rsid w:val="0030789D"/>
    <w:rsid w:val="00307990"/>
    <w:rsid w:val="00307C0F"/>
    <w:rsid w:val="003100D8"/>
    <w:rsid w:val="00310525"/>
    <w:rsid w:val="00310554"/>
    <w:rsid w:val="003108C8"/>
    <w:rsid w:val="00310EB6"/>
    <w:rsid w:val="00310F95"/>
    <w:rsid w:val="003110E5"/>
    <w:rsid w:val="00311888"/>
    <w:rsid w:val="00311E5C"/>
    <w:rsid w:val="0031236D"/>
    <w:rsid w:val="00312650"/>
    <w:rsid w:val="00312B44"/>
    <w:rsid w:val="0031310F"/>
    <w:rsid w:val="0031324D"/>
    <w:rsid w:val="00313814"/>
    <w:rsid w:val="00314378"/>
    <w:rsid w:val="003144E0"/>
    <w:rsid w:val="00314573"/>
    <w:rsid w:val="00314768"/>
    <w:rsid w:val="003149FD"/>
    <w:rsid w:val="00314AE3"/>
    <w:rsid w:val="003152EB"/>
    <w:rsid w:val="00315BF5"/>
    <w:rsid w:val="00315EBA"/>
    <w:rsid w:val="00316135"/>
    <w:rsid w:val="00316899"/>
    <w:rsid w:val="003168CA"/>
    <w:rsid w:val="0031707C"/>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8F5"/>
    <w:rsid w:val="00324AE5"/>
    <w:rsid w:val="00324CE1"/>
    <w:rsid w:val="00324D24"/>
    <w:rsid w:val="003252AF"/>
    <w:rsid w:val="003255E6"/>
    <w:rsid w:val="00325BE2"/>
    <w:rsid w:val="00325F9F"/>
    <w:rsid w:val="003260D5"/>
    <w:rsid w:val="003264A0"/>
    <w:rsid w:val="00326627"/>
    <w:rsid w:val="00326C33"/>
    <w:rsid w:val="0032735C"/>
    <w:rsid w:val="0032741B"/>
    <w:rsid w:val="0032791C"/>
    <w:rsid w:val="00327F59"/>
    <w:rsid w:val="00327F5A"/>
    <w:rsid w:val="00327FAC"/>
    <w:rsid w:val="003302C4"/>
    <w:rsid w:val="003303D9"/>
    <w:rsid w:val="00330569"/>
    <w:rsid w:val="003305C0"/>
    <w:rsid w:val="00330949"/>
    <w:rsid w:val="00330E59"/>
    <w:rsid w:val="00330F9C"/>
    <w:rsid w:val="003310E4"/>
    <w:rsid w:val="003314DD"/>
    <w:rsid w:val="00331795"/>
    <w:rsid w:val="003320BE"/>
    <w:rsid w:val="00332293"/>
    <w:rsid w:val="003323DD"/>
    <w:rsid w:val="00332650"/>
    <w:rsid w:val="00332879"/>
    <w:rsid w:val="00332CFE"/>
    <w:rsid w:val="00333B8B"/>
    <w:rsid w:val="00333F16"/>
    <w:rsid w:val="0033467A"/>
    <w:rsid w:val="0033469C"/>
    <w:rsid w:val="003350DA"/>
    <w:rsid w:val="00335525"/>
    <w:rsid w:val="003358B5"/>
    <w:rsid w:val="0033599E"/>
    <w:rsid w:val="00335A01"/>
    <w:rsid w:val="00336343"/>
    <w:rsid w:val="00336648"/>
    <w:rsid w:val="00336FB3"/>
    <w:rsid w:val="003372D6"/>
    <w:rsid w:val="003375F4"/>
    <w:rsid w:val="003376C6"/>
    <w:rsid w:val="00337C5A"/>
    <w:rsid w:val="00337E1E"/>
    <w:rsid w:val="0034052F"/>
    <w:rsid w:val="00340872"/>
    <w:rsid w:val="00340B66"/>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843"/>
    <w:rsid w:val="00342CE5"/>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94D"/>
    <w:rsid w:val="0034714B"/>
    <w:rsid w:val="003472D8"/>
    <w:rsid w:val="003473A0"/>
    <w:rsid w:val="003477C1"/>
    <w:rsid w:val="00347BBC"/>
    <w:rsid w:val="00350395"/>
    <w:rsid w:val="003503BE"/>
    <w:rsid w:val="003508B5"/>
    <w:rsid w:val="00350FB0"/>
    <w:rsid w:val="003510C2"/>
    <w:rsid w:val="003515FF"/>
    <w:rsid w:val="0035163D"/>
    <w:rsid w:val="0035188B"/>
    <w:rsid w:val="0035236F"/>
    <w:rsid w:val="00352535"/>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53"/>
    <w:rsid w:val="003640AD"/>
    <w:rsid w:val="003644F3"/>
    <w:rsid w:val="0036470A"/>
    <w:rsid w:val="00364E8B"/>
    <w:rsid w:val="003650CF"/>
    <w:rsid w:val="003650EE"/>
    <w:rsid w:val="003651C3"/>
    <w:rsid w:val="0036531C"/>
    <w:rsid w:val="00365382"/>
    <w:rsid w:val="0036568B"/>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34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5D0"/>
    <w:rsid w:val="003806E0"/>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8"/>
    <w:rsid w:val="00391789"/>
    <w:rsid w:val="003917AE"/>
    <w:rsid w:val="003918E7"/>
    <w:rsid w:val="00391CCF"/>
    <w:rsid w:val="00391D2E"/>
    <w:rsid w:val="00392978"/>
    <w:rsid w:val="00392CF4"/>
    <w:rsid w:val="00392DE4"/>
    <w:rsid w:val="00392E30"/>
    <w:rsid w:val="003934F1"/>
    <w:rsid w:val="00393867"/>
    <w:rsid w:val="0039477E"/>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7B"/>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AA6"/>
    <w:rsid w:val="003A7C94"/>
    <w:rsid w:val="003B0703"/>
    <w:rsid w:val="003B0A49"/>
    <w:rsid w:val="003B0FEF"/>
    <w:rsid w:val="003B1316"/>
    <w:rsid w:val="003B17F1"/>
    <w:rsid w:val="003B1B5E"/>
    <w:rsid w:val="003B1E10"/>
    <w:rsid w:val="003B2544"/>
    <w:rsid w:val="003B265F"/>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35D"/>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E5"/>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B34"/>
    <w:rsid w:val="003C6C52"/>
    <w:rsid w:val="003C71E2"/>
    <w:rsid w:val="003C7223"/>
    <w:rsid w:val="003C7CCE"/>
    <w:rsid w:val="003C7D8F"/>
    <w:rsid w:val="003D004D"/>
    <w:rsid w:val="003D00A4"/>
    <w:rsid w:val="003D0602"/>
    <w:rsid w:val="003D0A98"/>
    <w:rsid w:val="003D0AE4"/>
    <w:rsid w:val="003D0C59"/>
    <w:rsid w:val="003D0D36"/>
    <w:rsid w:val="003D0DE8"/>
    <w:rsid w:val="003D0F3F"/>
    <w:rsid w:val="003D1178"/>
    <w:rsid w:val="003D1474"/>
    <w:rsid w:val="003D16C4"/>
    <w:rsid w:val="003D1E6B"/>
    <w:rsid w:val="003D1E86"/>
    <w:rsid w:val="003D1E8D"/>
    <w:rsid w:val="003D2418"/>
    <w:rsid w:val="003D2E38"/>
    <w:rsid w:val="003D3414"/>
    <w:rsid w:val="003D37B2"/>
    <w:rsid w:val="003D38B6"/>
    <w:rsid w:val="003D529D"/>
    <w:rsid w:val="003D5362"/>
    <w:rsid w:val="003D562E"/>
    <w:rsid w:val="003D5C9A"/>
    <w:rsid w:val="003D6058"/>
    <w:rsid w:val="003D61E6"/>
    <w:rsid w:val="003D631A"/>
    <w:rsid w:val="003D6480"/>
    <w:rsid w:val="003D6C0F"/>
    <w:rsid w:val="003D6C16"/>
    <w:rsid w:val="003D6C3F"/>
    <w:rsid w:val="003D6C9E"/>
    <w:rsid w:val="003D7114"/>
    <w:rsid w:val="003D73AF"/>
    <w:rsid w:val="003D7570"/>
    <w:rsid w:val="003D7C87"/>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8B0"/>
    <w:rsid w:val="003E3931"/>
    <w:rsid w:val="003E3F1E"/>
    <w:rsid w:val="003E456C"/>
    <w:rsid w:val="003E493A"/>
    <w:rsid w:val="003E4C3C"/>
    <w:rsid w:val="003E512F"/>
    <w:rsid w:val="003E525B"/>
    <w:rsid w:val="003E53AD"/>
    <w:rsid w:val="003E5628"/>
    <w:rsid w:val="003E5785"/>
    <w:rsid w:val="003E5851"/>
    <w:rsid w:val="003E58BB"/>
    <w:rsid w:val="003E5E39"/>
    <w:rsid w:val="003E5EBB"/>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2EA"/>
    <w:rsid w:val="003F14D2"/>
    <w:rsid w:val="003F2182"/>
    <w:rsid w:val="003F21FF"/>
    <w:rsid w:val="003F236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0FAF"/>
    <w:rsid w:val="00401787"/>
    <w:rsid w:val="00401AF8"/>
    <w:rsid w:val="00401CD9"/>
    <w:rsid w:val="00401F5B"/>
    <w:rsid w:val="004023EA"/>
    <w:rsid w:val="0040245C"/>
    <w:rsid w:val="0040259D"/>
    <w:rsid w:val="004033AB"/>
    <w:rsid w:val="00403B69"/>
    <w:rsid w:val="00403BD9"/>
    <w:rsid w:val="00403C47"/>
    <w:rsid w:val="00403ECD"/>
    <w:rsid w:val="00404DD4"/>
    <w:rsid w:val="00405684"/>
    <w:rsid w:val="00405899"/>
    <w:rsid w:val="00405E5E"/>
    <w:rsid w:val="00405FDF"/>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4CF8"/>
    <w:rsid w:val="00414FB3"/>
    <w:rsid w:val="00415058"/>
    <w:rsid w:val="00415A39"/>
    <w:rsid w:val="00415BD7"/>
    <w:rsid w:val="00415E51"/>
    <w:rsid w:val="0041601E"/>
    <w:rsid w:val="00416358"/>
    <w:rsid w:val="0041640B"/>
    <w:rsid w:val="00416483"/>
    <w:rsid w:val="004164A3"/>
    <w:rsid w:val="00416B98"/>
    <w:rsid w:val="00417EBA"/>
    <w:rsid w:val="004206CB"/>
    <w:rsid w:val="00420F5D"/>
    <w:rsid w:val="00421A2A"/>
    <w:rsid w:val="00421BD7"/>
    <w:rsid w:val="00421C38"/>
    <w:rsid w:val="00422032"/>
    <w:rsid w:val="00422350"/>
    <w:rsid w:val="00422578"/>
    <w:rsid w:val="00422C78"/>
    <w:rsid w:val="00422D01"/>
    <w:rsid w:val="004232F7"/>
    <w:rsid w:val="0042387A"/>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6E9"/>
    <w:rsid w:val="00427883"/>
    <w:rsid w:val="00427A8A"/>
    <w:rsid w:val="00427AA1"/>
    <w:rsid w:val="00427CE2"/>
    <w:rsid w:val="00427E21"/>
    <w:rsid w:val="00427EB4"/>
    <w:rsid w:val="0043024A"/>
    <w:rsid w:val="00430282"/>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D8"/>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772"/>
    <w:rsid w:val="00443A6A"/>
    <w:rsid w:val="00443AD9"/>
    <w:rsid w:val="00443BFF"/>
    <w:rsid w:val="00443DBF"/>
    <w:rsid w:val="00444649"/>
    <w:rsid w:val="00444841"/>
    <w:rsid w:val="004448D7"/>
    <w:rsid w:val="004448E7"/>
    <w:rsid w:val="0044590F"/>
    <w:rsid w:val="00445A55"/>
    <w:rsid w:val="00445E54"/>
    <w:rsid w:val="0044613E"/>
    <w:rsid w:val="004466F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C92"/>
    <w:rsid w:val="00451F41"/>
    <w:rsid w:val="0045246A"/>
    <w:rsid w:val="00452710"/>
    <w:rsid w:val="00452758"/>
    <w:rsid w:val="00452965"/>
    <w:rsid w:val="0045306E"/>
    <w:rsid w:val="00453275"/>
    <w:rsid w:val="004532CC"/>
    <w:rsid w:val="00453A04"/>
    <w:rsid w:val="00453B90"/>
    <w:rsid w:val="0045437D"/>
    <w:rsid w:val="0045469A"/>
    <w:rsid w:val="0045575A"/>
    <w:rsid w:val="004559F1"/>
    <w:rsid w:val="00455D19"/>
    <w:rsid w:val="00455E5C"/>
    <w:rsid w:val="00456435"/>
    <w:rsid w:val="0045685C"/>
    <w:rsid w:val="00456A8F"/>
    <w:rsid w:val="00456CB6"/>
    <w:rsid w:val="00457A99"/>
    <w:rsid w:val="004612CD"/>
    <w:rsid w:val="004615BC"/>
    <w:rsid w:val="004618A5"/>
    <w:rsid w:val="00461F43"/>
    <w:rsid w:val="0046293B"/>
    <w:rsid w:val="00463455"/>
    <w:rsid w:val="004635BD"/>
    <w:rsid w:val="004636C5"/>
    <w:rsid w:val="00463BC0"/>
    <w:rsid w:val="00463E7A"/>
    <w:rsid w:val="00463F5D"/>
    <w:rsid w:val="00463FD9"/>
    <w:rsid w:val="00463FE2"/>
    <w:rsid w:val="00464918"/>
    <w:rsid w:val="00464C32"/>
    <w:rsid w:val="00464D1D"/>
    <w:rsid w:val="00464D71"/>
    <w:rsid w:val="004650BE"/>
    <w:rsid w:val="00465275"/>
    <w:rsid w:val="00465640"/>
    <w:rsid w:val="00465992"/>
    <w:rsid w:val="00465B0B"/>
    <w:rsid w:val="00466372"/>
    <w:rsid w:val="0046641A"/>
    <w:rsid w:val="00466485"/>
    <w:rsid w:val="004669D3"/>
    <w:rsid w:val="00466BD5"/>
    <w:rsid w:val="00467220"/>
    <w:rsid w:val="0046730F"/>
    <w:rsid w:val="00467355"/>
    <w:rsid w:val="0046754D"/>
    <w:rsid w:val="0046755D"/>
    <w:rsid w:val="004677DB"/>
    <w:rsid w:val="00467DB0"/>
    <w:rsid w:val="004701A2"/>
    <w:rsid w:val="00470254"/>
    <w:rsid w:val="00470709"/>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50"/>
    <w:rsid w:val="0047790C"/>
    <w:rsid w:val="00480077"/>
    <w:rsid w:val="00480907"/>
    <w:rsid w:val="00480A0F"/>
    <w:rsid w:val="004811C3"/>
    <w:rsid w:val="004812AF"/>
    <w:rsid w:val="00481BC8"/>
    <w:rsid w:val="00482208"/>
    <w:rsid w:val="00482257"/>
    <w:rsid w:val="0048279A"/>
    <w:rsid w:val="004829D9"/>
    <w:rsid w:val="00482D4C"/>
    <w:rsid w:val="0048360A"/>
    <w:rsid w:val="00483BB4"/>
    <w:rsid w:val="00483CD8"/>
    <w:rsid w:val="00483EFF"/>
    <w:rsid w:val="00484F12"/>
    <w:rsid w:val="00484F79"/>
    <w:rsid w:val="0048566A"/>
    <w:rsid w:val="004858EE"/>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3F8"/>
    <w:rsid w:val="004916B2"/>
    <w:rsid w:val="00491E05"/>
    <w:rsid w:val="00491EFB"/>
    <w:rsid w:val="00491FDD"/>
    <w:rsid w:val="00492976"/>
    <w:rsid w:val="00492AC4"/>
    <w:rsid w:val="00492D77"/>
    <w:rsid w:val="00492DD4"/>
    <w:rsid w:val="0049306E"/>
    <w:rsid w:val="0049324F"/>
    <w:rsid w:val="004933E7"/>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94A"/>
    <w:rsid w:val="004B2BFA"/>
    <w:rsid w:val="004B347E"/>
    <w:rsid w:val="004B3A94"/>
    <w:rsid w:val="004B3C73"/>
    <w:rsid w:val="004B4696"/>
    <w:rsid w:val="004B473B"/>
    <w:rsid w:val="004B4A56"/>
    <w:rsid w:val="004B4FC8"/>
    <w:rsid w:val="004B535C"/>
    <w:rsid w:val="004B54EA"/>
    <w:rsid w:val="004B5A0E"/>
    <w:rsid w:val="004B5A54"/>
    <w:rsid w:val="004B5C5A"/>
    <w:rsid w:val="004B5D05"/>
    <w:rsid w:val="004B5DC3"/>
    <w:rsid w:val="004B5ED3"/>
    <w:rsid w:val="004B5EF7"/>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0F2"/>
    <w:rsid w:val="004C3717"/>
    <w:rsid w:val="004C3B38"/>
    <w:rsid w:val="004C40FA"/>
    <w:rsid w:val="004C45AC"/>
    <w:rsid w:val="004C4877"/>
    <w:rsid w:val="004C4B2E"/>
    <w:rsid w:val="004C4E61"/>
    <w:rsid w:val="004C54E6"/>
    <w:rsid w:val="004C57A6"/>
    <w:rsid w:val="004C5DFB"/>
    <w:rsid w:val="004C612A"/>
    <w:rsid w:val="004C6778"/>
    <w:rsid w:val="004C70B4"/>
    <w:rsid w:val="004C7474"/>
    <w:rsid w:val="004C75D3"/>
    <w:rsid w:val="004C7806"/>
    <w:rsid w:val="004C785B"/>
    <w:rsid w:val="004C7C2B"/>
    <w:rsid w:val="004D015A"/>
    <w:rsid w:val="004D0497"/>
    <w:rsid w:val="004D06FD"/>
    <w:rsid w:val="004D0A7D"/>
    <w:rsid w:val="004D0EB5"/>
    <w:rsid w:val="004D0F24"/>
    <w:rsid w:val="004D1386"/>
    <w:rsid w:val="004D14FC"/>
    <w:rsid w:val="004D16C6"/>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F5A"/>
    <w:rsid w:val="004D672A"/>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63E"/>
    <w:rsid w:val="004E3B14"/>
    <w:rsid w:val="004E4047"/>
    <w:rsid w:val="004E465A"/>
    <w:rsid w:val="004E469E"/>
    <w:rsid w:val="004E496A"/>
    <w:rsid w:val="004E4985"/>
    <w:rsid w:val="004E4A70"/>
    <w:rsid w:val="004E4C63"/>
    <w:rsid w:val="004E4C8A"/>
    <w:rsid w:val="004E53C5"/>
    <w:rsid w:val="004E5460"/>
    <w:rsid w:val="004E5665"/>
    <w:rsid w:val="004E5985"/>
    <w:rsid w:val="004E5C38"/>
    <w:rsid w:val="004E60E0"/>
    <w:rsid w:val="004E61F1"/>
    <w:rsid w:val="004E61FD"/>
    <w:rsid w:val="004E67C0"/>
    <w:rsid w:val="004E6CE6"/>
    <w:rsid w:val="004E725E"/>
    <w:rsid w:val="004E7380"/>
    <w:rsid w:val="004E7414"/>
    <w:rsid w:val="004E7466"/>
    <w:rsid w:val="004E75AB"/>
    <w:rsid w:val="004E75F9"/>
    <w:rsid w:val="004E7AB2"/>
    <w:rsid w:val="004E7F09"/>
    <w:rsid w:val="004F01B7"/>
    <w:rsid w:val="004F0358"/>
    <w:rsid w:val="004F1238"/>
    <w:rsid w:val="004F17E7"/>
    <w:rsid w:val="004F18B1"/>
    <w:rsid w:val="004F1A0A"/>
    <w:rsid w:val="004F1E87"/>
    <w:rsid w:val="004F1EB3"/>
    <w:rsid w:val="004F1F86"/>
    <w:rsid w:val="004F21C8"/>
    <w:rsid w:val="004F3373"/>
    <w:rsid w:val="004F3396"/>
    <w:rsid w:val="004F3781"/>
    <w:rsid w:val="004F3D64"/>
    <w:rsid w:val="004F4790"/>
    <w:rsid w:val="004F49BB"/>
    <w:rsid w:val="004F4C91"/>
    <w:rsid w:val="004F4DA8"/>
    <w:rsid w:val="004F4DBA"/>
    <w:rsid w:val="004F5367"/>
    <w:rsid w:val="004F5616"/>
    <w:rsid w:val="004F5A19"/>
    <w:rsid w:val="004F6256"/>
    <w:rsid w:val="004F65EC"/>
    <w:rsid w:val="004F6AEF"/>
    <w:rsid w:val="004F6FB6"/>
    <w:rsid w:val="004F70D8"/>
    <w:rsid w:val="004F7288"/>
    <w:rsid w:val="004F7502"/>
    <w:rsid w:val="004F767C"/>
    <w:rsid w:val="004F77AB"/>
    <w:rsid w:val="004F7B30"/>
    <w:rsid w:val="004F7E41"/>
    <w:rsid w:val="00500143"/>
    <w:rsid w:val="00500222"/>
    <w:rsid w:val="00500309"/>
    <w:rsid w:val="0050060B"/>
    <w:rsid w:val="00500824"/>
    <w:rsid w:val="00500825"/>
    <w:rsid w:val="00500999"/>
    <w:rsid w:val="00500BF6"/>
    <w:rsid w:val="00501035"/>
    <w:rsid w:val="005010CC"/>
    <w:rsid w:val="00501389"/>
    <w:rsid w:val="0050179E"/>
    <w:rsid w:val="00501965"/>
    <w:rsid w:val="005019BE"/>
    <w:rsid w:val="00501A26"/>
    <w:rsid w:val="00501B3F"/>
    <w:rsid w:val="00502069"/>
    <w:rsid w:val="005020CD"/>
    <w:rsid w:val="00502238"/>
    <w:rsid w:val="00502D60"/>
    <w:rsid w:val="00502E1C"/>
    <w:rsid w:val="00503040"/>
    <w:rsid w:val="005033F0"/>
    <w:rsid w:val="0050381D"/>
    <w:rsid w:val="00503ADA"/>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2F68"/>
    <w:rsid w:val="005133A4"/>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8E"/>
    <w:rsid w:val="005159C5"/>
    <w:rsid w:val="00515AE5"/>
    <w:rsid w:val="005160C0"/>
    <w:rsid w:val="00516502"/>
    <w:rsid w:val="00516699"/>
    <w:rsid w:val="00516B6B"/>
    <w:rsid w:val="0051721A"/>
    <w:rsid w:val="00517282"/>
    <w:rsid w:val="00517338"/>
    <w:rsid w:val="005175C3"/>
    <w:rsid w:val="00517769"/>
    <w:rsid w:val="00517899"/>
    <w:rsid w:val="005178E4"/>
    <w:rsid w:val="00517E4D"/>
    <w:rsid w:val="00517F7B"/>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5D6"/>
    <w:rsid w:val="0052562A"/>
    <w:rsid w:val="005256F8"/>
    <w:rsid w:val="00525BA5"/>
    <w:rsid w:val="00525C03"/>
    <w:rsid w:val="00525DFF"/>
    <w:rsid w:val="0052656C"/>
    <w:rsid w:val="005265BC"/>
    <w:rsid w:val="00526985"/>
    <w:rsid w:val="00526DAD"/>
    <w:rsid w:val="0052736F"/>
    <w:rsid w:val="00527AD1"/>
    <w:rsid w:val="00527D2B"/>
    <w:rsid w:val="00530031"/>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A9D"/>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D5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F93"/>
    <w:rsid w:val="00553412"/>
    <w:rsid w:val="00553AE8"/>
    <w:rsid w:val="00553BCF"/>
    <w:rsid w:val="00554209"/>
    <w:rsid w:val="005542FC"/>
    <w:rsid w:val="005545D8"/>
    <w:rsid w:val="0055461A"/>
    <w:rsid w:val="005546B3"/>
    <w:rsid w:val="00554870"/>
    <w:rsid w:val="00554A9F"/>
    <w:rsid w:val="00554AAF"/>
    <w:rsid w:val="00554AE4"/>
    <w:rsid w:val="00554B71"/>
    <w:rsid w:val="00554CCD"/>
    <w:rsid w:val="005551C2"/>
    <w:rsid w:val="00555397"/>
    <w:rsid w:val="005553AF"/>
    <w:rsid w:val="00555452"/>
    <w:rsid w:val="0055550D"/>
    <w:rsid w:val="0055576D"/>
    <w:rsid w:val="00555BFC"/>
    <w:rsid w:val="00555E19"/>
    <w:rsid w:val="00556100"/>
    <w:rsid w:val="00556499"/>
    <w:rsid w:val="005565AE"/>
    <w:rsid w:val="005565EE"/>
    <w:rsid w:val="00556695"/>
    <w:rsid w:val="00556D24"/>
    <w:rsid w:val="00556F24"/>
    <w:rsid w:val="00556F4B"/>
    <w:rsid w:val="00556FB0"/>
    <w:rsid w:val="005570B1"/>
    <w:rsid w:val="005573EC"/>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0C4"/>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D6"/>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7BA"/>
    <w:rsid w:val="00577909"/>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2B9"/>
    <w:rsid w:val="00582431"/>
    <w:rsid w:val="005829C3"/>
    <w:rsid w:val="00582A65"/>
    <w:rsid w:val="00582D89"/>
    <w:rsid w:val="0058323D"/>
    <w:rsid w:val="005832AA"/>
    <w:rsid w:val="00583667"/>
    <w:rsid w:val="00583A40"/>
    <w:rsid w:val="00583F60"/>
    <w:rsid w:val="00584509"/>
    <w:rsid w:val="0058471F"/>
    <w:rsid w:val="005847B0"/>
    <w:rsid w:val="005851BE"/>
    <w:rsid w:val="005852D5"/>
    <w:rsid w:val="00585A47"/>
    <w:rsid w:val="00586010"/>
    <w:rsid w:val="005863F4"/>
    <w:rsid w:val="0058657D"/>
    <w:rsid w:val="00586789"/>
    <w:rsid w:val="00586F76"/>
    <w:rsid w:val="0058756C"/>
    <w:rsid w:val="00587B94"/>
    <w:rsid w:val="00587C8E"/>
    <w:rsid w:val="00590C50"/>
    <w:rsid w:val="00591069"/>
    <w:rsid w:val="00591B88"/>
    <w:rsid w:val="00592C7D"/>
    <w:rsid w:val="00592F5A"/>
    <w:rsid w:val="00592FE0"/>
    <w:rsid w:val="00593106"/>
    <w:rsid w:val="0059310C"/>
    <w:rsid w:val="00593148"/>
    <w:rsid w:val="005933F4"/>
    <w:rsid w:val="00593434"/>
    <w:rsid w:val="00593EB1"/>
    <w:rsid w:val="0059443C"/>
    <w:rsid w:val="00594AF4"/>
    <w:rsid w:val="00594D1F"/>
    <w:rsid w:val="00594F71"/>
    <w:rsid w:val="00595000"/>
    <w:rsid w:val="0059587B"/>
    <w:rsid w:val="005959ED"/>
    <w:rsid w:val="00595CDD"/>
    <w:rsid w:val="005969BC"/>
    <w:rsid w:val="00597748"/>
    <w:rsid w:val="005978EE"/>
    <w:rsid w:val="00597AD9"/>
    <w:rsid w:val="00597B71"/>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3DE"/>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80F"/>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8C0"/>
    <w:rsid w:val="005B5A1F"/>
    <w:rsid w:val="005B5A2D"/>
    <w:rsid w:val="005B5D37"/>
    <w:rsid w:val="005B6192"/>
    <w:rsid w:val="005B6257"/>
    <w:rsid w:val="005B6494"/>
    <w:rsid w:val="005B71D4"/>
    <w:rsid w:val="005B71F8"/>
    <w:rsid w:val="005B7287"/>
    <w:rsid w:val="005B7669"/>
    <w:rsid w:val="005B775B"/>
    <w:rsid w:val="005B79E8"/>
    <w:rsid w:val="005B7B42"/>
    <w:rsid w:val="005B7BBC"/>
    <w:rsid w:val="005B7DA9"/>
    <w:rsid w:val="005B7FA2"/>
    <w:rsid w:val="005C02B3"/>
    <w:rsid w:val="005C098E"/>
    <w:rsid w:val="005C0AF9"/>
    <w:rsid w:val="005C0B0A"/>
    <w:rsid w:val="005C0BE4"/>
    <w:rsid w:val="005C0D14"/>
    <w:rsid w:val="005C16BF"/>
    <w:rsid w:val="005C1995"/>
    <w:rsid w:val="005C2322"/>
    <w:rsid w:val="005C2435"/>
    <w:rsid w:val="005C2A56"/>
    <w:rsid w:val="005C2B54"/>
    <w:rsid w:val="005C2EF7"/>
    <w:rsid w:val="005C301A"/>
    <w:rsid w:val="005C31BC"/>
    <w:rsid w:val="005C32A0"/>
    <w:rsid w:val="005C33B2"/>
    <w:rsid w:val="005C396D"/>
    <w:rsid w:val="005C3E1C"/>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2A6"/>
    <w:rsid w:val="005C7CDE"/>
    <w:rsid w:val="005D06E4"/>
    <w:rsid w:val="005D0A9A"/>
    <w:rsid w:val="005D0DF1"/>
    <w:rsid w:val="005D107C"/>
    <w:rsid w:val="005D1320"/>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EA"/>
    <w:rsid w:val="005D606A"/>
    <w:rsid w:val="005D61CE"/>
    <w:rsid w:val="005D65A6"/>
    <w:rsid w:val="005D6D74"/>
    <w:rsid w:val="005D78E7"/>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EA"/>
    <w:rsid w:val="005E487E"/>
    <w:rsid w:val="005E4F4E"/>
    <w:rsid w:val="005E4F99"/>
    <w:rsid w:val="005E50F1"/>
    <w:rsid w:val="005E531A"/>
    <w:rsid w:val="005E5779"/>
    <w:rsid w:val="005E58D5"/>
    <w:rsid w:val="005E5B77"/>
    <w:rsid w:val="005E5E93"/>
    <w:rsid w:val="005E6206"/>
    <w:rsid w:val="005E692E"/>
    <w:rsid w:val="005E69B6"/>
    <w:rsid w:val="005E6C70"/>
    <w:rsid w:val="005E6C85"/>
    <w:rsid w:val="005E761C"/>
    <w:rsid w:val="005E7753"/>
    <w:rsid w:val="005E7B7C"/>
    <w:rsid w:val="005F0021"/>
    <w:rsid w:val="005F0143"/>
    <w:rsid w:val="005F0422"/>
    <w:rsid w:val="005F0501"/>
    <w:rsid w:val="005F075E"/>
    <w:rsid w:val="005F078E"/>
    <w:rsid w:val="005F09D5"/>
    <w:rsid w:val="005F0C7B"/>
    <w:rsid w:val="005F1064"/>
    <w:rsid w:val="005F10B7"/>
    <w:rsid w:val="005F1138"/>
    <w:rsid w:val="005F1844"/>
    <w:rsid w:val="005F1C96"/>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1D5"/>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CA4"/>
    <w:rsid w:val="00605555"/>
    <w:rsid w:val="006058C0"/>
    <w:rsid w:val="006058EB"/>
    <w:rsid w:val="006058F1"/>
    <w:rsid w:val="0060593A"/>
    <w:rsid w:val="00605980"/>
    <w:rsid w:val="00605C1D"/>
    <w:rsid w:val="00605C42"/>
    <w:rsid w:val="006060DF"/>
    <w:rsid w:val="00606100"/>
    <w:rsid w:val="00606356"/>
    <w:rsid w:val="00606B56"/>
    <w:rsid w:val="00606BA9"/>
    <w:rsid w:val="00606C3C"/>
    <w:rsid w:val="00606DC4"/>
    <w:rsid w:val="00606EA3"/>
    <w:rsid w:val="0060795F"/>
    <w:rsid w:val="00607CF3"/>
    <w:rsid w:val="006100CB"/>
    <w:rsid w:val="006103C9"/>
    <w:rsid w:val="0061088E"/>
    <w:rsid w:val="00610975"/>
    <w:rsid w:val="006109C2"/>
    <w:rsid w:val="00610BD0"/>
    <w:rsid w:val="0061168C"/>
    <w:rsid w:val="00611713"/>
    <w:rsid w:val="006117E1"/>
    <w:rsid w:val="006118C9"/>
    <w:rsid w:val="0061191D"/>
    <w:rsid w:val="00611A8D"/>
    <w:rsid w:val="0061212F"/>
    <w:rsid w:val="00612982"/>
    <w:rsid w:val="00612F4B"/>
    <w:rsid w:val="00613206"/>
    <w:rsid w:val="006135AC"/>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E9A"/>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817"/>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8B8"/>
    <w:rsid w:val="00637A09"/>
    <w:rsid w:val="00637C0F"/>
    <w:rsid w:val="00637DE0"/>
    <w:rsid w:val="006400DC"/>
    <w:rsid w:val="0064032E"/>
    <w:rsid w:val="006404C6"/>
    <w:rsid w:val="006407FE"/>
    <w:rsid w:val="006408E0"/>
    <w:rsid w:val="00640FAD"/>
    <w:rsid w:val="00640FC2"/>
    <w:rsid w:val="00641947"/>
    <w:rsid w:val="00641ED3"/>
    <w:rsid w:val="00642267"/>
    <w:rsid w:val="00642389"/>
    <w:rsid w:val="006424C7"/>
    <w:rsid w:val="00642650"/>
    <w:rsid w:val="00642798"/>
    <w:rsid w:val="0064325D"/>
    <w:rsid w:val="00643A8E"/>
    <w:rsid w:val="00643D46"/>
    <w:rsid w:val="006441A1"/>
    <w:rsid w:val="00644370"/>
    <w:rsid w:val="00644504"/>
    <w:rsid w:val="0064484E"/>
    <w:rsid w:val="00644D45"/>
    <w:rsid w:val="0064553E"/>
    <w:rsid w:val="0064572D"/>
    <w:rsid w:val="00645F72"/>
    <w:rsid w:val="006460AA"/>
    <w:rsid w:val="006469F3"/>
    <w:rsid w:val="00647193"/>
    <w:rsid w:val="00647A26"/>
    <w:rsid w:val="00650121"/>
    <w:rsid w:val="00650243"/>
    <w:rsid w:val="006503F1"/>
    <w:rsid w:val="006506C2"/>
    <w:rsid w:val="00651550"/>
    <w:rsid w:val="006518CA"/>
    <w:rsid w:val="0065197C"/>
    <w:rsid w:val="00651AA8"/>
    <w:rsid w:val="00651E34"/>
    <w:rsid w:val="00651EBA"/>
    <w:rsid w:val="0065261B"/>
    <w:rsid w:val="006526CF"/>
    <w:rsid w:val="00652A26"/>
    <w:rsid w:val="00652D53"/>
    <w:rsid w:val="00652D55"/>
    <w:rsid w:val="0065369F"/>
    <w:rsid w:val="00653A2A"/>
    <w:rsid w:val="00653FA4"/>
    <w:rsid w:val="00654117"/>
    <w:rsid w:val="00654492"/>
    <w:rsid w:val="00654E37"/>
    <w:rsid w:val="00654FEE"/>
    <w:rsid w:val="006551C1"/>
    <w:rsid w:val="0065596B"/>
    <w:rsid w:val="00655C81"/>
    <w:rsid w:val="00655D42"/>
    <w:rsid w:val="00655DE3"/>
    <w:rsid w:val="0065691A"/>
    <w:rsid w:val="00656B13"/>
    <w:rsid w:val="00656CAA"/>
    <w:rsid w:val="00657021"/>
    <w:rsid w:val="0065720C"/>
    <w:rsid w:val="00657291"/>
    <w:rsid w:val="006577BC"/>
    <w:rsid w:val="0066004B"/>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EE6"/>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1B6"/>
    <w:rsid w:val="006913BB"/>
    <w:rsid w:val="0069160E"/>
    <w:rsid w:val="00691ACB"/>
    <w:rsid w:val="00691F1E"/>
    <w:rsid w:val="0069229A"/>
    <w:rsid w:val="00692D14"/>
    <w:rsid w:val="006931FA"/>
    <w:rsid w:val="00693302"/>
    <w:rsid w:val="00693989"/>
    <w:rsid w:val="006939B4"/>
    <w:rsid w:val="00694B66"/>
    <w:rsid w:val="00694C9A"/>
    <w:rsid w:val="00694EB7"/>
    <w:rsid w:val="00694F79"/>
    <w:rsid w:val="00694F95"/>
    <w:rsid w:val="00695096"/>
    <w:rsid w:val="0069548B"/>
    <w:rsid w:val="00695698"/>
    <w:rsid w:val="006957B5"/>
    <w:rsid w:val="006959A6"/>
    <w:rsid w:val="0069635B"/>
    <w:rsid w:val="006966EE"/>
    <w:rsid w:val="00696C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06"/>
    <w:rsid w:val="006A6575"/>
    <w:rsid w:val="006A671E"/>
    <w:rsid w:val="006A6C3D"/>
    <w:rsid w:val="006A6CFF"/>
    <w:rsid w:val="006A6D02"/>
    <w:rsid w:val="006A6EFD"/>
    <w:rsid w:val="006A759D"/>
    <w:rsid w:val="006A79B9"/>
    <w:rsid w:val="006A7CD7"/>
    <w:rsid w:val="006A7EBF"/>
    <w:rsid w:val="006B05AC"/>
    <w:rsid w:val="006B070E"/>
    <w:rsid w:val="006B0968"/>
    <w:rsid w:val="006B09F0"/>
    <w:rsid w:val="006B0AB4"/>
    <w:rsid w:val="006B0B88"/>
    <w:rsid w:val="006B108D"/>
    <w:rsid w:val="006B13DA"/>
    <w:rsid w:val="006B1413"/>
    <w:rsid w:val="006B1833"/>
    <w:rsid w:val="006B1939"/>
    <w:rsid w:val="006B1A33"/>
    <w:rsid w:val="006B1A4A"/>
    <w:rsid w:val="006B1BAC"/>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BF4"/>
    <w:rsid w:val="006C05A3"/>
    <w:rsid w:val="006C08E2"/>
    <w:rsid w:val="006C099B"/>
    <w:rsid w:val="006C0E01"/>
    <w:rsid w:val="006C0E43"/>
    <w:rsid w:val="006C0EF9"/>
    <w:rsid w:val="006C0FCB"/>
    <w:rsid w:val="006C1CEB"/>
    <w:rsid w:val="006C2E55"/>
    <w:rsid w:val="006C2F8C"/>
    <w:rsid w:val="006C3D5B"/>
    <w:rsid w:val="006C3E61"/>
    <w:rsid w:val="006C3E7E"/>
    <w:rsid w:val="006C3FDA"/>
    <w:rsid w:val="006C42F2"/>
    <w:rsid w:val="006C455A"/>
    <w:rsid w:val="006C48F7"/>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12"/>
    <w:rsid w:val="006D434E"/>
    <w:rsid w:val="006D44C9"/>
    <w:rsid w:val="006D4977"/>
    <w:rsid w:val="006D51F2"/>
    <w:rsid w:val="006D5434"/>
    <w:rsid w:val="006D582F"/>
    <w:rsid w:val="006D615C"/>
    <w:rsid w:val="006D6772"/>
    <w:rsid w:val="006D6DF1"/>
    <w:rsid w:val="006D6FBA"/>
    <w:rsid w:val="006D70F1"/>
    <w:rsid w:val="006D76B0"/>
    <w:rsid w:val="006D7A1B"/>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7C"/>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9D6"/>
    <w:rsid w:val="006F1B4D"/>
    <w:rsid w:val="006F1CDF"/>
    <w:rsid w:val="006F1E4F"/>
    <w:rsid w:val="006F1FC4"/>
    <w:rsid w:val="006F2017"/>
    <w:rsid w:val="006F21D0"/>
    <w:rsid w:val="006F241B"/>
    <w:rsid w:val="006F27AA"/>
    <w:rsid w:val="006F29C2"/>
    <w:rsid w:val="006F2FB9"/>
    <w:rsid w:val="006F3560"/>
    <w:rsid w:val="006F35C3"/>
    <w:rsid w:val="006F368D"/>
    <w:rsid w:val="006F3750"/>
    <w:rsid w:val="006F3A60"/>
    <w:rsid w:val="006F411B"/>
    <w:rsid w:val="006F41BB"/>
    <w:rsid w:val="006F48D1"/>
    <w:rsid w:val="006F48E4"/>
    <w:rsid w:val="006F549A"/>
    <w:rsid w:val="006F570F"/>
    <w:rsid w:val="006F571D"/>
    <w:rsid w:val="006F602A"/>
    <w:rsid w:val="006F642E"/>
    <w:rsid w:val="006F6DDA"/>
    <w:rsid w:val="006F6DEA"/>
    <w:rsid w:val="006F6FCB"/>
    <w:rsid w:val="006F7177"/>
    <w:rsid w:val="00700220"/>
    <w:rsid w:val="00700231"/>
    <w:rsid w:val="00700281"/>
    <w:rsid w:val="007005DC"/>
    <w:rsid w:val="0070080F"/>
    <w:rsid w:val="00700919"/>
    <w:rsid w:val="00700E79"/>
    <w:rsid w:val="007014DA"/>
    <w:rsid w:val="007017E1"/>
    <w:rsid w:val="00701CC1"/>
    <w:rsid w:val="00701CE0"/>
    <w:rsid w:val="0070275C"/>
    <w:rsid w:val="00702938"/>
    <w:rsid w:val="00702E85"/>
    <w:rsid w:val="007036B0"/>
    <w:rsid w:val="00703778"/>
    <w:rsid w:val="00703856"/>
    <w:rsid w:val="00704187"/>
    <w:rsid w:val="00704445"/>
    <w:rsid w:val="0070454D"/>
    <w:rsid w:val="0070465D"/>
    <w:rsid w:val="007047E2"/>
    <w:rsid w:val="007049D1"/>
    <w:rsid w:val="00704B92"/>
    <w:rsid w:val="00704EEE"/>
    <w:rsid w:val="0070553E"/>
    <w:rsid w:val="00705847"/>
    <w:rsid w:val="00705961"/>
    <w:rsid w:val="00705C88"/>
    <w:rsid w:val="00706756"/>
    <w:rsid w:val="00706968"/>
    <w:rsid w:val="00706CE7"/>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63"/>
    <w:rsid w:val="007154A6"/>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B79"/>
    <w:rsid w:val="00722DA5"/>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7EA"/>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498"/>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87"/>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4A"/>
    <w:rsid w:val="00742E7C"/>
    <w:rsid w:val="0074342B"/>
    <w:rsid w:val="00743433"/>
    <w:rsid w:val="00743A0F"/>
    <w:rsid w:val="00743CB1"/>
    <w:rsid w:val="00744024"/>
    <w:rsid w:val="0074417D"/>
    <w:rsid w:val="00744715"/>
    <w:rsid w:val="00745189"/>
    <w:rsid w:val="007454E0"/>
    <w:rsid w:val="007455F3"/>
    <w:rsid w:val="007457C7"/>
    <w:rsid w:val="00745BA2"/>
    <w:rsid w:val="00745C70"/>
    <w:rsid w:val="00746006"/>
    <w:rsid w:val="00746A9E"/>
    <w:rsid w:val="0074701B"/>
    <w:rsid w:val="00747325"/>
    <w:rsid w:val="00747611"/>
    <w:rsid w:val="00747669"/>
    <w:rsid w:val="007477B6"/>
    <w:rsid w:val="00750519"/>
    <w:rsid w:val="0075081F"/>
    <w:rsid w:val="0075083C"/>
    <w:rsid w:val="00750E19"/>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19D"/>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DB8"/>
    <w:rsid w:val="00776559"/>
    <w:rsid w:val="00776867"/>
    <w:rsid w:val="00776A09"/>
    <w:rsid w:val="00776D17"/>
    <w:rsid w:val="00776F7F"/>
    <w:rsid w:val="0077711E"/>
    <w:rsid w:val="007772EE"/>
    <w:rsid w:val="007774B4"/>
    <w:rsid w:val="0077751C"/>
    <w:rsid w:val="00777A57"/>
    <w:rsid w:val="00777DDA"/>
    <w:rsid w:val="0078075B"/>
    <w:rsid w:val="00780A98"/>
    <w:rsid w:val="00780EC9"/>
    <w:rsid w:val="00781AC3"/>
    <w:rsid w:val="00781AE0"/>
    <w:rsid w:val="00782552"/>
    <w:rsid w:val="007826BF"/>
    <w:rsid w:val="007827E0"/>
    <w:rsid w:val="00782A09"/>
    <w:rsid w:val="007834E0"/>
    <w:rsid w:val="007837BC"/>
    <w:rsid w:val="0078391A"/>
    <w:rsid w:val="0078467D"/>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2EE0"/>
    <w:rsid w:val="00793032"/>
    <w:rsid w:val="0079342E"/>
    <w:rsid w:val="007934EA"/>
    <w:rsid w:val="0079381F"/>
    <w:rsid w:val="00793C62"/>
    <w:rsid w:val="00793D30"/>
    <w:rsid w:val="00793E95"/>
    <w:rsid w:val="007944FF"/>
    <w:rsid w:val="00794ED5"/>
    <w:rsid w:val="00795238"/>
    <w:rsid w:val="00795810"/>
    <w:rsid w:val="00795A97"/>
    <w:rsid w:val="00795B64"/>
    <w:rsid w:val="00795DC1"/>
    <w:rsid w:val="007969FB"/>
    <w:rsid w:val="0079748E"/>
    <w:rsid w:val="007976DA"/>
    <w:rsid w:val="0079796E"/>
    <w:rsid w:val="00797AE8"/>
    <w:rsid w:val="00797B34"/>
    <w:rsid w:val="00797DFD"/>
    <w:rsid w:val="007A026A"/>
    <w:rsid w:val="007A0327"/>
    <w:rsid w:val="007A0727"/>
    <w:rsid w:val="007A0A58"/>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4F43"/>
    <w:rsid w:val="007A5011"/>
    <w:rsid w:val="007A51E1"/>
    <w:rsid w:val="007A536D"/>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B29"/>
    <w:rsid w:val="007B3EA3"/>
    <w:rsid w:val="007B4799"/>
    <w:rsid w:val="007B48BB"/>
    <w:rsid w:val="007B4C68"/>
    <w:rsid w:val="007B4FAC"/>
    <w:rsid w:val="007B5554"/>
    <w:rsid w:val="007B6B7C"/>
    <w:rsid w:val="007B6D4F"/>
    <w:rsid w:val="007B7529"/>
    <w:rsid w:val="007B78A6"/>
    <w:rsid w:val="007B7BDF"/>
    <w:rsid w:val="007B7E76"/>
    <w:rsid w:val="007B7F39"/>
    <w:rsid w:val="007C0E7C"/>
    <w:rsid w:val="007C114C"/>
    <w:rsid w:val="007C1277"/>
    <w:rsid w:val="007C18A0"/>
    <w:rsid w:val="007C1D10"/>
    <w:rsid w:val="007C1E51"/>
    <w:rsid w:val="007C1FBB"/>
    <w:rsid w:val="007C1FDE"/>
    <w:rsid w:val="007C2103"/>
    <w:rsid w:val="007C221A"/>
    <w:rsid w:val="007C296C"/>
    <w:rsid w:val="007C2A93"/>
    <w:rsid w:val="007C2B9A"/>
    <w:rsid w:val="007C2CC5"/>
    <w:rsid w:val="007C2E37"/>
    <w:rsid w:val="007C31E0"/>
    <w:rsid w:val="007C34E5"/>
    <w:rsid w:val="007C35C9"/>
    <w:rsid w:val="007C35E2"/>
    <w:rsid w:val="007C3737"/>
    <w:rsid w:val="007C3AD4"/>
    <w:rsid w:val="007C3C07"/>
    <w:rsid w:val="007C402E"/>
    <w:rsid w:val="007C427D"/>
    <w:rsid w:val="007C43AD"/>
    <w:rsid w:val="007C43F5"/>
    <w:rsid w:val="007C4703"/>
    <w:rsid w:val="007C5423"/>
    <w:rsid w:val="007C559B"/>
    <w:rsid w:val="007C575E"/>
    <w:rsid w:val="007C6607"/>
    <w:rsid w:val="007C6AE0"/>
    <w:rsid w:val="007C752A"/>
    <w:rsid w:val="007C7BBC"/>
    <w:rsid w:val="007C7C75"/>
    <w:rsid w:val="007D0092"/>
    <w:rsid w:val="007D0134"/>
    <w:rsid w:val="007D0921"/>
    <w:rsid w:val="007D0C87"/>
    <w:rsid w:val="007D0DC2"/>
    <w:rsid w:val="007D106E"/>
    <w:rsid w:val="007D1350"/>
    <w:rsid w:val="007D14D6"/>
    <w:rsid w:val="007D1705"/>
    <w:rsid w:val="007D1834"/>
    <w:rsid w:val="007D1B28"/>
    <w:rsid w:val="007D1E12"/>
    <w:rsid w:val="007D21B5"/>
    <w:rsid w:val="007D2779"/>
    <w:rsid w:val="007D2C5A"/>
    <w:rsid w:val="007D2F59"/>
    <w:rsid w:val="007D3A43"/>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12D"/>
    <w:rsid w:val="007E3266"/>
    <w:rsid w:val="007E361F"/>
    <w:rsid w:val="007E374E"/>
    <w:rsid w:val="007E3AF6"/>
    <w:rsid w:val="007E3FEC"/>
    <w:rsid w:val="007E44E5"/>
    <w:rsid w:val="007E4744"/>
    <w:rsid w:val="007E477C"/>
    <w:rsid w:val="007E4BCD"/>
    <w:rsid w:val="007E4C12"/>
    <w:rsid w:val="007E4CDF"/>
    <w:rsid w:val="007E5B54"/>
    <w:rsid w:val="007E6390"/>
    <w:rsid w:val="007E6425"/>
    <w:rsid w:val="007E64D4"/>
    <w:rsid w:val="007E64F4"/>
    <w:rsid w:val="007E6544"/>
    <w:rsid w:val="007E6C69"/>
    <w:rsid w:val="007E72C6"/>
    <w:rsid w:val="007E76FF"/>
    <w:rsid w:val="007E7976"/>
    <w:rsid w:val="007E79BB"/>
    <w:rsid w:val="007E7BB8"/>
    <w:rsid w:val="007E7FA4"/>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67E"/>
    <w:rsid w:val="007F7D7A"/>
    <w:rsid w:val="007F7DB7"/>
    <w:rsid w:val="0080073F"/>
    <w:rsid w:val="00800967"/>
    <w:rsid w:val="008009C1"/>
    <w:rsid w:val="00800E18"/>
    <w:rsid w:val="00801702"/>
    <w:rsid w:val="00801B65"/>
    <w:rsid w:val="00801E1C"/>
    <w:rsid w:val="00801F19"/>
    <w:rsid w:val="008020F5"/>
    <w:rsid w:val="008022B8"/>
    <w:rsid w:val="00802EF1"/>
    <w:rsid w:val="008032A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930"/>
    <w:rsid w:val="00811DB9"/>
    <w:rsid w:val="0081219D"/>
    <w:rsid w:val="0081219E"/>
    <w:rsid w:val="008121AB"/>
    <w:rsid w:val="0081247E"/>
    <w:rsid w:val="00812777"/>
    <w:rsid w:val="0081280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F4F"/>
    <w:rsid w:val="0082410A"/>
    <w:rsid w:val="0082431C"/>
    <w:rsid w:val="0082469D"/>
    <w:rsid w:val="00824725"/>
    <w:rsid w:val="00824861"/>
    <w:rsid w:val="00824899"/>
    <w:rsid w:val="0082520C"/>
    <w:rsid w:val="008252C7"/>
    <w:rsid w:val="008254FC"/>
    <w:rsid w:val="00825598"/>
    <w:rsid w:val="0082595F"/>
    <w:rsid w:val="008260CD"/>
    <w:rsid w:val="00827257"/>
    <w:rsid w:val="008308BF"/>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FD6"/>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88"/>
    <w:rsid w:val="00852C22"/>
    <w:rsid w:val="0085348E"/>
    <w:rsid w:val="008534D0"/>
    <w:rsid w:val="0085364E"/>
    <w:rsid w:val="0085367B"/>
    <w:rsid w:val="008537FB"/>
    <w:rsid w:val="008538D9"/>
    <w:rsid w:val="00853BB6"/>
    <w:rsid w:val="00854058"/>
    <w:rsid w:val="0085405B"/>
    <w:rsid w:val="00854335"/>
    <w:rsid w:val="00854845"/>
    <w:rsid w:val="00854CC9"/>
    <w:rsid w:val="00854DF0"/>
    <w:rsid w:val="0085577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20"/>
    <w:rsid w:val="00862416"/>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F5A"/>
    <w:rsid w:val="008650CF"/>
    <w:rsid w:val="00865ADC"/>
    <w:rsid w:val="00865EFB"/>
    <w:rsid w:val="008667BE"/>
    <w:rsid w:val="00866B4E"/>
    <w:rsid w:val="00866BD3"/>
    <w:rsid w:val="0086708E"/>
    <w:rsid w:val="0086723C"/>
    <w:rsid w:val="00867279"/>
    <w:rsid w:val="0086756A"/>
    <w:rsid w:val="0086784E"/>
    <w:rsid w:val="008678B4"/>
    <w:rsid w:val="00867A83"/>
    <w:rsid w:val="00867AAE"/>
    <w:rsid w:val="0087005E"/>
    <w:rsid w:val="0087037D"/>
    <w:rsid w:val="008706F2"/>
    <w:rsid w:val="00870797"/>
    <w:rsid w:val="0087080C"/>
    <w:rsid w:val="008709ED"/>
    <w:rsid w:val="00870AF0"/>
    <w:rsid w:val="0087107B"/>
    <w:rsid w:val="008713FD"/>
    <w:rsid w:val="008716C9"/>
    <w:rsid w:val="00871A56"/>
    <w:rsid w:val="00871C4A"/>
    <w:rsid w:val="00871D62"/>
    <w:rsid w:val="00871F24"/>
    <w:rsid w:val="008721DB"/>
    <w:rsid w:val="00872A04"/>
    <w:rsid w:val="00872C75"/>
    <w:rsid w:val="00872DB6"/>
    <w:rsid w:val="00873021"/>
    <w:rsid w:val="008731C6"/>
    <w:rsid w:val="008736E4"/>
    <w:rsid w:val="00873B2B"/>
    <w:rsid w:val="00873EBD"/>
    <w:rsid w:val="0087407E"/>
    <w:rsid w:val="008741BD"/>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23"/>
    <w:rsid w:val="008A1998"/>
    <w:rsid w:val="008A1EF4"/>
    <w:rsid w:val="008A1FE3"/>
    <w:rsid w:val="008A22E4"/>
    <w:rsid w:val="008A2347"/>
    <w:rsid w:val="008A2AA5"/>
    <w:rsid w:val="008A2B85"/>
    <w:rsid w:val="008A2CDE"/>
    <w:rsid w:val="008A34F1"/>
    <w:rsid w:val="008A36DD"/>
    <w:rsid w:val="008A39A0"/>
    <w:rsid w:val="008A3BE1"/>
    <w:rsid w:val="008A3D50"/>
    <w:rsid w:val="008A3E0A"/>
    <w:rsid w:val="008A3E25"/>
    <w:rsid w:val="008A4F28"/>
    <w:rsid w:val="008A561E"/>
    <w:rsid w:val="008A5791"/>
    <w:rsid w:val="008A5EF9"/>
    <w:rsid w:val="008A6413"/>
    <w:rsid w:val="008A6558"/>
    <w:rsid w:val="008A6C2B"/>
    <w:rsid w:val="008A71C9"/>
    <w:rsid w:val="008A757B"/>
    <w:rsid w:val="008A7E4C"/>
    <w:rsid w:val="008A7FB7"/>
    <w:rsid w:val="008B0035"/>
    <w:rsid w:val="008B0730"/>
    <w:rsid w:val="008B0B49"/>
    <w:rsid w:val="008B0CB1"/>
    <w:rsid w:val="008B0CB9"/>
    <w:rsid w:val="008B1270"/>
    <w:rsid w:val="008B1371"/>
    <w:rsid w:val="008B1947"/>
    <w:rsid w:val="008B2582"/>
    <w:rsid w:val="008B2821"/>
    <w:rsid w:val="008B2B03"/>
    <w:rsid w:val="008B2BCF"/>
    <w:rsid w:val="008B2E0A"/>
    <w:rsid w:val="008B3434"/>
    <w:rsid w:val="008B35FE"/>
    <w:rsid w:val="008B36B1"/>
    <w:rsid w:val="008B4192"/>
    <w:rsid w:val="008B4533"/>
    <w:rsid w:val="008B46D9"/>
    <w:rsid w:val="008B48B6"/>
    <w:rsid w:val="008B4B02"/>
    <w:rsid w:val="008B4F7E"/>
    <w:rsid w:val="008B51D9"/>
    <w:rsid w:val="008B5E97"/>
    <w:rsid w:val="008B5FBE"/>
    <w:rsid w:val="008B5FE9"/>
    <w:rsid w:val="008B60BA"/>
    <w:rsid w:val="008B6273"/>
    <w:rsid w:val="008B6367"/>
    <w:rsid w:val="008B65D7"/>
    <w:rsid w:val="008B6606"/>
    <w:rsid w:val="008B6D72"/>
    <w:rsid w:val="008B72B2"/>
    <w:rsid w:val="008B73A9"/>
    <w:rsid w:val="008B73B7"/>
    <w:rsid w:val="008B7BB4"/>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C2E"/>
    <w:rsid w:val="008C4FB0"/>
    <w:rsid w:val="008C5281"/>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C2"/>
    <w:rsid w:val="008D5F13"/>
    <w:rsid w:val="008D60CF"/>
    <w:rsid w:val="008D6A8B"/>
    <w:rsid w:val="008D6D61"/>
    <w:rsid w:val="008D71DE"/>
    <w:rsid w:val="008D71FC"/>
    <w:rsid w:val="008D7AB5"/>
    <w:rsid w:val="008E0174"/>
    <w:rsid w:val="008E0524"/>
    <w:rsid w:val="008E052A"/>
    <w:rsid w:val="008E07D3"/>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735"/>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D6E"/>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0B1"/>
    <w:rsid w:val="009071DE"/>
    <w:rsid w:val="00907DB6"/>
    <w:rsid w:val="00910312"/>
    <w:rsid w:val="009103F8"/>
    <w:rsid w:val="00910720"/>
    <w:rsid w:val="009108A0"/>
    <w:rsid w:val="00910A1A"/>
    <w:rsid w:val="009110D5"/>
    <w:rsid w:val="00911108"/>
    <w:rsid w:val="009112D5"/>
    <w:rsid w:val="00911A5D"/>
    <w:rsid w:val="00911D29"/>
    <w:rsid w:val="0091234D"/>
    <w:rsid w:val="0091248D"/>
    <w:rsid w:val="00912668"/>
    <w:rsid w:val="00912E0D"/>
    <w:rsid w:val="00912E2D"/>
    <w:rsid w:val="009132F6"/>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0FC1"/>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85F"/>
    <w:rsid w:val="00925B19"/>
    <w:rsid w:val="00925C46"/>
    <w:rsid w:val="00925CD9"/>
    <w:rsid w:val="00925E05"/>
    <w:rsid w:val="009266E2"/>
    <w:rsid w:val="00926734"/>
    <w:rsid w:val="0092680D"/>
    <w:rsid w:val="00926852"/>
    <w:rsid w:val="00926AE7"/>
    <w:rsid w:val="00926B3E"/>
    <w:rsid w:val="00926C5D"/>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724"/>
    <w:rsid w:val="00935B7F"/>
    <w:rsid w:val="00936709"/>
    <w:rsid w:val="00937BA5"/>
    <w:rsid w:val="00940069"/>
    <w:rsid w:val="0094044D"/>
    <w:rsid w:val="0094057D"/>
    <w:rsid w:val="00940764"/>
    <w:rsid w:val="00940BEB"/>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A7F"/>
    <w:rsid w:val="00946D7D"/>
    <w:rsid w:val="009474F9"/>
    <w:rsid w:val="009475BE"/>
    <w:rsid w:val="00947BAA"/>
    <w:rsid w:val="00947D0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179"/>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72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0FCC"/>
    <w:rsid w:val="0097110E"/>
    <w:rsid w:val="0097192A"/>
    <w:rsid w:val="00971B66"/>
    <w:rsid w:val="00971B9A"/>
    <w:rsid w:val="00971D11"/>
    <w:rsid w:val="00971DC9"/>
    <w:rsid w:val="00971EDE"/>
    <w:rsid w:val="00972001"/>
    <w:rsid w:val="00972464"/>
    <w:rsid w:val="009728F2"/>
    <w:rsid w:val="00972CFE"/>
    <w:rsid w:val="00973585"/>
    <w:rsid w:val="00973925"/>
    <w:rsid w:val="00973AE7"/>
    <w:rsid w:val="00973B4B"/>
    <w:rsid w:val="00973E53"/>
    <w:rsid w:val="00974148"/>
    <w:rsid w:val="00974157"/>
    <w:rsid w:val="00974649"/>
    <w:rsid w:val="009747C4"/>
    <w:rsid w:val="00974BB4"/>
    <w:rsid w:val="00974DAE"/>
    <w:rsid w:val="009750B8"/>
    <w:rsid w:val="009753B6"/>
    <w:rsid w:val="0097577B"/>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A9B"/>
    <w:rsid w:val="00983115"/>
    <w:rsid w:val="009832B9"/>
    <w:rsid w:val="009833A8"/>
    <w:rsid w:val="009833C9"/>
    <w:rsid w:val="00983B9D"/>
    <w:rsid w:val="0098440C"/>
    <w:rsid w:val="00984938"/>
    <w:rsid w:val="0098526A"/>
    <w:rsid w:val="00985529"/>
    <w:rsid w:val="00985669"/>
    <w:rsid w:val="00985FCA"/>
    <w:rsid w:val="00986440"/>
    <w:rsid w:val="0098669F"/>
    <w:rsid w:val="009867A8"/>
    <w:rsid w:val="00986F3D"/>
    <w:rsid w:val="00987121"/>
    <w:rsid w:val="00987239"/>
    <w:rsid w:val="0098738E"/>
    <w:rsid w:val="00987F9A"/>
    <w:rsid w:val="00990203"/>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92"/>
    <w:rsid w:val="00993B35"/>
    <w:rsid w:val="00993BEB"/>
    <w:rsid w:val="00993C0E"/>
    <w:rsid w:val="00994023"/>
    <w:rsid w:val="00994286"/>
    <w:rsid w:val="009947AB"/>
    <w:rsid w:val="00994B96"/>
    <w:rsid w:val="00994BFF"/>
    <w:rsid w:val="00994DCC"/>
    <w:rsid w:val="00994E95"/>
    <w:rsid w:val="0099520B"/>
    <w:rsid w:val="009957A0"/>
    <w:rsid w:val="009959B4"/>
    <w:rsid w:val="00995A49"/>
    <w:rsid w:val="00995AA6"/>
    <w:rsid w:val="0099622F"/>
    <w:rsid w:val="00996EC8"/>
    <w:rsid w:val="009977EB"/>
    <w:rsid w:val="0099791F"/>
    <w:rsid w:val="0099795A"/>
    <w:rsid w:val="00997DA3"/>
    <w:rsid w:val="00997FBB"/>
    <w:rsid w:val="009A0881"/>
    <w:rsid w:val="009A09D8"/>
    <w:rsid w:val="009A0DC0"/>
    <w:rsid w:val="009A10B5"/>
    <w:rsid w:val="009A11E6"/>
    <w:rsid w:val="009A1A14"/>
    <w:rsid w:val="009A2888"/>
    <w:rsid w:val="009A3198"/>
    <w:rsid w:val="009A3852"/>
    <w:rsid w:val="009A3BED"/>
    <w:rsid w:val="009A3D36"/>
    <w:rsid w:val="009A3FE9"/>
    <w:rsid w:val="009A445E"/>
    <w:rsid w:val="009A48E4"/>
    <w:rsid w:val="009A4F3B"/>
    <w:rsid w:val="009A51AB"/>
    <w:rsid w:val="009A52B6"/>
    <w:rsid w:val="009A5473"/>
    <w:rsid w:val="009A5602"/>
    <w:rsid w:val="009A5649"/>
    <w:rsid w:val="009A5C24"/>
    <w:rsid w:val="009A61F4"/>
    <w:rsid w:val="009A630B"/>
    <w:rsid w:val="009A682F"/>
    <w:rsid w:val="009A6936"/>
    <w:rsid w:val="009A6C88"/>
    <w:rsid w:val="009A6D33"/>
    <w:rsid w:val="009A6FAB"/>
    <w:rsid w:val="009A7244"/>
    <w:rsid w:val="009A76CE"/>
    <w:rsid w:val="009A7A41"/>
    <w:rsid w:val="009A7D05"/>
    <w:rsid w:val="009A7EBE"/>
    <w:rsid w:val="009B09D8"/>
    <w:rsid w:val="009B0B0E"/>
    <w:rsid w:val="009B0B86"/>
    <w:rsid w:val="009B0BF7"/>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D43"/>
    <w:rsid w:val="009B6426"/>
    <w:rsid w:val="009B686A"/>
    <w:rsid w:val="009B6B44"/>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0DF"/>
    <w:rsid w:val="009C18C6"/>
    <w:rsid w:val="009C2690"/>
    <w:rsid w:val="009C2E56"/>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D"/>
    <w:rsid w:val="009D1F9F"/>
    <w:rsid w:val="009D2510"/>
    <w:rsid w:val="009D2639"/>
    <w:rsid w:val="009D2878"/>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032"/>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624"/>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45"/>
    <w:rsid w:val="009F4AF2"/>
    <w:rsid w:val="009F4E66"/>
    <w:rsid w:val="009F4EBD"/>
    <w:rsid w:val="009F5124"/>
    <w:rsid w:val="009F5F2C"/>
    <w:rsid w:val="009F6C20"/>
    <w:rsid w:val="009F6DCE"/>
    <w:rsid w:val="009F71A8"/>
    <w:rsid w:val="009F7913"/>
    <w:rsid w:val="009F7C52"/>
    <w:rsid w:val="009F7E8E"/>
    <w:rsid w:val="00A004AB"/>
    <w:rsid w:val="00A00D64"/>
    <w:rsid w:val="00A01126"/>
    <w:rsid w:val="00A01169"/>
    <w:rsid w:val="00A01890"/>
    <w:rsid w:val="00A01AC8"/>
    <w:rsid w:val="00A0242E"/>
    <w:rsid w:val="00A025A0"/>
    <w:rsid w:val="00A034AC"/>
    <w:rsid w:val="00A035DF"/>
    <w:rsid w:val="00A04B1D"/>
    <w:rsid w:val="00A04BDE"/>
    <w:rsid w:val="00A050B7"/>
    <w:rsid w:val="00A05273"/>
    <w:rsid w:val="00A0534B"/>
    <w:rsid w:val="00A05499"/>
    <w:rsid w:val="00A058CB"/>
    <w:rsid w:val="00A05D7D"/>
    <w:rsid w:val="00A0624F"/>
    <w:rsid w:val="00A062D2"/>
    <w:rsid w:val="00A06F0F"/>
    <w:rsid w:val="00A07052"/>
    <w:rsid w:val="00A072C8"/>
    <w:rsid w:val="00A074BF"/>
    <w:rsid w:val="00A0751E"/>
    <w:rsid w:val="00A102AD"/>
    <w:rsid w:val="00A107D3"/>
    <w:rsid w:val="00A10D26"/>
    <w:rsid w:val="00A1104B"/>
    <w:rsid w:val="00A11094"/>
    <w:rsid w:val="00A112B9"/>
    <w:rsid w:val="00A11732"/>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7F"/>
    <w:rsid w:val="00A1780C"/>
    <w:rsid w:val="00A17D16"/>
    <w:rsid w:val="00A17EB1"/>
    <w:rsid w:val="00A17FE4"/>
    <w:rsid w:val="00A2002D"/>
    <w:rsid w:val="00A201F2"/>
    <w:rsid w:val="00A204E7"/>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B4C"/>
    <w:rsid w:val="00A254DA"/>
    <w:rsid w:val="00A25735"/>
    <w:rsid w:val="00A257F5"/>
    <w:rsid w:val="00A259CB"/>
    <w:rsid w:val="00A25D00"/>
    <w:rsid w:val="00A25D78"/>
    <w:rsid w:val="00A26526"/>
    <w:rsid w:val="00A266F8"/>
    <w:rsid w:val="00A27030"/>
    <w:rsid w:val="00A278B8"/>
    <w:rsid w:val="00A308F9"/>
    <w:rsid w:val="00A310F5"/>
    <w:rsid w:val="00A3140C"/>
    <w:rsid w:val="00A315D5"/>
    <w:rsid w:val="00A31602"/>
    <w:rsid w:val="00A316B1"/>
    <w:rsid w:val="00A31FAC"/>
    <w:rsid w:val="00A32050"/>
    <w:rsid w:val="00A32211"/>
    <w:rsid w:val="00A324E2"/>
    <w:rsid w:val="00A32AAB"/>
    <w:rsid w:val="00A32AFA"/>
    <w:rsid w:val="00A331EF"/>
    <w:rsid w:val="00A33761"/>
    <w:rsid w:val="00A3390C"/>
    <w:rsid w:val="00A33D5B"/>
    <w:rsid w:val="00A34113"/>
    <w:rsid w:val="00A3466B"/>
    <w:rsid w:val="00A34797"/>
    <w:rsid w:val="00A34CE4"/>
    <w:rsid w:val="00A34F3A"/>
    <w:rsid w:val="00A35156"/>
    <w:rsid w:val="00A35347"/>
    <w:rsid w:val="00A353B8"/>
    <w:rsid w:val="00A356F1"/>
    <w:rsid w:val="00A35E3D"/>
    <w:rsid w:val="00A35F56"/>
    <w:rsid w:val="00A369B3"/>
    <w:rsid w:val="00A3727D"/>
    <w:rsid w:val="00A376F9"/>
    <w:rsid w:val="00A3774E"/>
    <w:rsid w:val="00A37FA3"/>
    <w:rsid w:val="00A40042"/>
    <w:rsid w:val="00A400D5"/>
    <w:rsid w:val="00A40992"/>
    <w:rsid w:val="00A41655"/>
    <w:rsid w:val="00A416A2"/>
    <w:rsid w:val="00A419B5"/>
    <w:rsid w:val="00A41F3C"/>
    <w:rsid w:val="00A42020"/>
    <w:rsid w:val="00A4250B"/>
    <w:rsid w:val="00A42768"/>
    <w:rsid w:val="00A4277D"/>
    <w:rsid w:val="00A42845"/>
    <w:rsid w:val="00A429E2"/>
    <w:rsid w:val="00A42CD1"/>
    <w:rsid w:val="00A43292"/>
    <w:rsid w:val="00A43519"/>
    <w:rsid w:val="00A43EFF"/>
    <w:rsid w:val="00A444CB"/>
    <w:rsid w:val="00A4489B"/>
    <w:rsid w:val="00A4490C"/>
    <w:rsid w:val="00A44C4E"/>
    <w:rsid w:val="00A44E20"/>
    <w:rsid w:val="00A451EF"/>
    <w:rsid w:val="00A454CF"/>
    <w:rsid w:val="00A455C7"/>
    <w:rsid w:val="00A45FBF"/>
    <w:rsid w:val="00A462FB"/>
    <w:rsid w:val="00A4634C"/>
    <w:rsid w:val="00A46AA3"/>
    <w:rsid w:val="00A474CA"/>
    <w:rsid w:val="00A476AD"/>
    <w:rsid w:val="00A476AE"/>
    <w:rsid w:val="00A476E9"/>
    <w:rsid w:val="00A477F6"/>
    <w:rsid w:val="00A47C5B"/>
    <w:rsid w:val="00A500C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955"/>
    <w:rsid w:val="00A53563"/>
    <w:rsid w:val="00A53E3F"/>
    <w:rsid w:val="00A540D1"/>
    <w:rsid w:val="00A54741"/>
    <w:rsid w:val="00A55057"/>
    <w:rsid w:val="00A556C3"/>
    <w:rsid w:val="00A5577F"/>
    <w:rsid w:val="00A55B9A"/>
    <w:rsid w:val="00A55C74"/>
    <w:rsid w:val="00A5645B"/>
    <w:rsid w:val="00A564E0"/>
    <w:rsid w:val="00A5665E"/>
    <w:rsid w:val="00A57439"/>
    <w:rsid w:val="00A5766B"/>
    <w:rsid w:val="00A57BF2"/>
    <w:rsid w:val="00A57FD3"/>
    <w:rsid w:val="00A60039"/>
    <w:rsid w:val="00A60088"/>
    <w:rsid w:val="00A6017F"/>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894"/>
    <w:rsid w:val="00A66901"/>
    <w:rsid w:val="00A66F6A"/>
    <w:rsid w:val="00A67031"/>
    <w:rsid w:val="00A67706"/>
    <w:rsid w:val="00A6780D"/>
    <w:rsid w:val="00A67D88"/>
    <w:rsid w:val="00A67E9D"/>
    <w:rsid w:val="00A70475"/>
    <w:rsid w:val="00A7145A"/>
    <w:rsid w:val="00A7156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A54"/>
    <w:rsid w:val="00A77156"/>
    <w:rsid w:val="00A77296"/>
    <w:rsid w:val="00A7747D"/>
    <w:rsid w:val="00A7748B"/>
    <w:rsid w:val="00A77748"/>
    <w:rsid w:val="00A777CF"/>
    <w:rsid w:val="00A779B9"/>
    <w:rsid w:val="00A77B63"/>
    <w:rsid w:val="00A77CD5"/>
    <w:rsid w:val="00A77E2B"/>
    <w:rsid w:val="00A77E54"/>
    <w:rsid w:val="00A77FAC"/>
    <w:rsid w:val="00A800E6"/>
    <w:rsid w:val="00A8038D"/>
    <w:rsid w:val="00A80511"/>
    <w:rsid w:val="00A80538"/>
    <w:rsid w:val="00A8054F"/>
    <w:rsid w:val="00A80C99"/>
    <w:rsid w:val="00A818DE"/>
    <w:rsid w:val="00A81A9B"/>
    <w:rsid w:val="00A81AA0"/>
    <w:rsid w:val="00A81ADD"/>
    <w:rsid w:val="00A81CB1"/>
    <w:rsid w:val="00A81DFB"/>
    <w:rsid w:val="00A82C2A"/>
    <w:rsid w:val="00A82C77"/>
    <w:rsid w:val="00A83780"/>
    <w:rsid w:val="00A84511"/>
    <w:rsid w:val="00A84512"/>
    <w:rsid w:val="00A84D17"/>
    <w:rsid w:val="00A852E5"/>
    <w:rsid w:val="00A85576"/>
    <w:rsid w:val="00A856EA"/>
    <w:rsid w:val="00A85E25"/>
    <w:rsid w:val="00A86624"/>
    <w:rsid w:val="00A86E74"/>
    <w:rsid w:val="00A86F5A"/>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77C"/>
    <w:rsid w:val="00A92A93"/>
    <w:rsid w:val="00A92D21"/>
    <w:rsid w:val="00A93C9A"/>
    <w:rsid w:val="00A93F93"/>
    <w:rsid w:val="00A94394"/>
    <w:rsid w:val="00A9455F"/>
    <w:rsid w:val="00A9474D"/>
    <w:rsid w:val="00A94916"/>
    <w:rsid w:val="00A94F3C"/>
    <w:rsid w:val="00A9518D"/>
    <w:rsid w:val="00A956FE"/>
    <w:rsid w:val="00A95BC3"/>
    <w:rsid w:val="00A963DB"/>
    <w:rsid w:val="00A96941"/>
    <w:rsid w:val="00A97155"/>
    <w:rsid w:val="00A97509"/>
    <w:rsid w:val="00A97723"/>
    <w:rsid w:val="00A978E1"/>
    <w:rsid w:val="00A97E89"/>
    <w:rsid w:val="00A97F37"/>
    <w:rsid w:val="00AA0303"/>
    <w:rsid w:val="00AA0433"/>
    <w:rsid w:val="00AA0691"/>
    <w:rsid w:val="00AA06CD"/>
    <w:rsid w:val="00AA0E34"/>
    <w:rsid w:val="00AA124D"/>
    <w:rsid w:val="00AA1279"/>
    <w:rsid w:val="00AA12C4"/>
    <w:rsid w:val="00AA1467"/>
    <w:rsid w:val="00AA1A65"/>
    <w:rsid w:val="00AA1B23"/>
    <w:rsid w:val="00AA269F"/>
    <w:rsid w:val="00AA2860"/>
    <w:rsid w:val="00AA291A"/>
    <w:rsid w:val="00AA2CC3"/>
    <w:rsid w:val="00AA34B2"/>
    <w:rsid w:val="00AA3C33"/>
    <w:rsid w:val="00AA3D2F"/>
    <w:rsid w:val="00AA3E4E"/>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4C"/>
    <w:rsid w:val="00AB1BF3"/>
    <w:rsid w:val="00AB204B"/>
    <w:rsid w:val="00AB2310"/>
    <w:rsid w:val="00AB270E"/>
    <w:rsid w:val="00AB2EF2"/>
    <w:rsid w:val="00AB33B7"/>
    <w:rsid w:val="00AB3921"/>
    <w:rsid w:val="00AB3E2C"/>
    <w:rsid w:val="00AB3F73"/>
    <w:rsid w:val="00AB416F"/>
    <w:rsid w:val="00AB4555"/>
    <w:rsid w:val="00AB4ACA"/>
    <w:rsid w:val="00AB51E6"/>
    <w:rsid w:val="00AB5411"/>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0B2"/>
    <w:rsid w:val="00AC73A1"/>
    <w:rsid w:val="00AC73BD"/>
    <w:rsid w:val="00AD02BA"/>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7A"/>
    <w:rsid w:val="00AD3FBA"/>
    <w:rsid w:val="00AD4748"/>
    <w:rsid w:val="00AD506C"/>
    <w:rsid w:val="00AD50C7"/>
    <w:rsid w:val="00AD5138"/>
    <w:rsid w:val="00AD60F4"/>
    <w:rsid w:val="00AD6AF3"/>
    <w:rsid w:val="00AD6CD3"/>
    <w:rsid w:val="00AD6FB8"/>
    <w:rsid w:val="00AD712E"/>
    <w:rsid w:val="00AD7293"/>
    <w:rsid w:val="00AD72B0"/>
    <w:rsid w:val="00AD749B"/>
    <w:rsid w:val="00AD7607"/>
    <w:rsid w:val="00AD7958"/>
    <w:rsid w:val="00AD7E87"/>
    <w:rsid w:val="00AE03DB"/>
    <w:rsid w:val="00AE05BA"/>
    <w:rsid w:val="00AE067A"/>
    <w:rsid w:val="00AE0894"/>
    <w:rsid w:val="00AE08D6"/>
    <w:rsid w:val="00AE0BA7"/>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027"/>
    <w:rsid w:val="00AF0DEB"/>
    <w:rsid w:val="00AF1072"/>
    <w:rsid w:val="00AF12E5"/>
    <w:rsid w:val="00AF1B9B"/>
    <w:rsid w:val="00AF1C22"/>
    <w:rsid w:val="00AF1F4D"/>
    <w:rsid w:val="00AF1FB2"/>
    <w:rsid w:val="00AF22AD"/>
    <w:rsid w:val="00AF2321"/>
    <w:rsid w:val="00AF25B9"/>
    <w:rsid w:val="00AF2AD0"/>
    <w:rsid w:val="00AF30BC"/>
    <w:rsid w:val="00AF3469"/>
    <w:rsid w:val="00AF3551"/>
    <w:rsid w:val="00AF36B1"/>
    <w:rsid w:val="00AF3AF8"/>
    <w:rsid w:val="00AF3E43"/>
    <w:rsid w:val="00AF3EF7"/>
    <w:rsid w:val="00AF3F68"/>
    <w:rsid w:val="00AF441E"/>
    <w:rsid w:val="00AF475B"/>
    <w:rsid w:val="00AF4D5B"/>
    <w:rsid w:val="00AF4F9C"/>
    <w:rsid w:val="00AF5B5E"/>
    <w:rsid w:val="00AF5B82"/>
    <w:rsid w:val="00AF5EB6"/>
    <w:rsid w:val="00AF624A"/>
    <w:rsid w:val="00AF625E"/>
    <w:rsid w:val="00AF6C4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B45"/>
    <w:rsid w:val="00B03DA4"/>
    <w:rsid w:val="00B04193"/>
    <w:rsid w:val="00B0474A"/>
    <w:rsid w:val="00B04C78"/>
    <w:rsid w:val="00B04E74"/>
    <w:rsid w:val="00B05144"/>
    <w:rsid w:val="00B05298"/>
    <w:rsid w:val="00B053B3"/>
    <w:rsid w:val="00B05487"/>
    <w:rsid w:val="00B055D2"/>
    <w:rsid w:val="00B05BBC"/>
    <w:rsid w:val="00B05DDF"/>
    <w:rsid w:val="00B05FF1"/>
    <w:rsid w:val="00B061E1"/>
    <w:rsid w:val="00B06317"/>
    <w:rsid w:val="00B065A0"/>
    <w:rsid w:val="00B068E1"/>
    <w:rsid w:val="00B06B82"/>
    <w:rsid w:val="00B06BAA"/>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0AA"/>
    <w:rsid w:val="00B12914"/>
    <w:rsid w:val="00B1334B"/>
    <w:rsid w:val="00B13517"/>
    <w:rsid w:val="00B13597"/>
    <w:rsid w:val="00B13CD3"/>
    <w:rsid w:val="00B13EF2"/>
    <w:rsid w:val="00B1420F"/>
    <w:rsid w:val="00B14239"/>
    <w:rsid w:val="00B14600"/>
    <w:rsid w:val="00B1475E"/>
    <w:rsid w:val="00B14A55"/>
    <w:rsid w:val="00B14CFF"/>
    <w:rsid w:val="00B14D96"/>
    <w:rsid w:val="00B154F0"/>
    <w:rsid w:val="00B15774"/>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4FB"/>
    <w:rsid w:val="00B23A88"/>
    <w:rsid w:val="00B240B4"/>
    <w:rsid w:val="00B240C2"/>
    <w:rsid w:val="00B240CF"/>
    <w:rsid w:val="00B24BAB"/>
    <w:rsid w:val="00B25024"/>
    <w:rsid w:val="00B251A5"/>
    <w:rsid w:val="00B252EA"/>
    <w:rsid w:val="00B259EF"/>
    <w:rsid w:val="00B25AFF"/>
    <w:rsid w:val="00B25D18"/>
    <w:rsid w:val="00B26013"/>
    <w:rsid w:val="00B26266"/>
    <w:rsid w:val="00B266E8"/>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E3E"/>
    <w:rsid w:val="00B373AC"/>
    <w:rsid w:val="00B378E9"/>
    <w:rsid w:val="00B37917"/>
    <w:rsid w:val="00B37C36"/>
    <w:rsid w:val="00B37CFB"/>
    <w:rsid w:val="00B37DF3"/>
    <w:rsid w:val="00B40699"/>
    <w:rsid w:val="00B40708"/>
    <w:rsid w:val="00B40AEF"/>
    <w:rsid w:val="00B415D2"/>
    <w:rsid w:val="00B41637"/>
    <w:rsid w:val="00B41A02"/>
    <w:rsid w:val="00B41D50"/>
    <w:rsid w:val="00B4233C"/>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238"/>
    <w:rsid w:val="00B54964"/>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3B"/>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F91"/>
    <w:rsid w:val="00B700D3"/>
    <w:rsid w:val="00B71B46"/>
    <w:rsid w:val="00B72190"/>
    <w:rsid w:val="00B722F4"/>
    <w:rsid w:val="00B72DA0"/>
    <w:rsid w:val="00B72F2E"/>
    <w:rsid w:val="00B73336"/>
    <w:rsid w:val="00B7342A"/>
    <w:rsid w:val="00B73437"/>
    <w:rsid w:val="00B73F08"/>
    <w:rsid w:val="00B7442A"/>
    <w:rsid w:val="00B753FE"/>
    <w:rsid w:val="00B75414"/>
    <w:rsid w:val="00B760C5"/>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9BE"/>
    <w:rsid w:val="00B83D49"/>
    <w:rsid w:val="00B84319"/>
    <w:rsid w:val="00B843F6"/>
    <w:rsid w:val="00B84B07"/>
    <w:rsid w:val="00B84BE7"/>
    <w:rsid w:val="00B84CA1"/>
    <w:rsid w:val="00B85291"/>
    <w:rsid w:val="00B853B6"/>
    <w:rsid w:val="00B8565B"/>
    <w:rsid w:val="00B85769"/>
    <w:rsid w:val="00B85FDC"/>
    <w:rsid w:val="00B85FFD"/>
    <w:rsid w:val="00B861E8"/>
    <w:rsid w:val="00B8655D"/>
    <w:rsid w:val="00B865AA"/>
    <w:rsid w:val="00B8691A"/>
    <w:rsid w:val="00B86A60"/>
    <w:rsid w:val="00B86E5B"/>
    <w:rsid w:val="00B8736D"/>
    <w:rsid w:val="00B87501"/>
    <w:rsid w:val="00B87695"/>
    <w:rsid w:val="00B87A9F"/>
    <w:rsid w:val="00B87E31"/>
    <w:rsid w:val="00B90852"/>
    <w:rsid w:val="00B90993"/>
    <w:rsid w:val="00B90CBB"/>
    <w:rsid w:val="00B90E0A"/>
    <w:rsid w:val="00B91012"/>
    <w:rsid w:val="00B910DC"/>
    <w:rsid w:val="00B91670"/>
    <w:rsid w:val="00B916D2"/>
    <w:rsid w:val="00B919E0"/>
    <w:rsid w:val="00B91C8F"/>
    <w:rsid w:val="00B91CDB"/>
    <w:rsid w:val="00B91F55"/>
    <w:rsid w:val="00B92991"/>
    <w:rsid w:val="00B92C55"/>
    <w:rsid w:val="00B9339B"/>
    <w:rsid w:val="00B93772"/>
    <w:rsid w:val="00B93C84"/>
    <w:rsid w:val="00B93C85"/>
    <w:rsid w:val="00B93D8F"/>
    <w:rsid w:val="00B9437A"/>
    <w:rsid w:val="00B944BA"/>
    <w:rsid w:val="00B94E0C"/>
    <w:rsid w:val="00B95417"/>
    <w:rsid w:val="00B95496"/>
    <w:rsid w:val="00B95B2D"/>
    <w:rsid w:val="00B95F54"/>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852"/>
    <w:rsid w:val="00BA7215"/>
    <w:rsid w:val="00BA75B0"/>
    <w:rsid w:val="00BA7992"/>
    <w:rsid w:val="00BA7E3E"/>
    <w:rsid w:val="00BB0152"/>
    <w:rsid w:val="00BB0282"/>
    <w:rsid w:val="00BB09CA"/>
    <w:rsid w:val="00BB0BD9"/>
    <w:rsid w:val="00BB0F68"/>
    <w:rsid w:val="00BB11CF"/>
    <w:rsid w:val="00BB1A4A"/>
    <w:rsid w:val="00BB1F50"/>
    <w:rsid w:val="00BB203D"/>
    <w:rsid w:val="00BB21B2"/>
    <w:rsid w:val="00BB2AAA"/>
    <w:rsid w:val="00BB2CC1"/>
    <w:rsid w:val="00BB37E4"/>
    <w:rsid w:val="00BB38DB"/>
    <w:rsid w:val="00BB3A9D"/>
    <w:rsid w:val="00BB4028"/>
    <w:rsid w:val="00BB4103"/>
    <w:rsid w:val="00BB41D5"/>
    <w:rsid w:val="00BB42EB"/>
    <w:rsid w:val="00BB4431"/>
    <w:rsid w:val="00BB443C"/>
    <w:rsid w:val="00BB4DD1"/>
    <w:rsid w:val="00BB5191"/>
    <w:rsid w:val="00BB5214"/>
    <w:rsid w:val="00BB5786"/>
    <w:rsid w:val="00BB59B3"/>
    <w:rsid w:val="00BB5A3D"/>
    <w:rsid w:val="00BB5C47"/>
    <w:rsid w:val="00BB610D"/>
    <w:rsid w:val="00BB6278"/>
    <w:rsid w:val="00BB64BE"/>
    <w:rsid w:val="00BB6CB3"/>
    <w:rsid w:val="00BB712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740"/>
    <w:rsid w:val="00BC59B6"/>
    <w:rsid w:val="00BC5AE1"/>
    <w:rsid w:val="00BC5B16"/>
    <w:rsid w:val="00BC5DC7"/>
    <w:rsid w:val="00BC60E6"/>
    <w:rsid w:val="00BC62E7"/>
    <w:rsid w:val="00BC6684"/>
    <w:rsid w:val="00BC6909"/>
    <w:rsid w:val="00BC6A42"/>
    <w:rsid w:val="00BC6C17"/>
    <w:rsid w:val="00BC6C75"/>
    <w:rsid w:val="00BC71B9"/>
    <w:rsid w:val="00BC771E"/>
    <w:rsid w:val="00BC7A6F"/>
    <w:rsid w:val="00BC7D9C"/>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1F1"/>
    <w:rsid w:val="00BD331D"/>
    <w:rsid w:val="00BD3536"/>
    <w:rsid w:val="00BD3799"/>
    <w:rsid w:val="00BD3DC6"/>
    <w:rsid w:val="00BD427D"/>
    <w:rsid w:val="00BD445B"/>
    <w:rsid w:val="00BD45CB"/>
    <w:rsid w:val="00BD51C4"/>
    <w:rsid w:val="00BD581D"/>
    <w:rsid w:val="00BD5D00"/>
    <w:rsid w:val="00BD5DA7"/>
    <w:rsid w:val="00BD66AF"/>
    <w:rsid w:val="00BD66DE"/>
    <w:rsid w:val="00BD6B3A"/>
    <w:rsid w:val="00BD6F1B"/>
    <w:rsid w:val="00BD72A8"/>
    <w:rsid w:val="00BD73C2"/>
    <w:rsid w:val="00BD7ABC"/>
    <w:rsid w:val="00BE03C3"/>
    <w:rsid w:val="00BE0672"/>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5AE"/>
    <w:rsid w:val="00BE77E4"/>
    <w:rsid w:val="00BE789B"/>
    <w:rsid w:val="00BE7900"/>
    <w:rsid w:val="00BE7DA2"/>
    <w:rsid w:val="00BF0559"/>
    <w:rsid w:val="00BF0CE1"/>
    <w:rsid w:val="00BF0D6C"/>
    <w:rsid w:val="00BF0EA5"/>
    <w:rsid w:val="00BF1F3D"/>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15E"/>
    <w:rsid w:val="00C00778"/>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ED"/>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E9"/>
    <w:rsid w:val="00C226BD"/>
    <w:rsid w:val="00C2280E"/>
    <w:rsid w:val="00C22B4F"/>
    <w:rsid w:val="00C22C73"/>
    <w:rsid w:val="00C22D21"/>
    <w:rsid w:val="00C2300F"/>
    <w:rsid w:val="00C23509"/>
    <w:rsid w:val="00C238E1"/>
    <w:rsid w:val="00C23AF3"/>
    <w:rsid w:val="00C24038"/>
    <w:rsid w:val="00C24192"/>
    <w:rsid w:val="00C2471E"/>
    <w:rsid w:val="00C24C7C"/>
    <w:rsid w:val="00C2521B"/>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14D"/>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E10"/>
    <w:rsid w:val="00C42F47"/>
    <w:rsid w:val="00C4334A"/>
    <w:rsid w:val="00C43513"/>
    <w:rsid w:val="00C43772"/>
    <w:rsid w:val="00C438A8"/>
    <w:rsid w:val="00C43C00"/>
    <w:rsid w:val="00C43C15"/>
    <w:rsid w:val="00C43CFC"/>
    <w:rsid w:val="00C44470"/>
    <w:rsid w:val="00C44910"/>
    <w:rsid w:val="00C4496F"/>
    <w:rsid w:val="00C450AE"/>
    <w:rsid w:val="00C4524C"/>
    <w:rsid w:val="00C45337"/>
    <w:rsid w:val="00C453A5"/>
    <w:rsid w:val="00C458A4"/>
    <w:rsid w:val="00C466C9"/>
    <w:rsid w:val="00C46A96"/>
    <w:rsid w:val="00C46AEC"/>
    <w:rsid w:val="00C46E9D"/>
    <w:rsid w:val="00C46FE3"/>
    <w:rsid w:val="00C471F6"/>
    <w:rsid w:val="00C472E0"/>
    <w:rsid w:val="00C474C4"/>
    <w:rsid w:val="00C4759A"/>
    <w:rsid w:val="00C47A96"/>
    <w:rsid w:val="00C47B45"/>
    <w:rsid w:val="00C47D48"/>
    <w:rsid w:val="00C47FA0"/>
    <w:rsid w:val="00C50E98"/>
    <w:rsid w:val="00C51192"/>
    <w:rsid w:val="00C51437"/>
    <w:rsid w:val="00C5147E"/>
    <w:rsid w:val="00C517B0"/>
    <w:rsid w:val="00C51953"/>
    <w:rsid w:val="00C51A3E"/>
    <w:rsid w:val="00C52268"/>
    <w:rsid w:val="00C524D4"/>
    <w:rsid w:val="00C527AD"/>
    <w:rsid w:val="00C52EDE"/>
    <w:rsid w:val="00C53940"/>
    <w:rsid w:val="00C53AC6"/>
    <w:rsid w:val="00C53BAE"/>
    <w:rsid w:val="00C53E36"/>
    <w:rsid w:val="00C53F69"/>
    <w:rsid w:val="00C53FA0"/>
    <w:rsid w:val="00C54780"/>
    <w:rsid w:val="00C5484C"/>
    <w:rsid w:val="00C54A41"/>
    <w:rsid w:val="00C54CEE"/>
    <w:rsid w:val="00C553A6"/>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AF0"/>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57E"/>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8EE"/>
    <w:rsid w:val="00C709DB"/>
    <w:rsid w:val="00C70C76"/>
    <w:rsid w:val="00C70EFC"/>
    <w:rsid w:val="00C71C0B"/>
    <w:rsid w:val="00C71F22"/>
    <w:rsid w:val="00C7243C"/>
    <w:rsid w:val="00C72A79"/>
    <w:rsid w:val="00C73581"/>
    <w:rsid w:val="00C73E83"/>
    <w:rsid w:val="00C73FD2"/>
    <w:rsid w:val="00C740F9"/>
    <w:rsid w:val="00C742C7"/>
    <w:rsid w:val="00C74636"/>
    <w:rsid w:val="00C74D4B"/>
    <w:rsid w:val="00C75F09"/>
    <w:rsid w:val="00C76219"/>
    <w:rsid w:val="00C76230"/>
    <w:rsid w:val="00C7685A"/>
    <w:rsid w:val="00C768E0"/>
    <w:rsid w:val="00C76AA2"/>
    <w:rsid w:val="00C76FE8"/>
    <w:rsid w:val="00C778F0"/>
    <w:rsid w:val="00C8010E"/>
    <w:rsid w:val="00C80394"/>
    <w:rsid w:val="00C8056C"/>
    <w:rsid w:val="00C805DD"/>
    <w:rsid w:val="00C80667"/>
    <w:rsid w:val="00C808CA"/>
    <w:rsid w:val="00C80AB5"/>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4FF"/>
    <w:rsid w:val="00C849D5"/>
    <w:rsid w:val="00C84F89"/>
    <w:rsid w:val="00C8533F"/>
    <w:rsid w:val="00C85479"/>
    <w:rsid w:val="00C85817"/>
    <w:rsid w:val="00C8595C"/>
    <w:rsid w:val="00C85CF3"/>
    <w:rsid w:val="00C85E66"/>
    <w:rsid w:val="00C8639F"/>
    <w:rsid w:val="00C86927"/>
    <w:rsid w:val="00C86CF1"/>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7F8"/>
    <w:rsid w:val="00C96A66"/>
    <w:rsid w:val="00C96F4D"/>
    <w:rsid w:val="00C97519"/>
    <w:rsid w:val="00C97891"/>
    <w:rsid w:val="00C978BE"/>
    <w:rsid w:val="00C97D54"/>
    <w:rsid w:val="00CA028F"/>
    <w:rsid w:val="00CA0951"/>
    <w:rsid w:val="00CA0CE9"/>
    <w:rsid w:val="00CA107E"/>
    <w:rsid w:val="00CA15A2"/>
    <w:rsid w:val="00CA1883"/>
    <w:rsid w:val="00CA1AEE"/>
    <w:rsid w:val="00CA2059"/>
    <w:rsid w:val="00CA2429"/>
    <w:rsid w:val="00CA26BD"/>
    <w:rsid w:val="00CA2919"/>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1D75"/>
    <w:rsid w:val="00CB29BE"/>
    <w:rsid w:val="00CB3041"/>
    <w:rsid w:val="00CB326E"/>
    <w:rsid w:val="00CB33A3"/>
    <w:rsid w:val="00CB3558"/>
    <w:rsid w:val="00CB35EE"/>
    <w:rsid w:val="00CB379A"/>
    <w:rsid w:val="00CB39A3"/>
    <w:rsid w:val="00CB3CE3"/>
    <w:rsid w:val="00CB3D62"/>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CB"/>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26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715"/>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0CB"/>
    <w:rsid w:val="00CF12EE"/>
    <w:rsid w:val="00CF18FD"/>
    <w:rsid w:val="00CF1909"/>
    <w:rsid w:val="00CF2640"/>
    <w:rsid w:val="00CF2649"/>
    <w:rsid w:val="00CF2B57"/>
    <w:rsid w:val="00CF2E09"/>
    <w:rsid w:val="00CF2FB4"/>
    <w:rsid w:val="00CF334E"/>
    <w:rsid w:val="00CF3BB9"/>
    <w:rsid w:val="00CF3D65"/>
    <w:rsid w:val="00CF41C3"/>
    <w:rsid w:val="00CF461E"/>
    <w:rsid w:val="00CF47C5"/>
    <w:rsid w:val="00CF4968"/>
    <w:rsid w:val="00CF5340"/>
    <w:rsid w:val="00CF53F2"/>
    <w:rsid w:val="00CF5604"/>
    <w:rsid w:val="00CF5B2B"/>
    <w:rsid w:val="00CF5F84"/>
    <w:rsid w:val="00CF6394"/>
    <w:rsid w:val="00CF6695"/>
    <w:rsid w:val="00CF68A9"/>
    <w:rsid w:val="00CF68AF"/>
    <w:rsid w:val="00CF6C05"/>
    <w:rsid w:val="00CF6DFD"/>
    <w:rsid w:val="00CF6E8F"/>
    <w:rsid w:val="00CF7381"/>
    <w:rsid w:val="00CF7C8E"/>
    <w:rsid w:val="00CF7E1A"/>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B30"/>
    <w:rsid w:val="00D03D5E"/>
    <w:rsid w:val="00D03E01"/>
    <w:rsid w:val="00D041E0"/>
    <w:rsid w:val="00D04306"/>
    <w:rsid w:val="00D048CA"/>
    <w:rsid w:val="00D049AB"/>
    <w:rsid w:val="00D05387"/>
    <w:rsid w:val="00D053E4"/>
    <w:rsid w:val="00D054DC"/>
    <w:rsid w:val="00D0551F"/>
    <w:rsid w:val="00D0569F"/>
    <w:rsid w:val="00D0571E"/>
    <w:rsid w:val="00D057FB"/>
    <w:rsid w:val="00D058CD"/>
    <w:rsid w:val="00D05A73"/>
    <w:rsid w:val="00D05CAA"/>
    <w:rsid w:val="00D05EF2"/>
    <w:rsid w:val="00D06154"/>
    <w:rsid w:val="00D06381"/>
    <w:rsid w:val="00D0646A"/>
    <w:rsid w:val="00D06691"/>
    <w:rsid w:val="00D06C3D"/>
    <w:rsid w:val="00D06C5E"/>
    <w:rsid w:val="00D06EAF"/>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2FBC"/>
    <w:rsid w:val="00D132E8"/>
    <w:rsid w:val="00D13541"/>
    <w:rsid w:val="00D135CC"/>
    <w:rsid w:val="00D1395F"/>
    <w:rsid w:val="00D14065"/>
    <w:rsid w:val="00D1474D"/>
    <w:rsid w:val="00D14CA1"/>
    <w:rsid w:val="00D156E1"/>
    <w:rsid w:val="00D15B46"/>
    <w:rsid w:val="00D15CAB"/>
    <w:rsid w:val="00D160AF"/>
    <w:rsid w:val="00D16608"/>
    <w:rsid w:val="00D16688"/>
    <w:rsid w:val="00D16B39"/>
    <w:rsid w:val="00D16B9D"/>
    <w:rsid w:val="00D171AD"/>
    <w:rsid w:val="00D17A03"/>
    <w:rsid w:val="00D17A96"/>
    <w:rsid w:val="00D17B0C"/>
    <w:rsid w:val="00D17B8B"/>
    <w:rsid w:val="00D17C24"/>
    <w:rsid w:val="00D202A7"/>
    <w:rsid w:val="00D206CB"/>
    <w:rsid w:val="00D20B17"/>
    <w:rsid w:val="00D20E51"/>
    <w:rsid w:val="00D20FF6"/>
    <w:rsid w:val="00D2130B"/>
    <w:rsid w:val="00D220A6"/>
    <w:rsid w:val="00D22615"/>
    <w:rsid w:val="00D227C7"/>
    <w:rsid w:val="00D23169"/>
    <w:rsid w:val="00D231F7"/>
    <w:rsid w:val="00D2359E"/>
    <w:rsid w:val="00D23882"/>
    <w:rsid w:val="00D238F7"/>
    <w:rsid w:val="00D23942"/>
    <w:rsid w:val="00D23C9B"/>
    <w:rsid w:val="00D2476F"/>
    <w:rsid w:val="00D24969"/>
    <w:rsid w:val="00D24C3F"/>
    <w:rsid w:val="00D24D47"/>
    <w:rsid w:val="00D24D65"/>
    <w:rsid w:val="00D255D4"/>
    <w:rsid w:val="00D25664"/>
    <w:rsid w:val="00D25786"/>
    <w:rsid w:val="00D25B00"/>
    <w:rsid w:val="00D25C1F"/>
    <w:rsid w:val="00D25F7D"/>
    <w:rsid w:val="00D26447"/>
    <w:rsid w:val="00D26898"/>
    <w:rsid w:val="00D2689A"/>
    <w:rsid w:val="00D26D66"/>
    <w:rsid w:val="00D26F1A"/>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222"/>
    <w:rsid w:val="00D34466"/>
    <w:rsid w:val="00D34503"/>
    <w:rsid w:val="00D345A7"/>
    <w:rsid w:val="00D356B8"/>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4F1A"/>
    <w:rsid w:val="00D45302"/>
    <w:rsid w:val="00D453F2"/>
    <w:rsid w:val="00D45DAA"/>
    <w:rsid w:val="00D465BD"/>
    <w:rsid w:val="00D46844"/>
    <w:rsid w:val="00D4698D"/>
    <w:rsid w:val="00D46BF3"/>
    <w:rsid w:val="00D46ECF"/>
    <w:rsid w:val="00D47688"/>
    <w:rsid w:val="00D47DBC"/>
    <w:rsid w:val="00D50202"/>
    <w:rsid w:val="00D50A2B"/>
    <w:rsid w:val="00D50AD2"/>
    <w:rsid w:val="00D51096"/>
    <w:rsid w:val="00D51107"/>
    <w:rsid w:val="00D512E0"/>
    <w:rsid w:val="00D513B7"/>
    <w:rsid w:val="00D516D9"/>
    <w:rsid w:val="00D516F7"/>
    <w:rsid w:val="00D51908"/>
    <w:rsid w:val="00D51F7E"/>
    <w:rsid w:val="00D5208F"/>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0AE"/>
    <w:rsid w:val="00D563CB"/>
    <w:rsid w:val="00D56832"/>
    <w:rsid w:val="00D56B3E"/>
    <w:rsid w:val="00D572DA"/>
    <w:rsid w:val="00D57BD8"/>
    <w:rsid w:val="00D57F2E"/>
    <w:rsid w:val="00D603C5"/>
    <w:rsid w:val="00D604D9"/>
    <w:rsid w:val="00D60931"/>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649"/>
    <w:rsid w:val="00D70F0C"/>
    <w:rsid w:val="00D711B7"/>
    <w:rsid w:val="00D7169A"/>
    <w:rsid w:val="00D73495"/>
    <w:rsid w:val="00D73870"/>
    <w:rsid w:val="00D73918"/>
    <w:rsid w:val="00D73E0F"/>
    <w:rsid w:val="00D741FC"/>
    <w:rsid w:val="00D7442C"/>
    <w:rsid w:val="00D744E5"/>
    <w:rsid w:val="00D74E48"/>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4F4"/>
    <w:rsid w:val="00D839ED"/>
    <w:rsid w:val="00D84599"/>
    <w:rsid w:val="00D846BA"/>
    <w:rsid w:val="00D84987"/>
    <w:rsid w:val="00D84AAB"/>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B3C"/>
    <w:rsid w:val="00D91C9F"/>
    <w:rsid w:val="00D92013"/>
    <w:rsid w:val="00D93012"/>
    <w:rsid w:val="00D93164"/>
    <w:rsid w:val="00D93759"/>
    <w:rsid w:val="00D93B6C"/>
    <w:rsid w:val="00D93C6A"/>
    <w:rsid w:val="00D93EB8"/>
    <w:rsid w:val="00D9410D"/>
    <w:rsid w:val="00D946E4"/>
    <w:rsid w:val="00D94ACF"/>
    <w:rsid w:val="00D94B1C"/>
    <w:rsid w:val="00D94EA0"/>
    <w:rsid w:val="00D95747"/>
    <w:rsid w:val="00D95F02"/>
    <w:rsid w:val="00D964CE"/>
    <w:rsid w:val="00D96616"/>
    <w:rsid w:val="00D96ED3"/>
    <w:rsid w:val="00D9736F"/>
    <w:rsid w:val="00D97437"/>
    <w:rsid w:val="00D97696"/>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D7"/>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990"/>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30"/>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E4F"/>
    <w:rsid w:val="00DE6F8B"/>
    <w:rsid w:val="00DE7118"/>
    <w:rsid w:val="00DE772D"/>
    <w:rsid w:val="00DE77D6"/>
    <w:rsid w:val="00DE7929"/>
    <w:rsid w:val="00DE7C65"/>
    <w:rsid w:val="00DE7DA9"/>
    <w:rsid w:val="00DE7FBE"/>
    <w:rsid w:val="00DF06C2"/>
    <w:rsid w:val="00DF0E23"/>
    <w:rsid w:val="00DF0EAF"/>
    <w:rsid w:val="00DF188B"/>
    <w:rsid w:val="00DF2577"/>
    <w:rsid w:val="00DF260A"/>
    <w:rsid w:val="00DF2854"/>
    <w:rsid w:val="00DF2A9A"/>
    <w:rsid w:val="00DF2BC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B7A"/>
    <w:rsid w:val="00DF6E5E"/>
    <w:rsid w:val="00DF70BD"/>
    <w:rsid w:val="00DF7D8E"/>
    <w:rsid w:val="00DF7ED4"/>
    <w:rsid w:val="00E0007D"/>
    <w:rsid w:val="00E0009D"/>
    <w:rsid w:val="00E00966"/>
    <w:rsid w:val="00E009E9"/>
    <w:rsid w:val="00E00DFA"/>
    <w:rsid w:val="00E0174B"/>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DBD"/>
    <w:rsid w:val="00E04EB5"/>
    <w:rsid w:val="00E04F74"/>
    <w:rsid w:val="00E05034"/>
    <w:rsid w:val="00E0528F"/>
    <w:rsid w:val="00E0530C"/>
    <w:rsid w:val="00E056F1"/>
    <w:rsid w:val="00E062DE"/>
    <w:rsid w:val="00E06849"/>
    <w:rsid w:val="00E068F2"/>
    <w:rsid w:val="00E06A67"/>
    <w:rsid w:val="00E06BF7"/>
    <w:rsid w:val="00E06CEC"/>
    <w:rsid w:val="00E06D12"/>
    <w:rsid w:val="00E071D3"/>
    <w:rsid w:val="00E07975"/>
    <w:rsid w:val="00E10692"/>
    <w:rsid w:val="00E1127E"/>
    <w:rsid w:val="00E119C5"/>
    <w:rsid w:val="00E1221D"/>
    <w:rsid w:val="00E122C0"/>
    <w:rsid w:val="00E1241E"/>
    <w:rsid w:val="00E127D9"/>
    <w:rsid w:val="00E128AB"/>
    <w:rsid w:val="00E129A4"/>
    <w:rsid w:val="00E12C5D"/>
    <w:rsid w:val="00E12D47"/>
    <w:rsid w:val="00E12F1A"/>
    <w:rsid w:val="00E13512"/>
    <w:rsid w:val="00E138CC"/>
    <w:rsid w:val="00E13BBD"/>
    <w:rsid w:val="00E13CC7"/>
    <w:rsid w:val="00E13D54"/>
    <w:rsid w:val="00E14197"/>
    <w:rsid w:val="00E144D5"/>
    <w:rsid w:val="00E1476F"/>
    <w:rsid w:val="00E1490A"/>
    <w:rsid w:val="00E1498D"/>
    <w:rsid w:val="00E14D06"/>
    <w:rsid w:val="00E15D69"/>
    <w:rsid w:val="00E15D91"/>
    <w:rsid w:val="00E160A1"/>
    <w:rsid w:val="00E164A9"/>
    <w:rsid w:val="00E167C5"/>
    <w:rsid w:val="00E1683A"/>
    <w:rsid w:val="00E16904"/>
    <w:rsid w:val="00E16CDB"/>
    <w:rsid w:val="00E16FAC"/>
    <w:rsid w:val="00E1747B"/>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D85"/>
    <w:rsid w:val="00E24559"/>
    <w:rsid w:val="00E245FE"/>
    <w:rsid w:val="00E246C3"/>
    <w:rsid w:val="00E246D0"/>
    <w:rsid w:val="00E24BE6"/>
    <w:rsid w:val="00E24D97"/>
    <w:rsid w:val="00E25308"/>
    <w:rsid w:val="00E25A27"/>
    <w:rsid w:val="00E25DC7"/>
    <w:rsid w:val="00E25E25"/>
    <w:rsid w:val="00E26350"/>
    <w:rsid w:val="00E26731"/>
    <w:rsid w:val="00E26A3B"/>
    <w:rsid w:val="00E26B84"/>
    <w:rsid w:val="00E26D5C"/>
    <w:rsid w:val="00E26DBC"/>
    <w:rsid w:val="00E2704F"/>
    <w:rsid w:val="00E27177"/>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4E6"/>
    <w:rsid w:val="00E3155A"/>
    <w:rsid w:val="00E31629"/>
    <w:rsid w:val="00E31D64"/>
    <w:rsid w:val="00E31D86"/>
    <w:rsid w:val="00E322A1"/>
    <w:rsid w:val="00E33A7E"/>
    <w:rsid w:val="00E34279"/>
    <w:rsid w:val="00E3438F"/>
    <w:rsid w:val="00E349ED"/>
    <w:rsid w:val="00E34AF4"/>
    <w:rsid w:val="00E34C2A"/>
    <w:rsid w:val="00E34C39"/>
    <w:rsid w:val="00E34C3B"/>
    <w:rsid w:val="00E34CA3"/>
    <w:rsid w:val="00E34E3E"/>
    <w:rsid w:val="00E35470"/>
    <w:rsid w:val="00E354A4"/>
    <w:rsid w:val="00E359A5"/>
    <w:rsid w:val="00E35C75"/>
    <w:rsid w:val="00E35EFD"/>
    <w:rsid w:val="00E3624A"/>
    <w:rsid w:val="00E364D4"/>
    <w:rsid w:val="00E36E58"/>
    <w:rsid w:val="00E36F01"/>
    <w:rsid w:val="00E37122"/>
    <w:rsid w:val="00E376F8"/>
    <w:rsid w:val="00E37D73"/>
    <w:rsid w:val="00E406E7"/>
    <w:rsid w:val="00E40BB4"/>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494"/>
    <w:rsid w:val="00E45552"/>
    <w:rsid w:val="00E45A95"/>
    <w:rsid w:val="00E46086"/>
    <w:rsid w:val="00E46137"/>
    <w:rsid w:val="00E46697"/>
    <w:rsid w:val="00E46766"/>
    <w:rsid w:val="00E4685A"/>
    <w:rsid w:val="00E46993"/>
    <w:rsid w:val="00E46C98"/>
    <w:rsid w:val="00E4701E"/>
    <w:rsid w:val="00E47140"/>
    <w:rsid w:val="00E47185"/>
    <w:rsid w:val="00E471B5"/>
    <w:rsid w:val="00E47299"/>
    <w:rsid w:val="00E4759D"/>
    <w:rsid w:val="00E4764D"/>
    <w:rsid w:val="00E47685"/>
    <w:rsid w:val="00E50E50"/>
    <w:rsid w:val="00E514C3"/>
    <w:rsid w:val="00E514E8"/>
    <w:rsid w:val="00E51FF0"/>
    <w:rsid w:val="00E52BEC"/>
    <w:rsid w:val="00E52C59"/>
    <w:rsid w:val="00E52D85"/>
    <w:rsid w:val="00E5377F"/>
    <w:rsid w:val="00E5386F"/>
    <w:rsid w:val="00E5439A"/>
    <w:rsid w:val="00E54496"/>
    <w:rsid w:val="00E54716"/>
    <w:rsid w:val="00E54F1C"/>
    <w:rsid w:val="00E54F2B"/>
    <w:rsid w:val="00E54F6D"/>
    <w:rsid w:val="00E5548B"/>
    <w:rsid w:val="00E55789"/>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2E4"/>
    <w:rsid w:val="00E73A01"/>
    <w:rsid w:val="00E73C1B"/>
    <w:rsid w:val="00E73C9B"/>
    <w:rsid w:val="00E74071"/>
    <w:rsid w:val="00E74343"/>
    <w:rsid w:val="00E748D2"/>
    <w:rsid w:val="00E7501D"/>
    <w:rsid w:val="00E7530D"/>
    <w:rsid w:val="00E75381"/>
    <w:rsid w:val="00E75615"/>
    <w:rsid w:val="00E7573E"/>
    <w:rsid w:val="00E757AB"/>
    <w:rsid w:val="00E75C4F"/>
    <w:rsid w:val="00E75D41"/>
    <w:rsid w:val="00E762E3"/>
    <w:rsid w:val="00E7639B"/>
    <w:rsid w:val="00E7669C"/>
    <w:rsid w:val="00E76977"/>
    <w:rsid w:val="00E7705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B57"/>
    <w:rsid w:val="00E85EB6"/>
    <w:rsid w:val="00E86317"/>
    <w:rsid w:val="00E86603"/>
    <w:rsid w:val="00E876B2"/>
    <w:rsid w:val="00E90340"/>
    <w:rsid w:val="00E90551"/>
    <w:rsid w:val="00E9094B"/>
    <w:rsid w:val="00E90CE0"/>
    <w:rsid w:val="00E90FAC"/>
    <w:rsid w:val="00E9117D"/>
    <w:rsid w:val="00E91187"/>
    <w:rsid w:val="00E913BF"/>
    <w:rsid w:val="00E91D4D"/>
    <w:rsid w:val="00E91F1C"/>
    <w:rsid w:val="00E92236"/>
    <w:rsid w:val="00E929E7"/>
    <w:rsid w:val="00E92B3F"/>
    <w:rsid w:val="00E92C81"/>
    <w:rsid w:val="00E930CA"/>
    <w:rsid w:val="00E933C5"/>
    <w:rsid w:val="00E934C1"/>
    <w:rsid w:val="00E93896"/>
    <w:rsid w:val="00E93F15"/>
    <w:rsid w:val="00E9408B"/>
    <w:rsid w:val="00E942FA"/>
    <w:rsid w:val="00E94461"/>
    <w:rsid w:val="00E9482E"/>
    <w:rsid w:val="00E94A5E"/>
    <w:rsid w:val="00E94CE9"/>
    <w:rsid w:val="00E94D3D"/>
    <w:rsid w:val="00E9530E"/>
    <w:rsid w:val="00E956FF"/>
    <w:rsid w:val="00E95AC3"/>
    <w:rsid w:val="00E95C57"/>
    <w:rsid w:val="00E95D52"/>
    <w:rsid w:val="00E96260"/>
    <w:rsid w:val="00E96334"/>
    <w:rsid w:val="00E96537"/>
    <w:rsid w:val="00E9690E"/>
    <w:rsid w:val="00E9762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838"/>
    <w:rsid w:val="00EA5E73"/>
    <w:rsid w:val="00EA5EC1"/>
    <w:rsid w:val="00EA5F6F"/>
    <w:rsid w:val="00EA6075"/>
    <w:rsid w:val="00EA6178"/>
    <w:rsid w:val="00EA6436"/>
    <w:rsid w:val="00EA68CA"/>
    <w:rsid w:val="00EA6A03"/>
    <w:rsid w:val="00EA6CC6"/>
    <w:rsid w:val="00EA71F4"/>
    <w:rsid w:val="00EA7526"/>
    <w:rsid w:val="00EA7641"/>
    <w:rsid w:val="00EA789A"/>
    <w:rsid w:val="00EB0721"/>
    <w:rsid w:val="00EB0930"/>
    <w:rsid w:val="00EB0B72"/>
    <w:rsid w:val="00EB0F25"/>
    <w:rsid w:val="00EB143C"/>
    <w:rsid w:val="00EB176C"/>
    <w:rsid w:val="00EB1B0A"/>
    <w:rsid w:val="00EB1EB4"/>
    <w:rsid w:val="00EB21D2"/>
    <w:rsid w:val="00EB2566"/>
    <w:rsid w:val="00EB256E"/>
    <w:rsid w:val="00EB281B"/>
    <w:rsid w:val="00EB2A1C"/>
    <w:rsid w:val="00EB2AC5"/>
    <w:rsid w:val="00EB2C6E"/>
    <w:rsid w:val="00EB2DF6"/>
    <w:rsid w:val="00EB2E41"/>
    <w:rsid w:val="00EB3596"/>
    <w:rsid w:val="00EB37F5"/>
    <w:rsid w:val="00EB4884"/>
    <w:rsid w:val="00EB4D2B"/>
    <w:rsid w:val="00EB4DE3"/>
    <w:rsid w:val="00EB4F1F"/>
    <w:rsid w:val="00EB4F79"/>
    <w:rsid w:val="00EB5552"/>
    <w:rsid w:val="00EB66E6"/>
    <w:rsid w:val="00EB684D"/>
    <w:rsid w:val="00EB6A3C"/>
    <w:rsid w:val="00EB7325"/>
    <w:rsid w:val="00EB7346"/>
    <w:rsid w:val="00EB7692"/>
    <w:rsid w:val="00EB7928"/>
    <w:rsid w:val="00EB7C8C"/>
    <w:rsid w:val="00EB7D79"/>
    <w:rsid w:val="00EB7E69"/>
    <w:rsid w:val="00EB7F38"/>
    <w:rsid w:val="00EC069A"/>
    <w:rsid w:val="00EC06AA"/>
    <w:rsid w:val="00EC0720"/>
    <w:rsid w:val="00EC1173"/>
    <w:rsid w:val="00EC11B6"/>
    <w:rsid w:val="00EC11CB"/>
    <w:rsid w:val="00EC1427"/>
    <w:rsid w:val="00EC147A"/>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15A"/>
    <w:rsid w:val="00ED2894"/>
    <w:rsid w:val="00ED2B45"/>
    <w:rsid w:val="00ED2E35"/>
    <w:rsid w:val="00ED3182"/>
    <w:rsid w:val="00ED3AEE"/>
    <w:rsid w:val="00ED3E9D"/>
    <w:rsid w:val="00ED3EE8"/>
    <w:rsid w:val="00ED476D"/>
    <w:rsid w:val="00ED4B13"/>
    <w:rsid w:val="00ED4DF3"/>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D20"/>
    <w:rsid w:val="00EE61A6"/>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76"/>
    <w:rsid w:val="00EF27DD"/>
    <w:rsid w:val="00EF2D62"/>
    <w:rsid w:val="00EF2F6F"/>
    <w:rsid w:val="00EF3048"/>
    <w:rsid w:val="00EF30F0"/>
    <w:rsid w:val="00EF3814"/>
    <w:rsid w:val="00EF3878"/>
    <w:rsid w:val="00EF399B"/>
    <w:rsid w:val="00EF450E"/>
    <w:rsid w:val="00EF45F6"/>
    <w:rsid w:val="00EF47EE"/>
    <w:rsid w:val="00EF4EED"/>
    <w:rsid w:val="00EF4FF8"/>
    <w:rsid w:val="00EF568B"/>
    <w:rsid w:val="00EF5BAB"/>
    <w:rsid w:val="00EF5E49"/>
    <w:rsid w:val="00EF62D6"/>
    <w:rsid w:val="00EF652F"/>
    <w:rsid w:val="00EF6815"/>
    <w:rsid w:val="00EF686A"/>
    <w:rsid w:val="00EF6DAD"/>
    <w:rsid w:val="00EF6F76"/>
    <w:rsid w:val="00F00160"/>
    <w:rsid w:val="00F00381"/>
    <w:rsid w:val="00F00792"/>
    <w:rsid w:val="00F00A0C"/>
    <w:rsid w:val="00F014A0"/>
    <w:rsid w:val="00F01F1A"/>
    <w:rsid w:val="00F022F8"/>
    <w:rsid w:val="00F02324"/>
    <w:rsid w:val="00F024B8"/>
    <w:rsid w:val="00F02D1F"/>
    <w:rsid w:val="00F03058"/>
    <w:rsid w:val="00F03072"/>
    <w:rsid w:val="00F030DE"/>
    <w:rsid w:val="00F038B8"/>
    <w:rsid w:val="00F039C4"/>
    <w:rsid w:val="00F03DD5"/>
    <w:rsid w:val="00F03ED3"/>
    <w:rsid w:val="00F0400C"/>
    <w:rsid w:val="00F052A2"/>
    <w:rsid w:val="00F058E6"/>
    <w:rsid w:val="00F0623D"/>
    <w:rsid w:val="00F0626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90F"/>
    <w:rsid w:val="00F13B8A"/>
    <w:rsid w:val="00F13D99"/>
    <w:rsid w:val="00F13F4B"/>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D3E"/>
    <w:rsid w:val="00F16F88"/>
    <w:rsid w:val="00F16FAE"/>
    <w:rsid w:val="00F17253"/>
    <w:rsid w:val="00F17319"/>
    <w:rsid w:val="00F2004F"/>
    <w:rsid w:val="00F200F1"/>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75F"/>
    <w:rsid w:val="00F31375"/>
    <w:rsid w:val="00F31E65"/>
    <w:rsid w:val="00F31F6A"/>
    <w:rsid w:val="00F321A3"/>
    <w:rsid w:val="00F32CE4"/>
    <w:rsid w:val="00F32E68"/>
    <w:rsid w:val="00F33A46"/>
    <w:rsid w:val="00F33A73"/>
    <w:rsid w:val="00F33B04"/>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9B8"/>
    <w:rsid w:val="00F41A86"/>
    <w:rsid w:val="00F41D3C"/>
    <w:rsid w:val="00F41D5C"/>
    <w:rsid w:val="00F41F9F"/>
    <w:rsid w:val="00F421B0"/>
    <w:rsid w:val="00F42B9B"/>
    <w:rsid w:val="00F42BCD"/>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657"/>
    <w:rsid w:val="00F5272D"/>
    <w:rsid w:val="00F53299"/>
    <w:rsid w:val="00F53914"/>
    <w:rsid w:val="00F54AEB"/>
    <w:rsid w:val="00F54D35"/>
    <w:rsid w:val="00F54D3A"/>
    <w:rsid w:val="00F55101"/>
    <w:rsid w:val="00F552BD"/>
    <w:rsid w:val="00F5563C"/>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76"/>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8C"/>
    <w:rsid w:val="00F666A7"/>
    <w:rsid w:val="00F66884"/>
    <w:rsid w:val="00F66CDF"/>
    <w:rsid w:val="00F66E1D"/>
    <w:rsid w:val="00F673D8"/>
    <w:rsid w:val="00F67748"/>
    <w:rsid w:val="00F67891"/>
    <w:rsid w:val="00F67A3A"/>
    <w:rsid w:val="00F67A55"/>
    <w:rsid w:val="00F67EE2"/>
    <w:rsid w:val="00F70204"/>
    <w:rsid w:val="00F70641"/>
    <w:rsid w:val="00F70869"/>
    <w:rsid w:val="00F708B6"/>
    <w:rsid w:val="00F70BCF"/>
    <w:rsid w:val="00F70D79"/>
    <w:rsid w:val="00F70DDD"/>
    <w:rsid w:val="00F70FA6"/>
    <w:rsid w:val="00F71209"/>
    <w:rsid w:val="00F71D97"/>
    <w:rsid w:val="00F72157"/>
    <w:rsid w:val="00F72A8A"/>
    <w:rsid w:val="00F72D3D"/>
    <w:rsid w:val="00F73042"/>
    <w:rsid w:val="00F7306B"/>
    <w:rsid w:val="00F7344B"/>
    <w:rsid w:val="00F7363A"/>
    <w:rsid w:val="00F73C4E"/>
    <w:rsid w:val="00F74460"/>
    <w:rsid w:val="00F745F7"/>
    <w:rsid w:val="00F747DB"/>
    <w:rsid w:val="00F74885"/>
    <w:rsid w:val="00F74D8B"/>
    <w:rsid w:val="00F750D6"/>
    <w:rsid w:val="00F753A1"/>
    <w:rsid w:val="00F753DE"/>
    <w:rsid w:val="00F75830"/>
    <w:rsid w:val="00F75C58"/>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ADF"/>
    <w:rsid w:val="00F81B05"/>
    <w:rsid w:val="00F825F3"/>
    <w:rsid w:val="00F82668"/>
    <w:rsid w:val="00F827FF"/>
    <w:rsid w:val="00F82E76"/>
    <w:rsid w:val="00F831EC"/>
    <w:rsid w:val="00F8369E"/>
    <w:rsid w:val="00F83795"/>
    <w:rsid w:val="00F8389B"/>
    <w:rsid w:val="00F83CF3"/>
    <w:rsid w:val="00F84AB1"/>
    <w:rsid w:val="00F84F58"/>
    <w:rsid w:val="00F853A9"/>
    <w:rsid w:val="00F857E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7FE"/>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564"/>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96"/>
    <w:rsid w:val="00FA7CEE"/>
    <w:rsid w:val="00FA7D46"/>
    <w:rsid w:val="00FA7EEB"/>
    <w:rsid w:val="00FB020C"/>
    <w:rsid w:val="00FB0563"/>
    <w:rsid w:val="00FB07A7"/>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DC9"/>
    <w:rsid w:val="00FB3182"/>
    <w:rsid w:val="00FB3398"/>
    <w:rsid w:val="00FB339A"/>
    <w:rsid w:val="00FB3F8A"/>
    <w:rsid w:val="00FB443A"/>
    <w:rsid w:val="00FB4458"/>
    <w:rsid w:val="00FB4998"/>
    <w:rsid w:val="00FB4BEA"/>
    <w:rsid w:val="00FB50A7"/>
    <w:rsid w:val="00FB51D5"/>
    <w:rsid w:val="00FB57B9"/>
    <w:rsid w:val="00FB57CA"/>
    <w:rsid w:val="00FB5A53"/>
    <w:rsid w:val="00FB669B"/>
    <w:rsid w:val="00FB6818"/>
    <w:rsid w:val="00FB695B"/>
    <w:rsid w:val="00FB6BF6"/>
    <w:rsid w:val="00FB6F31"/>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A4E"/>
    <w:rsid w:val="00FC201D"/>
    <w:rsid w:val="00FC238F"/>
    <w:rsid w:val="00FC2DFF"/>
    <w:rsid w:val="00FC3349"/>
    <w:rsid w:val="00FC3515"/>
    <w:rsid w:val="00FC355A"/>
    <w:rsid w:val="00FC35D3"/>
    <w:rsid w:val="00FC3BD8"/>
    <w:rsid w:val="00FC4614"/>
    <w:rsid w:val="00FC5045"/>
    <w:rsid w:val="00FC58AF"/>
    <w:rsid w:val="00FC5BD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139"/>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497"/>
    <w:rsid w:val="00FE2554"/>
    <w:rsid w:val="00FE2971"/>
    <w:rsid w:val="00FE2E6D"/>
    <w:rsid w:val="00FE2EE1"/>
    <w:rsid w:val="00FE2F41"/>
    <w:rsid w:val="00FE325F"/>
    <w:rsid w:val="00FE33F5"/>
    <w:rsid w:val="00FE34CE"/>
    <w:rsid w:val="00FE4327"/>
    <w:rsid w:val="00FE435C"/>
    <w:rsid w:val="00FE4C19"/>
    <w:rsid w:val="00FE56EC"/>
    <w:rsid w:val="00FE5738"/>
    <w:rsid w:val="00FE5A9E"/>
    <w:rsid w:val="00FE5EBE"/>
    <w:rsid w:val="00FE62F5"/>
    <w:rsid w:val="00FE63EA"/>
    <w:rsid w:val="00FE64C5"/>
    <w:rsid w:val="00FE6630"/>
    <w:rsid w:val="00FE6D80"/>
    <w:rsid w:val="00FE6DF0"/>
    <w:rsid w:val="00FE6F4A"/>
    <w:rsid w:val="00FE778D"/>
    <w:rsid w:val="00FE7EF5"/>
    <w:rsid w:val="00FF0601"/>
    <w:rsid w:val="00FF08AC"/>
    <w:rsid w:val="00FF0AC2"/>
    <w:rsid w:val="00FF0BAA"/>
    <w:rsid w:val="00FF0ED7"/>
    <w:rsid w:val="00FF1348"/>
    <w:rsid w:val="00FF148D"/>
    <w:rsid w:val="00FF1DB8"/>
    <w:rsid w:val="00FF2820"/>
    <w:rsid w:val="00FF2B27"/>
    <w:rsid w:val="00FF301A"/>
    <w:rsid w:val="00FF3102"/>
    <w:rsid w:val="00FF31A1"/>
    <w:rsid w:val="00FF351A"/>
    <w:rsid w:val="00FF3601"/>
    <w:rsid w:val="00FF3CCB"/>
    <w:rsid w:val="00FF4510"/>
    <w:rsid w:val="00FF46C9"/>
    <w:rsid w:val="00FF4772"/>
    <w:rsid w:val="00FF4842"/>
    <w:rsid w:val="00FF4AF9"/>
    <w:rsid w:val="00FF4B27"/>
    <w:rsid w:val="00FF4BBC"/>
    <w:rsid w:val="00FF4CF1"/>
    <w:rsid w:val="00FF4E10"/>
    <w:rsid w:val="00FF4FB2"/>
    <w:rsid w:val="00FF50AC"/>
    <w:rsid w:val="00FF59A9"/>
    <w:rsid w:val="00FF59ED"/>
    <w:rsid w:val="00FF5A49"/>
    <w:rsid w:val="00FF608F"/>
    <w:rsid w:val="00FF61E8"/>
    <w:rsid w:val="00FF6433"/>
    <w:rsid w:val="00FF6602"/>
    <w:rsid w:val="00FF6989"/>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F15C2"/>
  <w15:docId w15:val="{6A45644E-68DD-4BC1-AC40-21D59287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B3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0A061C"/>
    <w:pPr>
      <w:spacing w:before="100" w:beforeAutospacing="1" w:after="100" w:afterAutospacing="1"/>
      <w:jc w:val="left"/>
    </w:pPr>
    <w:rPr>
      <w:rFonts w:cs="Arial"/>
      <w:color w:val="000000"/>
    </w:rPr>
  </w:style>
  <w:style w:type="paragraph" w:customStyle="1" w:styleId="font5">
    <w:name w:val="font5"/>
    <w:basedOn w:val="Normal"/>
    <w:rsid w:val="000A061C"/>
    <w:pPr>
      <w:spacing w:before="100" w:beforeAutospacing="1" w:after="100" w:afterAutospacing="1"/>
      <w:jc w:val="left"/>
    </w:pPr>
    <w:rPr>
      <w:rFonts w:cs="Arial"/>
    </w:rPr>
  </w:style>
  <w:style w:type="paragraph" w:customStyle="1" w:styleId="font6">
    <w:name w:val="font6"/>
    <w:basedOn w:val="Normal"/>
    <w:rsid w:val="000A061C"/>
    <w:pPr>
      <w:spacing w:before="100" w:beforeAutospacing="1" w:after="100" w:afterAutospacing="1"/>
      <w:jc w:val="left"/>
    </w:pPr>
    <w:rPr>
      <w:rFonts w:ascii="Times New Roman" w:hAnsi="Times New Roman"/>
      <w:color w:val="000000"/>
      <w:sz w:val="14"/>
      <w:szCs w:val="14"/>
    </w:rPr>
  </w:style>
  <w:style w:type="paragraph" w:customStyle="1" w:styleId="font7">
    <w:name w:val="font7"/>
    <w:basedOn w:val="Normal"/>
    <w:rsid w:val="000A061C"/>
    <w:pPr>
      <w:spacing w:before="100" w:beforeAutospacing="1" w:after="100" w:afterAutospacing="1"/>
      <w:jc w:val="left"/>
    </w:pPr>
    <w:rPr>
      <w:rFonts w:ascii="Times New Roman" w:hAnsi="Times New Roman"/>
    </w:rPr>
  </w:style>
  <w:style w:type="paragraph" w:customStyle="1" w:styleId="font8">
    <w:name w:val="font8"/>
    <w:basedOn w:val="Normal"/>
    <w:rsid w:val="000A061C"/>
    <w:pPr>
      <w:spacing w:before="100" w:beforeAutospacing="1" w:after="100" w:afterAutospacing="1"/>
      <w:jc w:val="left"/>
    </w:pPr>
    <w:rPr>
      <w:rFonts w:cs="Arial"/>
    </w:rPr>
  </w:style>
  <w:style w:type="paragraph" w:customStyle="1" w:styleId="font9">
    <w:name w:val="font9"/>
    <w:basedOn w:val="Normal"/>
    <w:rsid w:val="000A061C"/>
    <w:pPr>
      <w:spacing w:before="100" w:beforeAutospacing="1" w:after="100" w:afterAutospacing="1"/>
      <w:jc w:val="left"/>
    </w:pPr>
    <w:rPr>
      <w:rFonts w:cs="Arial"/>
      <w:sz w:val="20"/>
      <w:szCs w:val="20"/>
    </w:rPr>
  </w:style>
  <w:style w:type="paragraph" w:customStyle="1" w:styleId="font10">
    <w:name w:val="font10"/>
    <w:basedOn w:val="Normal"/>
    <w:rsid w:val="000A061C"/>
    <w:pPr>
      <w:spacing w:before="100" w:beforeAutospacing="1" w:after="100" w:afterAutospacing="1"/>
      <w:jc w:val="left"/>
    </w:pPr>
    <w:rPr>
      <w:rFonts w:cs="Arial"/>
      <w:b/>
      <w:bCs/>
      <w:color w:val="000000"/>
      <w:sz w:val="24"/>
      <w:szCs w:val="24"/>
    </w:rPr>
  </w:style>
  <w:style w:type="paragraph" w:customStyle="1" w:styleId="font11">
    <w:name w:val="font11"/>
    <w:basedOn w:val="Normal"/>
    <w:rsid w:val="000A061C"/>
    <w:pPr>
      <w:spacing w:before="100" w:beforeAutospacing="1" w:after="100" w:afterAutospacing="1"/>
      <w:jc w:val="left"/>
    </w:pPr>
    <w:rPr>
      <w:rFonts w:cs="Arial"/>
      <w:sz w:val="20"/>
      <w:szCs w:val="20"/>
    </w:rPr>
  </w:style>
  <w:style w:type="paragraph" w:customStyle="1" w:styleId="font12">
    <w:name w:val="font12"/>
    <w:basedOn w:val="Normal"/>
    <w:rsid w:val="000A061C"/>
    <w:pPr>
      <w:spacing w:before="100" w:beforeAutospacing="1" w:after="100" w:afterAutospacing="1"/>
      <w:jc w:val="left"/>
    </w:pPr>
    <w:rPr>
      <w:rFonts w:cs="Arial"/>
      <w:b/>
      <w:bCs/>
      <w:color w:val="000000"/>
    </w:rPr>
  </w:style>
  <w:style w:type="paragraph" w:customStyle="1" w:styleId="font13">
    <w:name w:val="font13"/>
    <w:basedOn w:val="Normal"/>
    <w:rsid w:val="000A061C"/>
    <w:pPr>
      <w:spacing w:before="100" w:beforeAutospacing="1" w:after="100" w:afterAutospacing="1"/>
      <w:jc w:val="left"/>
    </w:pPr>
    <w:rPr>
      <w:rFonts w:cs="Arial"/>
      <w:b/>
      <w:bCs/>
    </w:rPr>
  </w:style>
  <w:style w:type="paragraph" w:customStyle="1" w:styleId="font14">
    <w:name w:val="font14"/>
    <w:basedOn w:val="Normal"/>
    <w:rsid w:val="000A061C"/>
    <w:pPr>
      <w:spacing w:before="100" w:beforeAutospacing="1" w:after="100" w:afterAutospacing="1"/>
      <w:jc w:val="left"/>
    </w:pPr>
    <w:rPr>
      <w:rFonts w:cs="Arial"/>
      <w:sz w:val="20"/>
      <w:szCs w:val="20"/>
    </w:rPr>
  </w:style>
  <w:style w:type="paragraph" w:customStyle="1" w:styleId="font15">
    <w:name w:val="font15"/>
    <w:basedOn w:val="Normal"/>
    <w:rsid w:val="000A061C"/>
    <w:pPr>
      <w:spacing w:before="100" w:beforeAutospacing="1" w:after="100" w:afterAutospacing="1"/>
      <w:jc w:val="left"/>
    </w:pPr>
    <w:rPr>
      <w:rFonts w:cs="Arial"/>
      <w:color w:val="000000"/>
      <w:sz w:val="20"/>
      <w:szCs w:val="20"/>
    </w:rPr>
  </w:style>
  <w:style w:type="paragraph" w:customStyle="1" w:styleId="font16">
    <w:name w:val="font16"/>
    <w:basedOn w:val="Normal"/>
    <w:rsid w:val="000A061C"/>
    <w:pPr>
      <w:spacing w:before="100" w:beforeAutospacing="1" w:after="100" w:afterAutospacing="1"/>
      <w:jc w:val="left"/>
    </w:pPr>
    <w:rPr>
      <w:rFonts w:cs="Arial"/>
      <w:sz w:val="20"/>
      <w:szCs w:val="20"/>
    </w:rPr>
  </w:style>
  <w:style w:type="paragraph" w:customStyle="1" w:styleId="font17">
    <w:name w:val="font17"/>
    <w:basedOn w:val="Normal"/>
    <w:rsid w:val="000A061C"/>
    <w:pPr>
      <w:spacing w:before="100" w:beforeAutospacing="1" w:after="100" w:afterAutospacing="1"/>
      <w:jc w:val="left"/>
    </w:pPr>
    <w:rPr>
      <w:rFonts w:cs="Arial"/>
      <w:b/>
      <w:bCs/>
      <w:color w:val="000000"/>
    </w:rPr>
  </w:style>
  <w:style w:type="paragraph" w:customStyle="1" w:styleId="font18">
    <w:name w:val="font18"/>
    <w:basedOn w:val="Normal"/>
    <w:rsid w:val="000A061C"/>
    <w:pPr>
      <w:spacing w:before="100" w:beforeAutospacing="1" w:after="100" w:afterAutospacing="1"/>
      <w:jc w:val="left"/>
    </w:pPr>
    <w:rPr>
      <w:rFonts w:cs="Arial"/>
      <w:b/>
      <w:bCs/>
      <w:color w:val="000000"/>
    </w:rPr>
  </w:style>
  <w:style w:type="paragraph" w:customStyle="1" w:styleId="font19">
    <w:name w:val="font19"/>
    <w:basedOn w:val="Normal"/>
    <w:rsid w:val="000A061C"/>
    <w:pPr>
      <w:spacing w:before="100" w:beforeAutospacing="1" w:after="100" w:afterAutospacing="1"/>
      <w:jc w:val="left"/>
    </w:pPr>
    <w:rPr>
      <w:rFonts w:cs="Arial"/>
      <w:sz w:val="24"/>
      <w:szCs w:val="24"/>
    </w:rPr>
  </w:style>
  <w:style w:type="paragraph" w:customStyle="1" w:styleId="xl88">
    <w:name w:val="xl8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0"/>
      <w:szCs w:val="20"/>
    </w:rPr>
  </w:style>
  <w:style w:type="paragraph" w:customStyle="1" w:styleId="xl89">
    <w:name w:val="xl89"/>
    <w:basedOn w:val="Normal"/>
    <w:rsid w:val="000A061C"/>
    <w:pPr>
      <w:shd w:val="clear" w:color="000000" w:fill="FFFFFF"/>
      <w:spacing w:before="100" w:beforeAutospacing="1" w:after="100" w:afterAutospacing="1"/>
      <w:jc w:val="left"/>
    </w:pPr>
    <w:rPr>
      <w:rFonts w:ascii="Times New Roman" w:hAnsi="Times New Roman"/>
      <w:sz w:val="24"/>
      <w:szCs w:val="24"/>
    </w:rPr>
  </w:style>
  <w:style w:type="paragraph" w:customStyle="1" w:styleId="xl90">
    <w:name w:val="xl9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1">
    <w:name w:val="xl9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2">
    <w:name w:val="xl9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3">
    <w:name w:val="xl9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94">
    <w:name w:val="xl9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95">
    <w:name w:val="xl9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hAnsi="Times New Roman"/>
      <w:sz w:val="24"/>
      <w:szCs w:val="24"/>
    </w:rPr>
  </w:style>
  <w:style w:type="paragraph" w:customStyle="1" w:styleId="xl96">
    <w:name w:val="xl96"/>
    <w:basedOn w:val="Normal"/>
    <w:rsid w:val="000A061C"/>
    <w:pPr>
      <w:spacing w:before="100" w:beforeAutospacing="1" w:after="100" w:afterAutospacing="1"/>
      <w:jc w:val="left"/>
    </w:pPr>
    <w:rPr>
      <w:rFonts w:cs="Arial"/>
      <w:b/>
      <w:bCs/>
      <w:color w:val="000000"/>
      <w:sz w:val="24"/>
      <w:szCs w:val="24"/>
    </w:rPr>
  </w:style>
  <w:style w:type="paragraph" w:customStyle="1" w:styleId="xl97">
    <w:name w:val="xl9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98">
    <w:name w:val="xl9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sz w:val="20"/>
      <w:szCs w:val="20"/>
    </w:rPr>
  </w:style>
  <w:style w:type="paragraph" w:customStyle="1" w:styleId="xl99">
    <w:name w:val="xl99"/>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0"/>
      <w:szCs w:val="20"/>
    </w:rPr>
  </w:style>
  <w:style w:type="paragraph" w:customStyle="1" w:styleId="xl100">
    <w:name w:val="xl100"/>
    <w:basedOn w:val="Normal"/>
    <w:rsid w:val="000A061C"/>
    <w:pPr>
      <w:pBdr>
        <w:left w:val="single" w:sz="8" w:space="0" w:color="auto"/>
      </w:pBdr>
      <w:spacing w:before="100" w:beforeAutospacing="1" w:after="100" w:afterAutospacing="1"/>
      <w:jc w:val="center"/>
    </w:pPr>
    <w:rPr>
      <w:rFonts w:ascii="Calibri" w:hAnsi="Calibri"/>
      <w:sz w:val="20"/>
      <w:szCs w:val="20"/>
    </w:rPr>
  </w:style>
  <w:style w:type="paragraph" w:customStyle="1" w:styleId="xl101">
    <w:name w:val="xl101"/>
    <w:basedOn w:val="Normal"/>
    <w:rsid w:val="000A061C"/>
    <w:pPr>
      <w:spacing w:before="100" w:beforeAutospacing="1" w:after="100" w:afterAutospacing="1"/>
      <w:textAlignment w:val="top"/>
    </w:pPr>
    <w:rPr>
      <w:rFonts w:cs="Arial"/>
      <w:color w:val="000000"/>
      <w:sz w:val="24"/>
      <w:szCs w:val="24"/>
    </w:rPr>
  </w:style>
  <w:style w:type="paragraph" w:customStyle="1" w:styleId="xl102">
    <w:name w:val="xl102"/>
    <w:basedOn w:val="Normal"/>
    <w:rsid w:val="000A061C"/>
    <w:pPr>
      <w:spacing w:before="100" w:beforeAutospacing="1" w:after="100" w:afterAutospacing="1"/>
      <w:jc w:val="center"/>
      <w:textAlignment w:val="top"/>
    </w:pPr>
    <w:rPr>
      <w:rFonts w:cs="Arial"/>
      <w:color w:val="000000"/>
      <w:sz w:val="24"/>
      <w:szCs w:val="24"/>
    </w:rPr>
  </w:style>
  <w:style w:type="paragraph" w:customStyle="1" w:styleId="xl103">
    <w:name w:val="xl103"/>
    <w:basedOn w:val="Normal"/>
    <w:rsid w:val="000A061C"/>
    <w:pPr>
      <w:shd w:val="clear" w:color="000000" w:fill="FFFFFF"/>
      <w:spacing w:before="100" w:beforeAutospacing="1" w:after="100" w:afterAutospacing="1"/>
      <w:jc w:val="center"/>
      <w:textAlignment w:val="top"/>
    </w:pPr>
    <w:rPr>
      <w:rFonts w:cs="Arial"/>
      <w:b/>
      <w:bCs/>
      <w:color w:val="000000"/>
      <w:sz w:val="24"/>
      <w:szCs w:val="24"/>
    </w:rPr>
  </w:style>
  <w:style w:type="paragraph" w:customStyle="1" w:styleId="xl104">
    <w:name w:val="xl104"/>
    <w:basedOn w:val="Normal"/>
    <w:rsid w:val="000A061C"/>
    <w:pPr>
      <w:shd w:val="clear" w:color="000000" w:fill="FFFFFF"/>
      <w:spacing w:before="100" w:beforeAutospacing="1" w:after="100" w:afterAutospacing="1"/>
      <w:jc w:val="left"/>
      <w:textAlignment w:val="top"/>
    </w:pPr>
    <w:rPr>
      <w:rFonts w:cs="Arial"/>
      <w:b/>
      <w:bCs/>
      <w:color w:val="000000"/>
      <w:sz w:val="24"/>
      <w:szCs w:val="24"/>
    </w:rPr>
  </w:style>
  <w:style w:type="paragraph" w:customStyle="1" w:styleId="xl105">
    <w:name w:val="xl10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0"/>
      <w:szCs w:val="20"/>
    </w:rPr>
  </w:style>
  <w:style w:type="paragraph" w:customStyle="1" w:styleId="xl106">
    <w:name w:val="xl10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107">
    <w:name w:val="xl10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08">
    <w:name w:val="xl10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109">
    <w:name w:val="xl109"/>
    <w:basedOn w:val="Normal"/>
    <w:rsid w:val="000A061C"/>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sz w:val="24"/>
      <w:szCs w:val="24"/>
    </w:rPr>
  </w:style>
  <w:style w:type="paragraph" w:customStyle="1" w:styleId="xl110">
    <w:name w:val="xl110"/>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Calibri" w:hAnsi="Calibri"/>
      <w:sz w:val="24"/>
      <w:szCs w:val="24"/>
    </w:rPr>
  </w:style>
  <w:style w:type="paragraph" w:customStyle="1" w:styleId="xl111">
    <w:name w:val="xl11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rPr>
  </w:style>
  <w:style w:type="paragraph" w:customStyle="1" w:styleId="xl112">
    <w:name w:val="xl11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13">
    <w:name w:val="xl11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rPr>
  </w:style>
  <w:style w:type="paragraph" w:customStyle="1" w:styleId="xl114">
    <w:name w:val="xl114"/>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15">
    <w:name w:val="xl11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rPr>
  </w:style>
  <w:style w:type="paragraph" w:customStyle="1" w:styleId="xl116">
    <w:name w:val="xl11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7">
    <w:name w:val="xl11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8">
    <w:name w:val="xl118"/>
    <w:basedOn w:val="Normal"/>
    <w:rsid w:val="000A061C"/>
    <w:pPr>
      <w:shd w:val="clear" w:color="000000" w:fill="FFFF00"/>
      <w:spacing w:before="100" w:beforeAutospacing="1" w:after="100" w:afterAutospacing="1"/>
      <w:jc w:val="left"/>
      <w:textAlignment w:val="top"/>
    </w:pPr>
    <w:rPr>
      <w:rFonts w:ascii="Times New Roman" w:hAnsi="Times New Roman"/>
      <w:b/>
      <w:bCs/>
      <w:sz w:val="24"/>
      <w:szCs w:val="24"/>
    </w:rPr>
  </w:style>
  <w:style w:type="paragraph" w:customStyle="1" w:styleId="xl119">
    <w:name w:val="xl119"/>
    <w:basedOn w:val="Normal"/>
    <w:rsid w:val="000A061C"/>
    <w:pPr>
      <w:shd w:val="clear" w:color="000000" w:fill="92D050"/>
      <w:spacing w:before="100" w:beforeAutospacing="1" w:after="100" w:afterAutospacing="1"/>
      <w:jc w:val="left"/>
    </w:pPr>
    <w:rPr>
      <w:rFonts w:cs="Arial"/>
      <w:b/>
      <w:bCs/>
      <w:color w:val="000000"/>
      <w:sz w:val="24"/>
      <w:szCs w:val="24"/>
    </w:rPr>
  </w:style>
  <w:style w:type="paragraph" w:customStyle="1" w:styleId="xl120">
    <w:name w:val="xl12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21">
    <w:name w:val="xl12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sz w:val="24"/>
      <w:szCs w:val="24"/>
    </w:rPr>
  </w:style>
  <w:style w:type="paragraph" w:customStyle="1" w:styleId="xl122">
    <w:name w:val="xl12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b/>
      <w:bCs/>
      <w:sz w:val="24"/>
      <w:szCs w:val="24"/>
    </w:rPr>
  </w:style>
  <w:style w:type="paragraph" w:customStyle="1" w:styleId="xl123">
    <w:name w:val="xl123"/>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cs="Arial"/>
      <w:b/>
      <w:bCs/>
      <w:color w:val="000000"/>
      <w:sz w:val="24"/>
      <w:szCs w:val="24"/>
    </w:rPr>
  </w:style>
  <w:style w:type="paragraph" w:customStyle="1" w:styleId="xl124">
    <w:name w:val="xl124"/>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4"/>
      <w:szCs w:val="24"/>
    </w:rPr>
  </w:style>
  <w:style w:type="paragraph" w:customStyle="1" w:styleId="xl125">
    <w:name w:val="xl12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6">
    <w:name w:val="xl126"/>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rFonts w:ascii="Times New Roman" w:hAnsi="Times New Roman"/>
      <w:b/>
      <w:bCs/>
      <w:sz w:val="24"/>
      <w:szCs w:val="24"/>
    </w:rPr>
  </w:style>
  <w:style w:type="paragraph" w:customStyle="1" w:styleId="xl128">
    <w:name w:val="xl128"/>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9">
    <w:name w:val="xl129"/>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30">
    <w:name w:val="xl13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31">
    <w:name w:val="xl131"/>
    <w:basedOn w:val="Normal"/>
    <w:rsid w:val="000A061C"/>
    <w:pPr>
      <w:spacing w:before="100" w:beforeAutospacing="1" w:after="100" w:afterAutospacing="1"/>
      <w:jc w:val="center"/>
    </w:pPr>
    <w:rPr>
      <w:rFonts w:ascii="Calibri" w:hAnsi="Calibri"/>
      <w:sz w:val="20"/>
      <w:szCs w:val="20"/>
    </w:rPr>
  </w:style>
  <w:style w:type="paragraph" w:customStyle="1" w:styleId="xl132">
    <w:name w:val="xl132"/>
    <w:basedOn w:val="Normal"/>
    <w:rsid w:val="000A061C"/>
    <w:pPr>
      <w:spacing w:before="100" w:beforeAutospacing="1" w:after="100" w:afterAutospacing="1"/>
      <w:jc w:val="left"/>
    </w:pPr>
    <w:rPr>
      <w:rFonts w:cs="Arial"/>
      <w:sz w:val="20"/>
      <w:szCs w:val="20"/>
    </w:rPr>
  </w:style>
  <w:style w:type="paragraph" w:customStyle="1" w:styleId="xl133">
    <w:name w:val="xl133"/>
    <w:basedOn w:val="Normal"/>
    <w:rsid w:val="000A061C"/>
    <w:pPr>
      <w:spacing w:before="100" w:beforeAutospacing="1" w:after="100" w:afterAutospacing="1"/>
      <w:jc w:val="center"/>
      <w:textAlignment w:val="top"/>
    </w:pPr>
    <w:rPr>
      <w:rFonts w:cs="Arial"/>
      <w:sz w:val="20"/>
      <w:szCs w:val="20"/>
    </w:rPr>
  </w:style>
  <w:style w:type="paragraph" w:customStyle="1" w:styleId="xl134">
    <w:name w:val="xl13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sz w:val="24"/>
      <w:szCs w:val="24"/>
    </w:rPr>
  </w:style>
  <w:style w:type="paragraph" w:customStyle="1" w:styleId="xl135">
    <w:name w:val="xl13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color w:val="000000"/>
      <w:sz w:val="20"/>
      <w:szCs w:val="20"/>
    </w:rPr>
  </w:style>
  <w:style w:type="paragraph" w:customStyle="1" w:styleId="xl136">
    <w:name w:val="xl136"/>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137">
    <w:name w:val="xl137"/>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138">
    <w:name w:val="xl138"/>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sz w:val="20"/>
      <w:szCs w:val="20"/>
    </w:rPr>
  </w:style>
  <w:style w:type="paragraph" w:customStyle="1" w:styleId="xl139">
    <w:name w:val="xl139"/>
    <w:basedOn w:val="Normal"/>
    <w:rsid w:val="000A061C"/>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0">
    <w:name w:val="xl14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1">
    <w:name w:val="xl14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rPr>
  </w:style>
  <w:style w:type="paragraph" w:customStyle="1" w:styleId="xl142">
    <w:name w:val="xl14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cs="Arial"/>
      <w:b/>
      <w:bCs/>
      <w:sz w:val="20"/>
      <w:szCs w:val="20"/>
    </w:rPr>
  </w:style>
  <w:style w:type="paragraph" w:customStyle="1" w:styleId="xl143">
    <w:name w:val="xl143"/>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hAnsi="Times New Roman"/>
      <w:sz w:val="24"/>
      <w:szCs w:val="24"/>
    </w:rPr>
  </w:style>
  <w:style w:type="paragraph" w:customStyle="1" w:styleId="xl144">
    <w:name w:val="xl144"/>
    <w:basedOn w:val="Normal"/>
    <w:rsid w:val="000A061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5">
    <w:name w:val="xl145"/>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6">
    <w:name w:val="xl146"/>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7">
    <w:name w:val="xl14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8">
    <w:name w:val="xl148"/>
    <w:basedOn w:val="Normal"/>
    <w:rsid w:val="000A061C"/>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9">
    <w:name w:val="xl149"/>
    <w:basedOn w:val="Normal"/>
    <w:rsid w:val="000A061C"/>
    <w:pPr>
      <w:pBdr>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50">
    <w:name w:val="xl150"/>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1">
    <w:name w:val="xl151"/>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2">
    <w:name w:val="xl15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3">
    <w:name w:val="xl153"/>
    <w:basedOn w:val="Normal"/>
    <w:rsid w:val="000A061C"/>
    <w:pPr>
      <w:shd w:val="clear" w:color="000000" w:fill="FFFFFF"/>
      <w:spacing w:before="100" w:beforeAutospacing="1" w:after="100" w:afterAutospacing="1"/>
      <w:jc w:val="center"/>
      <w:textAlignment w:val="top"/>
    </w:pPr>
    <w:rPr>
      <w:rFonts w:cs="Arial"/>
      <w:color w:val="000000"/>
      <w:sz w:val="24"/>
      <w:szCs w:val="24"/>
    </w:rPr>
  </w:style>
  <w:style w:type="paragraph" w:customStyle="1" w:styleId="xl154">
    <w:name w:val="xl154"/>
    <w:basedOn w:val="Normal"/>
    <w:rsid w:val="000A061C"/>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5">
    <w:name w:val="xl155"/>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6">
    <w:name w:val="xl15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57">
    <w:name w:val="xl157"/>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58">
    <w:name w:val="xl15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59">
    <w:name w:val="xl15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0">
    <w:name w:val="xl160"/>
    <w:basedOn w:val="Normal"/>
    <w:rsid w:val="000A061C"/>
    <w:pPr>
      <w:shd w:val="clear" w:color="000000" w:fill="FFFF00"/>
      <w:spacing w:before="100" w:beforeAutospacing="1" w:after="100" w:afterAutospacing="1"/>
      <w:jc w:val="center"/>
      <w:textAlignment w:val="top"/>
    </w:pPr>
    <w:rPr>
      <w:rFonts w:ascii="Times New Roman" w:hAnsi="Times New Roman"/>
      <w:b/>
      <w:bCs/>
      <w:sz w:val="28"/>
      <w:szCs w:val="28"/>
    </w:rPr>
  </w:style>
  <w:style w:type="paragraph" w:customStyle="1" w:styleId="xl161">
    <w:name w:val="xl161"/>
    <w:basedOn w:val="Normal"/>
    <w:rsid w:val="000A061C"/>
    <w:pPr>
      <w:pBdr>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2">
    <w:name w:val="xl162"/>
    <w:basedOn w:val="Normal"/>
    <w:rsid w:val="000A061C"/>
    <w:pPr>
      <w:shd w:val="clear" w:color="000000" w:fill="FFFF00"/>
      <w:spacing w:before="100" w:beforeAutospacing="1" w:after="100" w:afterAutospacing="1"/>
      <w:jc w:val="left"/>
    </w:pPr>
    <w:rPr>
      <w:rFonts w:ascii="Times New Roman" w:hAnsi="Times New Roman"/>
      <w:b/>
      <w:bCs/>
      <w:sz w:val="28"/>
      <w:szCs w:val="28"/>
    </w:rPr>
  </w:style>
  <w:style w:type="paragraph" w:customStyle="1" w:styleId="xl163">
    <w:name w:val="xl163"/>
    <w:basedOn w:val="Normal"/>
    <w:rsid w:val="000A061C"/>
    <w:pPr>
      <w:shd w:val="clear" w:color="000000" w:fill="92D050"/>
      <w:spacing w:before="100" w:beforeAutospacing="1" w:after="100" w:afterAutospacing="1"/>
      <w:jc w:val="left"/>
    </w:pPr>
    <w:rPr>
      <w:rFonts w:ascii="Times New Roman" w:hAnsi="Times New Roman"/>
      <w:sz w:val="28"/>
      <w:szCs w:val="28"/>
    </w:rPr>
  </w:style>
  <w:style w:type="paragraph" w:customStyle="1" w:styleId="xl164">
    <w:name w:val="xl164"/>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5">
    <w:name w:val="xl165"/>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sz w:val="24"/>
      <w:szCs w:val="24"/>
    </w:rPr>
  </w:style>
  <w:style w:type="paragraph" w:customStyle="1" w:styleId="xl166">
    <w:name w:val="xl166"/>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7">
    <w:name w:val="xl167"/>
    <w:basedOn w:val="Normal"/>
    <w:rsid w:val="000A061C"/>
    <w:pPr>
      <w:pBdr>
        <w:top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8">
    <w:name w:val="xl168"/>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9">
    <w:name w:val="xl16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xl170">
    <w:name w:val="xl170"/>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Footer1">
    <w:name w:val="Footer1"/>
    <w:basedOn w:val="Footer"/>
    <w:link w:val="Footer1Char"/>
    <w:qFormat/>
    <w:rsid w:val="00026C38"/>
    <w:pPr>
      <w:tabs>
        <w:tab w:val="clear" w:pos="4320"/>
        <w:tab w:val="clear" w:pos="8640"/>
        <w:tab w:val="center" w:pos="4680"/>
        <w:tab w:val="right" w:pos="9072"/>
      </w:tabs>
      <w:spacing w:before="0"/>
    </w:pPr>
    <w:rPr>
      <w:bCs/>
      <w:noProof/>
      <w:sz w:val="16"/>
      <w:szCs w:val="16"/>
      <w:lang w:val="sr-Latn-CS"/>
    </w:rPr>
  </w:style>
  <w:style w:type="character" w:customStyle="1" w:styleId="Footer1Char">
    <w:name w:val="Footer1 Char"/>
    <w:link w:val="Footer1"/>
    <w:rsid w:val="00026C38"/>
    <w:rPr>
      <w:bCs/>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70138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3729826">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112529">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137450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344026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93534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382601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293304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7903521">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02207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572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4.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aleksandra.adamovic@eps.rs" TargetMode="External"/><Relationship Id="rId188" Type="http://schemas.openxmlformats.org/officeDocument/2006/relationships/customXml" Target="../customXml/item160.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1082;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8.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marija.joksic@ep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ija.joksic@eps.rs" TargetMode="External"/><Relationship Id="rId187" Type="http://schemas.openxmlformats.org/officeDocument/2006/relationships/customXml" Target="../customXml/item159.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aleksandra.adam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mso-contentType ?>
<FormTemplates xmlns="http://schemas.microsoft.com/sharepoint/v3/contenttype/forms">
  <Display>DocumentLibraryForm</Display>
  <Edit>DocumentLibraryForm</Edit>
  <New>DocumentLibraryForm</New>
</FormTemplat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CoverPageProperties xmlns="http://schemas.microsoft.com/office/2006/coverPageProps">
  <PublishDate>2013-06-03T00:00:00</PublishDate>
  <Abstract/>
  <CompanyAddress/>
  <CompanyPhone/>
  <CompanyFax/>
  <CompanyEmail/>
</CoverPageProperties>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85425-4E55-4CB5-AF9F-2E989B4E3CFF}"/>
</file>

<file path=customXml/itemProps10.xml><?xml version="1.0" encoding="utf-8"?>
<ds:datastoreItem xmlns:ds="http://schemas.openxmlformats.org/officeDocument/2006/customXml" ds:itemID="{39899DB1-BF6F-47FA-A1C0-50C433FC0705}"/>
</file>

<file path=customXml/itemProps100.xml><?xml version="1.0" encoding="utf-8"?>
<ds:datastoreItem xmlns:ds="http://schemas.openxmlformats.org/officeDocument/2006/customXml" ds:itemID="{99431196-77F5-410F-8FD2-FE4246827D8A}"/>
</file>

<file path=customXml/itemProps101.xml><?xml version="1.0" encoding="utf-8"?>
<ds:datastoreItem xmlns:ds="http://schemas.openxmlformats.org/officeDocument/2006/customXml" ds:itemID="{C0FCC3DC-AEDA-4D25-AE81-96561F3514EE}"/>
</file>

<file path=customXml/itemProps102.xml><?xml version="1.0" encoding="utf-8"?>
<ds:datastoreItem xmlns:ds="http://schemas.openxmlformats.org/officeDocument/2006/customXml" ds:itemID="{D467F3C6-0AA3-4A5D-A639-74EEFF55BC64}"/>
</file>

<file path=customXml/itemProps103.xml><?xml version="1.0" encoding="utf-8"?>
<ds:datastoreItem xmlns:ds="http://schemas.openxmlformats.org/officeDocument/2006/customXml" ds:itemID="{067B5723-A8DF-4C58-8920-89E114FFB686}"/>
</file>

<file path=customXml/itemProps104.xml><?xml version="1.0" encoding="utf-8"?>
<ds:datastoreItem xmlns:ds="http://schemas.openxmlformats.org/officeDocument/2006/customXml" ds:itemID="{C09DD8EE-B3DD-4F26-9445-EB4F44804B69}"/>
</file>

<file path=customXml/itemProps105.xml><?xml version="1.0" encoding="utf-8"?>
<ds:datastoreItem xmlns:ds="http://schemas.openxmlformats.org/officeDocument/2006/customXml" ds:itemID="{D09F906C-B005-4535-9D21-6CEDCE790A5B}"/>
</file>

<file path=customXml/itemProps106.xml><?xml version="1.0" encoding="utf-8"?>
<ds:datastoreItem xmlns:ds="http://schemas.openxmlformats.org/officeDocument/2006/customXml" ds:itemID="{2607197F-5448-4758-AD9A-84D96E2402C1}"/>
</file>

<file path=customXml/itemProps107.xml><?xml version="1.0" encoding="utf-8"?>
<ds:datastoreItem xmlns:ds="http://schemas.openxmlformats.org/officeDocument/2006/customXml" ds:itemID="{79B631DA-63FC-4FBF-B932-0BBCBABE68B8}"/>
</file>

<file path=customXml/itemProps108.xml><?xml version="1.0" encoding="utf-8"?>
<ds:datastoreItem xmlns:ds="http://schemas.openxmlformats.org/officeDocument/2006/customXml" ds:itemID="{A617DC4F-C26B-42BC-9C4C-262C12758347}"/>
</file>

<file path=customXml/itemProps109.xml><?xml version="1.0" encoding="utf-8"?>
<ds:datastoreItem xmlns:ds="http://schemas.openxmlformats.org/officeDocument/2006/customXml" ds:itemID="{2650718F-E75D-4B9B-B0F1-41895AA40B57}"/>
</file>

<file path=customXml/itemProps11.xml><?xml version="1.0" encoding="utf-8"?>
<ds:datastoreItem xmlns:ds="http://schemas.openxmlformats.org/officeDocument/2006/customXml" ds:itemID="{1B910FF0-EEA0-4150-9223-BB4B61A87A99}"/>
</file>

<file path=customXml/itemProps110.xml><?xml version="1.0" encoding="utf-8"?>
<ds:datastoreItem xmlns:ds="http://schemas.openxmlformats.org/officeDocument/2006/customXml" ds:itemID="{C4F51EC1-BE8A-448E-B518-FC4FBE12275F}"/>
</file>

<file path=customXml/itemProps111.xml><?xml version="1.0" encoding="utf-8"?>
<ds:datastoreItem xmlns:ds="http://schemas.openxmlformats.org/officeDocument/2006/customXml" ds:itemID="{FBAEC89D-DD73-4E8F-BEA5-53D9A7B39A3F}"/>
</file>

<file path=customXml/itemProps112.xml><?xml version="1.0" encoding="utf-8"?>
<ds:datastoreItem xmlns:ds="http://schemas.openxmlformats.org/officeDocument/2006/customXml" ds:itemID="{34D5C4EB-EDD5-4A6F-8CD8-DE6AD93307C1}"/>
</file>

<file path=customXml/itemProps113.xml><?xml version="1.0" encoding="utf-8"?>
<ds:datastoreItem xmlns:ds="http://schemas.openxmlformats.org/officeDocument/2006/customXml" ds:itemID="{4A495090-FF14-4262-BFE9-40B3F0039480}"/>
</file>

<file path=customXml/itemProps114.xml><?xml version="1.0" encoding="utf-8"?>
<ds:datastoreItem xmlns:ds="http://schemas.openxmlformats.org/officeDocument/2006/customXml" ds:itemID="{B1D93068-C696-4F82-A06F-C5F3DAD85251}"/>
</file>

<file path=customXml/itemProps115.xml><?xml version="1.0" encoding="utf-8"?>
<ds:datastoreItem xmlns:ds="http://schemas.openxmlformats.org/officeDocument/2006/customXml" ds:itemID="{A2FA0F88-52C5-48E1-A262-C4700F8CDB30}"/>
</file>

<file path=customXml/itemProps116.xml><?xml version="1.0" encoding="utf-8"?>
<ds:datastoreItem xmlns:ds="http://schemas.openxmlformats.org/officeDocument/2006/customXml" ds:itemID="{F72E6BC0-CE8C-4D3A-B3AB-282159597418}"/>
</file>

<file path=customXml/itemProps117.xml><?xml version="1.0" encoding="utf-8"?>
<ds:datastoreItem xmlns:ds="http://schemas.openxmlformats.org/officeDocument/2006/customXml" ds:itemID="{50DA151F-8982-44D5-8ECC-F14B0DAC26FD}"/>
</file>

<file path=customXml/itemProps118.xml><?xml version="1.0" encoding="utf-8"?>
<ds:datastoreItem xmlns:ds="http://schemas.openxmlformats.org/officeDocument/2006/customXml" ds:itemID="{C714E879-485B-45AE-8D87-481457B7AAC8}"/>
</file>

<file path=customXml/itemProps119.xml><?xml version="1.0" encoding="utf-8"?>
<ds:datastoreItem xmlns:ds="http://schemas.openxmlformats.org/officeDocument/2006/customXml" ds:itemID="{B0B8EF66-81B8-43F5-A4EF-3BCA975B6655}"/>
</file>

<file path=customXml/itemProps12.xml><?xml version="1.0" encoding="utf-8"?>
<ds:datastoreItem xmlns:ds="http://schemas.openxmlformats.org/officeDocument/2006/customXml" ds:itemID="{02A41EC9-C910-4CC6-87FA-CF0E00A4848A}"/>
</file>

<file path=customXml/itemProps120.xml><?xml version="1.0" encoding="utf-8"?>
<ds:datastoreItem xmlns:ds="http://schemas.openxmlformats.org/officeDocument/2006/customXml" ds:itemID="{23E5BAA0-0830-443E-BAAD-ACCA8D6D90CB}"/>
</file>

<file path=customXml/itemProps121.xml><?xml version="1.0" encoding="utf-8"?>
<ds:datastoreItem xmlns:ds="http://schemas.openxmlformats.org/officeDocument/2006/customXml" ds:itemID="{39B46B20-CA62-4061-9F58-76414CE5EB0F}"/>
</file>

<file path=customXml/itemProps122.xml><?xml version="1.0" encoding="utf-8"?>
<ds:datastoreItem xmlns:ds="http://schemas.openxmlformats.org/officeDocument/2006/customXml" ds:itemID="{7158A038-BECA-4E31-986E-19F13FA02AD8}"/>
</file>

<file path=customXml/itemProps123.xml><?xml version="1.0" encoding="utf-8"?>
<ds:datastoreItem xmlns:ds="http://schemas.openxmlformats.org/officeDocument/2006/customXml" ds:itemID="{B2EBF282-583B-4E21-93B3-1F4301509E6A}"/>
</file>

<file path=customXml/itemProps124.xml><?xml version="1.0" encoding="utf-8"?>
<ds:datastoreItem xmlns:ds="http://schemas.openxmlformats.org/officeDocument/2006/customXml" ds:itemID="{3C68ADA4-C9BA-4845-9695-E83C4C50AFCE}"/>
</file>

<file path=customXml/itemProps125.xml><?xml version="1.0" encoding="utf-8"?>
<ds:datastoreItem xmlns:ds="http://schemas.openxmlformats.org/officeDocument/2006/customXml" ds:itemID="{5BD5F221-5CE4-4C3A-8A91-F649C643E0BB}"/>
</file>

<file path=customXml/itemProps126.xml><?xml version="1.0" encoding="utf-8"?>
<ds:datastoreItem xmlns:ds="http://schemas.openxmlformats.org/officeDocument/2006/customXml" ds:itemID="{3E34509C-8839-4A79-84B1-218200112B6C}"/>
</file>

<file path=customXml/itemProps127.xml><?xml version="1.0" encoding="utf-8"?>
<ds:datastoreItem xmlns:ds="http://schemas.openxmlformats.org/officeDocument/2006/customXml" ds:itemID="{DE0DA84A-B37D-4ECF-B59A-DC3ECBD9889E}"/>
</file>

<file path=customXml/itemProps128.xml><?xml version="1.0" encoding="utf-8"?>
<ds:datastoreItem xmlns:ds="http://schemas.openxmlformats.org/officeDocument/2006/customXml" ds:itemID="{C409D733-1539-4706-BC0A-822BC2DA3080}"/>
</file>

<file path=customXml/itemProps129.xml><?xml version="1.0" encoding="utf-8"?>
<ds:datastoreItem xmlns:ds="http://schemas.openxmlformats.org/officeDocument/2006/customXml" ds:itemID="{103BC464-3BDE-4CB9-A2B2-B9BEB9228020}"/>
</file>

<file path=customXml/itemProps13.xml><?xml version="1.0" encoding="utf-8"?>
<ds:datastoreItem xmlns:ds="http://schemas.openxmlformats.org/officeDocument/2006/customXml" ds:itemID="{7B87688E-D375-46E4-A307-4AED7B3CA27F}"/>
</file>

<file path=customXml/itemProps130.xml><?xml version="1.0" encoding="utf-8"?>
<ds:datastoreItem xmlns:ds="http://schemas.openxmlformats.org/officeDocument/2006/customXml" ds:itemID="{FC4EC862-57C2-40FE-9FA8-169AE22882DD}"/>
</file>

<file path=customXml/itemProps131.xml><?xml version="1.0" encoding="utf-8"?>
<ds:datastoreItem xmlns:ds="http://schemas.openxmlformats.org/officeDocument/2006/customXml" ds:itemID="{CE42D123-F55E-40AD-88DB-F1079FA6F677}"/>
</file>

<file path=customXml/itemProps132.xml><?xml version="1.0" encoding="utf-8"?>
<ds:datastoreItem xmlns:ds="http://schemas.openxmlformats.org/officeDocument/2006/customXml" ds:itemID="{5DB28FE0-1775-4814-A9FF-8F85A1AA1AAD}"/>
</file>

<file path=customXml/itemProps133.xml><?xml version="1.0" encoding="utf-8"?>
<ds:datastoreItem xmlns:ds="http://schemas.openxmlformats.org/officeDocument/2006/customXml" ds:itemID="{2705910E-831A-4CD3-8454-245800FFE8CF}"/>
</file>

<file path=customXml/itemProps134.xml><?xml version="1.0" encoding="utf-8"?>
<ds:datastoreItem xmlns:ds="http://schemas.openxmlformats.org/officeDocument/2006/customXml" ds:itemID="{BE352176-DCB3-4C5F-A2DD-7671DC3E7F34}"/>
</file>

<file path=customXml/itemProps135.xml><?xml version="1.0" encoding="utf-8"?>
<ds:datastoreItem xmlns:ds="http://schemas.openxmlformats.org/officeDocument/2006/customXml" ds:itemID="{979CA1AF-D2D9-4897-889F-89294FDF1DED}"/>
</file>

<file path=customXml/itemProps136.xml><?xml version="1.0" encoding="utf-8"?>
<ds:datastoreItem xmlns:ds="http://schemas.openxmlformats.org/officeDocument/2006/customXml" ds:itemID="{2826FE58-43F4-4B11-8D12-9A5289FA143D}"/>
</file>

<file path=customXml/itemProps137.xml><?xml version="1.0" encoding="utf-8"?>
<ds:datastoreItem xmlns:ds="http://schemas.openxmlformats.org/officeDocument/2006/customXml" ds:itemID="{409F4AB7-F8D4-4050-A290-FE0B3DE14CEE}"/>
</file>

<file path=customXml/itemProps138.xml><?xml version="1.0" encoding="utf-8"?>
<ds:datastoreItem xmlns:ds="http://schemas.openxmlformats.org/officeDocument/2006/customXml" ds:itemID="{D2A40580-5CCC-4E50-ADB8-18A273BBDEF8}"/>
</file>

<file path=customXml/itemProps139.xml><?xml version="1.0" encoding="utf-8"?>
<ds:datastoreItem xmlns:ds="http://schemas.openxmlformats.org/officeDocument/2006/customXml" ds:itemID="{31D1E3F7-6DC5-46AF-A174-B68CB4D26164}"/>
</file>

<file path=customXml/itemProps14.xml><?xml version="1.0" encoding="utf-8"?>
<ds:datastoreItem xmlns:ds="http://schemas.openxmlformats.org/officeDocument/2006/customXml" ds:itemID="{ADB59DB2-347C-420C-836F-810EBAC674CC}"/>
</file>

<file path=customXml/itemProps140.xml><?xml version="1.0" encoding="utf-8"?>
<ds:datastoreItem xmlns:ds="http://schemas.openxmlformats.org/officeDocument/2006/customXml" ds:itemID="{6F482218-B69F-483D-A9BE-057884A8C0FA}"/>
</file>

<file path=customXml/itemProps141.xml><?xml version="1.0" encoding="utf-8"?>
<ds:datastoreItem xmlns:ds="http://schemas.openxmlformats.org/officeDocument/2006/customXml" ds:itemID="{B74C5D7B-A76A-4935-BF37-18E5F1412FA8}"/>
</file>

<file path=customXml/itemProps142.xml><?xml version="1.0" encoding="utf-8"?>
<ds:datastoreItem xmlns:ds="http://schemas.openxmlformats.org/officeDocument/2006/customXml" ds:itemID="{E0873FA7-07B7-462E-AD16-CA9A8474A301}"/>
</file>

<file path=customXml/itemProps143.xml><?xml version="1.0" encoding="utf-8"?>
<ds:datastoreItem xmlns:ds="http://schemas.openxmlformats.org/officeDocument/2006/customXml" ds:itemID="{0D3BF563-6E82-4E8B-B67C-C71A06CA2959}"/>
</file>

<file path=customXml/itemProps144.xml><?xml version="1.0" encoding="utf-8"?>
<ds:datastoreItem xmlns:ds="http://schemas.openxmlformats.org/officeDocument/2006/customXml" ds:itemID="{633384B3-EEC1-495E-88A1-22EA7C791627}"/>
</file>

<file path=customXml/itemProps145.xml><?xml version="1.0" encoding="utf-8"?>
<ds:datastoreItem xmlns:ds="http://schemas.openxmlformats.org/officeDocument/2006/customXml" ds:itemID="{51551567-1EDE-4DA7-B204-A8888F17A40E}"/>
</file>

<file path=customXml/itemProps146.xml><?xml version="1.0" encoding="utf-8"?>
<ds:datastoreItem xmlns:ds="http://schemas.openxmlformats.org/officeDocument/2006/customXml" ds:itemID="{20FDDDFA-EC28-4275-B5ED-87DC7B5CE1FB}"/>
</file>

<file path=customXml/itemProps147.xml><?xml version="1.0" encoding="utf-8"?>
<ds:datastoreItem xmlns:ds="http://schemas.openxmlformats.org/officeDocument/2006/customXml" ds:itemID="{35926766-9691-46FF-8A90-78EF34F0A927}"/>
</file>

<file path=customXml/itemProps148.xml><?xml version="1.0" encoding="utf-8"?>
<ds:datastoreItem xmlns:ds="http://schemas.openxmlformats.org/officeDocument/2006/customXml" ds:itemID="{FDB58874-D193-4711-966B-1E4E18B25CC6}"/>
</file>

<file path=customXml/itemProps149.xml><?xml version="1.0" encoding="utf-8"?>
<ds:datastoreItem xmlns:ds="http://schemas.openxmlformats.org/officeDocument/2006/customXml" ds:itemID="{6F5C98D1-FDBA-4765-93C6-D7F19F26CB7C}"/>
</file>

<file path=customXml/itemProps15.xml><?xml version="1.0" encoding="utf-8"?>
<ds:datastoreItem xmlns:ds="http://schemas.openxmlformats.org/officeDocument/2006/customXml" ds:itemID="{79DA7A32-A2E8-4E15-8E4C-E303843A4A95}"/>
</file>

<file path=customXml/itemProps150.xml><?xml version="1.0" encoding="utf-8"?>
<ds:datastoreItem xmlns:ds="http://schemas.openxmlformats.org/officeDocument/2006/customXml" ds:itemID="{92F5323B-3C65-44C9-BDF5-62C6A9D93B92}"/>
</file>

<file path=customXml/itemProps151.xml><?xml version="1.0" encoding="utf-8"?>
<ds:datastoreItem xmlns:ds="http://schemas.openxmlformats.org/officeDocument/2006/customXml" ds:itemID="{ECC48D1A-D21A-4811-B4AA-374544E93F97}"/>
</file>

<file path=customXml/itemProps152.xml><?xml version="1.0" encoding="utf-8"?>
<ds:datastoreItem xmlns:ds="http://schemas.openxmlformats.org/officeDocument/2006/customXml" ds:itemID="{A6930906-6442-4289-AC32-1854D3F69C06}"/>
</file>

<file path=customXml/itemProps153.xml><?xml version="1.0" encoding="utf-8"?>
<ds:datastoreItem xmlns:ds="http://schemas.openxmlformats.org/officeDocument/2006/customXml" ds:itemID="{9237B82F-AA29-43B6-95E8-1FC544C1872E}"/>
</file>

<file path=customXml/itemProps154.xml><?xml version="1.0" encoding="utf-8"?>
<ds:datastoreItem xmlns:ds="http://schemas.openxmlformats.org/officeDocument/2006/customXml" ds:itemID="{DA02FF86-FDE0-4532-85EC-06FC24BEBE08}"/>
</file>

<file path=customXml/itemProps155.xml><?xml version="1.0" encoding="utf-8"?>
<ds:datastoreItem xmlns:ds="http://schemas.openxmlformats.org/officeDocument/2006/customXml" ds:itemID="{5558DDFE-8BCB-4DB2-AF7A-12AD606F0072}"/>
</file>

<file path=customXml/itemProps156.xml><?xml version="1.0" encoding="utf-8"?>
<ds:datastoreItem xmlns:ds="http://schemas.openxmlformats.org/officeDocument/2006/customXml" ds:itemID="{16A82794-1614-47D8-A07B-5FE8F36B4185}"/>
</file>

<file path=customXml/itemProps157.xml><?xml version="1.0" encoding="utf-8"?>
<ds:datastoreItem xmlns:ds="http://schemas.openxmlformats.org/officeDocument/2006/customXml" ds:itemID="{51BCEC24-1191-4540-B3F9-26763F077895}"/>
</file>

<file path=customXml/itemProps158.xml><?xml version="1.0" encoding="utf-8"?>
<ds:datastoreItem xmlns:ds="http://schemas.openxmlformats.org/officeDocument/2006/customXml" ds:itemID="{8D13DBB0-BA33-4565-9170-6AFF4A61334F}"/>
</file>

<file path=customXml/itemProps159.xml><?xml version="1.0" encoding="utf-8"?>
<ds:datastoreItem xmlns:ds="http://schemas.openxmlformats.org/officeDocument/2006/customXml" ds:itemID="{55AF091B-3C7A-41E3-B477-F2FDAA23CFDA}"/>
</file>

<file path=customXml/itemProps16.xml><?xml version="1.0" encoding="utf-8"?>
<ds:datastoreItem xmlns:ds="http://schemas.openxmlformats.org/officeDocument/2006/customXml" ds:itemID="{24CF1C54-DE1E-4130-9AF1-96FDE4486D44}"/>
</file>

<file path=customXml/itemProps160.xml><?xml version="1.0" encoding="utf-8"?>
<ds:datastoreItem xmlns:ds="http://schemas.openxmlformats.org/officeDocument/2006/customXml" ds:itemID="{16AD25A2-5970-42F3-AD59-B5BB62E64204}"/>
</file>

<file path=customXml/itemProps17.xml><?xml version="1.0" encoding="utf-8"?>
<ds:datastoreItem xmlns:ds="http://schemas.openxmlformats.org/officeDocument/2006/customXml" ds:itemID="{C6BF19B1-0880-42C0-864A-4C6AC420C0E5}"/>
</file>

<file path=customXml/itemProps18.xml><?xml version="1.0" encoding="utf-8"?>
<ds:datastoreItem xmlns:ds="http://schemas.openxmlformats.org/officeDocument/2006/customXml" ds:itemID="{9CB207CD-58CA-4784-AEBA-C2A0A9BB0061}"/>
</file>

<file path=customXml/itemProps19.xml><?xml version="1.0" encoding="utf-8"?>
<ds:datastoreItem xmlns:ds="http://schemas.openxmlformats.org/officeDocument/2006/customXml" ds:itemID="{3128F729-24FB-42E4-9F75-C0A59A939905}"/>
</file>

<file path=customXml/itemProps2.xml><?xml version="1.0" encoding="utf-8"?>
<ds:datastoreItem xmlns:ds="http://schemas.openxmlformats.org/officeDocument/2006/customXml" ds:itemID="{DA1AFDF5-5720-4476-B622-87BA2B26BC2F}"/>
</file>

<file path=customXml/itemProps20.xml><?xml version="1.0" encoding="utf-8"?>
<ds:datastoreItem xmlns:ds="http://schemas.openxmlformats.org/officeDocument/2006/customXml" ds:itemID="{AA35D994-B5B3-4E9B-954F-F6C107C81776}"/>
</file>

<file path=customXml/itemProps21.xml><?xml version="1.0" encoding="utf-8"?>
<ds:datastoreItem xmlns:ds="http://schemas.openxmlformats.org/officeDocument/2006/customXml" ds:itemID="{845F9862-6B68-488F-BA81-1D111B6FDE31}"/>
</file>

<file path=customXml/itemProps22.xml><?xml version="1.0" encoding="utf-8"?>
<ds:datastoreItem xmlns:ds="http://schemas.openxmlformats.org/officeDocument/2006/customXml" ds:itemID="{B3930571-A226-444B-B1D5-0FF983A7ADA2}"/>
</file>

<file path=customXml/itemProps23.xml><?xml version="1.0" encoding="utf-8"?>
<ds:datastoreItem xmlns:ds="http://schemas.openxmlformats.org/officeDocument/2006/customXml" ds:itemID="{231764B1-4E48-414D-BFE3-A8B51A846A0F}"/>
</file>

<file path=customXml/itemProps24.xml><?xml version="1.0" encoding="utf-8"?>
<ds:datastoreItem xmlns:ds="http://schemas.openxmlformats.org/officeDocument/2006/customXml" ds:itemID="{C3FA3CC8-B912-4924-B5CF-9BD4A98E47FC}"/>
</file>

<file path=customXml/itemProps25.xml><?xml version="1.0" encoding="utf-8"?>
<ds:datastoreItem xmlns:ds="http://schemas.openxmlformats.org/officeDocument/2006/customXml" ds:itemID="{81FE5601-B329-48F7-9073-55FAB0877A7C}"/>
</file>

<file path=customXml/itemProps26.xml><?xml version="1.0" encoding="utf-8"?>
<ds:datastoreItem xmlns:ds="http://schemas.openxmlformats.org/officeDocument/2006/customXml" ds:itemID="{EDF81A5F-4B9D-44CA-843F-5ACFED428A41}"/>
</file>

<file path=customXml/itemProps27.xml><?xml version="1.0" encoding="utf-8"?>
<ds:datastoreItem xmlns:ds="http://schemas.openxmlformats.org/officeDocument/2006/customXml" ds:itemID="{AAF8207B-2E7B-41C1-A91D-AA025652783A}"/>
</file>

<file path=customXml/itemProps28.xml><?xml version="1.0" encoding="utf-8"?>
<ds:datastoreItem xmlns:ds="http://schemas.openxmlformats.org/officeDocument/2006/customXml" ds:itemID="{C145752D-D4CE-4C63-A0F0-A044CAD768F5}"/>
</file>

<file path=customXml/itemProps29.xml><?xml version="1.0" encoding="utf-8"?>
<ds:datastoreItem xmlns:ds="http://schemas.openxmlformats.org/officeDocument/2006/customXml" ds:itemID="{A0AA7241-273F-4EA5-89D4-A3CEB241946E}"/>
</file>

<file path=customXml/itemProps3.xml><?xml version="1.0" encoding="utf-8"?>
<ds:datastoreItem xmlns:ds="http://schemas.openxmlformats.org/officeDocument/2006/customXml" ds:itemID="{BC7F4CC7-F3CE-4173-A771-A5F21800193C}"/>
</file>

<file path=customXml/itemProps30.xml><?xml version="1.0" encoding="utf-8"?>
<ds:datastoreItem xmlns:ds="http://schemas.openxmlformats.org/officeDocument/2006/customXml" ds:itemID="{ABF97AE0-E280-4CBE-BE6D-29E080F8F74C}"/>
</file>

<file path=customXml/itemProps31.xml><?xml version="1.0" encoding="utf-8"?>
<ds:datastoreItem xmlns:ds="http://schemas.openxmlformats.org/officeDocument/2006/customXml" ds:itemID="{69AEA101-17A9-48D7-9410-8156A37B7446}"/>
</file>

<file path=customXml/itemProps32.xml><?xml version="1.0" encoding="utf-8"?>
<ds:datastoreItem xmlns:ds="http://schemas.openxmlformats.org/officeDocument/2006/customXml" ds:itemID="{7DAA6131-6822-4E5F-B925-F6E18691C812}"/>
</file>

<file path=customXml/itemProps33.xml><?xml version="1.0" encoding="utf-8"?>
<ds:datastoreItem xmlns:ds="http://schemas.openxmlformats.org/officeDocument/2006/customXml" ds:itemID="{AACD74D0-95DF-4B83-A720-0F492AA602FE}"/>
</file>

<file path=customXml/itemProps34.xml><?xml version="1.0" encoding="utf-8"?>
<ds:datastoreItem xmlns:ds="http://schemas.openxmlformats.org/officeDocument/2006/customXml" ds:itemID="{1D580C61-A775-4EB6-8CEB-F4E00BE9AA43}"/>
</file>

<file path=customXml/itemProps35.xml><?xml version="1.0" encoding="utf-8"?>
<ds:datastoreItem xmlns:ds="http://schemas.openxmlformats.org/officeDocument/2006/customXml" ds:itemID="{8F4110AE-F1F1-4DFF-90E2-93A1126B7374}"/>
</file>

<file path=customXml/itemProps36.xml><?xml version="1.0" encoding="utf-8"?>
<ds:datastoreItem xmlns:ds="http://schemas.openxmlformats.org/officeDocument/2006/customXml" ds:itemID="{E39C989A-58C4-49E7-A2F4-92E1182324FA}"/>
</file>

<file path=customXml/itemProps37.xml><?xml version="1.0" encoding="utf-8"?>
<ds:datastoreItem xmlns:ds="http://schemas.openxmlformats.org/officeDocument/2006/customXml" ds:itemID="{731273E6-9E8A-4AC7-841C-BD3BF46419FE}"/>
</file>

<file path=customXml/itemProps38.xml><?xml version="1.0" encoding="utf-8"?>
<ds:datastoreItem xmlns:ds="http://schemas.openxmlformats.org/officeDocument/2006/customXml" ds:itemID="{C5D876F1-8C97-4B48-BFBB-08DA410CA4E8}"/>
</file>

<file path=customXml/itemProps39.xml><?xml version="1.0" encoding="utf-8"?>
<ds:datastoreItem xmlns:ds="http://schemas.openxmlformats.org/officeDocument/2006/customXml" ds:itemID="{D4A8E303-A256-46DF-A11A-C6058AC4D365}"/>
</file>

<file path=customXml/itemProps4.xml><?xml version="1.0" encoding="utf-8"?>
<ds:datastoreItem xmlns:ds="http://schemas.openxmlformats.org/officeDocument/2006/customXml" ds:itemID="{62631CFA-04C5-4CCA-83B4-309918436385}"/>
</file>

<file path=customXml/itemProps40.xml><?xml version="1.0" encoding="utf-8"?>
<ds:datastoreItem xmlns:ds="http://schemas.openxmlformats.org/officeDocument/2006/customXml" ds:itemID="{E6ADF5B2-A28C-4FEC-A8B0-6513A4090BCC}"/>
</file>

<file path=customXml/itemProps41.xml><?xml version="1.0" encoding="utf-8"?>
<ds:datastoreItem xmlns:ds="http://schemas.openxmlformats.org/officeDocument/2006/customXml" ds:itemID="{F9CB843D-284A-4D99-8D96-D46D2AEAF831}"/>
</file>

<file path=customXml/itemProps42.xml><?xml version="1.0" encoding="utf-8"?>
<ds:datastoreItem xmlns:ds="http://schemas.openxmlformats.org/officeDocument/2006/customXml" ds:itemID="{1ED9913E-1119-49BA-896F-B5B530D16EC2}"/>
</file>

<file path=customXml/itemProps43.xml><?xml version="1.0" encoding="utf-8"?>
<ds:datastoreItem xmlns:ds="http://schemas.openxmlformats.org/officeDocument/2006/customXml" ds:itemID="{56BC20AA-45F0-42BF-B05F-7391E195D449}"/>
</file>

<file path=customXml/itemProps44.xml><?xml version="1.0" encoding="utf-8"?>
<ds:datastoreItem xmlns:ds="http://schemas.openxmlformats.org/officeDocument/2006/customXml" ds:itemID="{FC697F92-A040-4121-BD26-1F6B266548E4}"/>
</file>

<file path=customXml/itemProps45.xml><?xml version="1.0" encoding="utf-8"?>
<ds:datastoreItem xmlns:ds="http://schemas.openxmlformats.org/officeDocument/2006/customXml" ds:itemID="{57E8453D-7D1D-4F9E-86D2-1A2D7B56DF1C}"/>
</file>

<file path=customXml/itemProps46.xml><?xml version="1.0" encoding="utf-8"?>
<ds:datastoreItem xmlns:ds="http://schemas.openxmlformats.org/officeDocument/2006/customXml" ds:itemID="{CB72A11E-9F9B-42DB-9FA8-82076B00657E}"/>
</file>

<file path=customXml/itemProps47.xml><?xml version="1.0" encoding="utf-8"?>
<ds:datastoreItem xmlns:ds="http://schemas.openxmlformats.org/officeDocument/2006/customXml" ds:itemID="{5FF607D2-8CF7-4394-8F60-E14849A21CFB}"/>
</file>

<file path=customXml/itemProps48.xml><?xml version="1.0" encoding="utf-8"?>
<ds:datastoreItem xmlns:ds="http://schemas.openxmlformats.org/officeDocument/2006/customXml" ds:itemID="{E0553803-386D-4066-A598-95A650DDF4BC}"/>
</file>

<file path=customXml/itemProps49.xml><?xml version="1.0" encoding="utf-8"?>
<ds:datastoreItem xmlns:ds="http://schemas.openxmlformats.org/officeDocument/2006/customXml" ds:itemID="{F1FC75D7-813B-43D9-BBF9-766F30B416BA}"/>
</file>

<file path=customXml/itemProps5.xml><?xml version="1.0" encoding="utf-8"?>
<ds:datastoreItem xmlns:ds="http://schemas.openxmlformats.org/officeDocument/2006/customXml" ds:itemID="{53A96B32-B683-4351-BD77-EB7CF02635E3}"/>
</file>

<file path=customXml/itemProps50.xml><?xml version="1.0" encoding="utf-8"?>
<ds:datastoreItem xmlns:ds="http://schemas.openxmlformats.org/officeDocument/2006/customXml" ds:itemID="{4C68B7B1-EFB4-4A7D-BA63-6D1C1F5A55DB}"/>
</file>

<file path=customXml/itemProps51.xml><?xml version="1.0" encoding="utf-8"?>
<ds:datastoreItem xmlns:ds="http://schemas.openxmlformats.org/officeDocument/2006/customXml" ds:itemID="{CEB78344-2BDB-45CF-A689-400250761B3B}"/>
</file>

<file path=customXml/itemProps52.xml><?xml version="1.0" encoding="utf-8"?>
<ds:datastoreItem xmlns:ds="http://schemas.openxmlformats.org/officeDocument/2006/customXml" ds:itemID="{551B4F69-8BAB-4F95-9225-A299AC8754A0}"/>
</file>

<file path=customXml/itemProps53.xml><?xml version="1.0" encoding="utf-8"?>
<ds:datastoreItem xmlns:ds="http://schemas.openxmlformats.org/officeDocument/2006/customXml" ds:itemID="{80A340EA-198F-4446-9C17-52B3C14AE836}"/>
</file>

<file path=customXml/itemProps54.xml><?xml version="1.0" encoding="utf-8"?>
<ds:datastoreItem xmlns:ds="http://schemas.openxmlformats.org/officeDocument/2006/customXml" ds:itemID="{B154A377-1D11-4204-A1E8-D851CE546F75}"/>
</file>

<file path=customXml/itemProps55.xml><?xml version="1.0" encoding="utf-8"?>
<ds:datastoreItem xmlns:ds="http://schemas.openxmlformats.org/officeDocument/2006/customXml" ds:itemID="{1C5B2FFB-EC2A-4F13-90DE-588AEEE0AFD1}"/>
</file>

<file path=customXml/itemProps56.xml><?xml version="1.0" encoding="utf-8"?>
<ds:datastoreItem xmlns:ds="http://schemas.openxmlformats.org/officeDocument/2006/customXml" ds:itemID="{55AF107E-DD79-4BCE-8E11-F0D2DC88D610}"/>
</file>

<file path=customXml/itemProps57.xml><?xml version="1.0" encoding="utf-8"?>
<ds:datastoreItem xmlns:ds="http://schemas.openxmlformats.org/officeDocument/2006/customXml" ds:itemID="{DAF2D7D2-3EB4-42BC-AF3B-572AB0DDBEA5}"/>
</file>

<file path=customXml/itemProps58.xml><?xml version="1.0" encoding="utf-8"?>
<ds:datastoreItem xmlns:ds="http://schemas.openxmlformats.org/officeDocument/2006/customXml" ds:itemID="{7FD73223-E57A-425D-83C9-15D965781B1D}"/>
</file>

<file path=customXml/itemProps59.xml><?xml version="1.0" encoding="utf-8"?>
<ds:datastoreItem xmlns:ds="http://schemas.openxmlformats.org/officeDocument/2006/customXml" ds:itemID="{A9DC0809-A657-4B36-B5CE-E1C8C6B21474}"/>
</file>

<file path=customXml/itemProps6.xml><?xml version="1.0" encoding="utf-8"?>
<ds:datastoreItem xmlns:ds="http://schemas.openxmlformats.org/officeDocument/2006/customXml" ds:itemID="{78D747CE-C81B-4A8E-906D-99016EB142FD}"/>
</file>

<file path=customXml/itemProps60.xml><?xml version="1.0" encoding="utf-8"?>
<ds:datastoreItem xmlns:ds="http://schemas.openxmlformats.org/officeDocument/2006/customXml" ds:itemID="{5C3DE965-0267-4903-9ADB-4FAEA0A61739}"/>
</file>

<file path=customXml/itemProps61.xml><?xml version="1.0" encoding="utf-8"?>
<ds:datastoreItem xmlns:ds="http://schemas.openxmlformats.org/officeDocument/2006/customXml" ds:itemID="{6B451575-6E29-4BC0-B136-39B6D0186934}"/>
</file>

<file path=customXml/itemProps62.xml><?xml version="1.0" encoding="utf-8"?>
<ds:datastoreItem xmlns:ds="http://schemas.openxmlformats.org/officeDocument/2006/customXml" ds:itemID="{B43C42A1-337D-4453-912A-AF60EC3AB66B}"/>
</file>

<file path=customXml/itemProps63.xml><?xml version="1.0" encoding="utf-8"?>
<ds:datastoreItem xmlns:ds="http://schemas.openxmlformats.org/officeDocument/2006/customXml" ds:itemID="{3671CCD0-1893-4EDA-8C09-CCD7A17E4AFD}"/>
</file>

<file path=customXml/itemProps64.xml><?xml version="1.0" encoding="utf-8"?>
<ds:datastoreItem xmlns:ds="http://schemas.openxmlformats.org/officeDocument/2006/customXml" ds:itemID="{AEE6A1A2-5082-47A6-891F-0AB64FF00168}"/>
</file>

<file path=customXml/itemProps65.xml><?xml version="1.0" encoding="utf-8"?>
<ds:datastoreItem xmlns:ds="http://schemas.openxmlformats.org/officeDocument/2006/customXml" ds:itemID="{66D9AF12-6547-40F8-9B0B-FBF779DFDDCD}"/>
</file>

<file path=customXml/itemProps66.xml><?xml version="1.0" encoding="utf-8"?>
<ds:datastoreItem xmlns:ds="http://schemas.openxmlformats.org/officeDocument/2006/customXml" ds:itemID="{C6B31E23-69E3-438C-9CBB-A31EBFECC0F9}"/>
</file>

<file path=customXml/itemProps67.xml><?xml version="1.0" encoding="utf-8"?>
<ds:datastoreItem xmlns:ds="http://schemas.openxmlformats.org/officeDocument/2006/customXml" ds:itemID="{D143911A-A261-4469-9D82-139AA87AE124}"/>
</file>

<file path=customXml/itemProps68.xml><?xml version="1.0" encoding="utf-8"?>
<ds:datastoreItem xmlns:ds="http://schemas.openxmlformats.org/officeDocument/2006/customXml" ds:itemID="{E78AD580-075A-4C1E-8876-AA12E5834276}"/>
</file>

<file path=customXml/itemProps69.xml><?xml version="1.0" encoding="utf-8"?>
<ds:datastoreItem xmlns:ds="http://schemas.openxmlformats.org/officeDocument/2006/customXml" ds:itemID="{33066E57-C9A4-47CB-A1A8-B66F94E6815B}"/>
</file>

<file path=customXml/itemProps7.xml><?xml version="1.0" encoding="utf-8"?>
<ds:datastoreItem xmlns:ds="http://schemas.openxmlformats.org/officeDocument/2006/customXml" ds:itemID="{341EDE86-4B5D-40FC-882F-B2F72F380A5A}"/>
</file>

<file path=customXml/itemProps70.xml><?xml version="1.0" encoding="utf-8"?>
<ds:datastoreItem xmlns:ds="http://schemas.openxmlformats.org/officeDocument/2006/customXml" ds:itemID="{13CED455-354E-4119-B4F2-FC27EAC16BBD}"/>
</file>

<file path=customXml/itemProps71.xml><?xml version="1.0" encoding="utf-8"?>
<ds:datastoreItem xmlns:ds="http://schemas.openxmlformats.org/officeDocument/2006/customXml" ds:itemID="{8C8C0919-488C-42F1-B6AC-315B0D27B23B}"/>
</file>

<file path=customXml/itemProps72.xml><?xml version="1.0" encoding="utf-8"?>
<ds:datastoreItem xmlns:ds="http://schemas.openxmlformats.org/officeDocument/2006/customXml" ds:itemID="{452F4805-52C7-46D5-92FF-231A529B896C}"/>
</file>

<file path=customXml/itemProps73.xml><?xml version="1.0" encoding="utf-8"?>
<ds:datastoreItem xmlns:ds="http://schemas.openxmlformats.org/officeDocument/2006/customXml" ds:itemID="{3B2337D4-8043-4CA1-91CA-DF1C1D9B1ABD}"/>
</file>

<file path=customXml/itemProps74.xml><?xml version="1.0" encoding="utf-8"?>
<ds:datastoreItem xmlns:ds="http://schemas.openxmlformats.org/officeDocument/2006/customXml" ds:itemID="{A2D5DA3E-9385-492A-981F-2CBA3A39BA77}"/>
</file>

<file path=customXml/itemProps75.xml><?xml version="1.0" encoding="utf-8"?>
<ds:datastoreItem xmlns:ds="http://schemas.openxmlformats.org/officeDocument/2006/customXml" ds:itemID="{CD036C6F-E6D1-4AD0-9635-4BBFEBC65CAE}"/>
</file>

<file path=customXml/itemProps76.xml><?xml version="1.0" encoding="utf-8"?>
<ds:datastoreItem xmlns:ds="http://schemas.openxmlformats.org/officeDocument/2006/customXml" ds:itemID="{79830669-773A-4E52-8EA5-C3BC70580BE5}"/>
</file>

<file path=customXml/itemProps77.xml><?xml version="1.0" encoding="utf-8"?>
<ds:datastoreItem xmlns:ds="http://schemas.openxmlformats.org/officeDocument/2006/customXml" ds:itemID="{E9DA4969-793E-4C9C-87CB-55FBA8D7B930}"/>
</file>

<file path=customXml/itemProps78.xml><?xml version="1.0" encoding="utf-8"?>
<ds:datastoreItem xmlns:ds="http://schemas.openxmlformats.org/officeDocument/2006/customXml" ds:itemID="{A57C7E9F-3352-46AF-894A-DB21CB152220}"/>
</file>

<file path=customXml/itemProps79.xml><?xml version="1.0" encoding="utf-8"?>
<ds:datastoreItem xmlns:ds="http://schemas.openxmlformats.org/officeDocument/2006/customXml" ds:itemID="{B52D5B94-63B9-4088-9D75-16A4D5059FC1}"/>
</file>

<file path=customXml/itemProps8.xml><?xml version="1.0" encoding="utf-8"?>
<ds:datastoreItem xmlns:ds="http://schemas.openxmlformats.org/officeDocument/2006/customXml" ds:itemID="{4C5E5837-BAF6-4435-A699-EB4EDB3C16EB}"/>
</file>

<file path=customXml/itemProps80.xml><?xml version="1.0" encoding="utf-8"?>
<ds:datastoreItem xmlns:ds="http://schemas.openxmlformats.org/officeDocument/2006/customXml" ds:itemID="{E80BC64C-AA48-48D7-8940-44EDB8E4E78F}"/>
</file>

<file path=customXml/itemProps81.xml><?xml version="1.0" encoding="utf-8"?>
<ds:datastoreItem xmlns:ds="http://schemas.openxmlformats.org/officeDocument/2006/customXml" ds:itemID="{65267097-E08E-4D0F-A914-7F2808D1FFAF}"/>
</file>

<file path=customXml/itemProps82.xml><?xml version="1.0" encoding="utf-8"?>
<ds:datastoreItem xmlns:ds="http://schemas.openxmlformats.org/officeDocument/2006/customXml" ds:itemID="{57D416F0-AE35-439F-839D-889EFBD290EF}"/>
</file>

<file path=customXml/itemProps83.xml><?xml version="1.0" encoding="utf-8"?>
<ds:datastoreItem xmlns:ds="http://schemas.openxmlformats.org/officeDocument/2006/customXml" ds:itemID="{BF66ABE9-AEC4-4076-8510-CB39C0CB00BA}"/>
</file>

<file path=customXml/itemProps84.xml><?xml version="1.0" encoding="utf-8"?>
<ds:datastoreItem xmlns:ds="http://schemas.openxmlformats.org/officeDocument/2006/customXml" ds:itemID="{2A08D0EB-E148-4ADD-9AFB-8EBE27D66E4C}"/>
</file>

<file path=customXml/itemProps85.xml><?xml version="1.0" encoding="utf-8"?>
<ds:datastoreItem xmlns:ds="http://schemas.openxmlformats.org/officeDocument/2006/customXml" ds:itemID="{E1288F05-D4C6-4FB5-B875-5846738A0DC0}"/>
</file>

<file path=customXml/itemProps86.xml><?xml version="1.0" encoding="utf-8"?>
<ds:datastoreItem xmlns:ds="http://schemas.openxmlformats.org/officeDocument/2006/customXml" ds:itemID="{856407FE-160E-48B7-B296-AF9D314AF8DD}"/>
</file>

<file path=customXml/itemProps87.xml><?xml version="1.0" encoding="utf-8"?>
<ds:datastoreItem xmlns:ds="http://schemas.openxmlformats.org/officeDocument/2006/customXml" ds:itemID="{BDC87E77-B4CB-4156-A90F-ECF5DB0F2905}"/>
</file>

<file path=customXml/itemProps88.xml><?xml version="1.0" encoding="utf-8"?>
<ds:datastoreItem xmlns:ds="http://schemas.openxmlformats.org/officeDocument/2006/customXml" ds:itemID="{45E88D59-51DB-4078-AA6D-794CE89E4DD3}"/>
</file>

<file path=customXml/itemProps89.xml><?xml version="1.0" encoding="utf-8"?>
<ds:datastoreItem xmlns:ds="http://schemas.openxmlformats.org/officeDocument/2006/customXml" ds:itemID="{7AFFFFFA-0A3A-4748-A9DC-95A130223601}"/>
</file>

<file path=customXml/itemProps9.xml><?xml version="1.0" encoding="utf-8"?>
<ds:datastoreItem xmlns:ds="http://schemas.openxmlformats.org/officeDocument/2006/customXml" ds:itemID="{39E4E901-4C3A-46F8-8CAB-4B946C9DCC4F}"/>
</file>

<file path=customXml/itemProps90.xml><?xml version="1.0" encoding="utf-8"?>
<ds:datastoreItem xmlns:ds="http://schemas.openxmlformats.org/officeDocument/2006/customXml" ds:itemID="{3505F818-C6B1-4D67-842C-8721381163F5}"/>
</file>

<file path=customXml/itemProps91.xml><?xml version="1.0" encoding="utf-8"?>
<ds:datastoreItem xmlns:ds="http://schemas.openxmlformats.org/officeDocument/2006/customXml" ds:itemID="{E0D970A8-1646-46FD-AEF3-18FDFEB3644F}"/>
</file>

<file path=customXml/itemProps92.xml><?xml version="1.0" encoding="utf-8"?>
<ds:datastoreItem xmlns:ds="http://schemas.openxmlformats.org/officeDocument/2006/customXml" ds:itemID="{CC3CC71A-CB6A-4159-823B-51D11F33C37E}"/>
</file>

<file path=customXml/itemProps93.xml><?xml version="1.0" encoding="utf-8"?>
<ds:datastoreItem xmlns:ds="http://schemas.openxmlformats.org/officeDocument/2006/customXml" ds:itemID="{C718EFC7-61EB-4F0D-88DB-09E30983FAB3}"/>
</file>

<file path=customXml/itemProps94.xml><?xml version="1.0" encoding="utf-8"?>
<ds:datastoreItem xmlns:ds="http://schemas.openxmlformats.org/officeDocument/2006/customXml" ds:itemID="{4ED3F349-1128-41F1-B61C-79DD8F993DF3}"/>
</file>

<file path=customXml/itemProps95.xml><?xml version="1.0" encoding="utf-8"?>
<ds:datastoreItem xmlns:ds="http://schemas.openxmlformats.org/officeDocument/2006/customXml" ds:itemID="{A7192CB3-FAFC-4845-89B0-2D6C048DAABB}"/>
</file>

<file path=customXml/itemProps96.xml><?xml version="1.0" encoding="utf-8"?>
<ds:datastoreItem xmlns:ds="http://schemas.openxmlformats.org/officeDocument/2006/customXml" ds:itemID="{5F31ED68-BFB1-4684-982B-CA1C80D71F6E}"/>
</file>

<file path=customXml/itemProps97.xml><?xml version="1.0" encoding="utf-8"?>
<ds:datastoreItem xmlns:ds="http://schemas.openxmlformats.org/officeDocument/2006/customXml" ds:itemID="{21B97591-66C0-4C15-A903-0ECF8CF1751C}"/>
</file>

<file path=customXml/itemProps98.xml><?xml version="1.0" encoding="utf-8"?>
<ds:datastoreItem xmlns:ds="http://schemas.openxmlformats.org/officeDocument/2006/customXml" ds:itemID="{341FDA10-BAEE-42AF-B24A-D5ED43B22249}"/>
</file>

<file path=customXml/itemProps99.xml><?xml version="1.0" encoding="utf-8"?>
<ds:datastoreItem xmlns:ds="http://schemas.openxmlformats.org/officeDocument/2006/customXml" ds:itemID="{249E861C-1DA6-49B7-9DE0-44D801072339}"/>
</file>

<file path=docProps/app.xml><?xml version="1.0" encoding="utf-8"?>
<Properties xmlns="http://schemas.openxmlformats.org/officeDocument/2006/extended-properties" xmlns:vt="http://schemas.openxmlformats.org/officeDocument/2006/docPropsVTypes">
  <Template>Normal</Template>
  <TotalTime>3355</TotalTime>
  <Pages>1</Pages>
  <Words>93575</Words>
  <Characters>533382</Characters>
  <Application>Microsoft Office Word</Application>
  <DocSecurity>0</DocSecurity>
  <Lines>4444</Lines>
  <Paragraphs>1251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625706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Aleksandra Adamović</cp:lastModifiedBy>
  <cp:revision>80</cp:revision>
  <cp:lastPrinted>2016-10-05T08:55:00Z</cp:lastPrinted>
  <dcterms:created xsi:type="dcterms:W3CDTF">2016-11-15T12:27:00Z</dcterms:created>
  <dcterms:modified xsi:type="dcterms:W3CDTF">2017-07-19T07:20:00Z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