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88D33" w14:textId="77777777" w:rsidR="00113B84" w:rsidRPr="00EC5BB4" w:rsidRDefault="00CB1F52" w:rsidP="00113B84">
      <w:pPr>
        <w:suppressAutoHyphens/>
        <w:jc w:val="center"/>
        <w:rPr>
          <w:rFonts w:eastAsia="Arial Unicode MS" w:cs="Arial"/>
          <w:b/>
          <w:color w:val="000000"/>
          <w:kern w:val="1"/>
          <w:sz w:val="24"/>
          <w:szCs w:val="24"/>
          <w:lang w:val="sr-Cyrl-RS" w:eastAsia="ar-SA"/>
        </w:rPr>
      </w:pPr>
      <w:r>
        <w:rPr>
          <w:rFonts w:eastAsia="Arial Unicode MS" w:cs="Arial"/>
          <w:b/>
          <w:color w:val="000000"/>
          <w:kern w:val="1"/>
          <w:sz w:val="24"/>
          <w:szCs w:val="24"/>
          <w:lang w:val="sr-Cyrl-RS" w:eastAsia="ar-SA"/>
        </w:rPr>
        <w:t xml:space="preserve"> </w:t>
      </w:r>
      <w:r w:rsidR="00113B84" w:rsidRPr="00EC5BB4">
        <w:rPr>
          <w:rFonts w:eastAsia="Arial Unicode MS" w:cs="Arial"/>
          <w:b/>
          <w:color w:val="000000"/>
          <w:kern w:val="1"/>
          <w:sz w:val="24"/>
          <w:szCs w:val="24"/>
          <w:lang w:eastAsia="ar-SA"/>
        </w:rPr>
        <w:t>ЈАВНО ПРЕДУЗЕЋЕ «ЕЛЕКТРОПРИВРЕДА СРБИЈЕ»</w:t>
      </w:r>
      <w:r w:rsidR="00113B84" w:rsidRPr="00EC5BB4">
        <w:rPr>
          <w:rFonts w:eastAsia="Arial Unicode MS" w:cs="Arial"/>
          <w:b/>
          <w:color w:val="000000"/>
          <w:kern w:val="1"/>
          <w:sz w:val="24"/>
          <w:szCs w:val="24"/>
          <w:lang w:val="sr-Cyrl-RS" w:eastAsia="ar-SA"/>
        </w:rPr>
        <w:t xml:space="preserve"> БЕОГРАД</w:t>
      </w:r>
    </w:p>
    <w:p w14:paraId="3C2DA589" w14:textId="77777777" w:rsidR="00210557" w:rsidRPr="00EC5BB4" w:rsidRDefault="00210557" w:rsidP="00210557">
      <w:pPr>
        <w:jc w:val="center"/>
        <w:rPr>
          <w:rFonts w:cs="Arial"/>
          <w:sz w:val="24"/>
          <w:szCs w:val="24"/>
          <w:lang w:val="sr-Latn-CS"/>
        </w:rPr>
      </w:pPr>
    </w:p>
    <w:p w14:paraId="3E34419A" w14:textId="77777777" w:rsidR="00210557" w:rsidRPr="00EC5BB4" w:rsidRDefault="00210557" w:rsidP="00210557">
      <w:pPr>
        <w:jc w:val="center"/>
        <w:rPr>
          <w:rFonts w:cs="Arial"/>
          <w:sz w:val="24"/>
          <w:szCs w:val="24"/>
        </w:rPr>
      </w:pPr>
    </w:p>
    <w:p w14:paraId="75C579B3"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4470CB8D" wp14:editId="363DBD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3DAB02E" w14:textId="77777777" w:rsidR="00210557" w:rsidRPr="00EC5BB4" w:rsidRDefault="00210557" w:rsidP="00210557">
      <w:pPr>
        <w:jc w:val="center"/>
        <w:rPr>
          <w:rFonts w:cs="Arial"/>
          <w:sz w:val="24"/>
          <w:szCs w:val="24"/>
          <w:lang w:val="sr-Latn-CS"/>
        </w:rPr>
      </w:pPr>
    </w:p>
    <w:p w14:paraId="67A59AC4" w14:textId="77777777" w:rsidR="00210557" w:rsidRPr="00EC5BB4" w:rsidRDefault="00210557" w:rsidP="00210557">
      <w:pPr>
        <w:jc w:val="center"/>
        <w:rPr>
          <w:rFonts w:cs="Arial"/>
          <w:b/>
          <w:sz w:val="24"/>
          <w:szCs w:val="24"/>
          <w:lang w:val="sr-Latn-CS"/>
        </w:rPr>
      </w:pPr>
    </w:p>
    <w:p w14:paraId="572F4B09"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4C5E7F72"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у поступку јавне набавке мале вредности</w:t>
      </w:r>
    </w:p>
    <w:p w14:paraId="604C16D2" w14:textId="77777777" w:rsidR="00210557" w:rsidRPr="00781B02" w:rsidRDefault="00210557" w:rsidP="00781B02">
      <w:pPr>
        <w:jc w:val="center"/>
        <w:rPr>
          <w:sz w:val="24"/>
          <w:szCs w:val="24"/>
          <w:lang w:val="sr-Latn-RS"/>
        </w:rPr>
      </w:pPr>
      <w:bookmarkStart w:id="3" w:name="_Toc441215597"/>
      <w:bookmarkStart w:id="4" w:name="_Toc441651536"/>
      <w:bookmarkStart w:id="5" w:name="_Toc442559873"/>
      <w:r w:rsidRPr="00781B02">
        <w:rPr>
          <w:sz w:val="24"/>
          <w:szCs w:val="24"/>
        </w:rPr>
        <w:t xml:space="preserve">за јавну набавку </w:t>
      </w:r>
      <w:r w:rsidR="00A63575">
        <w:rPr>
          <w:sz w:val="24"/>
          <w:szCs w:val="24"/>
          <w:lang w:val="sr-Cyrl-RS"/>
        </w:rPr>
        <w:t xml:space="preserve">услуга </w:t>
      </w:r>
      <w:r w:rsidRPr="00781B02">
        <w:rPr>
          <w:sz w:val="24"/>
          <w:szCs w:val="24"/>
        </w:rPr>
        <w:t>бр</w:t>
      </w:r>
      <w:bookmarkEnd w:id="3"/>
      <w:bookmarkEnd w:id="4"/>
      <w:bookmarkEnd w:id="5"/>
      <w:r w:rsidR="00113B84" w:rsidRPr="00781B02">
        <w:rPr>
          <w:sz w:val="24"/>
          <w:szCs w:val="24"/>
        </w:rPr>
        <w:t>.</w:t>
      </w:r>
      <w:r w:rsidR="00F64AB3">
        <w:rPr>
          <w:sz w:val="24"/>
          <w:szCs w:val="24"/>
        </w:rPr>
        <w:t xml:space="preserve"> JNMV/</w:t>
      </w:r>
      <w:r w:rsidR="00351892">
        <w:rPr>
          <w:sz w:val="24"/>
          <w:szCs w:val="24"/>
          <w:lang w:val="sr-Latn-RS"/>
        </w:rPr>
        <w:t>1000/</w:t>
      </w:r>
      <w:r w:rsidR="00AA026B">
        <w:rPr>
          <w:sz w:val="24"/>
          <w:szCs w:val="24"/>
          <w:lang w:val="sr-Latn-RS"/>
        </w:rPr>
        <w:t>0278</w:t>
      </w:r>
      <w:r w:rsidR="00351892">
        <w:rPr>
          <w:sz w:val="24"/>
          <w:szCs w:val="24"/>
          <w:lang w:val="sr-Latn-RS"/>
        </w:rPr>
        <w:t>/2016</w:t>
      </w:r>
    </w:p>
    <w:p w14:paraId="62147165" w14:textId="77777777" w:rsidR="00210557" w:rsidRPr="00781B02" w:rsidRDefault="00210557" w:rsidP="00781B02"/>
    <w:p w14:paraId="454F1A3D" w14:textId="77777777" w:rsidR="00210557" w:rsidRPr="00EC5BB4" w:rsidRDefault="00210557" w:rsidP="00210557">
      <w:pPr>
        <w:jc w:val="center"/>
        <w:rPr>
          <w:rFonts w:cs="Arial"/>
          <w:sz w:val="24"/>
          <w:szCs w:val="24"/>
        </w:rPr>
      </w:pPr>
    </w:p>
    <w:p w14:paraId="06AE7B3E" w14:textId="77777777" w:rsidR="00210557" w:rsidRPr="00EC5BB4" w:rsidRDefault="00AA026B" w:rsidP="00210557">
      <w:pPr>
        <w:pStyle w:val="Title"/>
        <w:spacing w:before="0"/>
        <w:rPr>
          <w:rFonts w:cs="Arial"/>
          <w:szCs w:val="24"/>
          <w:lang w:val="sr-Latn-RS"/>
        </w:rPr>
      </w:pPr>
      <w:r w:rsidRPr="00AA026B">
        <w:rPr>
          <w:rFonts w:cs="Arial"/>
          <w:szCs w:val="24"/>
          <w:lang w:val="ru-RU"/>
        </w:rPr>
        <w:t>„</w:t>
      </w:r>
      <w:r w:rsidRPr="00AA026B">
        <w:rPr>
          <w:rFonts w:cs="Arial"/>
          <w:szCs w:val="24"/>
          <w:lang w:val="sr-Cyrl-RS"/>
        </w:rPr>
        <w:t>Одржавање уређаја за напајање у ТКМ : одржавање и поправка</w:t>
      </w:r>
      <w:r w:rsidRPr="00AA026B">
        <w:rPr>
          <w:rFonts w:cs="Arial"/>
          <w:szCs w:val="24"/>
          <w:lang w:val="ru-RU"/>
        </w:rPr>
        <w:t>“</w:t>
      </w:r>
    </w:p>
    <w:p w14:paraId="6EBAAE45" w14:textId="77777777" w:rsidR="00210557" w:rsidRPr="00EC5BB4" w:rsidRDefault="00210557" w:rsidP="00210557">
      <w:pPr>
        <w:pStyle w:val="Title"/>
        <w:spacing w:before="0"/>
        <w:rPr>
          <w:rFonts w:cs="Arial"/>
          <w:i/>
          <w:color w:val="00B0F0"/>
          <w:szCs w:val="24"/>
        </w:rPr>
      </w:pPr>
    </w:p>
    <w:p w14:paraId="0ABC887A" w14:textId="77777777" w:rsidR="00210557" w:rsidRPr="00EC5BB4" w:rsidRDefault="00210557" w:rsidP="00210557">
      <w:pPr>
        <w:pStyle w:val="Title"/>
        <w:spacing w:before="0"/>
        <w:rPr>
          <w:rFonts w:cs="Arial"/>
          <w:szCs w:val="24"/>
        </w:rPr>
      </w:pPr>
    </w:p>
    <w:p w14:paraId="7DCC6A16" w14:textId="77777777" w:rsidR="00210557" w:rsidRPr="00EC5BB4" w:rsidRDefault="00210557" w:rsidP="00210557">
      <w:pPr>
        <w:pStyle w:val="Title"/>
        <w:spacing w:before="0"/>
        <w:rPr>
          <w:rFonts w:cs="Arial"/>
          <w:b w:val="0"/>
          <w:color w:val="FF0000"/>
          <w:szCs w:val="24"/>
        </w:rPr>
      </w:pPr>
    </w:p>
    <w:p w14:paraId="260ECFEB"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214B4303" w14:textId="77777777" w:rsidR="009642F1" w:rsidRPr="00EC5BB4"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F64AB3" w:rsidRPr="00F64AB3">
        <w:rPr>
          <w:rFonts w:eastAsia="Arial Unicode MS" w:cs="Arial"/>
          <w:kern w:val="2"/>
          <w:sz w:val="24"/>
          <w:szCs w:val="24"/>
        </w:rPr>
        <w:t>JNMV/</w:t>
      </w:r>
      <w:r w:rsidR="00F64AB3" w:rsidRPr="00F64AB3">
        <w:rPr>
          <w:rFonts w:eastAsia="Arial Unicode MS" w:cs="Arial"/>
          <w:kern w:val="2"/>
          <w:sz w:val="24"/>
          <w:szCs w:val="24"/>
          <w:lang w:val="sr-Latn-RS"/>
        </w:rPr>
        <w:t>1000/</w:t>
      </w:r>
      <w:r w:rsidR="00AA026B">
        <w:rPr>
          <w:rFonts w:eastAsia="Arial Unicode MS" w:cs="Arial"/>
          <w:kern w:val="2"/>
          <w:sz w:val="24"/>
          <w:szCs w:val="24"/>
          <w:lang w:val="sr-Latn-RS"/>
        </w:rPr>
        <w:t>0278</w:t>
      </w:r>
      <w:r w:rsidR="00F64AB3" w:rsidRPr="00F64AB3">
        <w:rPr>
          <w:rFonts w:eastAsia="Arial Unicode MS" w:cs="Arial"/>
          <w:kern w:val="2"/>
          <w:sz w:val="24"/>
          <w:szCs w:val="24"/>
          <w:lang w:val="sr-Latn-RS"/>
        </w:rPr>
        <w:t>/2016</w:t>
      </w:r>
    </w:p>
    <w:p w14:paraId="5F569F5B" w14:textId="77777777" w:rsidR="009642F1" w:rsidRPr="00351892"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формирана</w:t>
      </w:r>
      <w:r w:rsidR="00CB78FF">
        <w:rPr>
          <w:rFonts w:eastAsia="Arial Unicode MS" w:cs="Arial"/>
          <w:kern w:val="2"/>
          <w:sz w:val="24"/>
          <w:szCs w:val="24"/>
          <w:lang w:val="ru-RU"/>
        </w:rPr>
        <w:t xml:space="preserve"> Решењем бр.</w:t>
      </w:r>
      <w:r w:rsidR="00F64AB3">
        <w:rPr>
          <w:rFonts w:eastAsia="Arial Unicode MS" w:cs="Arial"/>
          <w:kern w:val="2"/>
          <w:sz w:val="24"/>
          <w:szCs w:val="24"/>
          <w:lang w:val="ru-RU"/>
        </w:rPr>
        <w:t xml:space="preserve"> </w:t>
      </w:r>
      <w:r w:rsidR="00CB78FF">
        <w:rPr>
          <w:rFonts w:eastAsia="Arial Unicode MS" w:cs="Arial"/>
          <w:kern w:val="2"/>
          <w:sz w:val="24"/>
          <w:szCs w:val="24"/>
          <w:lang w:val="ru-RU"/>
        </w:rPr>
        <w:t>12.01.</w:t>
      </w:r>
      <w:r w:rsidR="00AA026B" w:rsidRPr="00AA026B">
        <w:rPr>
          <w:rFonts w:eastAsia="Arial Unicode MS" w:cs="Arial"/>
          <w:kern w:val="2"/>
          <w:sz w:val="24"/>
          <w:szCs w:val="24"/>
          <w:lang w:val="sr-Latn-RS"/>
        </w:rPr>
        <w:t>357186</w:t>
      </w:r>
      <w:r w:rsidR="00351892">
        <w:rPr>
          <w:rFonts w:eastAsia="Arial Unicode MS" w:cs="Arial"/>
          <w:kern w:val="2"/>
          <w:sz w:val="24"/>
          <w:szCs w:val="24"/>
        </w:rPr>
        <w:t>/3-16</w:t>
      </w:r>
    </w:p>
    <w:p w14:paraId="192C5B06" w14:textId="77777777" w:rsidR="009642F1" w:rsidRPr="00EC5BB4" w:rsidRDefault="009642F1" w:rsidP="009642F1">
      <w:pPr>
        <w:pStyle w:val="Title"/>
        <w:spacing w:before="0"/>
        <w:rPr>
          <w:rFonts w:cs="Arial"/>
          <w:b w:val="0"/>
          <w:color w:val="FF0000"/>
          <w:szCs w:val="24"/>
        </w:rPr>
      </w:pPr>
    </w:p>
    <w:p w14:paraId="55ACBD69" w14:textId="2E182F52" w:rsidR="009642F1" w:rsidRPr="00EC5BB4" w:rsidRDefault="009642F1" w:rsidP="009642F1">
      <w:pPr>
        <w:pStyle w:val="Title"/>
        <w:tabs>
          <w:tab w:val="left" w:pos="7035"/>
        </w:tabs>
        <w:spacing w:before="0"/>
        <w:jc w:val="left"/>
        <w:rPr>
          <w:rFonts w:cs="Arial"/>
          <w:b w:val="0"/>
          <w:szCs w:val="24"/>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p>
    <w:p w14:paraId="5EEB42E1" w14:textId="77777777" w:rsidR="00210557" w:rsidRPr="00EC5BB4" w:rsidRDefault="00113B84" w:rsidP="00210557">
      <w:pPr>
        <w:pStyle w:val="Title"/>
        <w:spacing w:before="0"/>
        <w:rPr>
          <w:rFonts w:cs="Arial"/>
          <w:b w:val="0"/>
          <w:color w:val="FF0000"/>
          <w:szCs w:val="24"/>
          <w:lang w:val="sr-Cyrl-RS"/>
        </w:rPr>
      </w:pPr>
      <w:r w:rsidRPr="00EC5BB4">
        <w:rPr>
          <w:rFonts w:cs="Arial"/>
          <w:i/>
          <w:color w:val="00B0F0"/>
          <w:szCs w:val="24"/>
          <w:lang w:val="sr-Latn-RS"/>
        </w:rPr>
        <w:t xml:space="preserve">                                 </w:t>
      </w:r>
      <w:r w:rsidRPr="00EC5BB4">
        <w:rPr>
          <w:rFonts w:cs="Arial"/>
          <w:i/>
          <w:color w:val="00B0F0"/>
          <w:szCs w:val="24"/>
          <w:lang w:val="sr-Cyrl-RS"/>
        </w:rPr>
        <w:t xml:space="preserve">                    </w:t>
      </w:r>
      <w:r w:rsidRPr="00EC5BB4">
        <w:rPr>
          <w:rFonts w:cs="Arial"/>
          <w:i/>
          <w:color w:val="00B0F0"/>
          <w:szCs w:val="24"/>
          <w:lang w:val="sr-Latn-RS"/>
        </w:rPr>
        <w:t xml:space="preserve"> </w:t>
      </w:r>
    </w:p>
    <w:p w14:paraId="0271947F" w14:textId="77777777" w:rsidR="00210557" w:rsidRPr="00EC5BB4" w:rsidRDefault="00210557" w:rsidP="00210557">
      <w:pPr>
        <w:pStyle w:val="Title"/>
        <w:spacing w:before="0"/>
        <w:rPr>
          <w:rFonts w:cs="Arial"/>
          <w:b w:val="0"/>
          <w:color w:val="FF0000"/>
          <w:szCs w:val="24"/>
        </w:rPr>
      </w:pPr>
    </w:p>
    <w:p w14:paraId="5A5A8F0C" w14:textId="77777777" w:rsidR="00150FCE" w:rsidRPr="00EC5BB4" w:rsidRDefault="00150FCE" w:rsidP="000C50A0">
      <w:pPr>
        <w:pStyle w:val="BodyText"/>
        <w:spacing w:before="0"/>
        <w:jc w:val="center"/>
        <w:rPr>
          <w:rFonts w:cs="Arial"/>
          <w:szCs w:val="24"/>
          <w:lang w:val="ru-RU"/>
        </w:rPr>
      </w:pPr>
    </w:p>
    <w:p w14:paraId="5F2EA111" w14:textId="77777777" w:rsidR="00150FCE" w:rsidRPr="00EC5BB4" w:rsidRDefault="00150FCE" w:rsidP="000C50A0">
      <w:pPr>
        <w:pStyle w:val="BodyText"/>
        <w:spacing w:before="0"/>
        <w:jc w:val="center"/>
        <w:rPr>
          <w:rFonts w:cs="Arial"/>
          <w:szCs w:val="24"/>
          <w:lang w:val="ru-RU"/>
        </w:rPr>
      </w:pPr>
    </w:p>
    <w:p w14:paraId="1AE5F4A0" w14:textId="77777777" w:rsidR="00150FCE" w:rsidRPr="00EC5BB4" w:rsidRDefault="00150FCE" w:rsidP="000C50A0">
      <w:pPr>
        <w:pStyle w:val="BodyText"/>
        <w:spacing w:before="0"/>
        <w:jc w:val="center"/>
        <w:rPr>
          <w:rFonts w:cs="Arial"/>
          <w:szCs w:val="24"/>
          <w:lang w:val="ru-RU"/>
        </w:rPr>
      </w:pPr>
    </w:p>
    <w:p w14:paraId="02E663BD" w14:textId="1490B615" w:rsidR="00EB2C6E" w:rsidRPr="00EC5BB4" w:rsidRDefault="00EB2C6E" w:rsidP="000C50A0">
      <w:pPr>
        <w:spacing w:before="0"/>
        <w:jc w:val="center"/>
        <w:rPr>
          <w:rFonts w:eastAsia="Arial Unicode MS" w:cs="Arial"/>
          <w:kern w:val="2"/>
          <w:sz w:val="24"/>
          <w:szCs w:val="24"/>
          <w:lang w:val="ru-RU"/>
        </w:rPr>
      </w:pPr>
      <w:r w:rsidRPr="00CB1F52">
        <w:rPr>
          <w:rFonts w:eastAsia="Arial Unicode MS" w:cs="Arial"/>
          <w:kern w:val="2"/>
          <w:sz w:val="24"/>
          <w:szCs w:val="24"/>
          <w:lang w:val="ru-RU"/>
        </w:rPr>
        <w:t xml:space="preserve">(заведено у ЈП ЕПС број </w:t>
      </w:r>
      <w:r w:rsidR="00F64AB3" w:rsidRPr="00CB1F52">
        <w:rPr>
          <w:rFonts w:eastAsia="Arial Unicode MS" w:cs="Arial"/>
          <w:kern w:val="2"/>
          <w:sz w:val="24"/>
          <w:szCs w:val="24"/>
          <w:lang w:val="ru-RU"/>
        </w:rPr>
        <w:t>12.01.</w:t>
      </w:r>
      <w:r w:rsidR="00AA026B" w:rsidRPr="00AA026B">
        <w:rPr>
          <w:rFonts w:cs="Arial"/>
          <w:lang w:val="sr-Latn-RS"/>
        </w:rPr>
        <w:t xml:space="preserve"> </w:t>
      </w:r>
      <w:r w:rsidR="00AA026B" w:rsidRPr="00AA026B">
        <w:rPr>
          <w:rFonts w:eastAsia="Arial Unicode MS" w:cs="Arial"/>
          <w:kern w:val="2"/>
          <w:sz w:val="24"/>
          <w:szCs w:val="24"/>
          <w:lang w:val="sr-Latn-RS"/>
        </w:rPr>
        <w:t>357186</w:t>
      </w:r>
      <w:r w:rsidR="00AA026B">
        <w:rPr>
          <w:rFonts w:eastAsia="Arial Unicode MS" w:cs="Arial"/>
          <w:kern w:val="2"/>
          <w:sz w:val="24"/>
          <w:szCs w:val="24"/>
          <w:lang w:val="sr-Cyrl-RS"/>
        </w:rPr>
        <w:t>/</w:t>
      </w:r>
      <w:r w:rsidR="00FC1F24">
        <w:rPr>
          <w:rFonts w:eastAsia="Arial Unicode MS" w:cs="Arial"/>
          <w:kern w:val="2"/>
          <w:sz w:val="24"/>
          <w:szCs w:val="24"/>
        </w:rPr>
        <w:t>11</w:t>
      </w:r>
      <w:r w:rsidR="00F64AB3" w:rsidRPr="00CB1F52">
        <w:rPr>
          <w:rFonts w:eastAsia="Arial Unicode MS" w:cs="Arial"/>
          <w:kern w:val="2"/>
          <w:sz w:val="24"/>
          <w:szCs w:val="24"/>
        </w:rPr>
        <w:t>-16</w:t>
      </w:r>
      <w:r w:rsidRPr="00CB1F52">
        <w:rPr>
          <w:rFonts w:eastAsia="Arial Unicode MS" w:cs="Arial"/>
          <w:kern w:val="2"/>
          <w:sz w:val="24"/>
          <w:szCs w:val="24"/>
          <w:lang w:val="ru-RU"/>
        </w:rPr>
        <w:t xml:space="preserve"> </w:t>
      </w:r>
      <w:r w:rsidRPr="00FC1F24">
        <w:rPr>
          <w:rFonts w:eastAsia="Arial Unicode MS" w:cs="Arial"/>
          <w:kern w:val="2"/>
          <w:sz w:val="24"/>
          <w:szCs w:val="24"/>
          <w:lang w:val="ru-RU"/>
        </w:rPr>
        <w:t xml:space="preserve">од </w:t>
      </w:r>
      <w:r w:rsidR="00FC1F24" w:rsidRPr="00FC1F24">
        <w:rPr>
          <w:rFonts w:eastAsia="Arial Unicode MS" w:cs="Arial"/>
          <w:kern w:val="2"/>
          <w:sz w:val="24"/>
          <w:szCs w:val="24"/>
        </w:rPr>
        <w:t>28</w:t>
      </w:r>
      <w:r w:rsidR="00AA026B" w:rsidRPr="00FC1F24">
        <w:rPr>
          <w:rFonts w:eastAsia="Arial Unicode MS" w:cs="Arial"/>
          <w:kern w:val="2"/>
          <w:sz w:val="24"/>
          <w:szCs w:val="24"/>
          <w:lang w:val="ru-RU"/>
        </w:rPr>
        <w:t>.</w:t>
      </w:r>
      <w:r w:rsidR="00FC1F24" w:rsidRPr="00FC1F24">
        <w:rPr>
          <w:rFonts w:eastAsia="Arial Unicode MS" w:cs="Arial"/>
          <w:kern w:val="2"/>
          <w:sz w:val="24"/>
          <w:szCs w:val="24"/>
        </w:rPr>
        <w:t>12</w:t>
      </w:r>
      <w:r w:rsidR="00CB1F52" w:rsidRPr="00CB1F52">
        <w:rPr>
          <w:rFonts w:eastAsia="Arial Unicode MS" w:cs="Arial"/>
          <w:kern w:val="2"/>
          <w:sz w:val="24"/>
          <w:szCs w:val="24"/>
          <w:lang w:val="ru-RU"/>
        </w:rPr>
        <w:t>.</w:t>
      </w:r>
      <w:r w:rsidR="00413BCE" w:rsidRPr="00CB1F52">
        <w:rPr>
          <w:rFonts w:eastAsia="Arial Unicode MS" w:cs="Arial"/>
          <w:kern w:val="2"/>
          <w:sz w:val="24"/>
          <w:szCs w:val="24"/>
          <w:lang w:val="ru-RU"/>
        </w:rPr>
        <w:t>201</w:t>
      </w:r>
      <w:r w:rsidR="00210557" w:rsidRPr="00CB1F52">
        <w:rPr>
          <w:rFonts w:eastAsia="Arial Unicode MS" w:cs="Arial"/>
          <w:kern w:val="2"/>
          <w:sz w:val="24"/>
          <w:szCs w:val="24"/>
          <w:lang w:val="ru-RU"/>
        </w:rPr>
        <w:t>6</w:t>
      </w:r>
      <w:r w:rsidR="00413BCE" w:rsidRPr="00CB1F52">
        <w:rPr>
          <w:rFonts w:eastAsia="Arial Unicode MS" w:cs="Arial"/>
          <w:kern w:val="2"/>
          <w:sz w:val="24"/>
          <w:szCs w:val="24"/>
          <w:lang w:val="ru-RU"/>
        </w:rPr>
        <w:t>.</w:t>
      </w:r>
      <w:r w:rsidRPr="00CB1F52">
        <w:rPr>
          <w:rFonts w:eastAsia="Arial Unicode MS" w:cs="Arial"/>
          <w:kern w:val="2"/>
          <w:sz w:val="24"/>
          <w:szCs w:val="24"/>
          <w:lang w:val="ru-RU"/>
        </w:rPr>
        <w:t xml:space="preserve"> године)</w:t>
      </w:r>
    </w:p>
    <w:p w14:paraId="5B8CF352" w14:textId="77777777" w:rsidR="000C50A0" w:rsidRPr="00EC5BB4" w:rsidRDefault="000C50A0" w:rsidP="000C50A0">
      <w:pPr>
        <w:spacing w:before="0"/>
        <w:jc w:val="center"/>
        <w:rPr>
          <w:rFonts w:eastAsia="Arial Unicode MS" w:cs="Arial"/>
          <w:kern w:val="2"/>
          <w:sz w:val="24"/>
          <w:szCs w:val="24"/>
          <w:lang w:val="ru-RU"/>
        </w:rPr>
      </w:pPr>
    </w:p>
    <w:p w14:paraId="495F6A55" w14:textId="77777777" w:rsidR="00A3774E" w:rsidRPr="00EC5BB4" w:rsidRDefault="00A3774E" w:rsidP="000C50A0">
      <w:pPr>
        <w:pStyle w:val="BodyText"/>
        <w:spacing w:before="0"/>
        <w:jc w:val="center"/>
        <w:rPr>
          <w:rFonts w:cs="Arial"/>
          <w:szCs w:val="24"/>
        </w:rPr>
      </w:pPr>
    </w:p>
    <w:p w14:paraId="6C7F0BAE" w14:textId="77777777" w:rsidR="00C53AC6" w:rsidRPr="00EC5BB4" w:rsidRDefault="00C53AC6" w:rsidP="000C50A0">
      <w:pPr>
        <w:pStyle w:val="BodyText"/>
        <w:spacing w:before="0"/>
        <w:jc w:val="center"/>
        <w:rPr>
          <w:rFonts w:cs="Arial"/>
          <w:szCs w:val="24"/>
        </w:rPr>
      </w:pPr>
    </w:p>
    <w:p w14:paraId="60EFF304" w14:textId="77777777" w:rsidR="00C53AC6" w:rsidRPr="00EC5BB4" w:rsidRDefault="00C53AC6" w:rsidP="000C50A0">
      <w:pPr>
        <w:pStyle w:val="BodyText"/>
        <w:spacing w:before="0"/>
        <w:jc w:val="center"/>
        <w:rPr>
          <w:rFonts w:cs="Arial"/>
          <w:szCs w:val="24"/>
        </w:rPr>
      </w:pPr>
    </w:p>
    <w:p w14:paraId="704AD45D" w14:textId="77777777" w:rsidR="00C53AC6" w:rsidRPr="00EC5BB4" w:rsidRDefault="00C53AC6" w:rsidP="000C50A0">
      <w:pPr>
        <w:pStyle w:val="BodyText"/>
        <w:spacing w:before="0"/>
        <w:jc w:val="center"/>
        <w:rPr>
          <w:rFonts w:cs="Arial"/>
          <w:szCs w:val="24"/>
          <w:lang w:val="en-US"/>
        </w:rPr>
      </w:pPr>
    </w:p>
    <w:p w14:paraId="01C1F3EB" w14:textId="77777777" w:rsidR="000C50A0" w:rsidRPr="00EC5BB4" w:rsidRDefault="000C50A0" w:rsidP="000C50A0">
      <w:pPr>
        <w:pStyle w:val="BodyText"/>
        <w:spacing w:before="0"/>
        <w:jc w:val="center"/>
        <w:rPr>
          <w:rFonts w:cs="Arial"/>
          <w:szCs w:val="24"/>
          <w:lang w:val="ru-RU"/>
        </w:rPr>
      </w:pPr>
    </w:p>
    <w:p w14:paraId="08B722DD" w14:textId="44D1C52A" w:rsidR="00B37917" w:rsidRPr="00EC5BB4" w:rsidRDefault="00F64AB3" w:rsidP="000C50A0">
      <w:pPr>
        <w:spacing w:before="0"/>
        <w:jc w:val="center"/>
        <w:rPr>
          <w:rFonts w:cs="Arial"/>
          <w:sz w:val="24"/>
          <w:szCs w:val="24"/>
          <w:lang w:val="ru-RU"/>
        </w:rPr>
      </w:pPr>
      <w:r>
        <w:rPr>
          <w:rFonts w:cs="Arial"/>
          <w:sz w:val="24"/>
          <w:szCs w:val="24"/>
          <w:lang w:val="sr-Cyrl-RS"/>
        </w:rPr>
        <w:t>Београд</w:t>
      </w:r>
      <w:r w:rsidR="00EB2566" w:rsidRPr="00EC5BB4">
        <w:rPr>
          <w:rFonts w:cs="Arial"/>
          <w:sz w:val="24"/>
          <w:szCs w:val="24"/>
          <w:lang w:val="ru-RU"/>
        </w:rPr>
        <w:t>,</w:t>
      </w:r>
      <w:r>
        <w:rPr>
          <w:rFonts w:cs="Arial"/>
          <w:sz w:val="24"/>
          <w:szCs w:val="24"/>
          <w:lang w:val="ru-RU"/>
        </w:rPr>
        <w:t xml:space="preserve"> </w:t>
      </w:r>
      <w:r w:rsidR="00FC1F24">
        <w:rPr>
          <w:rFonts w:cs="Arial"/>
          <w:sz w:val="24"/>
          <w:szCs w:val="24"/>
          <w:lang w:val="ru-RU"/>
        </w:rPr>
        <w:t>децембар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74C13D5E" w14:textId="77777777" w:rsidR="000C50A0" w:rsidRPr="00EC5BB4" w:rsidRDefault="000C50A0" w:rsidP="000C50A0">
      <w:pPr>
        <w:spacing w:before="0"/>
        <w:jc w:val="center"/>
        <w:rPr>
          <w:rFonts w:cs="Arial"/>
          <w:b/>
          <w:sz w:val="24"/>
          <w:szCs w:val="24"/>
          <w:lang w:val="ru-RU"/>
        </w:rPr>
      </w:pPr>
    </w:p>
    <w:p w14:paraId="345C421D" w14:textId="77777777" w:rsidR="00261778" w:rsidRPr="00EC5BB4"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00261778" w:rsidRPr="00EC5BB4">
        <w:rPr>
          <w:rFonts w:eastAsia="TimesNewRomanPSMT" w:cs="Arial"/>
          <w:color w:val="000000"/>
          <w:kern w:val="2"/>
          <w:sz w:val="24"/>
          <w:szCs w:val="24"/>
          <w:lang w:val="ru-RU"/>
        </w:rPr>
        <w:t xml:space="preserve"> 3</w:t>
      </w:r>
      <w:r w:rsidR="00B66A96" w:rsidRPr="00EC5BB4">
        <w:rPr>
          <w:rFonts w:eastAsia="TimesNewRomanPSMT" w:cs="Arial"/>
          <w:color w:val="000000"/>
          <w:kern w:val="2"/>
          <w:sz w:val="24"/>
          <w:szCs w:val="24"/>
          <w:lang w:val="ru-RU"/>
        </w:rPr>
        <w:t>9</w:t>
      </w:r>
      <w:r w:rsidR="00F64AB3">
        <w:rPr>
          <w:rFonts w:eastAsia="TimesNewRomanPSMT" w:cs="Arial"/>
          <w:color w:val="548DD4" w:themeColor="text2" w:themeTint="99"/>
          <w:kern w:val="2"/>
          <w:sz w:val="24"/>
          <w:szCs w:val="24"/>
        </w:rPr>
        <w:t xml:space="preserve"> </w:t>
      </w:r>
      <w:r w:rsidR="00F64AB3" w:rsidRPr="00F64AB3">
        <w:rPr>
          <w:rFonts w:eastAsia="TimesNewRomanPSMT" w:cs="Arial"/>
          <w:kern w:val="2"/>
          <w:sz w:val="24"/>
          <w:szCs w:val="24"/>
        </w:rPr>
        <w:t>и</w:t>
      </w:r>
      <w:r w:rsidR="00F64AB3">
        <w:rPr>
          <w:rFonts w:eastAsia="TimesNewRomanPSMT" w:cs="Arial"/>
          <w:color w:val="548DD4" w:themeColor="text2" w:themeTint="99"/>
          <w:kern w:val="2"/>
          <w:sz w:val="24"/>
          <w:szCs w:val="24"/>
        </w:rPr>
        <w:t xml:space="preserve"> </w:t>
      </w:r>
      <w:r w:rsidR="00261778" w:rsidRPr="00EC5BB4">
        <w:rPr>
          <w:rFonts w:eastAsia="TimesNewRomanPSMT" w:cs="Arial"/>
          <w:color w:val="000000"/>
          <w:kern w:val="2"/>
          <w:sz w:val="24"/>
          <w:szCs w:val="24"/>
          <w:lang w:val="ru-RU"/>
        </w:rPr>
        <w:t>61.</w:t>
      </w:r>
      <w:r w:rsidR="009D3699" w:rsidRPr="00EC5BB4">
        <w:rPr>
          <w:rFonts w:eastAsia="TimesNewRomanPSMT" w:cs="Arial"/>
          <w:color w:val="000000"/>
          <w:kern w:val="2"/>
          <w:sz w:val="24"/>
          <w:szCs w:val="24"/>
          <w:lang w:val="ru-RU"/>
        </w:rPr>
        <w:t xml:space="preserve"> </w:t>
      </w:r>
      <w:r w:rsidR="00261778" w:rsidRPr="00EC5BB4">
        <w:rPr>
          <w:rFonts w:eastAsia="TimesNewRomanPSMT" w:cs="Arial"/>
          <w:color w:val="000000"/>
          <w:kern w:val="2"/>
          <w:sz w:val="24"/>
          <w:szCs w:val="24"/>
          <w:lang w:val="ru-RU"/>
        </w:rPr>
        <w:t xml:space="preserve">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00261778" w:rsidRPr="00EC5BB4">
        <w:rPr>
          <w:rFonts w:eastAsia="TimesNewRomanPSMT" w:cs="Arial"/>
          <w:color w:val="000000"/>
          <w:kern w:val="2"/>
          <w:sz w:val="24"/>
          <w:szCs w:val="24"/>
          <w:lang w:val="ru-RU"/>
        </w:rPr>
        <w:t>),чл</w:t>
      </w:r>
      <w:r w:rsidR="00472BF8" w:rsidRPr="00EC5BB4">
        <w:rPr>
          <w:rFonts w:eastAsia="TimesNewRomanPSMT" w:cs="Arial"/>
          <w:color w:val="000000"/>
          <w:kern w:val="2"/>
          <w:sz w:val="24"/>
          <w:szCs w:val="24"/>
          <w:lang w:val="ru-RU"/>
        </w:rPr>
        <w:t>ана</w:t>
      </w:r>
      <w:r w:rsidR="00EC5BB4">
        <w:rPr>
          <w:rFonts w:eastAsia="TimesNewRomanPSMT" w:cs="Arial"/>
          <w:color w:val="000000"/>
          <w:kern w:val="2"/>
          <w:sz w:val="24"/>
          <w:szCs w:val="24"/>
          <w:lang w:val="ru-RU"/>
        </w:rPr>
        <w:t xml:space="preserve"> </w:t>
      </w:r>
      <w:r w:rsidR="006A3550" w:rsidRPr="00EC5BB4">
        <w:rPr>
          <w:rFonts w:eastAsia="TimesNewRomanPSMT" w:cs="Arial"/>
          <w:color w:val="000000"/>
          <w:kern w:val="2"/>
          <w:sz w:val="24"/>
          <w:szCs w:val="24"/>
          <w:lang w:val="ru-RU"/>
        </w:rPr>
        <w:t>6</w:t>
      </w:r>
      <w:r w:rsidR="00261778" w:rsidRPr="00EC5BB4">
        <w:rPr>
          <w:rFonts w:eastAsia="TimesNewRomanPSMT" w:cs="Arial"/>
          <w:color w:val="000000"/>
          <w:kern w:val="2"/>
          <w:sz w:val="24"/>
          <w:szCs w:val="24"/>
          <w:lang w:val="ru-RU"/>
        </w:rPr>
        <w:t xml:space="preserve">. Правилника о обавезним елементима конкурсне </w:t>
      </w:r>
      <w:r w:rsidR="00261778" w:rsidRPr="00212A36">
        <w:rPr>
          <w:rFonts w:eastAsia="TimesNewRomanPSMT" w:cs="Arial"/>
          <w:color w:val="000000"/>
          <w:kern w:val="2"/>
          <w:sz w:val="24"/>
          <w:szCs w:val="24"/>
          <w:lang w:val="ru-RU"/>
        </w:rPr>
        <w:t>документације у поступцима јавних набавки и начину доказивања испуњености ус</w:t>
      </w:r>
      <w:r w:rsidR="004D41C8" w:rsidRPr="00212A36">
        <w:rPr>
          <w:rFonts w:eastAsia="TimesNewRomanPSMT" w:cs="Arial"/>
          <w:color w:val="000000"/>
          <w:kern w:val="2"/>
          <w:sz w:val="24"/>
          <w:szCs w:val="24"/>
          <w:lang w:val="ru-RU"/>
        </w:rPr>
        <w:t xml:space="preserve">лова („Сл. гласник РС” бр. </w:t>
      </w:r>
      <w:r w:rsidR="00DB369C" w:rsidRPr="00212A36">
        <w:rPr>
          <w:rFonts w:eastAsia="TimesNewRomanPSMT" w:cs="Arial"/>
          <w:color w:val="000000"/>
          <w:kern w:val="2"/>
          <w:sz w:val="24"/>
          <w:szCs w:val="24"/>
        </w:rPr>
        <w:t>86/15</w:t>
      </w:r>
      <w:r w:rsidR="00261778" w:rsidRPr="00212A36">
        <w:rPr>
          <w:rFonts w:eastAsia="TimesNewRomanPSMT" w:cs="Arial"/>
          <w:color w:val="000000"/>
          <w:kern w:val="2"/>
          <w:sz w:val="24"/>
          <w:szCs w:val="24"/>
          <w:lang w:val="ru-RU"/>
        </w:rPr>
        <w:t xml:space="preserve">), </w:t>
      </w:r>
      <w:r w:rsidR="00261778" w:rsidRPr="00212A36">
        <w:rPr>
          <w:rFonts w:eastAsia="Arial Unicode MS" w:cs="Arial"/>
          <w:color w:val="000000"/>
          <w:kern w:val="2"/>
          <w:sz w:val="24"/>
          <w:szCs w:val="24"/>
          <w:lang w:val="ru-RU"/>
        </w:rPr>
        <w:t xml:space="preserve">Одлуке о покретању поступка јавне набавке број </w:t>
      </w:r>
      <w:r w:rsidR="00F64AB3" w:rsidRPr="00212A36">
        <w:rPr>
          <w:rFonts w:eastAsia="Arial Unicode MS" w:cs="Arial"/>
          <w:color w:val="000000"/>
          <w:kern w:val="2"/>
          <w:sz w:val="24"/>
          <w:szCs w:val="24"/>
          <w:lang w:val="ru-RU"/>
        </w:rPr>
        <w:t>12.01.</w:t>
      </w:r>
      <w:r w:rsidR="00AA026B" w:rsidRPr="00212A36">
        <w:rPr>
          <w:rFonts w:eastAsia="Arial Unicode MS" w:cs="Arial"/>
          <w:color w:val="000000"/>
          <w:kern w:val="2"/>
          <w:sz w:val="24"/>
          <w:szCs w:val="24"/>
          <w:lang w:val="sr-Latn-RS"/>
        </w:rPr>
        <w:t>357186</w:t>
      </w:r>
      <w:r w:rsidR="00F64AB3" w:rsidRPr="00212A36">
        <w:rPr>
          <w:rFonts w:eastAsia="Arial Unicode MS" w:cs="Arial"/>
          <w:color w:val="000000"/>
          <w:kern w:val="2"/>
          <w:sz w:val="24"/>
          <w:szCs w:val="24"/>
        </w:rPr>
        <w:t>/2-16</w:t>
      </w:r>
      <w:r w:rsidR="00F64AB3" w:rsidRPr="00212A36">
        <w:rPr>
          <w:rFonts w:eastAsia="Arial Unicode MS" w:cs="Arial"/>
          <w:color w:val="000000"/>
          <w:kern w:val="2"/>
          <w:sz w:val="24"/>
          <w:szCs w:val="24"/>
          <w:lang w:val="sr-Cyrl-RS"/>
        </w:rPr>
        <w:t xml:space="preserve"> </w:t>
      </w:r>
      <w:r w:rsidR="00F14109" w:rsidRPr="00212A36">
        <w:rPr>
          <w:rFonts w:eastAsia="Arial Unicode MS" w:cs="Arial"/>
          <w:color w:val="000000"/>
          <w:kern w:val="2"/>
          <w:sz w:val="24"/>
          <w:szCs w:val="24"/>
        </w:rPr>
        <w:t>o</w:t>
      </w:r>
      <w:r w:rsidR="00F14109" w:rsidRPr="00212A36">
        <w:rPr>
          <w:rFonts w:eastAsia="Arial Unicode MS" w:cs="Arial"/>
          <w:color w:val="000000"/>
          <w:kern w:val="2"/>
          <w:sz w:val="24"/>
          <w:szCs w:val="24"/>
          <w:lang w:val="ru-RU"/>
        </w:rPr>
        <w:t>д</w:t>
      </w:r>
      <w:r w:rsidR="00F64AB3" w:rsidRPr="00212A36">
        <w:rPr>
          <w:rFonts w:eastAsia="Arial Unicode MS" w:cs="Arial"/>
          <w:color w:val="000000"/>
          <w:kern w:val="2"/>
          <w:sz w:val="24"/>
          <w:szCs w:val="24"/>
          <w:lang w:val="ru-RU"/>
        </w:rPr>
        <w:t xml:space="preserve"> </w:t>
      </w:r>
      <w:r w:rsidR="00212A36" w:rsidRPr="00212A36">
        <w:rPr>
          <w:rFonts w:eastAsia="Arial Unicode MS" w:cs="Arial"/>
          <w:color w:val="000000"/>
          <w:kern w:val="2"/>
          <w:sz w:val="24"/>
          <w:szCs w:val="24"/>
          <w:lang w:val="sr-Latn-RS"/>
        </w:rPr>
        <w:t>12.09</w:t>
      </w:r>
      <w:r w:rsidR="00005800" w:rsidRPr="00212A36">
        <w:rPr>
          <w:rFonts w:eastAsia="Arial Unicode MS" w:cs="Arial"/>
          <w:color w:val="000000"/>
          <w:kern w:val="2"/>
          <w:sz w:val="24"/>
          <w:szCs w:val="24"/>
          <w:lang w:val="ru-RU"/>
        </w:rPr>
        <w:t>.</w:t>
      </w:r>
      <w:r w:rsidR="00413BCE" w:rsidRPr="00212A36">
        <w:rPr>
          <w:rFonts w:eastAsia="Arial Unicode MS" w:cs="Arial"/>
          <w:color w:val="000000"/>
          <w:kern w:val="2"/>
          <w:sz w:val="24"/>
          <w:szCs w:val="24"/>
          <w:lang w:val="ru-RU"/>
        </w:rPr>
        <w:t>201</w:t>
      </w:r>
      <w:r w:rsidR="00210557" w:rsidRPr="00212A36">
        <w:rPr>
          <w:rFonts w:eastAsia="Arial Unicode MS" w:cs="Arial"/>
          <w:color w:val="000000"/>
          <w:kern w:val="2"/>
          <w:sz w:val="24"/>
          <w:szCs w:val="24"/>
          <w:lang w:val="ru-RU"/>
        </w:rPr>
        <w:t>6</w:t>
      </w:r>
      <w:r w:rsidR="00413BCE" w:rsidRPr="00212A36">
        <w:rPr>
          <w:rFonts w:eastAsia="Arial Unicode MS" w:cs="Arial"/>
          <w:color w:val="000000"/>
          <w:kern w:val="2"/>
          <w:sz w:val="24"/>
          <w:szCs w:val="24"/>
          <w:lang w:val="ru-RU"/>
        </w:rPr>
        <w:t>.</w:t>
      </w:r>
      <w:r w:rsidR="00261778" w:rsidRPr="00212A36">
        <w:rPr>
          <w:rFonts w:eastAsia="Arial Unicode MS" w:cs="Arial"/>
          <w:color w:val="000000"/>
          <w:kern w:val="2"/>
          <w:sz w:val="24"/>
          <w:szCs w:val="24"/>
          <w:lang w:val="ru-RU"/>
        </w:rPr>
        <w:t xml:space="preserve"> године и Решења о образовању комисије за јавну набавку број </w:t>
      </w:r>
      <w:r w:rsidR="00AA026B" w:rsidRPr="00212A36">
        <w:rPr>
          <w:rFonts w:eastAsia="Arial Unicode MS" w:cs="Arial"/>
          <w:color w:val="000000"/>
          <w:kern w:val="2"/>
          <w:sz w:val="24"/>
          <w:szCs w:val="24"/>
          <w:lang w:val="ru-RU"/>
        </w:rPr>
        <w:t>12.01.</w:t>
      </w:r>
      <w:r w:rsidR="00AA026B" w:rsidRPr="00212A36">
        <w:rPr>
          <w:rFonts w:eastAsia="Arial Unicode MS" w:cs="Arial"/>
          <w:color w:val="000000"/>
          <w:kern w:val="2"/>
          <w:sz w:val="24"/>
          <w:szCs w:val="24"/>
          <w:lang w:val="sr-Latn-RS"/>
        </w:rPr>
        <w:t>357186</w:t>
      </w:r>
      <w:r w:rsidR="00AA026B" w:rsidRPr="00212A36">
        <w:rPr>
          <w:rFonts w:eastAsia="Arial Unicode MS" w:cs="Arial"/>
          <w:color w:val="000000"/>
          <w:kern w:val="2"/>
          <w:sz w:val="24"/>
          <w:szCs w:val="24"/>
        </w:rPr>
        <w:t>/3-16</w:t>
      </w:r>
      <w:r w:rsidR="00AA026B" w:rsidRPr="00212A36">
        <w:rPr>
          <w:rFonts w:eastAsia="Arial Unicode MS" w:cs="Arial"/>
          <w:color w:val="000000"/>
          <w:kern w:val="2"/>
          <w:sz w:val="24"/>
          <w:szCs w:val="24"/>
          <w:lang w:val="sr-Cyrl-RS"/>
        </w:rPr>
        <w:t xml:space="preserve"> </w:t>
      </w:r>
      <w:r w:rsidR="00AA026B" w:rsidRPr="00212A36">
        <w:rPr>
          <w:rFonts w:eastAsia="Arial Unicode MS" w:cs="Arial"/>
          <w:color w:val="000000"/>
          <w:kern w:val="2"/>
          <w:sz w:val="24"/>
          <w:szCs w:val="24"/>
        </w:rPr>
        <w:t>o</w:t>
      </w:r>
      <w:r w:rsidR="00AA026B" w:rsidRPr="00212A36">
        <w:rPr>
          <w:rFonts w:eastAsia="Arial Unicode MS" w:cs="Arial"/>
          <w:color w:val="000000"/>
          <w:kern w:val="2"/>
          <w:sz w:val="24"/>
          <w:szCs w:val="24"/>
          <w:lang w:val="ru-RU"/>
        </w:rPr>
        <w:t xml:space="preserve">д </w:t>
      </w:r>
      <w:r w:rsidR="00212A36" w:rsidRPr="00212A36">
        <w:rPr>
          <w:rFonts w:eastAsia="Arial Unicode MS" w:cs="Arial"/>
          <w:color w:val="000000"/>
          <w:kern w:val="2"/>
          <w:sz w:val="24"/>
          <w:szCs w:val="24"/>
          <w:lang w:val="sr-Latn-RS"/>
        </w:rPr>
        <w:t>12.09</w:t>
      </w:r>
      <w:r w:rsidR="00AA026B" w:rsidRPr="00212A36">
        <w:rPr>
          <w:rFonts w:eastAsia="Arial Unicode MS" w:cs="Arial"/>
          <w:color w:val="000000"/>
          <w:kern w:val="2"/>
          <w:sz w:val="24"/>
          <w:szCs w:val="24"/>
          <w:lang w:val="ru-RU"/>
        </w:rPr>
        <w:t>.2016</w:t>
      </w:r>
      <w:r w:rsidR="00005800" w:rsidRPr="00212A36">
        <w:rPr>
          <w:rFonts w:eastAsia="Arial Unicode MS" w:cs="Arial"/>
          <w:color w:val="000000"/>
          <w:kern w:val="2"/>
          <w:sz w:val="24"/>
          <w:szCs w:val="24"/>
          <w:lang w:val="ru-RU"/>
        </w:rPr>
        <w:t xml:space="preserve">. </w:t>
      </w:r>
      <w:r w:rsidR="00261778" w:rsidRPr="00212A36">
        <w:rPr>
          <w:rFonts w:eastAsia="Arial Unicode MS" w:cs="Arial"/>
          <w:color w:val="000000"/>
          <w:kern w:val="2"/>
          <w:sz w:val="24"/>
          <w:szCs w:val="24"/>
          <w:lang w:val="ru-RU"/>
        </w:rPr>
        <w:t>године припремљена је:</w:t>
      </w:r>
    </w:p>
    <w:p w14:paraId="526130B8" w14:textId="77777777" w:rsidR="00261778" w:rsidRPr="00EC5BB4" w:rsidRDefault="00261778" w:rsidP="000C50A0">
      <w:pPr>
        <w:pStyle w:val="BodyText"/>
        <w:spacing w:before="0"/>
        <w:rPr>
          <w:rFonts w:cs="Arial"/>
          <w:b/>
          <w:spacing w:val="80"/>
          <w:szCs w:val="24"/>
          <w:lang w:val="ru-RU"/>
        </w:rPr>
      </w:pPr>
    </w:p>
    <w:p w14:paraId="7596E90B" w14:textId="77777777" w:rsidR="000C50A0" w:rsidRPr="00EC5BB4" w:rsidRDefault="000C50A0" w:rsidP="000C50A0">
      <w:pPr>
        <w:pStyle w:val="BodyText"/>
        <w:spacing w:before="0"/>
        <w:rPr>
          <w:rFonts w:cs="Arial"/>
          <w:b/>
          <w:spacing w:val="80"/>
          <w:szCs w:val="24"/>
          <w:lang w:val="ru-RU"/>
        </w:rPr>
      </w:pPr>
    </w:p>
    <w:p w14:paraId="397741E8" w14:textId="77777777"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14:paraId="2F284550"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у поступку јавне набавке мале вредности</w:t>
      </w:r>
    </w:p>
    <w:p w14:paraId="36F7D459" w14:textId="77777777" w:rsidR="00210557" w:rsidRPr="00F64AB3" w:rsidRDefault="00210557" w:rsidP="00781B02">
      <w:pPr>
        <w:jc w:val="center"/>
        <w:rPr>
          <w:b/>
          <w:lang w:val="sr-Cyrl-RS"/>
        </w:rPr>
      </w:pPr>
      <w:bookmarkStart w:id="9" w:name="_Toc441215599"/>
      <w:bookmarkStart w:id="10" w:name="_Toc441651538"/>
      <w:bookmarkStart w:id="11" w:name="_Toc442559875"/>
      <w:r w:rsidRPr="00781B02">
        <w:rPr>
          <w:b/>
        </w:rPr>
        <w:t xml:space="preserve">за јавну набавку </w:t>
      </w:r>
      <w:r w:rsidR="00A63575">
        <w:rPr>
          <w:b/>
          <w:lang w:val="sr-Cyrl-RS"/>
        </w:rPr>
        <w:t xml:space="preserve">услуга </w:t>
      </w:r>
      <w:r w:rsidRPr="00781B02">
        <w:rPr>
          <w:b/>
        </w:rPr>
        <w:t>бр</w:t>
      </w:r>
      <w:bookmarkEnd w:id="9"/>
      <w:bookmarkEnd w:id="10"/>
      <w:bookmarkEnd w:id="11"/>
      <w:r w:rsidR="00F64AB3">
        <w:rPr>
          <w:b/>
          <w:lang w:val="sr-Cyrl-RS"/>
        </w:rPr>
        <w:t xml:space="preserve"> </w:t>
      </w:r>
      <w:r w:rsidR="00F64AB3" w:rsidRPr="00F64AB3">
        <w:rPr>
          <w:b/>
        </w:rPr>
        <w:t>JNMV/</w:t>
      </w:r>
      <w:r w:rsidR="00F64AB3" w:rsidRPr="00F64AB3">
        <w:rPr>
          <w:b/>
          <w:lang w:val="sr-Latn-RS"/>
        </w:rPr>
        <w:t>1000/</w:t>
      </w:r>
      <w:r w:rsidR="00AA026B">
        <w:rPr>
          <w:b/>
          <w:lang w:val="sr-Latn-RS"/>
        </w:rPr>
        <w:t>0278</w:t>
      </w:r>
      <w:r w:rsidR="00F64AB3" w:rsidRPr="00F64AB3">
        <w:rPr>
          <w:b/>
          <w:lang w:val="sr-Latn-RS"/>
        </w:rPr>
        <w:t>/2016</w:t>
      </w:r>
    </w:p>
    <w:p w14:paraId="5C9A1C58" w14:textId="77777777" w:rsidR="009D3699" w:rsidRPr="00EC5BB4" w:rsidRDefault="009D3699" w:rsidP="000C50A0">
      <w:pPr>
        <w:pStyle w:val="BodyText"/>
        <w:spacing w:before="0"/>
        <w:rPr>
          <w:rFonts w:cs="Arial"/>
          <w:i/>
          <w:color w:val="00B0F0"/>
          <w:szCs w:val="24"/>
          <w:lang w:val="sr-Latn-CS"/>
        </w:rPr>
      </w:pPr>
    </w:p>
    <w:p w14:paraId="1F3E36C9" w14:textId="77777777" w:rsidR="009D3699" w:rsidRPr="00EC5BB4" w:rsidRDefault="009D3699" w:rsidP="000C50A0">
      <w:pPr>
        <w:pStyle w:val="BodyText"/>
        <w:spacing w:before="0"/>
        <w:rPr>
          <w:rFonts w:cs="Arial"/>
          <w:i/>
          <w:color w:val="00B0F0"/>
          <w:szCs w:val="24"/>
          <w:lang w:val="sr-Latn-CS"/>
        </w:rPr>
      </w:pPr>
    </w:p>
    <w:p w14:paraId="30C87631" w14:textId="77777777" w:rsidR="009D3699" w:rsidRPr="00EC5BB4" w:rsidRDefault="009D3699" w:rsidP="000C50A0">
      <w:pPr>
        <w:pStyle w:val="BodyText"/>
        <w:spacing w:before="0"/>
        <w:rPr>
          <w:rFonts w:cs="Arial"/>
          <w:i/>
          <w:color w:val="00B0F0"/>
          <w:szCs w:val="24"/>
          <w:lang w:val="sr-Latn-CS"/>
        </w:rPr>
      </w:pPr>
    </w:p>
    <w:p w14:paraId="156AFFFC"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44EB1347" w14:textId="77777777" w:rsidR="00C62AA7" w:rsidRPr="00D601CD"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D601CD">
        <w:rPr>
          <w:b w:val="0"/>
          <w:lang w:val="ru-RU"/>
        </w:rPr>
        <w:t>страна</w:t>
      </w:r>
      <w:r w:rsidRPr="00D601CD">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D601CD" w14:paraId="7AF14062" w14:textId="77777777" w:rsidTr="00C62AA7">
        <w:tc>
          <w:tcPr>
            <w:tcW w:w="564" w:type="dxa"/>
          </w:tcPr>
          <w:p w14:paraId="094F757F" w14:textId="77777777" w:rsidR="00C62AA7" w:rsidRPr="00D601CD" w:rsidRDefault="00C62AA7" w:rsidP="004C3B38">
            <w:pPr>
              <w:tabs>
                <w:tab w:val="left" w:pos="360"/>
                <w:tab w:val="left" w:pos="567"/>
                <w:tab w:val="right" w:leader="dot" w:pos="9639"/>
              </w:tabs>
              <w:jc w:val="center"/>
              <w:rPr>
                <w:rFonts w:cs="Arial"/>
                <w:sz w:val="24"/>
                <w:szCs w:val="24"/>
              </w:rPr>
            </w:pPr>
            <w:r w:rsidRPr="00D601CD">
              <w:rPr>
                <w:rFonts w:cs="Arial"/>
                <w:sz w:val="24"/>
                <w:szCs w:val="24"/>
              </w:rPr>
              <w:t>1.</w:t>
            </w:r>
          </w:p>
        </w:tc>
        <w:tc>
          <w:tcPr>
            <w:tcW w:w="7574" w:type="dxa"/>
          </w:tcPr>
          <w:p w14:paraId="485B2F6D" w14:textId="77777777" w:rsidR="00C62AA7" w:rsidRPr="00D601CD" w:rsidRDefault="00C62AA7" w:rsidP="004C3B38">
            <w:pPr>
              <w:tabs>
                <w:tab w:val="left" w:pos="360"/>
                <w:tab w:val="left" w:pos="567"/>
                <w:tab w:val="right" w:leader="dot" w:pos="9639"/>
              </w:tabs>
              <w:rPr>
                <w:rFonts w:cs="Arial"/>
                <w:sz w:val="24"/>
                <w:szCs w:val="24"/>
                <w:lang w:val="sr-Cyrl-RS"/>
              </w:rPr>
            </w:pPr>
            <w:r w:rsidRPr="00D601CD">
              <w:rPr>
                <w:rFonts w:cs="Arial"/>
                <w:sz w:val="24"/>
                <w:szCs w:val="24"/>
                <w:lang w:val="sr-Cyrl-RS"/>
              </w:rPr>
              <w:t>Општи подаци о јавној набавци</w:t>
            </w:r>
          </w:p>
        </w:tc>
        <w:tc>
          <w:tcPr>
            <w:tcW w:w="810" w:type="dxa"/>
          </w:tcPr>
          <w:p w14:paraId="6D373B77" w14:textId="77777777" w:rsidR="00C62AA7" w:rsidRPr="00D601CD" w:rsidRDefault="00CB1F52" w:rsidP="004C3B38">
            <w:pPr>
              <w:tabs>
                <w:tab w:val="left" w:pos="360"/>
                <w:tab w:val="left" w:pos="567"/>
                <w:tab w:val="right" w:leader="dot" w:pos="9639"/>
              </w:tabs>
              <w:jc w:val="center"/>
              <w:rPr>
                <w:sz w:val="24"/>
                <w:szCs w:val="24"/>
                <w:lang w:val="sr-Cyrl-RS"/>
              </w:rPr>
            </w:pPr>
            <w:r w:rsidRPr="00D601CD">
              <w:rPr>
                <w:sz w:val="24"/>
                <w:szCs w:val="24"/>
                <w:lang w:val="sr-Cyrl-RS"/>
              </w:rPr>
              <w:t>3</w:t>
            </w:r>
          </w:p>
        </w:tc>
      </w:tr>
      <w:tr w:rsidR="00C62AA7" w:rsidRPr="00D601CD" w14:paraId="4ADB227C" w14:textId="77777777" w:rsidTr="00F64AB3">
        <w:trPr>
          <w:trHeight w:val="512"/>
        </w:trPr>
        <w:tc>
          <w:tcPr>
            <w:tcW w:w="564" w:type="dxa"/>
          </w:tcPr>
          <w:p w14:paraId="143FEF0F" w14:textId="77777777" w:rsidR="00C62AA7" w:rsidRPr="00D601CD" w:rsidRDefault="00C62AA7" w:rsidP="004C3B38">
            <w:pPr>
              <w:tabs>
                <w:tab w:val="left" w:pos="360"/>
                <w:tab w:val="left" w:pos="567"/>
                <w:tab w:val="right" w:leader="dot" w:pos="9639"/>
              </w:tabs>
              <w:jc w:val="center"/>
              <w:rPr>
                <w:rFonts w:cs="Arial"/>
                <w:sz w:val="24"/>
                <w:szCs w:val="24"/>
                <w:lang w:val="sr-Cyrl-RS"/>
              </w:rPr>
            </w:pPr>
            <w:r w:rsidRPr="00D601CD">
              <w:rPr>
                <w:rFonts w:cs="Arial"/>
                <w:sz w:val="24"/>
                <w:szCs w:val="24"/>
                <w:lang w:val="sr-Cyrl-RS"/>
              </w:rPr>
              <w:t>2.</w:t>
            </w:r>
          </w:p>
        </w:tc>
        <w:tc>
          <w:tcPr>
            <w:tcW w:w="7574" w:type="dxa"/>
          </w:tcPr>
          <w:p w14:paraId="73C2C4E0" w14:textId="77777777" w:rsidR="00C62AA7" w:rsidRPr="00D601CD" w:rsidRDefault="00C62AA7" w:rsidP="004C3B38">
            <w:pPr>
              <w:tabs>
                <w:tab w:val="left" w:pos="317"/>
                <w:tab w:val="left" w:pos="360"/>
                <w:tab w:val="right" w:leader="dot" w:pos="9639"/>
              </w:tabs>
              <w:rPr>
                <w:rFonts w:cs="Arial"/>
                <w:sz w:val="24"/>
                <w:szCs w:val="24"/>
                <w:lang w:val="sr-Cyrl-RS"/>
              </w:rPr>
            </w:pPr>
            <w:r w:rsidRPr="00D601CD">
              <w:rPr>
                <w:rFonts w:cs="Arial"/>
                <w:sz w:val="24"/>
                <w:szCs w:val="24"/>
                <w:lang w:val="sr-Cyrl-RS"/>
              </w:rPr>
              <w:t>Подаци о предмету набавке</w:t>
            </w:r>
          </w:p>
        </w:tc>
        <w:tc>
          <w:tcPr>
            <w:tcW w:w="810" w:type="dxa"/>
          </w:tcPr>
          <w:p w14:paraId="1207A895" w14:textId="77777777" w:rsidR="00C62AA7" w:rsidRPr="00D601CD" w:rsidRDefault="00CB1F52" w:rsidP="004C3B38">
            <w:pPr>
              <w:tabs>
                <w:tab w:val="left" w:pos="360"/>
                <w:tab w:val="left" w:pos="567"/>
                <w:tab w:val="right" w:leader="dot" w:pos="9639"/>
              </w:tabs>
              <w:jc w:val="center"/>
              <w:rPr>
                <w:sz w:val="24"/>
                <w:szCs w:val="24"/>
                <w:lang w:val="sr-Cyrl-RS"/>
              </w:rPr>
            </w:pPr>
            <w:r w:rsidRPr="00D601CD">
              <w:rPr>
                <w:sz w:val="24"/>
                <w:szCs w:val="24"/>
                <w:lang w:val="sr-Cyrl-RS"/>
              </w:rPr>
              <w:t>3</w:t>
            </w:r>
          </w:p>
        </w:tc>
      </w:tr>
      <w:tr w:rsidR="00C62AA7" w:rsidRPr="00D601CD" w14:paraId="2FA76A3B" w14:textId="77777777" w:rsidTr="00C62AA7">
        <w:tc>
          <w:tcPr>
            <w:tcW w:w="564" w:type="dxa"/>
          </w:tcPr>
          <w:p w14:paraId="53C6DE64" w14:textId="77777777" w:rsidR="00C62AA7" w:rsidRPr="00D601CD" w:rsidRDefault="00C62AA7" w:rsidP="004C3B38">
            <w:pPr>
              <w:tabs>
                <w:tab w:val="left" w:pos="360"/>
                <w:tab w:val="left" w:pos="567"/>
                <w:tab w:val="right" w:leader="dot" w:pos="9639"/>
              </w:tabs>
              <w:jc w:val="center"/>
              <w:rPr>
                <w:rFonts w:cs="Arial"/>
                <w:sz w:val="24"/>
                <w:szCs w:val="24"/>
                <w:lang w:val="sr-Cyrl-RS"/>
              </w:rPr>
            </w:pPr>
            <w:r w:rsidRPr="00D601CD">
              <w:rPr>
                <w:rFonts w:cs="Arial"/>
                <w:sz w:val="24"/>
                <w:szCs w:val="24"/>
                <w:lang w:val="sr-Cyrl-RS"/>
              </w:rPr>
              <w:t>3.</w:t>
            </w:r>
          </w:p>
        </w:tc>
        <w:tc>
          <w:tcPr>
            <w:tcW w:w="7574" w:type="dxa"/>
          </w:tcPr>
          <w:p w14:paraId="0F4E7906" w14:textId="77777777" w:rsidR="00C62AA7" w:rsidRPr="00D601CD" w:rsidRDefault="00C62AA7" w:rsidP="006F517A">
            <w:pPr>
              <w:tabs>
                <w:tab w:val="left" w:pos="317"/>
                <w:tab w:val="left" w:pos="360"/>
                <w:tab w:val="right" w:leader="dot" w:pos="9639"/>
              </w:tabs>
              <w:rPr>
                <w:rFonts w:cs="Arial"/>
                <w:sz w:val="24"/>
                <w:szCs w:val="24"/>
                <w:lang w:val="sr-Cyrl-RS"/>
              </w:rPr>
            </w:pPr>
            <w:r w:rsidRPr="00D601CD">
              <w:rPr>
                <w:rFonts w:cs="Arial"/>
                <w:sz w:val="24"/>
                <w:szCs w:val="24"/>
                <w:lang w:val="sr-Cyrl-RS"/>
              </w:rPr>
              <w:t xml:space="preserve">Техничка спецификација (врста, техничке карактеристике, квалитет, </w:t>
            </w:r>
            <w:r w:rsidR="006F517A" w:rsidRPr="00D601CD">
              <w:rPr>
                <w:rFonts w:cs="Arial"/>
                <w:sz w:val="24"/>
                <w:szCs w:val="24"/>
                <w:lang w:val="sr-Cyrl-RS"/>
              </w:rPr>
              <w:t>обим</w:t>
            </w:r>
            <w:r w:rsidRPr="00D601CD">
              <w:rPr>
                <w:rFonts w:cs="Arial"/>
                <w:sz w:val="24"/>
                <w:szCs w:val="24"/>
                <w:lang w:val="sr-Cyrl-RS"/>
              </w:rPr>
              <w:t xml:space="preserve"> и опис </w:t>
            </w:r>
            <w:r w:rsidR="00A63575" w:rsidRPr="00D601CD">
              <w:rPr>
                <w:rFonts w:cs="Arial"/>
                <w:sz w:val="24"/>
                <w:szCs w:val="24"/>
                <w:lang w:val="sr-Cyrl-RS"/>
              </w:rPr>
              <w:t>услуга</w:t>
            </w:r>
            <w:r w:rsidRPr="00D601CD">
              <w:rPr>
                <w:rFonts w:cs="Arial"/>
                <w:sz w:val="24"/>
                <w:szCs w:val="24"/>
                <w:lang w:val="sr-Cyrl-RS"/>
              </w:rPr>
              <w:t>...)</w:t>
            </w:r>
          </w:p>
        </w:tc>
        <w:tc>
          <w:tcPr>
            <w:tcW w:w="810" w:type="dxa"/>
          </w:tcPr>
          <w:p w14:paraId="508594B9" w14:textId="77777777" w:rsidR="00C62AA7" w:rsidRPr="00D601CD" w:rsidRDefault="00CB1F52" w:rsidP="004C3B38">
            <w:pPr>
              <w:tabs>
                <w:tab w:val="left" w:pos="360"/>
                <w:tab w:val="left" w:pos="567"/>
                <w:tab w:val="right" w:leader="dot" w:pos="9639"/>
              </w:tabs>
              <w:jc w:val="center"/>
              <w:rPr>
                <w:sz w:val="24"/>
                <w:szCs w:val="24"/>
                <w:lang w:val="sr-Cyrl-RS"/>
              </w:rPr>
            </w:pPr>
            <w:r w:rsidRPr="00D601CD">
              <w:rPr>
                <w:sz w:val="24"/>
                <w:szCs w:val="24"/>
                <w:lang w:val="sr-Cyrl-RS"/>
              </w:rPr>
              <w:t>3</w:t>
            </w:r>
          </w:p>
        </w:tc>
      </w:tr>
      <w:tr w:rsidR="00C62AA7" w:rsidRPr="00D601CD" w14:paraId="044F91F6" w14:textId="77777777" w:rsidTr="00C62AA7">
        <w:tc>
          <w:tcPr>
            <w:tcW w:w="564" w:type="dxa"/>
          </w:tcPr>
          <w:p w14:paraId="44A317ED" w14:textId="77777777" w:rsidR="00C62AA7" w:rsidRPr="00D601CD" w:rsidRDefault="00C62AA7" w:rsidP="004C3B38">
            <w:pPr>
              <w:tabs>
                <w:tab w:val="left" w:pos="360"/>
                <w:tab w:val="left" w:pos="567"/>
                <w:tab w:val="right" w:leader="dot" w:pos="9639"/>
              </w:tabs>
              <w:jc w:val="center"/>
              <w:rPr>
                <w:rFonts w:cs="Arial"/>
                <w:sz w:val="24"/>
                <w:szCs w:val="24"/>
                <w:lang w:val="sr-Cyrl-RS"/>
              </w:rPr>
            </w:pPr>
            <w:r w:rsidRPr="00D601CD">
              <w:rPr>
                <w:rFonts w:cs="Arial"/>
                <w:sz w:val="24"/>
                <w:szCs w:val="24"/>
              </w:rPr>
              <w:t>4</w:t>
            </w:r>
            <w:r w:rsidRPr="00D601CD">
              <w:rPr>
                <w:rFonts w:cs="Arial"/>
                <w:sz w:val="24"/>
                <w:szCs w:val="24"/>
                <w:lang w:val="sr-Cyrl-RS"/>
              </w:rPr>
              <w:t>.</w:t>
            </w:r>
          </w:p>
        </w:tc>
        <w:tc>
          <w:tcPr>
            <w:tcW w:w="7574" w:type="dxa"/>
          </w:tcPr>
          <w:p w14:paraId="3FD9A54E" w14:textId="77777777" w:rsidR="00C62AA7" w:rsidRPr="00D601CD" w:rsidRDefault="00C62AA7" w:rsidP="004C3B38">
            <w:pPr>
              <w:tabs>
                <w:tab w:val="left" w:pos="317"/>
                <w:tab w:val="left" w:pos="360"/>
                <w:tab w:val="right" w:leader="dot" w:pos="9639"/>
              </w:tabs>
              <w:rPr>
                <w:rFonts w:cs="Arial"/>
                <w:sz w:val="24"/>
                <w:szCs w:val="24"/>
              </w:rPr>
            </w:pPr>
            <w:r w:rsidRPr="00D601CD">
              <w:rPr>
                <w:rFonts w:cs="Arial"/>
                <w:sz w:val="24"/>
                <w:szCs w:val="24"/>
                <w:lang w:val="sr-Cyrl-RS"/>
              </w:rPr>
              <w:t>Услови за учешће у поступку ЈН и упутство како се доказује испуњеност услова</w:t>
            </w:r>
          </w:p>
        </w:tc>
        <w:tc>
          <w:tcPr>
            <w:tcW w:w="810" w:type="dxa"/>
          </w:tcPr>
          <w:p w14:paraId="1BA782BF" w14:textId="008071E8" w:rsidR="00C62AA7" w:rsidRPr="00D601CD" w:rsidRDefault="00D601CD" w:rsidP="004C3B38">
            <w:pPr>
              <w:tabs>
                <w:tab w:val="left" w:pos="360"/>
                <w:tab w:val="left" w:pos="567"/>
                <w:tab w:val="right" w:leader="dot" w:pos="9639"/>
              </w:tabs>
              <w:jc w:val="center"/>
              <w:rPr>
                <w:sz w:val="24"/>
                <w:szCs w:val="24"/>
                <w:lang w:val="sr-Cyrl-RS"/>
              </w:rPr>
            </w:pPr>
            <w:r w:rsidRPr="00D601CD">
              <w:rPr>
                <w:sz w:val="24"/>
                <w:szCs w:val="24"/>
                <w:lang w:val="sr-Cyrl-RS"/>
              </w:rPr>
              <w:t>15</w:t>
            </w:r>
          </w:p>
        </w:tc>
      </w:tr>
      <w:tr w:rsidR="00C62AA7" w:rsidRPr="00D601CD" w14:paraId="2BCF4F16" w14:textId="77777777" w:rsidTr="00C62AA7">
        <w:tc>
          <w:tcPr>
            <w:tcW w:w="564" w:type="dxa"/>
          </w:tcPr>
          <w:p w14:paraId="7B9F4329" w14:textId="77777777" w:rsidR="00C62AA7" w:rsidRPr="00D601CD" w:rsidRDefault="00C62AA7" w:rsidP="004C3B38">
            <w:pPr>
              <w:tabs>
                <w:tab w:val="left" w:pos="360"/>
                <w:tab w:val="left" w:pos="567"/>
                <w:tab w:val="right" w:leader="dot" w:pos="9639"/>
              </w:tabs>
              <w:jc w:val="center"/>
              <w:rPr>
                <w:rFonts w:cs="Arial"/>
                <w:sz w:val="24"/>
                <w:szCs w:val="24"/>
                <w:lang w:val="sr-Cyrl-RS"/>
              </w:rPr>
            </w:pPr>
            <w:r w:rsidRPr="00D601CD">
              <w:rPr>
                <w:rFonts w:cs="Arial"/>
                <w:sz w:val="24"/>
                <w:szCs w:val="24"/>
                <w:lang w:val="sr-Cyrl-RS"/>
              </w:rPr>
              <w:t>5.</w:t>
            </w:r>
          </w:p>
        </w:tc>
        <w:tc>
          <w:tcPr>
            <w:tcW w:w="7574" w:type="dxa"/>
          </w:tcPr>
          <w:p w14:paraId="27E06FF6" w14:textId="77777777" w:rsidR="00C62AA7" w:rsidRPr="00D601CD" w:rsidRDefault="00C62AA7" w:rsidP="004C3B38">
            <w:pPr>
              <w:tabs>
                <w:tab w:val="left" w:pos="317"/>
                <w:tab w:val="left" w:pos="360"/>
                <w:tab w:val="right" w:leader="dot" w:pos="9639"/>
              </w:tabs>
              <w:rPr>
                <w:rFonts w:cs="Arial"/>
                <w:sz w:val="24"/>
                <w:szCs w:val="24"/>
                <w:lang w:val="sr-Cyrl-RS"/>
              </w:rPr>
            </w:pPr>
            <w:r w:rsidRPr="00D601CD">
              <w:rPr>
                <w:rFonts w:cs="Arial"/>
                <w:sz w:val="24"/>
                <w:szCs w:val="24"/>
                <w:lang w:val="sr-Cyrl-RS"/>
              </w:rPr>
              <w:t>Критеријум за доделу уговора</w:t>
            </w:r>
          </w:p>
        </w:tc>
        <w:tc>
          <w:tcPr>
            <w:tcW w:w="810" w:type="dxa"/>
          </w:tcPr>
          <w:p w14:paraId="6833F1C7" w14:textId="2CC3348E" w:rsidR="00C62AA7" w:rsidRPr="00D601CD" w:rsidRDefault="00D601CD" w:rsidP="004C3B38">
            <w:pPr>
              <w:tabs>
                <w:tab w:val="left" w:pos="360"/>
                <w:tab w:val="left" w:pos="567"/>
                <w:tab w:val="right" w:leader="dot" w:pos="9639"/>
              </w:tabs>
              <w:jc w:val="center"/>
              <w:rPr>
                <w:sz w:val="24"/>
                <w:szCs w:val="24"/>
                <w:lang w:val="sr-Cyrl-RS"/>
              </w:rPr>
            </w:pPr>
            <w:r w:rsidRPr="00D601CD">
              <w:rPr>
                <w:sz w:val="24"/>
                <w:szCs w:val="24"/>
                <w:lang w:val="sr-Cyrl-RS"/>
              </w:rPr>
              <w:t>21</w:t>
            </w:r>
          </w:p>
        </w:tc>
      </w:tr>
      <w:tr w:rsidR="00C62AA7" w:rsidRPr="00D601CD" w14:paraId="3FD52092" w14:textId="77777777" w:rsidTr="00C62AA7">
        <w:tc>
          <w:tcPr>
            <w:tcW w:w="564" w:type="dxa"/>
          </w:tcPr>
          <w:p w14:paraId="4B19D921" w14:textId="77777777" w:rsidR="00C62AA7" w:rsidRPr="00D601CD" w:rsidRDefault="00C62AA7" w:rsidP="004C3B38">
            <w:pPr>
              <w:tabs>
                <w:tab w:val="left" w:pos="360"/>
                <w:tab w:val="left" w:pos="567"/>
                <w:tab w:val="right" w:leader="dot" w:pos="9639"/>
              </w:tabs>
              <w:jc w:val="center"/>
              <w:rPr>
                <w:rFonts w:cs="Arial"/>
                <w:sz w:val="24"/>
                <w:szCs w:val="24"/>
              </w:rPr>
            </w:pPr>
            <w:r w:rsidRPr="00D601CD">
              <w:rPr>
                <w:rFonts w:cs="Arial"/>
                <w:sz w:val="24"/>
                <w:szCs w:val="24"/>
                <w:lang w:val="sr-Cyrl-RS"/>
              </w:rPr>
              <w:t>6</w:t>
            </w:r>
            <w:r w:rsidRPr="00D601CD">
              <w:rPr>
                <w:rFonts w:cs="Arial"/>
                <w:sz w:val="24"/>
                <w:szCs w:val="24"/>
              </w:rPr>
              <w:t>.</w:t>
            </w:r>
          </w:p>
        </w:tc>
        <w:tc>
          <w:tcPr>
            <w:tcW w:w="7574" w:type="dxa"/>
          </w:tcPr>
          <w:p w14:paraId="39ABB489" w14:textId="77777777" w:rsidR="00C62AA7" w:rsidRPr="00D601CD" w:rsidRDefault="00C62AA7" w:rsidP="004C3B38">
            <w:pPr>
              <w:tabs>
                <w:tab w:val="left" w:pos="360"/>
                <w:tab w:val="left" w:pos="567"/>
                <w:tab w:val="right" w:leader="dot" w:pos="9639"/>
              </w:tabs>
              <w:rPr>
                <w:rFonts w:cs="Arial"/>
                <w:sz w:val="24"/>
                <w:szCs w:val="24"/>
                <w:lang w:val="sr-Cyrl-RS"/>
              </w:rPr>
            </w:pPr>
            <w:r w:rsidRPr="00D601CD">
              <w:rPr>
                <w:rFonts w:cs="Arial"/>
                <w:sz w:val="24"/>
                <w:szCs w:val="24"/>
                <w:lang w:val="sr-Cyrl-RS"/>
              </w:rPr>
              <w:t>Упутство понуђачима како да сачине понуду</w:t>
            </w:r>
          </w:p>
        </w:tc>
        <w:tc>
          <w:tcPr>
            <w:tcW w:w="810" w:type="dxa"/>
          </w:tcPr>
          <w:p w14:paraId="0B39B4AE" w14:textId="20629D70" w:rsidR="00C62AA7" w:rsidRPr="00D601CD" w:rsidRDefault="00D601CD" w:rsidP="004C3B38">
            <w:pPr>
              <w:tabs>
                <w:tab w:val="left" w:pos="360"/>
                <w:tab w:val="left" w:pos="567"/>
                <w:tab w:val="right" w:leader="dot" w:pos="9639"/>
              </w:tabs>
              <w:jc w:val="center"/>
              <w:rPr>
                <w:sz w:val="24"/>
                <w:szCs w:val="24"/>
                <w:lang w:val="sr-Cyrl-RS"/>
              </w:rPr>
            </w:pPr>
            <w:r w:rsidRPr="00D601CD">
              <w:rPr>
                <w:sz w:val="24"/>
                <w:szCs w:val="24"/>
                <w:lang w:val="sr-Cyrl-RS"/>
              </w:rPr>
              <w:t>22</w:t>
            </w:r>
          </w:p>
        </w:tc>
      </w:tr>
      <w:tr w:rsidR="00C62AA7" w:rsidRPr="00D601CD" w14:paraId="30BD2563" w14:textId="77777777" w:rsidTr="00C62AA7">
        <w:tc>
          <w:tcPr>
            <w:tcW w:w="564" w:type="dxa"/>
          </w:tcPr>
          <w:p w14:paraId="6E4F6511" w14:textId="77777777" w:rsidR="00C62AA7" w:rsidRPr="00D601CD" w:rsidRDefault="00C62AA7" w:rsidP="004C3B38">
            <w:pPr>
              <w:tabs>
                <w:tab w:val="left" w:pos="360"/>
                <w:tab w:val="left" w:pos="567"/>
                <w:tab w:val="right" w:leader="dot" w:pos="9639"/>
              </w:tabs>
              <w:jc w:val="center"/>
              <w:rPr>
                <w:rFonts w:cs="Arial"/>
                <w:sz w:val="24"/>
                <w:szCs w:val="24"/>
              </w:rPr>
            </w:pPr>
            <w:r w:rsidRPr="00D601CD">
              <w:rPr>
                <w:rFonts w:cs="Arial"/>
                <w:sz w:val="24"/>
                <w:szCs w:val="24"/>
                <w:lang w:val="sr-Cyrl-RS"/>
              </w:rPr>
              <w:t>7</w:t>
            </w:r>
            <w:r w:rsidRPr="00D601CD">
              <w:rPr>
                <w:rFonts w:cs="Arial"/>
                <w:sz w:val="24"/>
                <w:szCs w:val="24"/>
              </w:rPr>
              <w:t>.</w:t>
            </w:r>
          </w:p>
        </w:tc>
        <w:tc>
          <w:tcPr>
            <w:tcW w:w="7574" w:type="dxa"/>
          </w:tcPr>
          <w:p w14:paraId="76E529D2" w14:textId="42607404" w:rsidR="00C62AA7" w:rsidRPr="00D601CD" w:rsidRDefault="00D601CD" w:rsidP="00CB1F52">
            <w:pPr>
              <w:tabs>
                <w:tab w:val="left" w:pos="360"/>
                <w:tab w:val="left" w:pos="567"/>
                <w:tab w:val="right" w:leader="dot" w:pos="9639"/>
              </w:tabs>
              <w:rPr>
                <w:rFonts w:cs="Arial"/>
                <w:sz w:val="24"/>
                <w:szCs w:val="24"/>
                <w:lang w:val="sr-Cyrl-RS"/>
              </w:rPr>
            </w:pPr>
            <w:r w:rsidRPr="00D601CD">
              <w:rPr>
                <w:rFonts w:cs="Arial"/>
                <w:sz w:val="24"/>
                <w:szCs w:val="24"/>
                <w:lang w:val="sr-Cyrl-RS"/>
              </w:rPr>
              <w:t xml:space="preserve">Обрасци, Прилози </w:t>
            </w:r>
          </w:p>
        </w:tc>
        <w:tc>
          <w:tcPr>
            <w:tcW w:w="810" w:type="dxa"/>
          </w:tcPr>
          <w:p w14:paraId="508245D0" w14:textId="37E1B114" w:rsidR="00C62AA7" w:rsidRPr="00D601CD" w:rsidRDefault="00D601CD" w:rsidP="004C3B38">
            <w:pPr>
              <w:tabs>
                <w:tab w:val="left" w:pos="360"/>
                <w:tab w:val="left" w:pos="567"/>
                <w:tab w:val="right" w:leader="dot" w:pos="9639"/>
              </w:tabs>
              <w:jc w:val="center"/>
              <w:rPr>
                <w:sz w:val="24"/>
                <w:szCs w:val="24"/>
                <w:lang w:val="sr-Cyrl-RS"/>
              </w:rPr>
            </w:pPr>
            <w:r w:rsidRPr="00D601CD">
              <w:rPr>
                <w:sz w:val="24"/>
                <w:szCs w:val="24"/>
                <w:lang w:val="sr-Cyrl-RS"/>
              </w:rPr>
              <w:t>37</w:t>
            </w:r>
          </w:p>
        </w:tc>
      </w:tr>
      <w:tr w:rsidR="00C62AA7" w:rsidRPr="00D601CD" w14:paraId="54BF4B96" w14:textId="77777777" w:rsidTr="00C62AA7">
        <w:tc>
          <w:tcPr>
            <w:tcW w:w="564" w:type="dxa"/>
          </w:tcPr>
          <w:p w14:paraId="63502539" w14:textId="77777777" w:rsidR="00C62AA7" w:rsidRPr="00D601CD" w:rsidRDefault="00C62AA7" w:rsidP="004C3B38">
            <w:pPr>
              <w:tabs>
                <w:tab w:val="left" w:pos="360"/>
                <w:tab w:val="left" w:pos="567"/>
                <w:tab w:val="right" w:leader="dot" w:pos="9639"/>
              </w:tabs>
              <w:jc w:val="center"/>
              <w:rPr>
                <w:rFonts w:cs="Arial"/>
                <w:sz w:val="24"/>
                <w:szCs w:val="24"/>
                <w:lang w:val="sr-Cyrl-RS"/>
              </w:rPr>
            </w:pPr>
            <w:r w:rsidRPr="00D601CD">
              <w:rPr>
                <w:rFonts w:cs="Arial"/>
                <w:sz w:val="24"/>
                <w:szCs w:val="24"/>
                <w:lang w:val="sr-Cyrl-RS"/>
              </w:rPr>
              <w:t>8.</w:t>
            </w:r>
          </w:p>
        </w:tc>
        <w:tc>
          <w:tcPr>
            <w:tcW w:w="7574" w:type="dxa"/>
          </w:tcPr>
          <w:p w14:paraId="14B0E8E1" w14:textId="77777777" w:rsidR="00C62AA7" w:rsidRPr="00D601CD" w:rsidRDefault="00C62AA7" w:rsidP="004C3B38">
            <w:pPr>
              <w:tabs>
                <w:tab w:val="left" w:pos="360"/>
                <w:tab w:val="left" w:pos="567"/>
                <w:tab w:val="right" w:leader="dot" w:pos="9639"/>
              </w:tabs>
              <w:rPr>
                <w:rFonts w:cs="Arial"/>
                <w:sz w:val="24"/>
                <w:szCs w:val="24"/>
                <w:lang w:val="sr-Cyrl-RS"/>
              </w:rPr>
            </w:pPr>
            <w:r w:rsidRPr="00D601CD">
              <w:rPr>
                <w:rFonts w:cs="Arial"/>
                <w:sz w:val="24"/>
                <w:szCs w:val="24"/>
                <w:lang w:val="sr-Cyrl-RS"/>
              </w:rPr>
              <w:t>Модел уговора</w:t>
            </w:r>
          </w:p>
        </w:tc>
        <w:tc>
          <w:tcPr>
            <w:tcW w:w="810" w:type="dxa"/>
          </w:tcPr>
          <w:p w14:paraId="61E2CC2A" w14:textId="1D766A96" w:rsidR="00C62AA7" w:rsidRPr="00D601CD" w:rsidRDefault="00D601CD" w:rsidP="004C3B38">
            <w:pPr>
              <w:tabs>
                <w:tab w:val="left" w:pos="360"/>
                <w:tab w:val="left" w:pos="567"/>
                <w:tab w:val="right" w:leader="dot" w:pos="9639"/>
              </w:tabs>
              <w:jc w:val="center"/>
              <w:rPr>
                <w:sz w:val="24"/>
                <w:szCs w:val="24"/>
                <w:lang w:val="sr-Cyrl-RS"/>
              </w:rPr>
            </w:pPr>
            <w:r w:rsidRPr="00D601CD">
              <w:rPr>
                <w:sz w:val="24"/>
                <w:szCs w:val="24"/>
                <w:lang w:val="sr-Cyrl-RS"/>
              </w:rPr>
              <w:t>55</w:t>
            </w:r>
          </w:p>
        </w:tc>
      </w:tr>
    </w:tbl>
    <w:p w14:paraId="49C39BA6" w14:textId="77777777" w:rsidR="009D3699" w:rsidRPr="00D601CD" w:rsidRDefault="009D3699" w:rsidP="000C50A0">
      <w:pPr>
        <w:pStyle w:val="BodyText"/>
        <w:spacing w:before="0"/>
        <w:rPr>
          <w:rFonts w:cs="Arial"/>
          <w:b/>
          <w:spacing w:val="80"/>
          <w:szCs w:val="24"/>
        </w:rPr>
      </w:pPr>
    </w:p>
    <w:p w14:paraId="70370731" w14:textId="3197AD77" w:rsidR="00F5264D" w:rsidRPr="00EC5BB4" w:rsidRDefault="00C53AC6" w:rsidP="00C53AC6">
      <w:pPr>
        <w:jc w:val="right"/>
        <w:rPr>
          <w:rFonts w:cs="Arial"/>
          <w:color w:val="548DD4" w:themeColor="text2" w:themeTint="99"/>
          <w:sz w:val="24"/>
          <w:szCs w:val="24"/>
          <w:lang w:val="sr-Cyrl-CS"/>
        </w:rPr>
      </w:pPr>
      <w:r w:rsidRPr="00D601CD">
        <w:rPr>
          <w:rFonts w:cs="Arial"/>
          <w:bCs/>
          <w:noProof/>
          <w:sz w:val="24"/>
          <w:szCs w:val="24"/>
          <w:lang w:val="sr-Cyrl-CS"/>
        </w:rPr>
        <w:t xml:space="preserve">Укупан број страна документације: </w:t>
      </w:r>
      <w:r w:rsidR="00D601CD" w:rsidRPr="00D601CD">
        <w:rPr>
          <w:rFonts w:cs="Arial"/>
          <w:bCs/>
          <w:noProof/>
          <w:sz w:val="24"/>
          <w:szCs w:val="24"/>
          <w:lang w:val="sr-Cyrl-CS"/>
        </w:rPr>
        <w:t>74</w:t>
      </w:r>
    </w:p>
    <w:p w14:paraId="0A1BE57B" w14:textId="77777777" w:rsidR="001853E1" w:rsidRPr="00EC5BB4" w:rsidRDefault="001853E1" w:rsidP="000C50A0">
      <w:pPr>
        <w:pStyle w:val="BodyText"/>
        <w:spacing w:before="0"/>
        <w:rPr>
          <w:rFonts w:cs="Arial"/>
          <w:szCs w:val="24"/>
        </w:rPr>
      </w:pPr>
    </w:p>
    <w:p w14:paraId="6B3F4AC4" w14:textId="77777777" w:rsidR="00FA0E61" w:rsidRPr="00EC5BB4" w:rsidRDefault="00473AD5" w:rsidP="00E22D6B">
      <w:pPr>
        <w:pStyle w:val="Heading10"/>
        <w:numPr>
          <w:ilvl w:val="0"/>
          <w:numId w:val="14"/>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14:paraId="76242C0C" w14:textId="77777777"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6056"/>
      </w:tblGrid>
      <w:tr w:rsidR="004276AD" w:rsidRPr="00EC5BB4" w14:paraId="5F0DD2E3" w14:textId="77777777" w:rsidTr="002E12CC">
        <w:tc>
          <w:tcPr>
            <w:tcW w:w="3032" w:type="dxa"/>
            <w:shd w:val="clear" w:color="auto" w:fill="auto"/>
          </w:tcPr>
          <w:p w14:paraId="64BAC975" w14:textId="77777777" w:rsidR="004276AD" w:rsidRPr="00EC5BB4" w:rsidRDefault="004276AD" w:rsidP="00F64AB3">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14:paraId="6CCF8C81"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714E2C7E" w14:textId="77777777" w:rsidR="002E12CC" w:rsidRPr="00F64AB3" w:rsidRDefault="004276AD" w:rsidP="00F64AB3">
            <w:pPr>
              <w:suppressAutoHyphens/>
              <w:spacing w:line="100" w:lineRule="atLeast"/>
              <w:jc w:val="center"/>
              <w:rPr>
                <w:rFonts w:cs="Arial"/>
                <w:sz w:val="24"/>
                <w:szCs w:val="24"/>
              </w:rPr>
            </w:pPr>
            <w:r w:rsidRPr="00EC5BB4">
              <w:rPr>
                <w:rFonts w:cs="Arial"/>
                <w:sz w:val="24"/>
                <w:szCs w:val="24"/>
              </w:rPr>
              <w:t>Улица царице Милице бр.2, 11000 Београд</w:t>
            </w:r>
          </w:p>
        </w:tc>
      </w:tr>
      <w:tr w:rsidR="004276AD" w:rsidRPr="00EC5BB4" w14:paraId="2985EB78" w14:textId="77777777" w:rsidTr="002E12CC">
        <w:tc>
          <w:tcPr>
            <w:tcW w:w="3032" w:type="dxa"/>
            <w:shd w:val="clear" w:color="auto" w:fill="auto"/>
          </w:tcPr>
          <w:p w14:paraId="306024B5"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14:paraId="736D1036" w14:textId="77777777" w:rsidR="004276AD" w:rsidRPr="002E12CC" w:rsidRDefault="002D0855" w:rsidP="004276AD">
            <w:pPr>
              <w:autoSpaceDE w:val="0"/>
              <w:autoSpaceDN w:val="0"/>
              <w:adjustRightInd w:val="0"/>
              <w:jc w:val="center"/>
              <w:rPr>
                <w:rStyle w:val="Hyperlink"/>
                <w:rFonts w:eastAsia="Arial Unicode MS" w:cs="Arial"/>
                <w:color w:val="00B0F0"/>
                <w:kern w:val="1"/>
                <w:sz w:val="24"/>
                <w:szCs w:val="24"/>
                <w:lang w:eastAsia="ar-SA"/>
              </w:rPr>
            </w:pPr>
            <w:hyperlink r:id="rId165" w:history="1">
              <w:r w:rsidR="004276AD" w:rsidRPr="002E12CC">
                <w:rPr>
                  <w:rStyle w:val="Hyperlink"/>
                  <w:rFonts w:eastAsia="Arial Unicode MS" w:cs="Arial"/>
                  <w:color w:val="00B0F0"/>
                  <w:kern w:val="1"/>
                  <w:sz w:val="24"/>
                  <w:szCs w:val="24"/>
                  <w:lang w:eastAsia="ar-SA"/>
                </w:rPr>
                <w:t>www.eps.rs</w:t>
              </w:r>
            </w:hyperlink>
          </w:p>
          <w:p w14:paraId="3A13ED5D" w14:textId="77777777" w:rsidR="002E12CC" w:rsidRPr="004C3B38" w:rsidRDefault="002E12CC" w:rsidP="004276AD">
            <w:pPr>
              <w:autoSpaceDE w:val="0"/>
              <w:autoSpaceDN w:val="0"/>
              <w:adjustRightInd w:val="0"/>
              <w:jc w:val="center"/>
              <w:rPr>
                <w:rFonts w:eastAsia="TimesNewRomanPSMT" w:cs="Arial"/>
                <w:bCs/>
                <w:color w:val="FF0000"/>
                <w:sz w:val="24"/>
                <w:szCs w:val="24"/>
              </w:rPr>
            </w:pPr>
          </w:p>
        </w:tc>
      </w:tr>
      <w:tr w:rsidR="004276AD" w:rsidRPr="00EC5BB4" w14:paraId="0DE4A0A8" w14:textId="77777777" w:rsidTr="002E12CC">
        <w:tc>
          <w:tcPr>
            <w:tcW w:w="3032" w:type="dxa"/>
            <w:shd w:val="clear" w:color="auto" w:fill="auto"/>
          </w:tcPr>
          <w:p w14:paraId="11A7168A"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14:paraId="52186B99"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 xml:space="preserve">   Јавна набавка мале вредности</w:t>
            </w:r>
          </w:p>
        </w:tc>
      </w:tr>
      <w:tr w:rsidR="004276AD" w:rsidRPr="00EC5BB4" w14:paraId="1C14D976" w14:textId="77777777" w:rsidTr="002E12CC">
        <w:trPr>
          <w:trHeight w:val="575"/>
        </w:trPr>
        <w:tc>
          <w:tcPr>
            <w:tcW w:w="3032" w:type="dxa"/>
            <w:shd w:val="clear" w:color="auto" w:fill="auto"/>
          </w:tcPr>
          <w:p w14:paraId="16F3F8DE"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14:paraId="289F1A17" w14:textId="77777777" w:rsidR="004276AD" w:rsidRPr="00EC5BB4" w:rsidRDefault="004276AD" w:rsidP="002E12CC">
            <w:pPr>
              <w:pStyle w:val="Heading10"/>
              <w:jc w:val="center"/>
              <w:rPr>
                <w:rFonts w:cs="Arial"/>
                <w:b w:val="0"/>
                <w:sz w:val="24"/>
                <w:szCs w:val="24"/>
              </w:rPr>
            </w:pPr>
            <w:bookmarkStart w:id="15" w:name="_Toc442559877"/>
            <w:r w:rsidRPr="00EC5BB4">
              <w:rPr>
                <w:rFonts w:cs="Arial"/>
                <w:b w:val="0"/>
                <w:sz w:val="24"/>
                <w:szCs w:val="24"/>
              </w:rPr>
              <w:t xml:space="preserve">Набавка </w:t>
            </w:r>
            <w:r w:rsidR="00AA026B">
              <w:rPr>
                <w:rFonts w:cs="Arial"/>
                <w:b w:val="0"/>
                <w:sz w:val="24"/>
                <w:szCs w:val="24"/>
                <w:lang w:val="sr-Cyrl-RS"/>
              </w:rPr>
              <w:t>“Одржавање уређаја за напајање у ТКМ : одржавање и поправка“</w:t>
            </w:r>
            <w:bookmarkEnd w:id="15"/>
          </w:p>
          <w:p w14:paraId="7AB8BC18" w14:textId="77777777" w:rsidR="004276AD" w:rsidRPr="00EC5BB4" w:rsidRDefault="004276AD" w:rsidP="004276AD">
            <w:pPr>
              <w:rPr>
                <w:rFonts w:cs="Arial"/>
                <w:sz w:val="24"/>
                <w:szCs w:val="24"/>
              </w:rPr>
            </w:pPr>
          </w:p>
        </w:tc>
      </w:tr>
      <w:tr w:rsidR="002E12CC" w:rsidRPr="00EC5BB4" w14:paraId="57E2F8F7" w14:textId="77777777" w:rsidTr="002E12CC">
        <w:trPr>
          <w:trHeight w:val="995"/>
        </w:trPr>
        <w:tc>
          <w:tcPr>
            <w:tcW w:w="3032" w:type="dxa"/>
            <w:shd w:val="clear" w:color="auto" w:fill="auto"/>
          </w:tcPr>
          <w:p w14:paraId="66E73757" w14:textId="77777777" w:rsidR="002E12CC" w:rsidRPr="00EC5BB4" w:rsidRDefault="002E12CC" w:rsidP="00F64AB3">
            <w:pPr>
              <w:autoSpaceDE w:val="0"/>
              <w:autoSpaceDN w:val="0"/>
              <w:adjustRightInd w:val="0"/>
              <w:spacing w:before="24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14:paraId="4F42FCA4" w14:textId="77777777" w:rsidR="002E12CC" w:rsidRPr="00F64AB3" w:rsidRDefault="002E12CC" w:rsidP="00F64AB3">
            <w:pPr>
              <w:pStyle w:val="ListParagraph"/>
              <w:widowControl w:val="0"/>
              <w:ind w:left="0"/>
              <w:jc w:val="center"/>
              <w:rPr>
                <w:rFonts w:ascii="Arial" w:hAnsi="Arial" w:cs="Arial"/>
                <w:sz w:val="24"/>
                <w:szCs w:val="24"/>
              </w:rPr>
            </w:pPr>
            <w:r w:rsidRPr="00F64AB3">
              <w:rPr>
                <w:rFonts w:ascii="Arial" w:hAnsi="Arial" w:cs="Arial"/>
                <w:sz w:val="24"/>
                <w:szCs w:val="24"/>
              </w:rPr>
              <w:t>Jавна набавка није обликована по партијама</w:t>
            </w:r>
          </w:p>
        </w:tc>
      </w:tr>
      <w:tr w:rsidR="004276AD" w:rsidRPr="00EC5BB4" w14:paraId="7616EFD6" w14:textId="77777777" w:rsidTr="002E12CC">
        <w:trPr>
          <w:trHeight w:val="594"/>
        </w:trPr>
        <w:tc>
          <w:tcPr>
            <w:tcW w:w="3032" w:type="dxa"/>
            <w:shd w:val="clear" w:color="auto" w:fill="auto"/>
          </w:tcPr>
          <w:p w14:paraId="39761052"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14:paraId="015CE58C" w14:textId="77777777" w:rsidR="004276AD" w:rsidRPr="00CB1F52" w:rsidRDefault="004276AD" w:rsidP="004276AD">
            <w:pPr>
              <w:autoSpaceDE w:val="0"/>
              <w:autoSpaceDN w:val="0"/>
              <w:adjustRightInd w:val="0"/>
              <w:jc w:val="center"/>
              <w:rPr>
                <w:rFonts w:eastAsia="TimesNewRomanPSMT" w:cs="Arial"/>
                <w:bCs/>
                <w:sz w:val="24"/>
                <w:szCs w:val="24"/>
              </w:rPr>
            </w:pPr>
            <w:r w:rsidRPr="00CB1F52">
              <w:rPr>
                <w:rFonts w:eastAsia="TimesNewRomanPSMT" w:cs="Arial"/>
                <w:bCs/>
                <w:sz w:val="24"/>
                <w:szCs w:val="24"/>
              </w:rPr>
              <w:t xml:space="preserve"> Закључење Уговора о јавној набавци </w:t>
            </w:r>
          </w:p>
          <w:p w14:paraId="63DED179" w14:textId="77777777" w:rsidR="002E12CC" w:rsidRPr="001F3B81" w:rsidRDefault="002E12CC" w:rsidP="002E12CC">
            <w:pPr>
              <w:autoSpaceDE w:val="0"/>
              <w:autoSpaceDN w:val="0"/>
              <w:adjustRightInd w:val="0"/>
              <w:rPr>
                <w:rFonts w:eastAsia="TimesNewRomanPSMT" w:cs="Arial"/>
                <w:b/>
                <w:bCs/>
                <w:color w:val="FF0000"/>
                <w:sz w:val="24"/>
                <w:szCs w:val="24"/>
              </w:rPr>
            </w:pPr>
          </w:p>
        </w:tc>
      </w:tr>
      <w:tr w:rsidR="004276AD" w:rsidRPr="00EC5BB4" w14:paraId="508EE6BD" w14:textId="77777777" w:rsidTr="002E12CC">
        <w:trPr>
          <w:trHeight w:val="1057"/>
        </w:trPr>
        <w:tc>
          <w:tcPr>
            <w:tcW w:w="3032" w:type="dxa"/>
            <w:shd w:val="clear" w:color="auto" w:fill="auto"/>
          </w:tcPr>
          <w:p w14:paraId="68FBEB16" w14:textId="77777777" w:rsidR="004276AD" w:rsidRPr="00EC5BB4" w:rsidRDefault="004276AD" w:rsidP="004276AD">
            <w:pPr>
              <w:autoSpaceDE w:val="0"/>
              <w:autoSpaceDN w:val="0"/>
              <w:adjustRightInd w:val="0"/>
              <w:jc w:val="center"/>
              <w:rPr>
                <w:rFonts w:eastAsia="TimesNewRomanPSMT" w:cs="Arial"/>
                <w:bCs/>
                <w:sz w:val="24"/>
                <w:szCs w:val="24"/>
              </w:rPr>
            </w:pPr>
          </w:p>
          <w:p w14:paraId="23769F0F"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14:paraId="18C0C3CA" w14:textId="77777777" w:rsidR="004276AD" w:rsidRPr="00CB1F52" w:rsidRDefault="007C0E36" w:rsidP="004276AD">
            <w:pPr>
              <w:jc w:val="center"/>
              <w:rPr>
                <w:rFonts w:cs="Arial"/>
                <w:i/>
                <w:color w:val="00B0F0"/>
                <w:sz w:val="24"/>
                <w:szCs w:val="24"/>
                <w:lang w:val="sr-Cyrl-RS"/>
              </w:rPr>
            </w:pPr>
            <w:r w:rsidRPr="00CB1F52">
              <w:rPr>
                <w:rFonts w:cs="Arial"/>
                <w:sz w:val="24"/>
                <w:szCs w:val="24"/>
                <w:lang w:val="sr-Cyrl-RS"/>
              </w:rPr>
              <w:t>Марко Вујаковић</w:t>
            </w:r>
          </w:p>
          <w:p w14:paraId="3623DED8" w14:textId="77777777" w:rsidR="004276AD" w:rsidRPr="00CB1F52" w:rsidRDefault="004276AD" w:rsidP="004276AD">
            <w:pPr>
              <w:jc w:val="center"/>
              <w:rPr>
                <w:rFonts w:cs="Arial"/>
                <w:sz w:val="24"/>
                <w:szCs w:val="24"/>
                <w:lang w:val="sr-Cyrl-RS"/>
              </w:rPr>
            </w:pPr>
            <w:r w:rsidRPr="00CB1F52">
              <w:rPr>
                <w:rFonts w:cs="Arial"/>
                <w:sz w:val="24"/>
                <w:szCs w:val="24"/>
              </w:rPr>
              <w:t xml:space="preserve">e-mail: </w:t>
            </w:r>
            <w:hyperlink r:id="rId166" w:history="1">
              <w:r w:rsidR="007C0E36" w:rsidRPr="00CB1F52">
                <w:rPr>
                  <w:rStyle w:val="Hyperlink"/>
                </w:rPr>
                <w:t>marko.vujakovic@eps.rs</w:t>
              </w:r>
            </w:hyperlink>
          </w:p>
          <w:p w14:paraId="1928E2BB" w14:textId="77777777" w:rsidR="004276AD" w:rsidRPr="001F3B81" w:rsidRDefault="004276AD" w:rsidP="004276AD">
            <w:pPr>
              <w:jc w:val="center"/>
              <w:rPr>
                <w:rFonts w:cs="Arial"/>
                <w:sz w:val="24"/>
                <w:szCs w:val="24"/>
              </w:rPr>
            </w:pPr>
          </w:p>
        </w:tc>
      </w:tr>
    </w:tbl>
    <w:p w14:paraId="1536D374" w14:textId="77777777" w:rsidR="00FA0E61" w:rsidRDefault="00FA0E61" w:rsidP="000C50A0">
      <w:pPr>
        <w:spacing w:before="0"/>
        <w:rPr>
          <w:rFonts w:cs="Arial"/>
          <w:sz w:val="24"/>
          <w:szCs w:val="24"/>
        </w:rPr>
      </w:pPr>
    </w:p>
    <w:p w14:paraId="735AC71B" w14:textId="77777777" w:rsidR="002E12CC" w:rsidRDefault="002E12CC" w:rsidP="000C50A0">
      <w:pPr>
        <w:spacing w:before="0"/>
        <w:rPr>
          <w:rFonts w:cs="Arial"/>
          <w:sz w:val="24"/>
          <w:szCs w:val="24"/>
        </w:rPr>
      </w:pPr>
    </w:p>
    <w:p w14:paraId="7C9538F6" w14:textId="77777777" w:rsidR="002E12CC" w:rsidRDefault="002E12CC" w:rsidP="00E22D6B">
      <w:pPr>
        <w:pStyle w:val="Heading10"/>
        <w:numPr>
          <w:ilvl w:val="0"/>
          <w:numId w:val="14"/>
        </w:numPr>
        <w:jc w:val="both"/>
        <w:rPr>
          <w:rFonts w:cs="Arial"/>
          <w:sz w:val="24"/>
          <w:szCs w:val="24"/>
          <w:lang w:val="sr-Cyrl-RS"/>
        </w:rPr>
      </w:pPr>
      <w:bookmarkStart w:id="16" w:name="_Toc442559878"/>
      <w:bookmarkStart w:id="17" w:name="_Toc427817448"/>
      <w:r>
        <w:rPr>
          <w:rFonts w:cs="Arial"/>
          <w:sz w:val="24"/>
          <w:szCs w:val="24"/>
          <w:lang w:val="sr-Cyrl-RS"/>
        </w:rPr>
        <w:t>ПОДАЦИ О ПРЕДМЕТУ ЈАВНЕ НАБАВКЕ</w:t>
      </w:r>
    </w:p>
    <w:p w14:paraId="03B733C6" w14:textId="77777777"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2649F6E4" w14:textId="77777777" w:rsidR="0032186E" w:rsidRPr="0032186E" w:rsidRDefault="0032186E" w:rsidP="0032186E">
      <w:pPr>
        <w:rPr>
          <w:lang w:val="sr-Cyrl-RS" w:eastAsia="ar-SA"/>
        </w:rPr>
      </w:pPr>
    </w:p>
    <w:p w14:paraId="7E9158FF" w14:textId="77777777" w:rsidR="002E12CC" w:rsidRPr="0032186E" w:rsidRDefault="002E12CC" w:rsidP="0032186E">
      <w:pPr>
        <w:spacing w:before="0"/>
        <w:rPr>
          <w:rFonts w:cs="Arial"/>
          <w:sz w:val="24"/>
          <w:szCs w:val="24"/>
          <w:lang w:val="sr-Cyrl-RS" w:eastAsia="zh-CN"/>
        </w:rPr>
      </w:pPr>
      <w:r w:rsidRPr="0032186E">
        <w:rPr>
          <w:rFonts w:cs="Arial"/>
          <w:sz w:val="24"/>
          <w:szCs w:val="24"/>
          <w:lang w:eastAsia="zh-CN"/>
        </w:rPr>
        <w:t xml:space="preserve">Опис предмета јавне набавке: </w:t>
      </w:r>
      <w:r w:rsidR="00AA026B" w:rsidRPr="00AA026B">
        <w:rPr>
          <w:rFonts w:cs="Arial"/>
          <w:sz w:val="24"/>
          <w:szCs w:val="24"/>
          <w:lang w:val="ru-RU" w:eastAsia="zh-CN"/>
        </w:rPr>
        <w:t>„</w:t>
      </w:r>
      <w:r w:rsidR="00AA026B" w:rsidRPr="00AA026B">
        <w:rPr>
          <w:rFonts w:cs="Arial"/>
          <w:sz w:val="24"/>
          <w:szCs w:val="24"/>
          <w:lang w:val="sr-Cyrl-RS" w:eastAsia="zh-CN"/>
        </w:rPr>
        <w:t>Одржавање уређаја за напајање у ТКМ : одржавање и поправка</w:t>
      </w:r>
      <w:r w:rsidR="00AA026B" w:rsidRPr="00AA026B">
        <w:rPr>
          <w:rFonts w:cs="Arial"/>
          <w:sz w:val="24"/>
          <w:szCs w:val="24"/>
          <w:lang w:val="ru-RU" w:eastAsia="zh-CN"/>
        </w:rPr>
        <w:t>“</w:t>
      </w:r>
    </w:p>
    <w:p w14:paraId="29103C7A" w14:textId="77777777" w:rsidR="002E12CC" w:rsidRPr="0032186E"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r w:rsidR="003A7B37">
        <w:rPr>
          <w:rFonts w:cs="Arial"/>
          <w:sz w:val="24"/>
          <w:szCs w:val="24"/>
          <w:lang w:val="sr-Cyrl-RS" w:eastAsia="zh-CN"/>
        </w:rPr>
        <w:t xml:space="preserve"> </w:t>
      </w:r>
      <w:r w:rsidR="00AA026B">
        <w:rPr>
          <w:rFonts w:cs="Arial"/>
          <w:lang w:val="ru-RU"/>
        </w:rPr>
        <w:t>Услуге техничке подршке</w:t>
      </w:r>
    </w:p>
    <w:p w14:paraId="6EECE850" w14:textId="77777777" w:rsidR="002E12CC"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AA026B">
        <w:rPr>
          <w:rFonts w:cs="Arial"/>
          <w:lang w:val="ru-RU"/>
        </w:rPr>
        <w:t>71336000</w:t>
      </w:r>
    </w:p>
    <w:p w14:paraId="119936A8" w14:textId="77777777" w:rsidR="0032186E" w:rsidRPr="0032186E" w:rsidRDefault="0032186E" w:rsidP="0032186E">
      <w:pPr>
        <w:spacing w:before="0"/>
        <w:rPr>
          <w:rFonts w:cs="Arial"/>
          <w:sz w:val="24"/>
          <w:szCs w:val="24"/>
          <w:lang w:val="sr-Cyrl-RS" w:eastAsia="zh-CN"/>
        </w:rPr>
      </w:pPr>
    </w:p>
    <w:p w14:paraId="3DD28C98" w14:textId="77777777" w:rsidR="002E12CC" w:rsidRPr="0032186E" w:rsidRDefault="002E12CC" w:rsidP="0032186E">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51687A96" w14:textId="77777777" w:rsidR="0032186E" w:rsidRPr="0032186E" w:rsidRDefault="0032186E" w:rsidP="002E12CC">
      <w:pPr>
        <w:tabs>
          <w:tab w:val="left" w:pos="1134"/>
        </w:tabs>
        <w:rPr>
          <w:rFonts w:cs="Arial"/>
          <w:sz w:val="24"/>
          <w:szCs w:val="24"/>
          <w:lang w:val="sr-Cyrl-RS"/>
        </w:rPr>
      </w:pPr>
    </w:p>
    <w:p w14:paraId="30339E64" w14:textId="77777777" w:rsidR="0032186E" w:rsidRPr="0032186E" w:rsidRDefault="00DB369C" w:rsidP="00E22D6B">
      <w:pPr>
        <w:pStyle w:val="Heading10"/>
        <w:numPr>
          <w:ilvl w:val="0"/>
          <w:numId w:val="14"/>
        </w:numPr>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47502A42" w14:textId="77777777" w:rsidR="006D70BB" w:rsidRDefault="0032186E" w:rsidP="00FD105A">
      <w:pPr>
        <w:rPr>
          <w:sz w:val="24"/>
          <w:szCs w:val="24"/>
          <w:lang w:val="sr-Cyrl-RS"/>
        </w:rPr>
      </w:pPr>
      <w:r w:rsidRPr="00781B02">
        <w:rPr>
          <w:sz w:val="24"/>
          <w:szCs w:val="24"/>
          <w:lang w:val="sr-Cyrl-RS"/>
        </w:rPr>
        <w:t xml:space="preserve">(Врста, техничке карактеристике, квалитет, </w:t>
      </w:r>
      <w:r w:rsidR="006F517A">
        <w:rPr>
          <w:sz w:val="24"/>
          <w:szCs w:val="24"/>
          <w:lang w:val="sr-Cyrl-RS"/>
        </w:rPr>
        <w:t>обим</w:t>
      </w:r>
      <w:r w:rsidRPr="00781B02">
        <w:rPr>
          <w:sz w:val="24"/>
          <w:szCs w:val="24"/>
          <w:lang w:val="sr-Cyrl-RS"/>
        </w:rPr>
        <w:t xml:space="preserve"> и опис </w:t>
      </w:r>
      <w:r w:rsidR="00A63575">
        <w:rPr>
          <w:sz w:val="24"/>
          <w:szCs w:val="24"/>
          <w:lang w:val="sr-Cyrl-RS"/>
        </w:rPr>
        <w:t>услуга</w:t>
      </w:r>
      <w:r w:rsidRPr="00781B02">
        <w:rPr>
          <w:sz w:val="24"/>
          <w:szCs w:val="24"/>
          <w:lang w:val="sr-Cyrl-RS"/>
        </w:rPr>
        <w:t xml:space="preserve">,техничка документација и планови, начин спровођења контроле и обезбеђивања гаранције квалитета, рок </w:t>
      </w:r>
      <w:r w:rsidR="00A63575">
        <w:rPr>
          <w:sz w:val="24"/>
          <w:szCs w:val="24"/>
          <w:lang w:val="sr-Cyrl-RS"/>
        </w:rPr>
        <w:t>извршења</w:t>
      </w:r>
      <w:r w:rsidRPr="00781B02">
        <w:rPr>
          <w:sz w:val="24"/>
          <w:szCs w:val="24"/>
          <w:lang w:val="sr-Cyrl-RS"/>
        </w:rPr>
        <w:t xml:space="preserve">, место </w:t>
      </w:r>
      <w:r w:rsidR="00A63575">
        <w:rPr>
          <w:sz w:val="24"/>
          <w:szCs w:val="24"/>
          <w:lang w:val="sr-Cyrl-RS"/>
        </w:rPr>
        <w:t>извршења услуга</w:t>
      </w:r>
      <w:r w:rsidRPr="00781B02">
        <w:rPr>
          <w:sz w:val="24"/>
          <w:szCs w:val="24"/>
          <w:lang w:val="sr-Cyrl-RS"/>
        </w:rPr>
        <w:t>, гарантни рок, евентуалне додатне услуге и сл</w:t>
      </w:r>
      <w:r w:rsidR="00DB369C" w:rsidRPr="00781B02">
        <w:rPr>
          <w:sz w:val="24"/>
          <w:szCs w:val="24"/>
          <w:lang w:val="sr-Cyrl-RS"/>
        </w:rPr>
        <w:t>.</w:t>
      </w:r>
      <w:bookmarkEnd w:id="16"/>
      <w:r w:rsidRPr="00781B02">
        <w:rPr>
          <w:sz w:val="24"/>
          <w:szCs w:val="24"/>
          <w:lang w:val="sr-Cyrl-RS"/>
        </w:rPr>
        <w:t>)</w:t>
      </w:r>
      <w:bookmarkStart w:id="18" w:name="_Toc441651541"/>
      <w:bookmarkStart w:id="19" w:name="_Toc442559879"/>
    </w:p>
    <w:p w14:paraId="69720E33" w14:textId="77777777" w:rsidR="00FF37D8" w:rsidRDefault="00FF37D8" w:rsidP="00FD105A">
      <w:pPr>
        <w:rPr>
          <w:sz w:val="24"/>
          <w:szCs w:val="24"/>
          <w:lang w:val="sr-Cyrl-RS"/>
        </w:rPr>
      </w:pPr>
    </w:p>
    <w:p w14:paraId="5797ADC4" w14:textId="77777777" w:rsidR="00FF37D8" w:rsidRPr="00FD105A" w:rsidRDefault="00FF37D8" w:rsidP="00FD105A">
      <w:pPr>
        <w:rPr>
          <w:b/>
          <w:sz w:val="24"/>
          <w:szCs w:val="24"/>
          <w:lang w:val="sr-Cyrl-RS"/>
        </w:rPr>
      </w:pPr>
    </w:p>
    <w:p w14:paraId="70F21FFA" w14:textId="77777777" w:rsidR="00DB369C" w:rsidRDefault="0032186E" w:rsidP="0032186E">
      <w:pPr>
        <w:pStyle w:val="Heading10"/>
        <w:ind w:left="0" w:firstLine="0"/>
        <w:jc w:val="both"/>
        <w:rPr>
          <w:rFonts w:cs="Arial"/>
          <w:sz w:val="24"/>
          <w:szCs w:val="24"/>
          <w:lang w:val="sr-Cyrl-RS"/>
        </w:rPr>
      </w:pPr>
      <w:r>
        <w:rPr>
          <w:rFonts w:cs="Arial"/>
          <w:sz w:val="24"/>
          <w:szCs w:val="24"/>
          <w:lang w:val="sr-Cyrl-RS"/>
        </w:rPr>
        <w:lastRenderedPageBreak/>
        <w:t xml:space="preserve">3.1 </w:t>
      </w:r>
      <w:r w:rsidR="00DB369C" w:rsidRPr="0032186E">
        <w:rPr>
          <w:rFonts w:cs="Arial"/>
          <w:sz w:val="24"/>
          <w:szCs w:val="24"/>
          <w:lang w:val="sr-Cyrl-RS"/>
        </w:rPr>
        <w:t>Врста</w:t>
      </w:r>
      <w:r w:rsidR="005551C2" w:rsidRPr="0032186E">
        <w:rPr>
          <w:rFonts w:cs="Arial"/>
          <w:sz w:val="24"/>
          <w:szCs w:val="24"/>
          <w:lang w:val="sr-Cyrl-RS"/>
        </w:rPr>
        <w:t xml:space="preserve"> и </w:t>
      </w:r>
      <w:r w:rsidR="006F517A">
        <w:rPr>
          <w:rFonts w:cs="Arial"/>
          <w:sz w:val="24"/>
          <w:szCs w:val="24"/>
          <w:lang w:val="sr-Cyrl-RS"/>
        </w:rPr>
        <w:t>обим</w:t>
      </w:r>
      <w:r w:rsidR="00DB369C" w:rsidRPr="0032186E">
        <w:rPr>
          <w:rFonts w:cs="Arial"/>
          <w:sz w:val="24"/>
          <w:szCs w:val="24"/>
          <w:lang w:val="sr-Cyrl-RS"/>
        </w:rPr>
        <w:t xml:space="preserve"> </w:t>
      </w:r>
      <w:bookmarkEnd w:id="18"/>
      <w:bookmarkEnd w:id="19"/>
      <w:r w:rsidR="00A63575">
        <w:rPr>
          <w:rFonts w:cs="Arial"/>
          <w:sz w:val="24"/>
          <w:szCs w:val="24"/>
          <w:lang w:val="sr-Cyrl-RS"/>
        </w:rPr>
        <w:t>услуга</w:t>
      </w:r>
    </w:p>
    <w:p w14:paraId="13C1A99E" w14:textId="77777777" w:rsidR="00FD105A" w:rsidRPr="00693002" w:rsidRDefault="00FD105A" w:rsidP="00FD105A">
      <w:pPr>
        <w:spacing w:before="0"/>
        <w:rPr>
          <w:rFonts w:cs="Arial"/>
          <w:lang w:val="sr-Cyrl-CS"/>
        </w:rPr>
      </w:pPr>
      <w:r w:rsidRPr="00693002">
        <w:rPr>
          <w:rFonts w:cs="Arial"/>
          <w:lang w:val="sr-Cyrl-CS"/>
        </w:rPr>
        <w:t xml:space="preserve">Услуге које је потребно обезбедити овом јавном набавком су услуге превентивног одржавања и корективно одржавање са заменом неисправних делова уређаја за напајање у ТКМ ЈП ЕПС. Обим извршења услуга дат је у Табели 1. </w:t>
      </w:r>
    </w:p>
    <w:p w14:paraId="0794C62D" w14:textId="77777777" w:rsidR="00FD105A" w:rsidRPr="00693002" w:rsidRDefault="00693002" w:rsidP="00693002">
      <w:pPr>
        <w:tabs>
          <w:tab w:val="left" w:pos="1620"/>
        </w:tabs>
        <w:spacing w:before="0"/>
        <w:jc w:val="left"/>
        <w:rPr>
          <w:rFonts w:cs="Arial"/>
          <w:lang w:val="sr-Cyrl-CS"/>
        </w:rPr>
      </w:pPr>
      <w:r w:rsidRPr="00693002">
        <w:rPr>
          <w:rFonts w:cs="Arial"/>
          <w:lang w:val="sr-Cyrl-CS"/>
        </w:rPr>
        <w:tab/>
      </w:r>
    </w:p>
    <w:p w14:paraId="71837387" w14:textId="77777777" w:rsidR="00FD105A" w:rsidRPr="00693002" w:rsidRDefault="00FD105A" w:rsidP="00FD105A">
      <w:pPr>
        <w:widowControl w:val="0"/>
        <w:spacing w:before="0"/>
        <w:contextualSpacing/>
        <w:jc w:val="center"/>
        <w:rPr>
          <w:rFonts w:cs="Arial"/>
          <w:lang w:val="sr-Cyrl-CS"/>
        </w:rPr>
      </w:pPr>
      <w:r w:rsidRPr="00693002">
        <w:rPr>
          <w:rFonts w:cs="Arial"/>
          <w:lang w:val="sr-Cyrl-CS"/>
        </w:rPr>
        <w:t>Табела 1: Обим извршења услуга</w:t>
      </w:r>
    </w:p>
    <w:p w14:paraId="5AF3F14F" w14:textId="77777777" w:rsidR="00FD105A" w:rsidRPr="00693002" w:rsidRDefault="00FD105A" w:rsidP="00FD105A">
      <w:pPr>
        <w:widowControl w:val="0"/>
        <w:spacing w:before="0"/>
        <w:contextualSpacing/>
        <w:jc w:val="center"/>
        <w:rPr>
          <w:rFonts w:cs="Arial"/>
          <w:lang w:val="sr-Cyrl-CS"/>
        </w:rPr>
      </w:pPr>
      <w:r w:rsidRPr="00693002">
        <w:rPr>
          <w:rFonts w:cs="Arial"/>
          <w:noProof/>
          <w:sz w:val="24"/>
          <w:szCs w:val="20"/>
        </w:rPr>
        <w:drawing>
          <wp:inline distT="0" distB="0" distL="0" distR="0" wp14:anchorId="798AC44F" wp14:editId="5B99FF10">
            <wp:extent cx="5676900" cy="541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76900" cy="5419725"/>
                    </a:xfrm>
                    <a:prstGeom prst="rect">
                      <a:avLst/>
                    </a:prstGeom>
                    <a:noFill/>
                    <a:ln>
                      <a:noFill/>
                    </a:ln>
                  </pic:spPr>
                </pic:pic>
              </a:graphicData>
            </a:graphic>
          </wp:inline>
        </w:drawing>
      </w:r>
    </w:p>
    <w:p w14:paraId="5B7D59DC" w14:textId="77777777" w:rsidR="00FD105A" w:rsidRPr="00693002" w:rsidRDefault="00FD105A" w:rsidP="00FD105A">
      <w:pPr>
        <w:spacing w:before="0"/>
        <w:rPr>
          <w:rFonts w:cs="Arial"/>
          <w:kern w:val="32"/>
          <w:lang w:val="sr-Cyrl-CS"/>
        </w:rPr>
      </w:pPr>
    </w:p>
    <w:p w14:paraId="72ED37EB" w14:textId="77777777" w:rsidR="00FD105A" w:rsidRPr="00693002" w:rsidRDefault="00FD105A" w:rsidP="00FD105A">
      <w:pPr>
        <w:spacing w:before="0"/>
        <w:rPr>
          <w:rFonts w:cs="Arial"/>
          <w:kern w:val="32"/>
          <w:lang w:val="sr-Cyrl-CS"/>
        </w:rPr>
      </w:pPr>
    </w:p>
    <w:p w14:paraId="11871AE6" w14:textId="77777777" w:rsidR="00FD105A" w:rsidRPr="00693002" w:rsidRDefault="00FD105A" w:rsidP="00FD105A">
      <w:pPr>
        <w:spacing w:before="0"/>
        <w:rPr>
          <w:rFonts w:cs="Arial"/>
          <w:b/>
          <w:lang w:val="sr-Cyrl-CS"/>
        </w:rPr>
      </w:pPr>
    </w:p>
    <w:p w14:paraId="071FAC05" w14:textId="77777777" w:rsidR="00FD105A" w:rsidRPr="00693002" w:rsidRDefault="00FD105A" w:rsidP="00FD105A">
      <w:pPr>
        <w:spacing w:before="0"/>
        <w:rPr>
          <w:rFonts w:cs="Arial"/>
          <w:b/>
          <w:lang w:val="sr-Cyrl-CS"/>
        </w:rPr>
      </w:pPr>
      <w:r w:rsidRPr="00693002">
        <w:rPr>
          <w:rFonts w:cs="Arial"/>
          <w:b/>
          <w:lang w:val="sr-Cyrl-CS"/>
        </w:rPr>
        <w:t xml:space="preserve">1. Услуге превентивног одржавања </w:t>
      </w:r>
      <w:r w:rsidRPr="00693002">
        <w:rPr>
          <w:rFonts w:cs="Arial"/>
          <w:lang w:val="sr-Cyrl-CS"/>
        </w:rPr>
        <w:t>уређаја за напајање</w:t>
      </w:r>
    </w:p>
    <w:p w14:paraId="6516F3B6" w14:textId="77777777" w:rsidR="00FD105A" w:rsidRPr="00693002" w:rsidRDefault="00FD105A" w:rsidP="00FD105A">
      <w:pPr>
        <w:spacing w:before="0"/>
        <w:rPr>
          <w:rFonts w:cs="Arial"/>
          <w:lang w:val="sr-Cyrl-CS"/>
        </w:rPr>
      </w:pPr>
      <w:bookmarkStart w:id="20" w:name="OLE_LINK1"/>
      <w:bookmarkStart w:id="21" w:name="OLE_LINK2"/>
    </w:p>
    <w:p w14:paraId="3C907A4A" w14:textId="77777777" w:rsidR="00FD105A" w:rsidRPr="00693002" w:rsidRDefault="00FD105A" w:rsidP="00FD105A">
      <w:pPr>
        <w:spacing w:before="0"/>
        <w:rPr>
          <w:rFonts w:cs="Arial"/>
          <w:lang w:val="sr-Cyrl-CS"/>
        </w:rPr>
      </w:pPr>
      <w:r w:rsidRPr="00693002">
        <w:rPr>
          <w:rFonts w:cs="Arial"/>
          <w:lang w:val="sr-Cyrl-CS"/>
        </w:rPr>
        <w:t>Услуге подразумевају следеће:</w:t>
      </w:r>
    </w:p>
    <w:p w14:paraId="0DB03550" w14:textId="77777777" w:rsidR="00FD105A" w:rsidRPr="00693002" w:rsidRDefault="00FD105A" w:rsidP="00E22D6B">
      <w:pPr>
        <w:numPr>
          <w:ilvl w:val="0"/>
          <w:numId w:val="31"/>
        </w:numPr>
        <w:spacing w:before="0" w:after="200"/>
        <w:ind w:left="714" w:hanging="357"/>
        <w:contextualSpacing/>
        <w:jc w:val="left"/>
        <w:rPr>
          <w:rFonts w:cs="Arial"/>
        </w:rPr>
      </w:pPr>
      <w:r w:rsidRPr="00693002">
        <w:rPr>
          <w:rFonts w:cs="Arial"/>
        </w:rPr>
        <w:t>Превентивно периодично одржавање исправљачког система</w:t>
      </w:r>
    </w:p>
    <w:p w14:paraId="3BF9FC07" w14:textId="77777777" w:rsidR="00FD105A" w:rsidRPr="00693002" w:rsidRDefault="00FD105A" w:rsidP="00E22D6B">
      <w:pPr>
        <w:numPr>
          <w:ilvl w:val="0"/>
          <w:numId w:val="31"/>
        </w:numPr>
        <w:spacing w:before="0" w:after="200"/>
        <w:ind w:left="714" w:hanging="357"/>
        <w:contextualSpacing/>
        <w:jc w:val="left"/>
        <w:rPr>
          <w:rFonts w:cs="Arial"/>
        </w:rPr>
      </w:pPr>
      <w:r w:rsidRPr="00693002">
        <w:rPr>
          <w:rFonts w:cs="Arial"/>
        </w:rPr>
        <w:t>Превентивно периодично одржавање батеријског система</w:t>
      </w:r>
    </w:p>
    <w:p w14:paraId="00467AB4" w14:textId="77777777" w:rsidR="00FD105A" w:rsidRPr="00693002" w:rsidRDefault="00FD105A" w:rsidP="00FD105A">
      <w:pPr>
        <w:spacing w:before="0"/>
        <w:rPr>
          <w:rFonts w:cs="Arial"/>
          <w:lang w:val="sr-Cyrl-CS"/>
        </w:rPr>
      </w:pPr>
    </w:p>
    <w:p w14:paraId="2ADDFCEB" w14:textId="77777777" w:rsidR="00FD105A" w:rsidRPr="00693002" w:rsidRDefault="00FD105A" w:rsidP="00FD105A">
      <w:pPr>
        <w:spacing w:before="0"/>
        <w:rPr>
          <w:rFonts w:cs="Arial"/>
          <w:lang w:val="sr-Cyrl-CS"/>
        </w:rPr>
      </w:pPr>
    </w:p>
    <w:p w14:paraId="213C9FB0" w14:textId="77777777" w:rsidR="00FD105A" w:rsidRPr="00693002" w:rsidRDefault="00FD105A" w:rsidP="00FD105A">
      <w:pPr>
        <w:spacing w:before="60" w:after="60"/>
        <w:rPr>
          <w:rFonts w:cs="Arial"/>
          <w:b/>
          <w:lang w:val="sr-Cyrl-CS"/>
        </w:rPr>
      </w:pPr>
      <w:bookmarkStart w:id="22" w:name="OLE_LINK7"/>
      <w:bookmarkStart w:id="23" w:name="OLE_LINK8"/>
      <w:bookmarkEnd w:id="20"/>
      <w:bookmarkEnd w:id="21"/>
      <w:r w:rsidRPr="00693002">
        <w:rPr>
          <w:rFonts w:cs="Arial"/>
          <w:b/>
          <w:lang w:val="sr-Cyrl-CS"/>
        </w:rPr>
        <w:t>1.1. Превентивно периодично одржавање исправљачког система</w:t>
      </w:r>
    </w:p>
    <w:bookmarkEnd w:id="22"/>
    <w:bookmarkEnd w:id="23"/>
    <w:p w14:paraId="2DC6DC69" w14:textId="77777777" w:rsidR="00FD105A" w:rsidRPr="00693002" w:rsidRDefault="00FD105A" w:rsidP="00FD105A">
      <w:pPr>
        <w:spacing w:before="0"/>
        <w:rPr>
          <w:rFonts w:cs="Arial"/>
          <w:lang w:val="sr-Cyrl-CS"/>
        </w:rPr>
      </w:pPr>
    </w:p>
    <w:p w14:paraId="410267D5" w14:textId="77777777" w:rsidR="00FD105A" w:rsidRPr="00693002" w:rsidRDefault="00FD105A" w:rsidP="00FD105A">
      <w:pPr>
        <w:spacing w:before="0"/>
        <w:rPr>
          <w:rFonts w:cs="Arial"/>
          <w:lang w:val="sr-Cyrl-CS"/>
        </w:rPr>
      </w:pPr>
      <w:r w:rsidRPr="00693002">
        <w:rPr>
          <w:rFonts w:cs="Arial"/>
          <w:lang w:val="sr-Cyrl-CS"/>
        </w:rPr>
        <w:t>На свакој локацији (66 локација наведених у тачки 5.1.3. Списак објеката и цртежи – Табела 3, обављаће се следеће активности:</w:t>
      </w:r>
    </w:p>
    <w:p w14:paraId="14563F5B" w14:textId="77777777" w:rsidR="00FD105A" w:rsidRPr="00693002" w:rsidRDefault="00FD105A" w:rsidP="00E22D6B">
      <w:pPr>
        <w:numPr>
          <w:ilvl w:val="0"/>
          <w:numId w:val="27"/>
        </w:numPr>
        <w:spacing w:before="0"/>
        <w:jc w:val="left"/>
        <w:rPr>
          <w:rFonts w:cs="Arial"/>
          <w:lang w:val="sr-Cyrl-CS"/>
        </w:rPr>
      </w:pPr>
      <w:r w:rsidRPr="00693002">
        <w:rPr>
          <w:rFonts w:cs="Arial"/>
          <w:lang w:val="sr-Cyrl-CS"/>
        </w:rPr>
        <w:lastRenderedPageBreak/>
        <w:t>Снимање стања услова просторија у којима се налазе уређаји по питању температуре</w:t>
      </w:r>
    </w:p>
    <w:p w14:paraId="4BC94BE4" w14:textId="77777777" w:rsidR="00FD105A" w:rsidRPr="00693002" w:rsidRDefault="00FD105A" w:rsidP="00E22D6B">
      <w:pPr>
        <w:numPr>
          <w:ilvl w:val="0"/>
          <w:numId w:val="27"/>
        </w:numPr>
        <w:spacing w:before="0"/>
        <w:jc w:val="left"/>
        <w:rPr>
          <w:rFonts w:cs="Arial"/>
          <w:lang w:val="sr-Cyrl-CS"/>
        </w:rPr>
      </w:pPr>
      <w:r w:rsidRPr="00693002">
        <w:rPr>
          <w:rFonts w:cs="Arial"/>
          <w:lang w:val="sr-Cyrl-CS"/>
        </w:rPr>
        <w:t>Визуелни и физички преглед уређаја исправљачког система</w:t>
      </w:r>
    </w:p>
    <w:p w14:paraId="04714EC3" w14:textId="77777777" w:rsidR="00FD105A" w:rsidRPr="00693002" w:rsidRDefault="00FD105A" w:rsidP="00E22D6B">
      <w:pPr>
        <w:numPr>
          <w:ilvl w:val="0"/>
          <w:numId w:val="27"/>
        </w:numPr>
        <w:spacing w:before="0"/>
        <w:jc w:val="left"/>
        <w:rPr>
          <w:rFonts w:cs="Arial"/>
          <w:lang w:val="sr-Cyrl-CS"/>
        </w:rPr>
      </w:pPr>
      <w:r w:rsidRPr="00693002">
        <w:rPr>
          <w:rFonts w:cs="Arial"/>
          <w:lang w:val="sr-Cyrl-CS"/>
        </w:rPr>
        <w:t xml:space="preserve">Уклањање нечистоће са вентилатора исправљачких модула </w:t>
      </w:r>
    </w:p>
    <w:p w14:paraId="09E735A8" w14:textId="77777777" w:rsidR="00FD105A" w:rsidRPr="00693002" w:rsidRDefault="00FD105A" w:rsidP="00E22D6B">
      <w:pPr>
        <w:numPr>
          <w:ilvl w:val="0"/>
          <w:numId w:val="27"/>
        </w:numPr>
        <w:spacing w:before="0"/>
        <w:jc w:val="left"/>
        <w:rPr>
          <w:rFonts w:cs="Arial"/>
          <w:lang w:val="sr-Cyrl-CS"/>
        </w:rPr>
      </w:pPr>
      <w:r w:rsidRPr="00693002">
        <w:rPr>
          <w:rFonts w:cs="Arial"/>
          <w:lang w:val="sr-Cyrl-CS"/>
        </w:rPr>
        <w:t xml:space="preserve">Процена функционалности делова и система напајања </w:t>
      </w:r>
    </w:p>
    <w:p w14:paraId="060224F5" w14:textId="77777777" w:rsidR="00FD105A" w:rsidRPr="00693002" w:rsidRDefault="00FD105A" w:rsidP="00FD105A">
      <w:pPr>
        <w:spacing w:before="0"/>
        <w:rPr>
          <w:rFonts w:cs="Arial"/>
          <w:lang w:val="sr-Cyrl-CS"/>
        </w:rPr>
      </w:pPr>
    </w:p>
    <w:p w14:paraId="1B5083F4" w14:textId="77777777" w:rsidR="00FD105A" w:rsidRPr="00693002" w:rsidRDefault="00FD105A" w:rsidP="00FD105A">
      <w:pPr>
        <w:spacing w:before="0"/>
        <w:rPr>
          <w:rFonts w:cs="Arial"/>
          <w:lang w:val="sr-Cyrl-CS"/>
        </w:rPr>
      </w:pPr>
      <w:r w:rsidRPr="00693002">
        <w:rPr>
          <w:rFonts w:cs="Arial"/>
          <w:lang w:val="sr-Cyrl-CS"/>
        </w:rPr>
        <w:t>Процена функционалности делова и система за напајања обухвата функционално испитивање свих исправљачких јединица, мерно-контролне јединице, наизменичне дистрибуције и једносмерне дистрибуције.</w:t>
      </w:r>
    </w:p>
    <w:p w14:paraId="7AE2DCE9" w14:textId="77777777" w:rsidR="00FD105A" w:rsidRPr="00693002" w:rsidRDefault="00FD105A" w:rsidP="00FD105A">
      <w:pPr>
        <w:spacing w:before="0"/>
        <w:rPr>
          <w:rFonts w:cs="Arial"/>
          <w:lang w:val="sr-Cyrl-CS"/>
        </w:rPr>
      </w:pPr>
    </w:p>
    <w:p w14:paraId="6C41DC77" w14:textId="77777777" w:rsidR="00FD105A" w:rsidRPr="00693002" w:rsidRDefault="00FD105A" w:rsidP="00FD105A">
      <w:pPr>
        <w:spacing w:before="60" w:after="60"/>
        <w:rPr>
          <w:rFonts w:cs="Arial"/>
          <w:b/>
          <w:lang w:val="sr-Cyrl-CS"/>
        </w:rPr>
      </w:pPr>
      <w:r w:rsidRPr="00693002">
        <w:rPr>
          <w:rFonts w:cs="Arial"/>
          <w:b/>
          <w:lang w:val="sr-Cyrl-CS"/>
        </w:rPr>
        <w:t>1.2. Превентивно периодично одржавање батеријског система</w:t>
      </w:r>
    </w:p>
    <w:p w14:paraId="35B3AAF5" w14:textId="77777777" w:rsidR="00FD105A" w:rsidRPr="00693002" w:rsidRDefault="00FD105A" w:rsidP="00FD105A">
      <w:pPr>
        <w:spacing w:before="0"/>
        <w:rPr>
          <w:rFonts w:cs="Arial"/>
          <w:lang w:val="sr-Cyrl-CS"/>
        </w:rPr>
      </w:pPr>
    </w:p>
    <w:p w14:paraId="48B237DE" w14:textId="77777777" w:rsidR="00FD105A" w:rsidRPr="00693002" w:rsidRDefault="00FD105A" w:rsidP="00FD105A">
      <w:pPr>
        <w:spacing w:before="0"/>
        <w:rPr>
          <w:rFonts w:cs="Arial"/>
          <w:lang w:val="sr-Cyrl-CS"/>
        </w:rPr>
      </w:pPr>
      <w:r w:rsidRPr="00693002">
        <w:rPr>
          <w:rFonts w:cs="Arial"/>
          <w:lang w:val="sr-Cyrl-CS"/>
        </w:rPr>
        <w:t>На свакој локацији (66 локација наведених у тачки 5.1.3. Списак објеката и цртежи – Табела 3, обављајаће се следеће активности:</w:t>
      </w:r>
    </w:p>
    <w:p w14:paraId="781628B2" w14:textId="77777777" w:rsidR="00FD105A" w:rsidRPr="00693002" w:rsidRDefault="00FD105A" w:rsidP="00E22D6B">
      <w:pPr>
        <w:numPr>
          <w:ilvl w:val="0"/>
          <w:numId w:val="27"/>
        </w:numPr>
        <w:spacing w:before="0"/>
        <w:jc w:val="left"/>
        <w:rPr>
          <w:rFonts w:cs="Arial"/>
          <w:lang w:val="sr-Cyrl-CS"/>
        </w:rPr>
      </w:pPr>
      <w:r w:rsidRPr="00693002">
        <w:rPr>
          <w:rFonts w:cs="Arial"/>
          <w:lang w:val="sr-Cyrl-CS"/>
        </w:rPr>
        <w:t>Функционална провера батеријског система</w:t>
      </w:r>
    </w:p>
    <w:p w14:paraId="052427D5" w14:textId="77777777" w:rsidR="00FD105A" w:rsidRPr="00693002" w:rsidRDefault="00FD105A" w:rsidP="00E22D6B">
      <w:pPr>
        <w:numPr>
          <w:ilvl w:val="0"/>
          <w:numId w:val="27"/>
        </w:numPr>
        <w:spacing w:before="0"/>
        <w:jc w:val="left"/>
        <w:rPr>
          <w:rFonts w:cs="Arial"/>
          <w:lang w:val="sr-Cyrl-CS"/>
        </w:rPr>
      </w:pPr>
      <w:r w:rsidRPr="00693002">
        <w:rPr>
          <w:rFonts w:cs="Arial"/>
          <w:lang w:val="sr-Cyrl-CS"/>
        </w:rPr>
        <w:t>Испитивање ефикасности батерија.</w:t>
      </w:r>
    </w:p>
    <w:p w14:paraId="5718D0E6" w14:textId="77777777" w:rsidR="00FD105A" w:rsidRPr="00693002" w:rsidRDefault="00FD105A" w:rsidP="00FD105A">
      <w:pPr>
        <w:spacing w:before="0"/>
        <w:rPr>
          <w:rFonts w:cs="Arial"/>
          <w:lang w:val="sr-Cyrl-CS"/>
        </w:rPr>
      </w:pPr>
    </w:p>
    <w:p w14:paraId="6E12DC12" w14:textId="77777777" w:rsidR="00FD105A" w:rsidRPr="00693002" w:rsidRDefault="00FD105A" w:rsidP="00FD105A">
      <w:pPr>
        <w:spacing w:before="0"/>
        <w:rPr>
          <w:rFonts w:cs="Arial"/>
          <w:lang w:val="sr-Cyrl-CS"/>
        </w:rPr>
      </w:pPr>
      <w:r w:rsidRPr="00693002">
        <w:rPr>
          <w:rFonts w:cs="Arial"/>
          <w:lang w:val="sr-Cyrl-CS"/>
        </w:rPr>
        <w:t>Испитивање ефикасности батерија обухвата процену стања батерија уређајем за мерење кондуктансе или капацитивним тестом. Најпре треба урадити мерење кондуктансе (проводности) ћелија батерија за то предвиђеним инстументом, да би се упоређењем резултата могло закључити у каквом су стању батерије, па онда само одређене сетове подвргнути капацитивном тесту.</w:t>
      </w:r>
    </w:p>
    <w:p w14:paraId="64919A8B" w14:textId="77777777" w:rsidR="00FD105A" w:rsidRPr="00693002" w:rsidRDefault="00FD105A" w:rsidP="00FD105A">
      <w:pPr>
        <w:spacing w:before="0"/>
        <w:rPr>
          <w:rFonts w:cs="Arial"/>
          <w:lang w:val="sr-Cyrl-CS"/>
        </w:rPr>
      </w:pPr>
    </w:p>
    <w:p w14:paraId="40E2B803" w14:textId="77777777" w:rsidR="00FD105A" w:rsidRPr="00693002" w:rsidRDefault="00FD105A" w:rsidP="00FD105A">
      <w:pPr>
        <w:spacing w:before="0"/>
        <w:rPr>
          <w:rFonts w:cs="Arial"/>
          <w:lang w:val="sr-Cyrl-CS"/>
        </w:rPr>
      </w:pPr>
      <w:r w:rsidRPr="00693002">
        <w:rPr>
          <w:rFonts w:cs="Arial"/>
          <w:lang w:val="sr-Cyrl-CS"/>
        </w:rPr>
        <w:t>Капацитивни тест подразумева да се батерија откачи од система и празни пето часовном струјом. Толерише се одступање капацитета батерија до 80%. Пражњење батерија се врши константном струјом.</w:t>
      </w:r>
    </w:p>
    <w:p w14:paraId="54BA2C0C" w14:textId="77777777" w:rsidR="00FD105A" w:rsidRPr="00693002" w:rsidRDefault="00FD105A" w:rsidP="00FD105A">
      <w:pPr>
        <w:spacing w:before="0"/>
        <w:rPr>
          <w:rFonts w:cs="Arial"/>
          <w:lang w:val="sr-Cyrl-CS"/>
        </w:rPr>
      </w:pPr>
    </w:p>
    <w:p w14:paraId="0538A3DA" w14:textId="77777777" w:rsidR="00FD105A" w:rsidRPr="00693002" w:rsidRDefault="00FD105A" w:rsidP="00FD105A">
      <w:pPr>
        <w:spacing w:before="0"/>
        <w:rPr>
          <w:rFonts w:cs="Arial"/>
          <w:lang w:val="sr-Cyrl-CS"/>
        </w:rPr>
      </w:pPr>
      <w:r w:rsidRPr="00693002">
        <w:rPr>
          <w:rFonts w:cs="Arial"/>
          <w:lang w:val="sr-Cyrl-CS"/>
        </w:rPr>
        <w:t>Превентивно периодично одржавање ће се обављати у току 12 месеци, пожељно у току првих шест месеци. Извођач ће ово одржавање обављати по унапред достављеном временском распореду за обилазак локација које Корисник мора да одобри.</w:t>
      </w:r>
    </w:p>
    <w:p w14:paraId="68F28D5A" w14:textId="77777777" w:rsidR="00FD105A" w:rsidRPr="00693002" w:rsidRDefault="00FD105A" w:rsidP="00FD105A">
      <w:pPr>
        <w:spacing w:before="0"/>
        <w:rPr>
          <w:rFonts w:cs="Arial"/>
          <w:lang w:val="sr-Cyrl-CS"/>
        </w:rPr>
      </w:pPr>
    </w:p>
    <w:p w14:paraId="3C25A783" w14:textId="77777777" w:rsidR="00FD105A" w:rsidRPr="00693002" w:rsidRDefault="00FD105A" w:rsidP="00FD105A">
      <w:pPr>
        <w:spacing w:before="0"/>
        <w:rPr>
          <w:rFonts w:cs="Arial"/>
          <w:lang w:val="sr-Cyrl-CS"/>
        </w:rPr>
      </w:pPr>
      <w:r w:rsidRPr="00693002">
        <w:rPr>
          <w:rFonts w:cs="Arial"/>
          <w:lang w:val="sr-Cyrl-CS"/>
        </w:rPr>
        <w:t>У цену превентивног одржавања морају бити укључени сви трошкови рада инжењера/техничара на терену.</w:t>
      </w:r>
    </w:p>
    <w:p w14:paraId="0B982310" w14:textId="77777777" w:rsidR="00FD105A" w:rsidRPr="00693002" w:rsidRDefault="00FD105A" w:rsidP="00FD105A">
      <w:pPr>
        <w:spacing w:before="0"/>
        <w:rPr>
          <w:rFonts w:cs="Arial"/>
          <w:lang w:val="sr-Cyrl-CS"/>
        </w:rPr>
      </w:pPr>
    </w:p>
    <w:p w14:paraId="6685C173" w14:textId="77777777" w:rsidR="00FD105A" w:rsidRPr="00693002" w:rsidRDefault="00FD105A" w:rsidP="00FD105A">
      <w:pPr>
        <w:spacing w:before="0"/>
        <w:rPr>
          <w:rFonts w:cs="Arial"/>
          <w:lang w:val="sr-Cyrl-CS"/>
        </w:rPr>
      </w:pPr>
    </w:p>
    <w:p w14:paraId="345B522A" w14:textId="77777777" w:rsidR="00FD105A" w:rsidRPr="00693002" w:rsidRDefault="00FD105A" w:rsidP="00FD105A">
      <w:pPr>
        <w:spacing w:before="0"/>
        <w:rPr>
          <w:rFonts w:cs="Arial"/>
          <w:b/>
          <w:lang w:val="sr-Cyrl-CS"/>
        </w:rPr>
      </w:pPr>
      <w:r w:rsidRPr="00693002">
        <w:rPr>
          <w:rFonts w:cs="Arial"/>
          <w:b/>
          <w:lang w:val="sr-Cyrl-CS"/>
        </w:rPr>
        <w:t xml:space="preserve">2. Корективно одржавање са заменом неисправних делова </w:t>
      </w:r>
    </w:p>
    <w:p w14:paraId="2E6BD2A0" w14:textId="77777777" w:rsidR="00FD105A" w:rsidRPr="00693002" w:rsidRDefault="00FD105A" w:rsidP="00FD105A">
      <w:pPr>
        <w:spacing w:before="0"/>
        <w:rPr>
          <w:rFonts w:cs="Arial"/>
          <w:b/>
          <w:lang w:val="sr-Cyrl-CS"/>
        </w:rPr>
      </w:pPr>
    </w:p>
    <w:p w14:paraId="797C14E5" w14:textId="77777777" w:rsidR="00FD105A" w:rsidRPr="00693002" w:rsidRDefault="00FD105A" w:rsidP="00FD105A">
      <w:pPr>
        <w:spacing w:before="0"/>
        <w:rPr>
          <w:rFonts w:cs="Arial"/>
          <w:lang w:val="sr-Cyrl-CS"/>
        </w:rPr>
      </w:pPr>
      <w:r w:rsidRPr="00693002">
        <w:rPr>
          <w:rFonts w:cs="Arial"/>
          <w:lang w:val="sr-Cyrl-CS"/>
        </w:rPr>
        <w:t xml:space="preserve">Ови сервиси се обаваљају </w:t>
      </w:r>
      <w:r w:rsidRPr="00693002">
        <w:rPr>
          <w:rFonts w:cs="Arial"/>
          <w:b/>
          <w:lang w:val="sr-Cyrl-CS"/>
        </w:rPr>
        <w:t>по захтеву Корисника</w:t>
      </w:r>
      <w:r w:rsidRPr="00693002">
        <w:rPr>
          <w:rFonts w:cs="Arial"/>
          <w:lang w:val="sr-Cyrl-CS"/>
        </w:rPr>
        <w:t xml:space="preserve"> и обухватају:</w:t>
      </w:r>
    </w:p>
    <w:p w14:paraId="283A8E0D" w14:textId="77777777" w:rsidR="00FD105A" w:rsidRPr="00693002" w:rsidRDefault="00FD105A" w:rsidP="00FD105A">
      <w:pPr>
        <w:spacing w:before="0"/>
        <w:rPr>
          <w:rFonts w:cs="Arial"/>
          <w:lang w:val="sr-Cyrl-CS"/>
        </w:rPr>
      </w:pPr>
    </w:p>
    <w:p w14:paraId="6968621C" w14:textId="77777777" w:rsidR="00FD105A" w:rsidRPr="00693002" w:rsidRDefault="00FD105A" w:rsidP="00E22D6B">
      <w:pPr>
        <w:numPr>
          <w:ilvl w:val="0"/>
          <w:numId w:val="28"/>
        </w:numPr>
        <w:spacing w:before="0" w:after="200" w:line="276" w:lineRule="auto"/>
        <w:contextualSpacing/>
        <w:jc w:val="left"/>
        <w:rPr>
          <w:rFonts w:cs="Arial"/>
        </w:rPr>
      </w:pPr>
      <w:r w:rsidRPr="00693002">
        <w:rPr>
          <w:rFonts w:cs="Arial"/>
        </w:rPr>
        <w:t>Поправку исправљачких модула без изласка на терен</w:t>
      </w:r>
    </w:p>
    <w:p w14:paraId="6488C0C2" w14:textId="77777777" w:rsidR="00FD105A" w:rsidRPr="00693002" w:rsidRDefault="00FD105A" w:rsidP="00E22D6B">
      <w:pPr>
        <w:numPr>
          <w:ilvl w:val="0"/>
          <w:numId w:val="28"/>
        </w:numPr>
        <w:spacing w:before="0" w:after="200" w:line="276" w:lineRule="auto"/>
        <w:contextualSpacing/>
        <w:jc w:val="left"/>
        <w:rPr>
          <w:rFonts w:cs="Arial"/>
        </w:rPr>
      </w:pPr>
      <w:r w:rsidRPr="00693002">
        <w:rPr>
          <w:rFonts w:cs="Arial"/>
        </w:rPr>
        <w:t>Корективно одржавање са изласком на терен не више од 10 пута у току трајања уговора</w:t>
      </w:r>
    </w:p>
    <w:p w14:paraId="6D57C497" w14:textId="77777777" w:rsidR="00FD105A" w:rsidRPr="00693002" w:rsidRDefault="00FD105A" w:rsidP="00E22D6B">
      <w:pPr>
        <w:numPr>
          <w:ilvl w:val="0"/>
          <w:numId w:val="28"/>
        </w:numPr>
        <w:spacing w:before="0" w:after="200" w:line="276" w:lineRule="auto"/>
        <w:contextualSpacing/>
        <w:jc w:val="left"/>
        <w:rPr>
          <w:rFonts w:cs="Arial"/>
        </w:rPr>
      </w:pPr>
      <w:r w:rsidRPr="00693002">
        <w:rPr>
          <w:rFonts w:cs="Arial"/>
        </w:rPr>
        <w:t>Техничка подршка корективном одржавању</w:t>
      </w:r>
    </w:p>
    <w:p w14:paraId="5B1DC732" w14:textId="77777777" w:rsidR="00FD105A" w:rsidRPr="00693002" w:rsidRDefault="00FD105A" w:rsidP="00FD105A">
      <w:pPr>
        <w:spacing w:before="0"/>
        <w:rPr>
          <w:rFonts w:cs="Arial"/>
          <w:lang w:val="sr-Cyrl-CS"/>
        </w:rPr>
      </w:pPr>
    </w:p>
    <w:p w14:paraId="206FAA33" w14:textId="77777777" w:rsidR="00FD105A" w:rsidRPr="00693002" w:rsidRDefault="00FD105A" w:rsidP="00FD105A">
      <w:pPr>
        <w:spacing w:before="0"/>
        <w:rPr>
          <w:rFonts w:cs="Arial"/>
          <w:lang w:val="sr-Cyrl-CS"/>
        </w:rPr>
      </w:pPr>
      <w:r w:rsidRPr="00693002">
        <w:rPr>
          <w:rFonts w:cs="Arial"/>
          <w:b/>
          <w:lang w:val="sr-Cyrl-CS"/>
        </w:rPr>
        <w:t>2.1.</w:t>
      </w:r>
      <w:r w:rsidRPr="00693002">
        <w:rPr>
          <w:rFonts w:cs="Arial"/>
          <w:lang w:val="sr-Cyrl-CS"/>
        </w:rPr>
        <w:t xml:space="preserve"> </w:t>
      </w:r>
      <w:r w:rsidRPr="00693002">
        <w:rPr>
          <w:rFonts w:cs="Arial"/>
          <w:b/>
          <w:lang w:val="sr-Cyrl-CS"/>
        </w:rPr>
        <w:t xml:space="preserve">Поправка исправљачких модула без изласка на терен </w:t>
      </w:r>
      <w:r w:rsidRPr="00693002">
        <w:rPr>
          <w:rFonts w:cs="Arial"/>
          <w:lang w:val="sr-Cyrl-CS"/>
        </w:rPr>
        <w:t xml:space="preserve"> </w:t>
      </w:r>
    </w:p>
    <w:p w14:paraId="76E1229E" w14:textId="77777777" w:rsidR="00FD105A" w:rsidRPr="00693002" w:rsidRDefault="00FD105A" w:rsidP="00FD105A">
      <w:pPr>
        <w:spacing w:before="0"/>
        <w:rPr>
          <w:rFonts w:cs="Arial"/>
          <w:lang w:val="sr-Cyrl-CS"/>
        </w:rPr>
      </w:pPr>
    </w:p>
    <w:p w14:paraId="35F9FB2A" w14:textId="77777777" w:rsidR="00FD105A" w:rsidRPr="00693002" w:rsidRDefault="00FD105A" w:rsidP="00FD105A">
      <w:pPr>
        <w:spacing w:before="0"/>
        <w:rPr>
          <w:rFonts w:cs="Arial"/>
          <w:lang w:val="sr-Cyrl-CS"/>
        </w:rPr>
      </w:pPr>
      <w:r w:rsidRPr="00693002">
        <w:rPr>
          <w:rFonts w:cs="Arial"/>
          <w:lang w:val="sr-Cyrl-CS"/>
        </w:rPr>
        <w:t xml:space="preserve">Ова активност обухвата: </w:t>
      </w:r>
    </w:p>
    <w:p w14:paraId="52254629" w14:textId="77777777" w:rsidR="00FD105A" w:rsidRPr="00693002" w:rsidRDefault="00FD105A" w:rsidP="00E22D6B">
      <w:pPr>
        <w:numPr>
          <w:ilvl w:val="0"/>
          <w:numId w:val="29"/>
        </w:numPr>
        <w:spacing w:before="0"/>
        <w:ind w:left="714" w:hanging="357"/>
        <w:contextualSpacing/>
        <w:jc w:val="left"/>
        <w:rPr>
          <w:rFonts w:cs="Arial"/>
        </w:rPr>
      </w:pPr>
      <w:r w:rsidRPr="00693002">
        <w:rPr>
          <w:rFonts w:cs="Arial"/>
        </w:rPr>
        <w:t>замену неисправних делова на исправљачком систему.</w:t>
      </w:r>
    </w:p>
    <w:p w14:paraId="7B016CCE" w14:textId="77777777" w:rsidR="00FD105A" w:rsidRPr="00693002" w:rsidRDefault="00FD105A" w:rsidP="00FD105A">
      <w:pPr>
        <w:spacing w:before="0"/>
        <w:rPr>
          <w:rFonts w:cs="Arial"/>
          <w:lang w:val="sr-Cyrl-CS"/>
        </w:rPr>
      </w:pPr>
    </w:p>
    <w:p w14:paraId="00B819D8" w14:textId="77777777" w:rsidR="00FD105A" w:rsidRPr="00693002" w:rsidRDefault="00FD105A" w:rsidP="00FD105A">
      <w:pPr>
        <w:spacing w:before="0"/>
        <w:rPr>
          <w:rFonts w:cs="Arial"/>
          <w:lang w:val="sr-Cyrl-CS"/>
        </w:rPr>
      </w:pPr>
      <w:r w:rsidRPr="00693002">
        <w:rPr>
          <w:rFonts w:cs="Arial"/>
          <w:lang w:val="sr-Cyrl-CS"/>
        </w:rPr>
        <w:t xml:space="preserve">Активности се реализује пријемом модула у седишту Корисника у Београду, Царице Милице 2 са пратећом документацијом, поправку исправљачких модула у сервису извођача услуга, предају поправљених модула у седишту Корисника у Београду, Царице Милице 2 са пратећом документацијом. Поправка исправљачких модула обухвата у </w:t>
      </w:r>
      <w:r w:rsidRPr="00693002">
        <w:rPr>
          <w:rFonts w:cs="Arial"/>
          <w:lang w:val="sr-Cyrl-CS"/>
        </w:rPr>
        <w:lastRenderedPageBreak/>
        <w:t xml:space="preserve">техничком смислу поправку модула заменом вентилатора, варистора или неке друге компоненте унутар самог модула , и треба да буде извршена у рокду од максимално 7 дана од дана доставе модула од стране Корисника. Све трошкове поправке сноси </w:t>
      </w:r>
      <w:r w:rsidRPr="00693002">
        <w:rPr>
          <w:rFonts w:cs="Arial"/>
          <w:lang w:val="sr-Cyrl-RS"/>
        </w:rPr>
        <w:t>Пружалац</w:t>
      </w:r>
      <w:r w:rsidRPr="00693002">
        <w:rPr>
          <w:rFonts w:cs="Arial"/>
          <w:lang w:val="sr-Cyrl-CS"/>
        </w:rPr>
        <w:t xml:space="preserve"> услуга.</w:t>
      </w:r>
    </w:p>
    <w:p w14:paraId="31C42273" w14:textId="77777777" w:rsidR="00FD105A" w:rsidRPr="00693002" w:rsidRDefault="00FD105A" w:rsidP="00FD105A">
      <w:pPr>
        <w:spacing w:before="0"/>
        <w:rPr>
          <w:rFonts w:cs="Arial"/>
          <w:b/>
          <w:lang w:val="sr-Cyrl-CS"/>
        </w:rPr>
      </w:pPr>
    </w:p>
    <w:p w14:paraId="4C6A6B59" w14:textId="77777777" w:rsidR="00FD105A" w:rsidRPr="00693002" w:rsidRDefault="00FD105A" w:rsidP="00FD105A">
      <w:pPr>
        <w:spacing w:before="0"/>
        <w:rPr>
          <w:rFonts w:cs="Arial"/>
          <w:b/>
          <w:lang w:val="sr-Cyrl-CS"/>
        </w:rPr>
      </w:pPr>
      <w:r w:rsidRPr="00693002">
        <w:rPr>
          <w:rFonts w:cs="Arial"/>
          <w:b/>
          <w:lang w:val="sr-Cyrl-CS"/>
        </w:rPr>
        <w:t xml:space="preserve">2.2 Корективно одржавање са изласком на терен </w:t>
      </w:r>
    </w:p>
    <w:p w14:paraId="29A504F2" w14:textId="77777777" w:rsidR="00FD105A" w:rsidRPr="00693002" w:rsidRDefault="00FD105A" w:rsidP="00FD105A">
      <w:pPr>
        <w:spacing w:before="0"/>
        <w:rPr>
          <w:rFonts w:cs="Arial"/>
          <w:lang w:val="sr-Cyrl-CS"/>
        </w:rPr>
      </w:pPr>
    </w:p>
    <w:p w14:paraId="3ABB7E59" w14:textId="77777777" w:rsidR="00FD105A" w:rsidRPr="00693002" w:rsidRDefault="00FD105A" w:rsidP="00FD105A">
      <w:pPr>
        <w:spacing w:before="0"/>
        <w:rPr>
          <w:rFonts w:cs="Arial"/>
          <w:lang w:val="sr-Cyrl-CS"/>
        </w:rPr>
      </w:pPr>
      <w:r w:rsidRPr="00693002">
        <w:rPr>
          <w:rFonts w:cs="Arial"/>
          <w:lang w:val="sr-Cyrl-CS"/>
        </w:rPr>
        <w:t xml:space="preserve">Корективно одржавање са изласком на терен обухвата </w:t>
      </w:r>
    </w:p>
    <w:p w14:paraId="45EAEC48" w14:textId="77777777" w:rsidR="00FD105A" w:rsidRPr="00693002" w:rsidRDefault="00FD105A" w:rsidP="00E22D6B">
      <w:pPr>
        <w:numPr>
          <w:ilvl w:val="0"/>
          <w:numId w:val="30"/>
        </w:numPr>
        <w:spacing w:before="0"/>
        <w:ind w:left="714" w:hanging="357"/>
        <w:contextualSpacing/>
        <w:jc w:val="left"/>
        <w:rPr>
          <w:rFonts w:cs="Arial"/>
        </w:rPr>
      </w:pPr>
      <w:r w:rsidRPr="00693002">
        <w:rPr>
          <w:rFonts w:cs="Arial"/>
        </w:rPr>
        <w:t>Поправка исправљачких модула са изласком на терен,</w:t>
      </w:r>
    </w:p>
    <w:p w14:paraId="607758BA" w14:textId="77777777" w:rsidR="00FD105A" w:rsidRPr="00693002" w:rsidRDefault="00FD105A" w:rsidP="00E22D6B">
      <w:pPr>
        <w:numPr>
          <w:ilvl w:val="0"/>
          <w:numId w:val="30"/>
        </w:numPr>
        <w:spacing w:before="0"/>
        <w:ind w:left="714" w:hanging="357"/>
        <w:contextualSpacing/>
        <w:jc w:val="left"/>
        <w:rPr>
          <w:rFonts w:cs="Arial"/>
        </w:rPr>
      </w:pPr>
      <w:r w:rsidRPr="00693002">
        <w:rPr>
          <w:rFonts w:cs="Arial"/>
        </w:rPr>
        <w:t>Дијагностика путем log file-a у случају изласка на терен</w:t>
      </w:r>
    </w:p>
    <w:p w14:paraId="5D93B7DA" w14:textId="77777777" w:rsidR="00FD105A" w:rsidRPr="00693002" w:rsidRDefault="00FD105A" w:rsidP="00E22D6B">
      <w:pPr>
        <w:numPr>
          <w:ilvl w:val="0"/>
          <w:numId w:val="30"/>
        </w:numPr>
        <w:spacing w:before="0"/>
        <w:ind w:left="714" w:hanging="357"/>
        <w:contextualSpacing/>
        <w:jc w:val="left"/>
        <w:rPr>
          <w:rFonts w:cs="Arial"/>
        </w:rPr>
      </w:pPr>
      <w:r w:rsidRPr="00693002">
        <w:rPr>
          <w:rFonts w:cs="Arial"/>
        </w:rPr>
        <w:t>Подешавање параметара система за напајање и оптимизација по потреби</w:t>
      </w:r>
    </w:p>
    <w:p w14:paraId="07010FB3" w14:textId="77777777" w:rsidR="00FD105A" w:rsidRPr="00693002" w:rsidRDefault="00FD105A" w:rsidP="00E22D6B">
      <w:pPr>
        <w:numPr>
          <w:ilvl w:val="0"/>
          <w:numId w:val="30"/>
        </w:numPr>
        <w:spacing w:before="0"/>
        <w:contextualSpacing/>
        <w:jc w:val="left"/>
        <w:rPr>
          <w:rFonts w:cs="Arial"/>
        </w:rPr>
      </w:pPr>
      <w:r w:rsidRPr="00693002">
        <w:rPr>
          <w:rFonts w:cs="Arial"/>
        </w:rPr>
        <w:t>замену батеријских блокова из сета резервних делова Корисника.</w:t>
      </w:r>
    </w:p>
    <w:p w14:paraId="4EC3EFE9" w14:textId="77777777" w:rsidR="00FD105A" w:rsidRPr="00693002" w:rsidRDefault="00FD105A" w:rsidP="00FD105A">
      <w:pPr>
        <w:spacing w:before="0"/>
        <w:rPr>
          <w:rFonts w:cs="Arial"/>
          <w:lang w:val="sr-Cyrl-CS"/>
        </w:rPr>
      </w:pPr>
    </w:p>
    <w:p w14:paraId="4DD7AC17" w14:textId="77777777" w:rsidR="00FD105A" w:rsidRPr="00693002" w:rsidRDefault="00FD105A" w:rsidP="00FD105A">
      <w:pPr>
        <w:spacing w:before="0"/>
        <w:rPr>
          <w:rFonts w:cs="Arial"/>
          <w:lang w:val="sr-Cyrl-CS"/>
        </w:rPr>
      </w:pPr>
      <w:r w:rsidRPr="00693002">
        <w:rPr>
          <w:rFonts w:cs="Arial"/>
          <w:lang w:val="sr-Cyrl-CS"/>
        </w:rPr>
        <w:t>Поправка исправљачких модула са изласком на терен планирана је у обиму не више од 10 пута у току трајања уговора, а у случају већег квара исправљачког система за напајање као што је основна плоча, М</w:t>
      </w:r>
      <w:r w:rsidRPr="00693002">
        <w:rPr>
          <w:rFonts w:cs="Arial"/>
        </w:rPr>
        <w:t>CU</w:t>
      </w:r>
      <w:r w:rsidRPr="00693002">
        <w:rPr>
          <w:rFonts w:cs="Arial"/>
          <w:lang w:val="sr-Cyrl-CS"/>
        </w:rPr>
        <w:t xml:space="preserve"> јединица, дистрибуција једносмерног напајања и друго.</w:t>
      </w:r>
    </w:p>
    <w:p w14:paraId="65F1BE27" w14:textId="77777777" w:rsidR="00FD105A" w:rsidRPr="00693002" w:rsidRDefault="00FD105A" w:rsidP="00FD105A">
      <w:pPr>
        <w:spacing w:before="0"/>
        <w:rPr>
          <w:rFonts w:cs="Arial"/>
          <w:lang w:val="sr-Cyrl-CS"/>
        </w:rPr>
      </w:pPr>
    </w:p>
    <w:p w14:paraId="0618C92B" w14:textId="77777777" w:rsidR="00FD105A" w:rsidRPr="00693002" w:rsidRDefault="00FD105A" w:rsidP="00FD105A">
      <w:pPr>
        <w:spacing w:before="0"/>
        <w:rPr>
          <w:rFonts w:cs="Arial"/>
          <w:lang w:val="sr-Cyrl-CS"/>
        </w:rPr>
      </w:pPr>
      <w:r w:rsidRPr="00693002">
        <w:rPr>
          <w:rFonts w:cs="Arial"/>
          <w:lang w:val="sr-Cyrl-CS"/>
        </w:rPr>
        <w:t xml:space="preserve">Дијагностика путем log file-a у случају изласка на терен обухвата анализу последњих забележених аларма на исправљачком систему , откривање узрока са предлогом решења. </w:t>
      </w:r>
    </w:p>
    <w:p w14:paraId="7FEA38C7" w14:textId="77777777" w:rsidR="00FD105A" w:rsidRPr="00693002" w:rsidRDefault="00FD105A" w:rsidP="00FD105A">
      <w:pPr>
        <w:spacing w:before="0"/>
        <w:rPr>
          <w:rFonts w:cs="Arial"/>
          <w:lang w:val="sr-Cyrl-CS"/>
        </w:rPr>
      </w:pPr>
    </w:p>
    <w:p w14:paraId="57913968" w14:textId="77777777" w:rsidR="00FD105A" w:rsidRPr="00693002" w:rsidRDefault="00FD105A" w:rsidP="00FD105A">
      <w:pPr>
        <w:spacing w:before="0"/>
        <w:rPr>
          <w:rFonts w:cs="Arial"/>
          <w:lang w:val="sr-Cyrl-CS"/>
        </w:rPr>
      </w:pPr>
      <w:r w:rsidRPr="00693002">
        <w:rPr>
          <w:rFonts w:cs="Arial"/>
          <w:lang w:val="sr-Cyrl-CS"/>
        </w:rPr>
        <w:t xml:space="preserve">Подешавање параметара система за напајање и оптимизација подразумева прилагођење параметара према актуелној потрошњи, стању батерија и стању исправљачког система и вршиће се по потреби и на захтев корисника. </w:t>
      </w:r>
    </w:p>
    <w:p w14:paraId="79542238" w14:textId="77777777" w:rsidR="00FD105A" w:rsidRPr="00693002" w:rsidRDefault="00FD105A" w:rsidP="00FD105A">
      <w:pPr>
        <w:spacing w:before="0"/>
        <w:rPr>
          <w:rFonts w:cs="Arial"/>
          <w:lang w:val="sr-Cyrl-CS"/>
        </w:rPr>
      </w:pPr>
    </w:p>
    <w:p w14:paraId="2BB1BD93" w14:textId="77777777" w:rsidR="00FD105A" w:rsidRPr="00693002" w:rsidRDefault="00FD105A" w:rsidP="00FD105A">
      <w:pPr>
        <w:spacing w:before="0"/>
        <w:rPr>
          <w:rFonts w:cs="Arial"/>
          <w:lang w:val="sr-Cyrl-CS"/>
        </w:rPr>
      </w:pPr>
      <w:r w:rsidRPr="00693002">
        <w:rPr>
          <w:rFonts w:cs="Arial"/>
          <w:lang w:val="sr-Cyrl-CS"/>
        </w:rPr>
        <w:t>Замену батеријских блокова из сета резервних делова Корисника се по правилу врши приликом превентивног одржавања, а изузетно и по захтеву корисника кроз активности корективног одржавања.</w:t>
      </w:r>
    </w:p>
    <w:p w14:paraId="5CC2745C" w14:textId="77777777" w:rsidR="00FD105A" w:rsidRPr="00693002" w:rsidRDefault="00FD105A" w:rsidP="00FD105A">
      <w:pPr>
        <w:spacing w:before="0"/>
        <w:rPr>
          <w:rFonts w:cs="Arial"/>
          <w:lang w:val="sr-Cyrl-CS"/>
        </w:rPr>
      </w:pPr>
    </w:p>
    <w:p w14:paraId="2AF6E3F6" w14:textId="77777777" w:rsidR="00FD105A" w:rsidRPr="00693002" w:rsidRDefault="00FD105A" w:rsidP="00FD105A">
      <w:pPr>
        <w:spacing w:before="0"/>
        <w:rPr>
          <w:rFonts w:cs="Arial"/>
          <w:lang w:val="sr-Cyrl-CS"/>
        </w:rPr>
      </w:pPr>
      <w:r w:rsidRPr="00693002">
        <w:rPr>
          <w:rFonts w:cs="Arial"/>
          <w:lang w:val="sr-Cyrl-CS"/>
        </w:rPr>
        <w:t>Напомена: уколико се приликом активности превентивног одржавања у оквиру процене функционалности делова и система за напајање и функционалне провере батеријског система покаже да је потребно подешавање параметара и оптимизација система за напајање, тада ће се на захтев корисника ова активност вршити приликом изласка на терен у оквиру превентивног одржавања.</w:t>
      </w:r>
    </w:p>
    <w:p w14:paraId="5C94157A" w14:textId="77777777" w:rsidR="00FD105A" w:rsidRPr="00693002" w:rsidRDefault="00FD105A" w:rsidP="00FD105A">
      <w:pPr>
        <w:spacing w:before="0"/>
        <w:rPr>
          <w:rFonts w:cs="Arial"/>
          <w:lang w:val="sr-Cyrl-CS"/>
        </w:rPr>
      </w:pPr>
    </w:p>
    <w:p w14:paraId="3808E39B" w14:textId="77777777" w:rsidR="00FD105A" w:rsidRPr="00693002" w:rsidRDefault="00FD105A" w:rsidP="00FD105A">
      <w:pPr>
        <w:spacing w:before="0"/>
        <w:rPr>
          <w:rFonts w:cs="Arial"/>
          <w:lang w:val="sr-Cyrl-CS"/>
        </w:rPr>
      </w:pPr>
      <w:r w:rsidRPr="00693002">
        <w:rPr>
          <w:rFonts w:cs="Arial"/>
          <w:lang w:val="sr-Cyrl-CS"/>
        </w:rPr>
        <w:t>У цену корективног одржавања морају бити укључени сви трошкови рада инжењера/техничара на терену, трошкови транспорта, трошкови материјала и други.</w:t>
      </w:r>
    </w:p>
    <w:p w14:paraId="48107591" w14:textId="77777777" w:rsidR="00FD105A" w:rsidRPr="00693002" w:rsidRDefault="00FD105A" w:rsidP="00FD105A">
      <w:pPr>
        <w:spacing w:before="0"/>
        <w:rPr>
          <w:rFonts w:cs="Arial"/>
          <w:lang w:val="sr-Cyrl-CS"/>
        </w:rPr>
      </w:pPr>
    </w:p>
    <w:p w14:paraId="3A7B27B9" w14:textId="77777777" w:rsidR="00FD105A" w:rsidRPr="00693002" w:rsidRDefault="00FD105A" w:rsidP="00FD105A">
      <w:pPr>
        <w:spacing w:before="0"/>
        <w:rPr>
          <w:rFonts w:cs="Arial"/>
          <w:b/>
          <w:lang w:val="sr-Cyrl-CS"/>
        </w:rPr>
      </w:pPr>
    </w:p>
    <w:p w14:paraId="21AFBB33" w14:textId="77777777" w:rsidR="00FD105A" w:rsidRPr="00693002" w:rsidRDefault="00FD105A" w:rsidP="00FD105A">
      <w:pPr>
        <w:spacing w:before="0"/>
        <w:rPr>
          <w:rFonts w:cs="Arial"/>
          <w:b/>
          <w:lang w:val="sr-Cyrl-CS"/>
        </w:rPr>
      </w:pPr>
      <w:r w:rsidRPr="00693002">
        <w:rPr>
          <w:rFonts w:cs="Arial"/>
          <w:b/>
          <w:lang w:val="sr-Cyrl-CS"/>
        </w:rPr>
        <w:t xml:space="preserve">2.3. Техничка подршка корективном одржавању </w:t>
      </w:r>
    </w:p>
    <w:p w14:paraId="6DAD68F1" w14:textId="77777777" w:rsidR="00FD105A" w:rsidRPr="00693002" w:rsidRDefault="00FD105A" w:rsidP="00FD105A">
      <w:pPr>
        <w:spacing w:before="0"/>
        <w:rPr>
          <w:rFonts w:cs="Arial"/>
          <w:lang w:val="sr-Cyrl-CS"/>
        </w:rPr>
      </w:pPr>
    </w:p>
    <w:p w14:paraId="309FE874" w14:textId="77777777" w:rsidR="00FD105A" w:rsidRPr="00693002" w:rsidRDefault="00FD105A" w:rsidP="00FD105A">
      <w:pPr>
        <w:spacing w:before="0"/>
        <w:rPr>
          <w:rFonts w:cs="Arial"/>
          <w:lang w:val="sr-Cyrl-CS"/>
        </w:rPr>
      </w:pPr>
      <w:r w:rsidRPr="00693002">
        <w:rPr>
          <w:rFonts w:cs="Arial"/>
          <w:lang w:val="sr-Cyrl-CS"/>
        </w:rPr>
        <w:t xml:space="preserve">Техничка подршка корективном одржавању подразумева </w:t>
      </w:r>
    </w:p>
    <w:p w14:paraId="01A56A35" w14:textId="77777777" w:rsidR="00FD105A" w:rsidRPr="00693002" w:rsidRDefault="00FD105A" w:rsidP="00FD105A">
      <w:pPr>
        <w:spacing w:before="0"/>
        <w:rPr>
          <w:rFonts w:cs="Arial"/>
          <w:lang w:val="sr-Cyrl-CS"/>
        </w:rPr>
      </w:pPr>
    </w:p>
    <w:p w14:paraId="41E83258" w14:textId="77777777" w:rsidR="00FD105A" w:rsidRPr="00693002" w:rsidRDefault="00FD105A" w:rsidP="00E22D6B">
      <w:pPr>
        <w:numPr>
          <w:ilvl w:val="0"/>
          <w:numId w:val="32"/>
        </w:numPr>
        <w:spacing w:before="0" w:after="200" w:line="276" w:lineRule="auto"/>
        <w:contextualSpacing/>
        <w:jc w:val="left"/>
        <w:rPr>
          <w:rFonts w:cs="Arial"/>
        </w:rPr>
      </w:pPr>
      <w:r w:rsidRPr="00693002">
        <w:rPr>
          <w:rFonts w:cs="Arial"/>
        </w:rPr>
        <w:t>Додатну телефонску подршку,</w:t>
      </w:r>
    </w:p>
    <w:p w14:paraId="03E03191" w14:textId="77777777" w:rsidR="00FD105A" w:rsidRPr="00693002" w:rsidRDefault="00FD105A" w:rsidP="00E22D6B">
      <w:pPr>
        <w:numPr>
          <w:ilvl w:val="0"/>
          <w:numId w:val="32"/>
        </w:numPr>
        <w:spacing w:before="0" w:after="200" w:line="276" w:lineRule="auto"/>
        <w:contextualSpacing/>
        <w:jc w:val="left"/>
        <w:rPr>
          <w:rFonts w:cs="Arial"/>
        </w:rPr>
      </w:pPr>
      <w:r w:rsidRPr="00693002">
        <w:rPr>
          <w:rFonts w:cs="Arial"/>
        </w:rPr>
        <w:t>Стандардно радно време у току недеље,</w:t>
      </w:r>
    </w:p>
    <w:p w14:paraId="4ADA2D37" w14:textId="77777777" w:rsidR="00FD105A" w:rsidRPr="00693002" w:rsidRDefault="00FD105A" w:rsidP="00E22D6B">
      <w:pPr>
        <w:numPr>
          <w:ilvl w:val="0"/>
          <w:numId w:val="32"/>
        </w:numPr>
        <w:spacing w:before="0" w:after="200" w:line="276" w:lineRule="auto"/>
        <w:contextualSpacing/>
        <w:jc w:val="left"/>
        <w:rPr>
          <w:rFonts w:cs="Arial"/>
        </w:rPr>
      </w:pPr>
      <w:r w:rsidRPr="00693002">
        <w:rPr>
          <w:rFonts w:cs="Arial"/>
        </w:rPr>
        <w:t>Регистрација протокола за одржавање.</w:t>
      </w:r>
    </w:p>
    <w:p w14:paraId="2F0570E5" w14:textId="77777777" w:rsidR="00FD105A" w:rsidRPr="00693002" w:rsidRDefault="00FD105A" w:rsidP="00FD105A">
      <w:pPr>
        <w:spacing w:before="0"/>
        <w:rPr>
          <w:rFonts w:cs="Arial"/>
          <w:lang w:val="sr-Cyrl-CS"/>
        </w:rPr>
      </w:pPr>
    </w:p>
    <w:p w14:paraId="7EC8D9D4" w14:textId="77777777" w:rsidR="00FD105A" w:rsidRPr="00693002" w:rsidRDefault="00FD105A" w:rsidP="00FD105A">
      <w:pPr>
        <w:spacing w:before="0"/>
        <w:rPr>
          <w:rFonts w:cs="Arial"/>
          <w:b/>
          <w:lang w:val="sr-Cyrl-CS"/>
        </w:rPr>
      </w:pPr>
      <w:r w:rsidRPr="00693002">
        <w:rPr>
          <w:rFonts w:cs="Arial"/>
          <w:b/>
          <w:lang w:val="sr-Cyrl-CS"/>
        </w:rPr>
        <w:t>Све наведене активности, након њиховог извршења, морају бити описане у  извештају који се подноси Кориснику.</w:t>
      </w:r>
    </w:p>
    <w:p w14:paraId="7A5995A5" w14:textId="77777777" w:rsidR="00FD105A" w:rsidRPr="00693002" w:rsidRDefault="00FD105A" w:rsidP="00FD105A">
      <w:pPr>
        <w:spacing w:before="0"/>
        <w:contextualSpacing/>
        <w:rPr>
          <w:rFonts w:cs="Arial"/>
          <w:b/>
        </w:rPr>
      </w:pPr>
    </w:p>
    <w:p w14:paraId="59CED00E" w14:textId="77777777" w:rsidR="00FD105A" w:rsidRPr="00693002" w:rsidRDefault="00FD105A" w:rsidP="00FD105A">
      <w:pPr>
        <w:spacing w:before="0"/>
        <w:contextualSpacing/>
        <w:rPr>
          <w:rFonts w:cs="Arial"/>
          <w:b/>
        </w:rPr>
      </w:pPr>
      <w:r w:rsidRPr="00693002">
        <w:rPr>
          <w:rFonts w:cs="Arial"/>
          <w:b/>
        </w:rPr>
        <w:t xml:space="preserve">Извођач услуга ће на кварталном нивоу испостављати </w:t>
      </w:r>
      <w:r w:rsidRPr="00693002">
        <w:rPr>
          <w:rFonts w:cs="Arial"/>
          <w:b/>
          <w:lang w:val="sr-Cyrl-CS"/>
        </w:rPr>
        <w:t xml:space="preserve">радчун / </w:t>
      </w:r>
      <w:r w:rsidRPr="00693002">
        <w:rPr>
          <w:rFonts w:cs="Arial"/>
          <w:b/>
        </w:rPr>
        <w:t>ситуацију о извршеним услугама за превентивно и корективно одржавање на основу које ће се платити извршене услуге.</w:t>
      </w:r>
    </w:p>
    <w:p w14:paraId="6E107F53" w14:textId="77777777" w:rsidR="00FD105A" w:rsidRPr="00693002" w:rsidRDefault="00FD105A" w:rsidP="00FD105A">
      <w:pPr>
        <w:spacing w:before="0"/>
        <w:rPr>
          <w:rFonts w:cs="Arial"/>
          <w:b/>
          <w:lang w:val="sr-Cyrl-CS"/>
        </w:rPr>
      </w:pPr>
    </w:p>
    <w:p w14:paraId="09F195FB" w14:textId="77777777" w:rsidR="00FD105A" w:rsidRPr="00693002" w:rsidRDefault="00FD105A" w:rsidP="00FD105A">
      <w:pPr>
        <w:spacing w:before="0"/>
        <w:rPr>
          <w:rFonts w:cs="Arial"/>
          <w:b/>
          <w:lang w:val="sr-Cyrl-CS"/>
        </w:rPr>
      </w:pPr>
    </w:p>
    <w:p w14:paraId="1413775B" w14:textId="77777777" w:rsidR="00FD105A" w:rsidRPr="00693002" w:rsidRDefault="00FD105A" w:rsidP="00FD105A">
      <w:pPr>
        <w:spacing w:before="0"/>
        <w:jc w:val="left"/>
        <w:rPr>
          <w:rFonts w:cs="Arial"/>
          <w:b/>
          <w:lang w:val="sr-Cyrl-CS"/>
        </w:rPr>
      </w:pPr>
    </w:p>
    <w:p w14:paraId="49D6A83D" w14:textId="77777777" w:rsidR="00FD105A" w:rsidRPr="00693002" w:rsidRDefault="00FD105A" w:rsidP="00FD105A">
      <w:pPr>
        <w:spacing w:before="0"/>
        <w:jc w:val="left"/>
        <w:rPr>
          <w:rFonts w:cs="Arial"/>
          <w:lang w:val="sr-Cyrl-CS"/>
        </w:rPr>
      </w:pPr>
      <w:r w:rsidRPr="00693002">
        <w:rPr>
          <w:rFonts w:cs="Arial"/>
          <w:b/>
          <w:lang w:val="sr-Cyrl-CS"/>
        </w:rPr>
        <w:t>3.1.2  ВРЕМЕНСКИ ПЛАН ИЗВОЂЕЊА УСЛУГА</w:t>
      </w:r>
    </w:p>
    <w:p w14:paraId="4B00FF41" w14:textId="77777777" w:rsidR="00FD105A" w:rsidRPr="00693002" w:rsidRDefault="00FD105A" w:rsidP="00FD105A">
      <w:pPr>
        <w:spacing w:before="0"/>
        <w:jc w:val="left"/>
        <w:rPr>
          <w:rFonts w:cs="Arial"/>
          <w:lang w:val="sr-Cyrl-CS"/>
        </w:rPr>
      </w:pPr>
    </w:p>
    <w:p w14:paraId="004D4B51" w14:textId="77777777" w:rsidR="00FD105A" w:rsidRPr="00693002" w:rsidRDefault="00FD105A" w:rsidP="00FD105A">
      <w:pPr>
        <w:spacing w:before="0"/>
        <w:jc w:val="left"/>
        <w:rPr>
          <w:rFonts w:cs="Arial"/>
          <w:b/>
          <w:lang w:val="sr-Cyrl-CS"/>
        </w:rPr>
      </w:pPr>
      <w:r w:rsidRPr="00693002">
        <w:rPr>
          <w:rFonts w:cs="Arial"/>
          <w:b/>
          <w:lang w:val="sr-Cyrl-CS"/>
        </w:rPr>
        <w:t>1. Временски план пружања услуга</w:t>
      </w:r>
    </w:p>
    <w:p w14:paraId="304F08B7" w14:textId="77777777" w:rsidR="00FD105A" w:rsidRPr="00693002" w:rsidRDefault="00FD105A" w:rsidP="00FD105A">
      <w:pPr>
        <w:spacing w:before="0"/>
        <w:jc w:val="left"/>
        <w:rPr>
          <w:rFonts w:cs="Arial"/>
          <w:lang w:val="sr-Cyrl-CS"/>
        </w:rPr>
      </w:pPr>
    </w:p>
    <w:p w14:paraId="630E275A" w14:textId="77777777" w:rsidR="00FD105A" w:rsidRPr="00693002" w:rsidRDefault="00FD105A" w:rsidP="00FD105A">
      <w:pPr>
        <w:spacing w:before="0"/>
        <w:rPr>
          <w:rFonts w:cs="Arial"/>
          <w:lang w:val="sr-Cyrl-CS"/>
        </w:rPr>
      </w:pPr>
      <w:r w:rsidRPr="00693002">
        <w:rPr>
          <w:rFonts w:cs="Arial"/>
          <w:lang w:val="sr-Cyrl-CS"/>
        </w:rPr>
        <w:t xml:space="preserve">Рок пружања услуга предвиђених овом конкурсном документацијом је 365 календарских дана, </w:t>
      </w:r>
      <w:r w:rsidR="004E44EA" w:rsidRPr="004E44EA">
        <w:rPr>
          <w:rFonts w:cs="Arial"/>
          <w:lang w:val="sr-Cyrl-RS"/>
        </w:rPr>
        <w:t>од дана ступања Уговора на снагу</w:t>
      </w:r>
      <w:r w:rsidRPr="00693002">
        <w:rPr>
          <w:rFonts w:cs="Arial"/>
          <w:lang w:val="sr-Cyrl-CS"/>
        </w:rPr>
        <w:t>.</w:t>
      </w:r>
    </w:p>
    <w:p w14:paraId="31088BE0" w14:textId="77777777" w:rsidR="00FD105A" w:rsidRPr="00693002" w:rsidRDefault="00FD105A" w:rsidP="00FD105A">
      <w:pPr>
        <w:spacing w:before="0"/>
        <w:jc w:val="left"/>
        <w:rPr>
          <w:rFonts w:cs="Arial"/>
          <w:lang w:val="sr-Cyrl-CS"/>
        </w:rPr>
      </w:pPr>
    </w:p>
    <w:p w14:paraId="2FEAE499" w14:textId="77777777" w:rsidR="00FD105A" w:rsidRPr="00693002" w:rsidRDefault="00FD105A" w:rsidP="00FD105A">
      <w:pPr>
        <w:spacing w:before="0"/>
        <w:jc w:val="left"/>
        <w:rPr>
          <w:rFonts w:cs="Arial"/>
          <w:lang w:val="sr-Cyrl-CS"/>
        </w:rPr>
      </w:pPr>
    </w:p>
    <w:p w14:paraId="61507B5A" w14:textId="77777777" w:rsidR="00FD105A" w:rsidRPr="00693002" w:rsidRDefault="00FD105A" w:rsidP="00FD105A">
      <w:pPr>
        <w:spacing w:before="0"/>
        <w:jc w:val="left"/>
        <w:rPr>
          <w:rFonts w:cs="Arial"/>
          <w:lang w:val="sr-Cyrl-CS"/>
        </w:rPr>
      </w:pPr>
      <w:r w:rsidRPr="00693002">
        <w:rPr>
          <w:rFonts w:cs="Arial"/>
          <w:b/>
          <w:kern w:val="32"/>
          <w:lang w:val="sr-Cyrl-CS"/>
        </w:rPr>
        <w:t>3.1.3  СПИСАК ОБЈЕКАТА И ЦРТЕЖИ</w:t>
      </w:r>
    </w:p>
    <w:p w14:paraId="67990741" w14:textId="77777777" w:rsidR="00FD105A" w:rsidRPr="00693002" w:rsidRDefault="00FD105A" w:rsidP="00FD105A">
      <w:pPr>
        <w:spacing w:before="0"/>
        <w:jc w:val="left"/>
        <w:rPr>
          <w:rFonts w:cs="Arial"/>
          <w:lang w:val="sr-Cyrl-CS"/>
        </w:rPr>
      </w:pPr>
    </w:p>
    <w:p w14:paraId="74B84777" w14:textId="77777777" w:rsidR="00FD105A" w:rsidRPr="00693002" w:rsidRDefault="00FD105A" w:rsidP="00FD105A">
      <w:pPr>
        <w:spacing w:before="0"/>
        <w:rPr>
          <w:rFonts w:cs="Arial"/>
          <w:lang w:val="sr-Cyrl-CS"/>
        </w:rPr>
      </w:pPr>
      <w:r w:rsidRPr="00693002">
        <w:rPr>
          <w:rFonts w:cs="Arial"/>
          <w:lang w:val="sr-Cyrl-CS"/>
        </w:rPr>
        <w:t xml:space="preserve">Постојећи системи за непрекидно напајање 48 </w:t>
      </w:r>
      <w:r w:rsidRPr="00693002">
        <w:rPr>
          <w:rFonts w:cs="Arial"/>
          <w:lang w:val="sr-Latn-CS"/>
        </w:rPr>
        <w:t>V</w:t>
      </w:r>
      <w:r w:rsidRPr="00693002">
        <w:rPr>
          <w:rFonts w:cs="Arial"/>
          <w:lang w:val="sr-Cyrl-CS"/>
        </w:rPr>
        <w:t>= инсталирани су на 66 локација у телекомуникационим салама електроенергетских објеката или у управним зградама електропривредних предузећа и служе за напајање телекомуникационе опреме</w:t>
      </w:r>
      <w:r w:rsidRPr="00693002">
        <w:rPr>
          <w:rFonts w:cs="Arial"/>
          <w:lang w:val="sr-Latn-CS"/>
        </w:rPr>
        <w:t xml:space="preserve"> </w:t>
      </w:r>
      <w:r w:rsidRPr="00693002">
        <w:rPr>
          <w:rFonts w:cs="Arial"/>
          <w:lang w:val="sr-Cyrl-CS"/>
        </w:rPr>
        <w:t xml:space="preserve">у оквиру инфраструктурне мреже преноса и пакетске IP/MPLS мреже ЕПС-а. </w:t>
      </w:r>
    </w:p>
    <w:p w14:paraId="5C9A8DED" w14:textId="77777777" w:rsidR="00FD105A" w:rsidRPr="00693002" w:rsidRDefault="00FD105A" w:rsidP="00FD105A">
      <w:pPr>
        <w:spacing w:before="0"/>
        <w:rPr>
          <w:rFonts w:cs="Arial"/>
          <w:lang w:val="sr-Cyrl-CS"/>
        </w:rPr>
      </w:pPr>
    </w:p>
    <w:p w14:paraId="304393F1" w14:textId="77777777" w:rsidR="00FD105A" w:rsidRPr="00693002" w:rsidRDefault="00FD105A" w:rsidP="00FD105A">
      <w:pPr>
        <w:spacing w:before="0"/>
        <w:rPr>
          <w:rFonts w:cs="Arial"/>
          <w:lang w:val="sr-Cyrl-CS"/>
        </w:rPr>
      </w:pPr>
      <w:r w:rsidRPr="00693002">
        <w:rPr>
          <w:rFonts w:cs="Arial"/>
          <w:lang w:val="sr-Cyrl-CS"/>
        </w:rPr>
        <w:t xml:space="preserve">Системи за непрекидно напајање 48 </w:t>
      </w:r>
      <w:r w:rsidRPr="00693002">
        <w:rPr>
          <w:rFonts w:cs="Arial"/>
          <w:lang w:val="sr-Latn-CS"/>
        </w:rPr>
        <w:t>V</w:t>
      </w:r>
      <w:r w:rsidRPr="00693002">
        <w:rPr>
          <w:rFonts w:cs="Arial"/>
          <w:lang w:val="sr-Cyrl-CS"/>
        </w:rPr>
        <w:t>= оквирно се, према капацитету испраљачког система и капацитету батеријског система деле у три подгрупе: великих напајања (</w:t>
      </w:r>
      <w:r w:rsidRPr="00693002">
        <w:rPr>
          <w:rFonts w:cs="Arial"/>
          <w:lang w:val="sr-Latn-CS"/>
        </w:rPr>
        <w:t>Large</w:t>
      </w:r>
      <w:r w:rsidRPr="00693002">
        <w:rPr>
          <w:rFonts w:cs="Arial"/>
          <w:lang w:val="sr-Cyrl-CS"/>
        </w:rPr>
        <w:t>), средњих (</w:t>
      </w:r>
      <w:r w:rsidRPr="00693002">
        <w:rPr>
          <w:rFonts w:cs="Arial"/>
          <w:lang w:val="sr-Latn-CS"/>
        </w:rPr>
        <w:t>Medium</w:t>
      </w:r>
      <w:r w:rsidRPr="00693002">
        <w:rPr>
          <w:rFonts w:cs="Arial"/>
          <w:lang w:val="sr-Cyrl-CS"/>
        </w:rPr>
        <w:t>) и малих (</w:t>
      </w:r>
      <w:r w:rsidRPr="00693002">
        <w:rPr>
          <w:rFonts w:cs="Arial"/>
          <w:lang w:val="sr-Latn-CS"/>
        </w:rPr>
        <w:t>Small</w:t>
      </w:r>
      <w:r w:rsidRPr="00693002">
        <w:rPr>
          <w:rFonts w:cs="Arial"/>
          <w:lang w:val="sr-Cyrl-CS"/>
        </w:rPr>
        <w:t>).</w:t>
      </w:r>
    </w:p>
    <w:p w14:paraId="2B8F4C09" w14:textId="77777777" w:rsidR="00FD105A" w:rsidRPr="00693002" w:rsidRDefault="00FD105A" w:rsidP="00FD105A">
      <w:pPr>
        <w:spacing w:before="0"/>
        <w:jc w:val="left"/>
        <w:rPr>
          <w:rFonts w:cs="Arial"/>
          <w:b/>
          <w:lang w:val="sr-Cyrl-CS"/>
        </w:rPr>
      </w:pPr>
    </w:p>
    <w:p w14:paraId="3364B3B0" w14:textId="77777777" w:rsidR="00FD105A" w:rsidRPr="00693002" w:rsidRDefault="00FD105A" w:rsidP="00FD105A">
      <w:pPr>
        <w:spacing w:before="0"/>
        <w:jc w:val="center"/>
        <w:rPr>
          <w:rFonts w:cs="Arial"/>
          <w:lang w:val="sr-Cyrl-CS"/>
        </w:rPr>
      </w:pPr>
      <w:r w:rsidRPr="00693002">
        <w:rPr>
          <w:rFonts w:cs="Arial"/>
          <w:lang w:val="sr-Cyrl-CS"/>
        </w:rPr>
        <w:t>Табела 2: карактеристичне подгрупе напајања</w:t>
      </w:r>
    </w:p>
    <w:p w14:paraId="394E262D" w14:textId="77777777" w:rsidR="00FD105A" w:rsidRPr="00693002" w:rsidRDefault="00FD105A" w:rsidP="00FD105A">
      <w:pPr>
        <w:spacing w:before="0"/>
        <w:ind w:left="360"/>
        <w:jc w:val="left"/>
        <w:rPr>
          <w:rFonts w:cs="Arial"/>
          <w:b/>
          <w:lang w:val="sr-Cyrl-CS"/>
        </w:rPr>
      </w:pP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972"/>
        <w:gridCol w:w="3036"/>
        <w:gridCol w:w="3011"/>
      </w:tblGrid>
      <w:tr w:rsidR="00FD105A" w:rsidRPr="00693002" w14:paraId="589C9A2B" w14:textId="77777777" w:rsidTr="001F6216">
        <w:tc>
          <w:tcPr>
            <w:tcW w:w="3079" w:type="dxa"/>
            <w:tcBorders>
              <w:top w:val="single" w:sz="4" w:space="0" w:color="auto"/>
            </w:tcBorders>
          </w:tcPr>
          <w:p w14:paraId="061B71E1" w14:textId="77777777" w:rsidR="00FD105A" w:rsidRPr="00693002" w:rsidRDefault="00FD105A" w:rsidP="00FD105A">
            <w:pPr>
              <w:spacing w:before="0"/>
              <w:rPr>
                <w:rFonts w:cs="Arial"/>
                <w:lang w:val="sr-Cyrl-CS"/>
              </w:rPr>
            </w:pPr>
            <w:r w:rsidRPr="00693002">
              <w:rPr>
                <w:rFonts w:cs="Arial"/>
                <w:lang w:val="sr-Cyrl-CS"/>
              </w:rPr>
              <w:t>Систем</w:t>
            </w:r>
          </w:p>
        </w:tc>
        <w:tc>
          <w:tcPr>
            <w:tcW w:w="3110" w:type="dxa"/>
            <w:tcBorders>
              <w:top w:val="single" w:sz="4" w:space="0" w:color="auto"/>
            </w:tcBorders>
          </w:tcPr>
          <w:p w14:paraId="65EC7CEF" w14:textId="77777777" w:rsidR="00FD105A" w:rsidRPr="00693002" w:rsidRDefault="00FD105A" w:rsidP="00FD105A">
            <w:pPr>
              <w:spacing w:before="0"/>
              <w:jc w:val="left"/>
              <w:rPr>
                <w:rFonts w:cs="Arial"/>
                <w:lang w:val="sr-Latn-CS"/>
              </w:rPr>
            </w:pPr>
            <w:r w:rsidRPr="00693002">
              <w:rPr>
                <w:rFonts w:cs="Arial"/>
                <w:lang w:val="sr-Cyrl-CS"/>
              </w:rPr>
              <w:t>Капацитет исправљачког система</w:t>
            </w:r>
            <w:r w:rsidRPr="00693002">
              <w:rPr>
                <w:rFonts w:cs="Arial"/>
                <w:lang w:val="sr-Latn-CS"/>
              </w:rPr>
              <w:t xml:space="preserve"> </w:t>
            </w:r>
          </w:p>
        </w:tc>
        <w:tc>
          <w:tcPr>
            <w:tcW w:w="3098" w:type="dxa"/>
            <w:tcBorders>
              <w:top w:val="single" w:sz="4" w:space="0" w:color="auto"/>
            </w:tcBorders>
          </w:tcPr>
          <w:p w14:paraId="3C81BF81" w14:textId="77777777" w:rsidR="00FD105A" w:rsidRPr="00693002" w:rsidRDefault="00FD105A" w:rsidP="00FD105A">
            <w:pPr>
              <w:spacing w:before="0"/>
              <w:jc w:val="left"/>
              <w:rPr>
                <w:rFonts w:cs="Arial"/>
                <w:lang w:val="sr-Cyrl-CS"/>
              </w:rPr>
            </w:pPr>
            <w:r w:rsidRPr="00693002">
              <w:rPr>
                <w:rFonts w:cs="Arial"/>
                <w:lang w:val="sr-Cyrl-CS"/>
              </w:rPr>
              <w:t>Капацитет батеријског система</w:t>
            </w:r>
          </w:p>
        </w:tc>
      </w:tr>
      <w:tr w:rsidR="00FD105A" w:rsidRPr="00693002" w14:paraId="5445BF59" w14:textId="77777777" w:rsidTr="001F6216">
        <w:tc>
          <w:tcPr>
            <w:tcW w:w="3079" w:type="dxa"/>
          </w:tcPr>
          <w:p w14:paraId="0AD34974" w14:textId="77777777" w:rsidR="00FD105A" w:rsidRPr="00693002" w:rsidRDefault="00FD105A" w:rsidP="00FD105A">
            <w:pPr>
              <w:spacing w:before="0"/>
              <w:rPr>
                <w:rFonts w:cs="Arial"/>
                <w:lang w:val="sr-Cyrl-CS"/>
              </w:rPr>
            </w:pPr>
            <w:r w:rsidRPr="00693002">
              <w:rPr>
                <w:rFonts w:cs="Arial"/>
                <w:lang w:val="sr-Latn-CS"/>
              </w:rPr>
              <w:t>Large</w:t>
            </w:r>
          </w:p>
        </w:tc>
        <w:tc>
          <w:tcPr>
            <w:tcW w:w="3110" w:type="dxa"/>
          </w:tcPr>
          <w:p w14:paraId="66B594D8" w14:textId="77777777" w:rsidR="00FD105A" w:rsidRPr="00693002" w:rsidRDefault="00FD105A" w:rsidP="00FD105A">
            <w:pPr>
              <w:spacing w:before="0"/>
              <w:rPr>
                <w:rFonts w:cs="Arial"/>
                <w:lang w:val="sr-Latn-CS"/>
              </w:rPr>
            </w:pPr>
            <w:r w:rsidRPr="00693002">
              <w:rPr>
                <w:rFonts w:cs="Arial"/>
                <w:lang w:val="sr-Cyrl-CS"/>
              </w:rPr>
              <w:t>8.</w:t>
            </w:r>
            <w:r w:rsidRPr="00693002">
              <w:rPr>
                <w:rFonts w:cs="Arial"/>
                <w:lang w:val="sr-Latn-CS"/>
              </w:rPr>
              <w:t>1 KW</w:t>
            </w:r>
            <w:r w:rsidRPr="00693002">
              <w:rPr>
                <w:rFonts w:cs="Arial"/>
                <w:lang w:val="sr-Cyrl-CS"/>
              </w:rPr>
              <w:t xml:space="preserve"> (</w:t>
            </w:r>
            <w:r w:rsidRPr="00693002">
              <w:rPr>
                <w:rFonts w:cs="Arial"/>
                <w:lang w:val="sr-Latn-CS"/>
              </w:rPr>
              <w:t xml:space="preserve">3 </w:t>
            </w:r>
            <w:r w:rsidRPr="00693002">
              <w:rPr>
                <w:rFonts w:cs="Arial"/>
                <w:lang w:val="sr-Cyrl-CS"/>
              </w:rPr>
              <w:t xml:space="preserve">модула </w:t>
            </w:r>
            <w:r w:rsidRPr="00693002">
              <w:rPr>
                <w:rFonts w:cs="Arial"/>
                <w:lang w:val="sr-Latn-CS"/>
              </w:rPr>
              <w:t>po 2.7 KW)</w:t>
            </w:r>
          </w:p>
        </w:tc>
        <w:tc>
          <w:tcPr>
            <w:tcW w:w="3098" w:type="dxa"/>
          </w:tcPr>
          <w:p w14:paraId="5F1C1B07" w14:textId="77777777" w:rsidR="00FD105A" w:rsidRPr="00693002" w:rsidRDefault="00FD105A" w:rsidP="00FD105A">
            <w:pPr>
              <w:spacing w:before="0"/>
              <w:rPr>
                <w:rFonts w:cs="Arial"/>
                <w:lang w:val="sr-Latn-CS"/>
              </w:rPr>
            </w:pPr>
            <w:r w:rsidRPr="00693002">
              <w:rPr>
                <w:rFonts w:cs="Arial"/>
                <w:lang w:val="sr-Latn-CS"/>
              </w:rPr>
              <w:t>800 Ah</w:t>
            </w:r>
          </w:p>
        </w:tc>
      </w:tr>
      <w:tr w:rsidR="00FD105A" w:rsidRPr="00693002" w14:paraId="7807B5C8" w14:textId="77777777" w:rsidTr="001F6216">
        <w:tc>
          <w:tcPr>
            <w:tcW w:w="3079" w:type="dxa"/>
          </w:tcPr>
          <w:p w14:paraId="12CA9113" w14:textId="77777777" w:rsidR="00FD105A" w:rsidRPr="00693002" w:rsidRDefault="00FD105A" w:rsidP="00FD105A">
            <w:pPr>
              <w:spacing w:before="0"/>
              <w:rPr>
                <w:rFonts w:cs="Arial"/>
                <w:lang w:val="sr-Latn-CS"/>
              </w:rPr>
            </w:pPr>
            <w:r w:rsidRPr="00693002">
              <w:rPr>
                <w:rFonts w:cs="Arial"/>
                <w:lang w:val="sr-Latn-CS"/>
              </w:rPr>
              <w:t>Medium</w:t>
            </w:r>
          </w:p>
        </w:tc>
        <w:tc>
          <w:tcPr>
            <w:tcW w:w="3110" w:type="dxa"/>
          </w:tcPr>
          <w:p w14:paraId="002C5448" w14:textId="77777777" w:rsidR="00FD105A" w:rsidRPr="00693002" w:rsidRDefault="00FD105A" w:rsidP="00FD105A">
            <w:pPr>
              <w:spacing w:before="0"/>
              <w:rPr>
                <w:rFonts w:cs="Arial"/>
                <w:lang w:val="sr-Latn-CS"/>
              </w:rPr>
            </w:pPr>
            <w:r w:rsidRPr="00693002">
              <w:rPr>
                <w:rFonts w:cs="Arial"/>
                <w:lang w:val="sr-Latn-CS"/>
              </w:rPr>
              <w:t>6,5 KW (5 modula po 1.3 KW)</w:t>
            </w:r>
          </w:p>
        </w:tc>
        <w:tc>
          <w:tcPr>
            <w:tcW w:w="3098" w:type="dxa"/>
          </w:tcPr>
          <w:p w14:paraId="3FAA017C" w14:textId="77777777" w:rsidR="00FD105A" w:rsidRPr="00693002" w:rsidRDefault="00FD105A" w:rsidP="00FD105A">
            <w:pPr>
              <w:spacing w:before="0"/>
              <w:rPr>
                <w:rFonts w:cs="Arial"/>
                <w:lang w:val="sr-Latn-CS"/>
              </w:rPr>
            </w:pPr>
            <w:r w:rsidRPr="00693002">
              <w:rPr>
                <w:rFonts w:cs="Arial"/>
                <w:lang w:val="sr-Latn-CS"/>
              </w:rPr>
              <w:t>510 Ah</w:t>
            </w:r>
          </w:p>
        </w:tc>
      </w:tr>
      <w:tr w:rsidR="00FD105A" w:rsidRPr="00693002" w14:paraId="3BC47AFE" w14:textId="77777777" w:rsidTr="001F6216">
        <w:tc>
          <w:tcPr>
            <w:tcW w:w="3079" w:type="dxa"/>
            <w:tcBorders>
              <w:bottom w:val="single" w:sz="4" w:space="0" w:color="auto"/>
            </w:tcBorders>
          </w:tcPr>
          <w:p w14:paraId="5AD5A9AC" w14:textId="77777777" w:rsidR="00FD105A" w:rsidRPr="00693002" w:rsidRDefault="00FD105A" w:rsidP="00FD105A">
            <w:pPr>
              <w:spacing w:before="0"/>
              <w:rPr>
                <w:rFonts w:cs="Arial"/>
                <w:lang w:val="sr-Latn-CS"/>
              </w:rPr>
            </w:pPr>
            <w:r w:rsidRPr="00693002">
              <w:rPr>
                <w:rFonts w:cs="Arial"/>
                <w:lang w:val="sr-Latn-CS"/>
              </w:rPr>
              <w:t>Small</w:t>
            </w:r>
          </w:p>
        </w:tc>
        <w:tc>
          <w:tcPr>
            <w:tcW w:w="3110" w:type="dxa"/>
            <w:tcBorders>
              <w:bottom w:val="single" w:sz="4" w:space="0" w:color="auto"/>
            </w:tcBorders>
          </w:tcPr>
          <w:p w14:paraId="51DB1A9A" w14:textId="77777777" w:rsidR="00FD105A" w:rsidRPr="00693002" w:rsidRDefault="00FD105A" w:rsidP="00FD105A">
            <w:pPr>
              <w:spacing w:before="0"/>
              <w:rPr>
                <w:rFonts w:cs="Arial"/>
                <w:lang w:val="sr-Latn-CS"/>
              </w:rPr>
            </w:pPr>
            <w:r w:rsidRPr="00693002">
              <w:rPr>
                <w:rFonts w:cs="Arial"/>
                <w:lang w:val="sr-Latn-CS"/>
              </w:rPr>
              <w:t>3.9 KW (3 modula po 1.3 KW)</w:t>
            </w:r>
          </w:p>
        </w:tc>
        <w:tc>
          <w:tcPr>
            <w:tcW w:w="3098" w:type="dxa"/>
            <w:tcBorders>
              <w:bottom w:val="single" w:sz="4" w:space="0" w:color="auto"/>
            </w:tcBorders>
          </w:tcPr>
          <w:p w14:paraId="5D986E18" w14:textId="77777777" w:rsidR="00FD105A" w:rsidRPr="00693002" w:rsidRDefault="00FD105A" w:rsidP="00FD105A">
            <w:pPr>
              <w:spacing w:before="0"/>
              <w:rPr>
                <w:rFonts w:cs="Arial"/>
                <w:lang w:val="sr-Latn-CS"/>
              </w:rPr>
            </w:pPr>
            <w:r w:rsidRPr="00693002">
              <w:rPr>
                <w:rFonts w:cs="Arial"/>
                <w:lang w:val="sr-Latn-CS"/>
              </w:rPr>
              <w:t>290 Ah</w:t>
            </w:r>
          </w:p>
        </w:tc>
      </w:tr>
    </w:tbl>
    <w:p w14:paraId="7BAF27CE" w14:textId="77777777" w:rsidR="00FD105A" w:rsidRPr="00693002" w:rsidRDefault="00FD105A" w:rsidP="00FD105A">
      <w:pPr>
        <w:spacing w:before="0"/>
        <w:jc w:val="left"/>
        <w:rPr>
          <w:rFonts w:cs="Arial"/>
          <w:lang w:val="sr-Cyrl-CS"/>
        </w:rPr>
      </w:pPr>
    </w:p>
    <w:p w14:paraId="0996F942" w14:textId="77777777" w:rsidR="00FD105A" w:rsidRPr="00693002" w:rsidRDefault="00FD105A" w:rsidP="00FD105A">
      <w:pPr>
        <w:spacing w:before="0"/>
        <w:jc w:val="left"/>
        <w:rPr>
          <w:rFonts w:cs="Arial"/>
          <w:b/>
          <w:lang w:val="sr-Latn-CS"/>
        </w:rPr>
      </w:pPr>
      <w:r w:rsidRPr="00693002">
        <w:rPr>
          <w:rFonts w:cs="Arial"/>
          <w:b/>
          <w:lang w:val="sr-Cyrl-CS"/>
        </w:rPr>
        <w:t>Списак објеката</w:t>
      </w:r>
      <w:r w:rsidRPr="00693002">
        <w:rPr>
          <w:rFonts w:cs="Arial"/>
          <w:b/>
          <w:lang w:val="sr-Latn-CS"/>
        </w:rPr>
        <w:t xml:space="preserve"> </w:t>
      </w:r>
    </w:p>
    <w:p w14:paraId="7FE51058" w14:textId="77777777" w:rsidR="00FD105A" w:rsidRPr="00693002" w:rsidRDefault="00FD105A" w:rsidP="00FD105A">
      <w:pPr>
        <w:spacing w:before="0"/>
        <w:jc w:val="left"/>
        <w:rPr>
          <w:rFonts w:cs="Arial"/>
          <w:lang w:val="sr-Latn-CS"/>
        </w:rPr>
      </w:pPr>
    </w:p>
    <w:p w14:paraId="11B10917" w14:textId="77777777" w:rsidR="00FD105A" w:rsidRPr="00693002" w:rsidRDefault="00FD105A" w:rsidP="00FD105A">
      <w:pPr>
        <w:spacing w:before="0"/>
        <w:rPr>
          <w:rFonts w:cs="Arial"/>
          <w:lang w:val="sr-Cyrl-CS"/>
        </w:rPr>
      </w:pPr>
      <w:r w:rsidRPr="00693002">
        <w:rPr>
          <w:rFonts w:cs="Arial"/>
          <w:lang w:val="sr-Cyrl-CS"/>
        </w:rPr>
        <w:t>Списак</w:t>
      </w:r>
      <w:r w:rsidRPr="00693002">
        <w:rPr>
          <w:rFonts w:cs="Arial"/>
          <w:lang w:val="sr-Latn-CS"/>
        </w:rPr>
        <w:t xml:space="preserve"> o</w:t>
      </w:r>
      <w:r w:rsidRPr="00693002">
        <w:rPr>
          <w:rFonts w:cs="Arial"/>
          <w:lang w:val="sr-Cyrl-CS"/>
        </w:rPr>
        <w:t>бјек</w:t>
      </w:r>
      <w:r w:rsidRPr="00693002">
        <w:rPr>
          <w:rFonts w:cs="Arial"/>
          <w:lang w:val="sr-Latn-CS"/>
        </w:rPr>
        <w:t>a</w:t>
      </w:r>
      <w:r w:rsidRPr="00693002">
        <w:rPr>
          <w:rFonts w:cs="Arial"/>
          <w:lang w:val="sr-Cyrl-CS"/>
        </w:rPr>
        <w:t>т</w:t>
      </w:r>
      <w:r w:rsidRPr="00693002">
        <w:rPr>
          <w:rFonts w:cs="Arial"/>
          <w:lang w:val="sr-Latn-CS"/>
        </w:rPr>
        <w:t>a</w:t>
      </w:r>
      <w:r w:rsidRPr="00693002">
        <w:rPr>
          <w:rFonts w:cs="Arial"/>
          <w:lang w:val="sr-Cyrl-CS"/>
        </w:rPr>
        <w:t xml:space="preserve"> у којима је инсталирано непрекидно напајање телекомуникационе опреме 48 </w:t>
      </w:r>
      <w:r w:rsidRPr="00693002">
        <w:rPr>
          <w:rFonts w:cs="Arial"/>
          <w:lang w:val="sr-Latn-CS"/>
        </w:rPr>
        <w:t xml:space="preserve">V= </w:t>
      </w:r>
      <w:r w:rsidRPr="00693002">
        <w:rPr>
          <w:rFonts w:cs="Arial"/>
          <w:lang w:val="sr-Cyrl-CS"/>
        </w:rPr>
        <w:t>и чије је одржавање обухваћено конкурсном документацијом дат је у Табели 3. са инсталираним капацитетима исправљачког и батеријског система.</w:t>
      </w:r>
    </w:p>
    <w:p w14:paraId="4FB67A6A" w14:textId="77777777" w:rsidR="00FD105A" w:rsidRPr="00693002" w:rsidRDefault="00FD105A" w:rsidP="00FD105A">
      <w:pPr>
        <w:spacing w:before="0"/>
        <w:rPr>
          <w:rFonts w:cs="Arial"/>
          <w:lang w:val="sr-Cyrl-CS"/>
        </w:rPr>
      </w:pPr>
    </w:p>
    <w:p w14:paraId="26832427" w14:textId="77777777" w:rsidR="00FD105A" w:rsidRPr="00693002" w:rsidRDefault="00FD105A" w:rsidP="00FD105A">
      <w:pPr>
        <w:spacing w:before="0"/>
        <w:jc w:val="left"/>
        <w:rPr>
          <w:rFonts w:cs="Arial"/>
          <w:lang w:val="sr-Cyrl-CS"/>
        </w:rPr>
      </w:pPr>
    </w:p>
    <w:p w14:paraId="100EB860" w14:textId="77777777" w:rsidR="00FD105A" w:rsidRPr="00693002" w:rsidRDefault="00FD105A" w:rsidP="00FD105A">
      <w:pPr>
        <w:spacing w:before="0"/>
        <w:jc w:val="center"/>
        <w:rPr>
          <w:rFonts w:cs="Arial"/>
          <w:lang w:val="sr-Cyrl-CS"/>
        </w:rPr>
      </w:pPr>
      <w:r w:rsidRPr="00693002">
        <w:rPr>
          <w:rFonts w:cs="Arial"/>
          <w:lang w:val="sr-Cyrl-CS"/>
        </w:rPr>
        <w:t xml:space="preserve">Табела 3. </w:t>
      </w:r>
    </w:p>
    <w:p w14:paraId="1FC3E3F0" w14:textId="77777777" w:rsidR="00FD105A" w:rsidRPr="00693002" w:rsidRDefault="00FD105A" w:rsidP="00FD105A">
      <w:pPr>
        <w:spacing w:before="0"/>
        <w:jc w:val="center"/>
        <w:rPr>
          <w:rFonts w:cs="Arial"/>
          <w:lang w:val="sr-Cyrl-CS"/>
        </w:rPr>
      </w:pPr>
      <w:r w:rsidRPr="00693002">
        <w:rPr>
          <w:rFonts w:cs="Arial"/>
          <w:lang w:val="sr-Cyrl-CS"/>
        </w:rPr>
        <w:t>Списак објеката са инсталираним капацитетима исправљачког и батеријског система.</w:t>
      </w:r>
    </w:p>
    <w:p w14:paraId="390C3658" w14:textId="77777777" w:rsidR="00FD105A" w:rsidRPr="00693002" w:rsidRDefault="00FD105A" w:rsidP="00FD105A">
      <w:pPr>
        <w:spacing w:before="0"/>
        <w:jc w:val="left"/>
        <w:rPr>
          <w:rFonts w:cs="Arial"/>
          <w:lang w:val="sr-Cyrl-C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74"/>
        <w:gridCol w:w="2491"/>
        <w:gridCol w:w="994"/>
        <w:gridCol w:w="992"/>
        <w:gridCol w:w="992"/>
        <w:gridCol w:w="992"/>
        <w:gridCol w:w="992"/>
        <w:gridCol w:w="992"/>
      </w:tblGrid>
      <w:tr w:rsidR="00FD105A" w:rsidRPr="00693002" w14:paraId="301C1991" w14:textId="77777777" w:rsidTr="001F6216">
        <w:trPr>
          <w:trHeight w:val="315"/>
        </w:trPr>
        <w:tc>
          <w:tcPr>
            <w:tcW w:w="578" w:type="dxa"/>
            <w:vMerge w:val="restart"/>
            <w:tcBorders>
              <w:top w:val="single" w:sz="4" w:space="0" w:color="auto"/>
            </w:tcBorders>
          </w:tcPr>
          <w:p w14:paraId="248DA4BD" w14:textId="77777777" w:rsidR="00FD105A" w:rsidRPr="00693002" w:rsidRDefault="00FD105A" w:rsidP="00FD105A">
            <w:pPr>
              <w:spacing w:before="0"/>
              <w:jc w:val="left"/>
              <w:rPr>
                <w:rFonts w:cs="Arial"/>
              </w:rPr>
            </w:pPr>
            <w:r w:rsidRPr="00693002">
              <w:rPr>
                <w:rFonts w:cs="Arial"/>
                <w:lang w:val="sr-Cyrl-CS"/>
              </w:rPr>
              <w:t>р.б.</w:t>
            </w:r>
          </w:p>
        </w:tc>
        <w:tc>
          <w:tcPr>
            <w:tcW w:w="2576" w:type="dxa"/>
            <w:vMerge w:val="restart"/>
            <w:tcBorders>
              <w:top w:val="single" w:sz="4" w:space="0" w:color="auto"/>
            </w:tcBorders>
            <w:noWrap/>
          </w:tcPr>
          <w:p w14:paraId="68F5A72C" w14:textId="77777777" w:rsidR="00FD105A" w:rsidRPr="00693002" w:rsidRDefault="00FD105A" w:rsidP="00FD105A">
            <w:pPr>
              <w:spacing w:before="0"/>
              <w:jc w:val="left"/>
              <w:rPr>
                <w:rFonts w:cs="Arial"/>
                <w:lang w:val="sr-Cyrl-CS"/>
              </w:rPr>
            </w:pPr>
            <w:r w:rsidRPr="00693002">
              <w:rPr>
                <w:rFonts w:cs="Arial"/>
                <w:lang w:val="sr-Cyrl-CS"/>
              </w:rPr>
              <w:t>Локација</w:t>
            </w:r>
          </w:p>
        </w:tc>
        <w:tc>
          <w:tcPr>
            <w:tcW w:w="3067" w:type="dxa"/>
            <w:gridSpan w:val="3"/>
            <w:tcBorders>
              <w:top w:val="single" w:sz="4" w:space="0" w:color="auto"/>
            </w:tcBorders>
            <w:noWrap/>
          </w:tcPr>
          <w:p w14:paraId="331B2BE3" w14:textId="77777777" w:rsidR="00FD105A" w:rsidRPr="00693002" w:rsidRDefault="00FD105A" w:rsidP="00FD105A">
            <w:pPr>
              <w:spacing w:before="0"/>
              <w:jc w:val="left"/>
              <w:rPr>
                <w:rFonts w:cs="Arial"/>
                <w:lang w:val="sr-Cyrl-CS"/>
              </w:rPr>
            </w:pPr>
            <w:r w:rsidRPr="00693002">
              <w:rPr>
                <w:rFonts w:cs="Arial"/>
                <w:lang w:val="sr-Cyrl-CS"/>
              </w:rPr>
              <w:t>Исправљачки систем</w:t>
            </w:r>
          </w:p>
        </w:tc>
        <w:tc>
          <w:tcPr>
            <w:tcW w:w="3066" w:type="dxa"/>
            <w:gridSpan w:val="3"/>
            <w:tcBorders>
              <w:top w:val="single" w:sz="4" w:space="0" w:color="auto"/>
            </w:tcBorders>
            <w:noWrap/>
          </w:tcPr>
          <w:p w14:paraId="346F6255" w14:textId="77777777" w:rsidR="00FD105A" w:rsidRPr="00693002" w:rsidRDefault="00FD105A" w:rsidP="00FD105A">
            <w:pPr>
              <w:spacing w:before="0"/>
              <w:jc w:val="left"/>
              <w:rPr>
                <w:rFonts w:cs="Arial"/>
                <w:lang w:val="sr-Cyrl-CS"/>
              </w:rPr>
            </w:pPr>
            <w:r w:rsidRPr="00693002">
              <w:rPr>
                <w:rFonts w:cs="Arial"/>
                <w:lang w:val="sr-Cyrl-CS"/>
              </w:rPr>
              <w:t>Батеријски систем</w:t>
            </w:r>
          </w:p>
        </w:tc>
      </w:tr>
      <w:tr w:rsidR="00FD105A" w:rsidRPr="00693002" w14:paraId="3DB5DFD2" w14:textId="77777777" w:rsidTr="001F6216">
        <w:trPr>
          <w:trHeight w:val="315"/>
        </w:trPr>
        <w:tc>
          <w:tcPr>
            <w:tcW w:w="578" w:type="dxa"/>
            <w:vMerge/>
          </w:tcPr>
          <w:p w14:paraId="410D9C7A" w14:textId="77777777" w:rsidR="00FD105A" w:rsidRPr="00693002" w:rsidRDefault="00FD105A" w:rsidP="00FD105A">
            <w:pPr>
              <w:spacing w:before="0"/>
              <w:jc w:val="left"/>
              <w:rPr>
                <w:rFonts w:cs="Arial"/>
                <w:lang w:val="sr-Cyrl-CS"/>
              </w:rPr>
            </w:pPr>
          </w:p>
        </w:tc>
        <w:tc>
          <w:tcPr>
            <w:tcW w:w="2576" w:type="dxa"/>
            <w:vMerge/>
          </w:tcPr>
          <w:p w14:paraId="4238D521" w14:textId="77777777" w:rsidR="00FD105A" w:rsidRPr="00693002" w:rsidRDefault="00FD105A" w:rsidP="00FD105A">
            <w:pPr>
              <w:spacing w:before="0"/>
              <w:jc w:val="left"/>
              <w:rPr>
                <w:rFonts w:cs="Arial"/>
                <w:lang w:val="sr-Cyrl-CS"/>
              </w:rPr>
            </w:pPr>
          </w:p>
        </w:tc>
        <w:tc>
          <w:tcPr>
            <w:tcW w:w="1023" w:type="dxa"/>
          </w:tcPr>
          <w:p w14:paraId="1955208B" w14:textId="77777777" w:rsidR="00FD105A" w:rsidRPr="00693002" w:rsidRDefault="00FD105A" w:rsidP="00FD105A">
            <w:pPr>
              <w:spacing w:before="0"/>
              <w:jc w:val="left"/>
              <w:rPr>
                <w:rFonts w:cs="Arial"/>
                <w:lang w:val="sr-Cyrl-CS"/>
              </w:rPr>
            </w:pPr>
            <w:r w:rsidRPr="00693002">
              <w:rPr>
                <w:rFonts w:cs="Arial"/>
                <w:lang w:val="sr-Cyrl-CS"/>
              </w:rPr>
              <w:t>Large</w:t>
            </w:r>
          </w:p>
        </w:tc>
        <w:tc>
          <w:tcPr>
            <w:tcW w:w="1022" w:type="dxa"/>
          </w:tcPr>
          <w:p w14:paraId="71CE27E5" w14:textId="77777777" w:rsidR="00FD105A" w:rsidRPr="00693002" w:rsidRDefault="00FD105A" w:rsidP="00FD105A">
            <w:pPr>
              <w:spacing w:before="0"/>
              <w:jc w:val="left"/>
              <w:rPr>
                <w:rFonts w:cs="Arial"/>
                <w:lang w:val="sr-Cyrl-CS"/>
              </w:rPr>
            </w:pPr>
            <w:r w:rsidRPr="00693002">
              <w:rPr>
                <w:rFonts w:cs="Arial"/>
                <w:lang w:val="sr-Cyrl-CS"/>
              </w:rPr>
              <w:t>Medium</w:t>
            </w:r>
          </w:p>
        </w:tc>
        <w:tc>
          <w:tcPr>
            <w:tcW w:w="1022" w:type="dxa"/>
          </w:tcPr>
          <w:p w14:paraId="0CDD6D43" w14:textId="77777777" w:rsidR="00FD105A" w:rsidRPr="00693002" w:rsidRDefault="00FD105A" w:rsidP="00FD105A">
            <w:pPr>
              <w:spacing w:before="0"/>
              <w:jc w:val="left"/>
              <w:rPr>
                <w:rFonts w:cs="Arial"/>
                <w:lang w:val="sr-Cyrl-CS"/>
              </w:rPr>
            </w:pPr>
            <w:r w:rsidRPr="00693002">
              <w:rPr>
                <w:rFonts w:cs="Arial"/>
                <w:lang w:val="sr-Cyrl-CS"/>
              </w:rPr>
              <w:t>Small</w:t>
            </w:r>
          </w:p>
        </w:tc>
        <w:tc>
          <w:tcPr>
            <w:tcW w:w="1022" w:type="dxa"/>
            <w:vMerge w:val="restart"/>
          </w:tcPr>
          <w:p w14:paraId="25B55A90" w14:textId="77777777" w:rsidR="00FD105A" w:rsidRPr="00693002" w:rsidRDefault="00FD105A" w:rsidP="00FD105A">
            <w:pPr>
              <w:spacing w:before="0"/>
              <w:jc w:val="left"/>
              <w:rPr>
                <w:rFonts w:cs="Arial"/>
                <w:lang w:val="sr-Cyrl-CS"/>
              </w:rPr>
            </w:pPr>
            <w:r w:rsidRPr="00693002">
              <w:rPr>
                <w:rFonts w:cs="Arial"/>
                <w:lang w:val="sr-Cyrl-CS"/>
              </w:rPr>
              <w:t>Large</w:t>
            </w:r>
          </w:p>
        </w:tc>
        <w:tc>
          <w:tcPr>
            <w:tcW w:w="1022" w:type="dxa"/>
            <w:vMerge w:val="restart"/>
          </w:tcPr>
          <w:p w14:paraId="39601B22" w14:textId="77777777" w:rsidR="00FD105A" w:rsidRPr="00693002" w:rsidRDefault="00FD105A" w:rsidP="00FD105A">
            <w:pPr>
              <w:spacing w:before="0"/>
              <w:jc w:val="left"/>
              <w:rPr>
                <w:rFonts w:cs="Arial"/>
                <w:lang w:val="sr-Cyrl-CS"/>
              </w:rPr>
            </w:pPr>
            <w:r w:rsidRPr="00693002">
              <w:rPr>
                <w:rFonts w:cs="Arial"/>
                <w:lang w:val="sr-Cyrl-CS"/>
              </w:rPr>
              <w:t>Medium</w:t>
            </w:r>
          </w:p>
        </w:tc>
        <w:tc>
          <w:tcPr>
            <w:tcW w:w="1022" w:type="dxa"/>
            <w:vMerge w:val="restart"/>
          </w:tcPr>
          <w:p w14:paraId="36FDB281" w14:textId="77777777" w:rsidR="00FD105A" w:rsidRPr="00693002" w:rsidRDefault="00FD105A" w:rsidP="00FD105A">
            <w:pPr>
              <w:spacing w:before="0"/>
              <w:jc w:val="left"/>
              <w:rPr>
                <w:rFonts w:cs="Arial"/>
                <w:lang w:val="sr-Cyrl-CS"/>
              </w:rPr>
            </w:pPr>
            <w:r w:rsidRPr="00693002">
              <w:rPr>
                <w:rFonts w:cs="Arial"/>
                <w:lang w:val="sr-Cyrl-CS"/>
              </w:rPr>
              <w:t>Small</w:t>
            </w:r>
          </w:p>
        </w:tc>
      </w:tr>
      <w:tr w:rsidR="00FD105A" w:rsidRPr="00693002" w14:paraId="052D35F0" w14:textId="77777777" w:rsidTr="001F6216">
        <w:trPr>
          <w:trHeight w:val="315"/>
        </w:trPr>
        <w:tc>
          <w:tcPr>
            <w:tcW w:w="578" w:type="dxa"/>
            <w:vMerge/>
          </w:tcPr>
          <w:p w14:paraId="055856C8" w14:textId="77777777" w:rsidR="00FD105A" w:rsidRPr="00693002" w:rsidRDefault="00FD105A" w:rsidP="00FD105A">
            <w:pPr>
              <w:spacing w:before="0"/>
              <w:jc w:val="left"/>
              <w:rPr>
                <w:rFonts w:cs="Arial"/>
                <w:lang w:val="sr-Cyrl-CS"/>
              </w:rPr>
            </w:pPr>
          </w:p>
        </w:tc>
        <w:tc>
          <w:tcPr>
            <w:tcW w:w="2576" w:type="dxa"/>
            <w:vMerge/>
          </w:tcPr>
          <w:p w14:paraId="2905E1D1" w14:textId="77777777" w:rsidR="00FD105A" w:rsidRPr="00693002" w:rsidRDefault="00FD105A" w:rsidP="00FD105A">
            <w:pPr>
              <w:spacing w:before="0"/>
              <w:jc w:val="left"/>
              <w:rPr>
                <w:rFonts w:cs="Arial"/>
                <w:lang w:val="sr-Cyrl-CS"/>
              </w:rPr>
            </w:pPr>
          </w:p>
        </w:tc>
        <w:tc>
          <w:tcPr>
            <w:tcW w:w="1023" w:type="dxa"/>
          </w:tcPr>
          <w:p w14:paraId="61B4DA60" w14:textId="77777777" w:rsidR="00FD105A" w:rsidRPr="00693002" w:rsidRDefault="00FD105A" w:rsidP="00FD105A">
            <w:pPr>
              <w:spacing w:before="0"/>
              <w:jc w:val="left"/>
              <w:rPr>
                <w:rFonts w:cs="Arial"/>
                <w:lang w:val="sr-Cyrl-CS"/>
              </w:rPr>
            </w:pPr>
            <w:r w:rsidRPr="00693002">
              <w:rPr>
                <w:rFonts w:cs="Arial"/>
                <w:lang w:val="sr-Cyrl-CS"/>
              </w:rPr>
              <w:t>3-фазни</w:t>
            </w:r>
          </w:p>
        </w:tc>
        <w:tc>
          <w:tcPr>
            <w:tcW w:w="1022" w:type="dxa"/>
          </w:tcPr>
          <w:p w14:paraId="722A91B4" w14:textId="77777777" w:rsidR="00FD105A" w:rsidRPr="00693002" w:rsidRDefault="00FD105A" w:rsidP="00FD105A">
            <w:pPr>
              <w:spacing w:before="0"/>
              <w:jc w:val="left"/>
              <w:rPr>
                <w:rFonts w:cs="Arial"/>
                <w:lang w:val="sr-Cyrl-CS"/>
              </w:rPr>
            </w:pPr>
            <w:r w:rsidRPr="00693002">
              <w:rPr>
                <w:rFonts w:cs="Arial"/>
                <w:lang w:val="sr-Cyrl-CS"/>
              </w:rPr>
              <w:t>3-фазни</w:t>
            </w:r>
          </w:p>
        </w:tc>
        <w:tc>
          <w:tcPr>
            <w:tcW w:w="1022" w:type="dxa"/>
          </w:tcPr>
          <w:p w14:paraId="662497C1" w14:textId="77777777" w:rsidR="00FD105A" w:rsidRPr="00693002" w:rsidRDefault="00FD105A" w:rsidP="00FD105A">
            <w:pPr>
              <w:spacing w:before="0"/>
              <w:jc w:val="left"/>
              <w:rPr>
                <w:rFonts w:cs="Arial"/>
                <w:lang w:val="sr-Cyrl-CS"/>
              </w:rPr>
            </w:pPr>
            <w:r w:rsidRPr="00693002">
              <w:rPr>
                <w:rFonts w:cs="Arial"/>
                <w:lang w:val="sr-Cyrl-CS"/>
              </w:rPr>
              <w:t>3-фазни</w:t>
            </w:r>
          </w:p>
        </w:tc>
        <w:tc>
          <w:tcPr>
            <w:tcW w:w="1022" w:type="dxa"/>
            <w:vMerge/>
          </w:tcPr>
          <w:p w14:paraId="24DEC093" w14:textId="77777777" w:rsidR="00FD105A" w:rsidRPr="00693002" w:rsidRDefault="00FD105A" w:rsidP="00FD105A">
            <w:pPr>
              <w:spacing w:before="0"/>
              <w:jc w:val="left"/>
              <w:rPr>
                <w:rFonts w:cs="Arial"/>
                <w:lang w:val="sr-Cyrl-CS"/>
              </w:rPr>
            </w:pPr>
          </w:p>
        </w:tc>
        <w:tc>
          <w:tcPr>
            <w:tcW w:w="1022" w:type="dxa"/>
            <w:vMerge/>
          </w:tcPr>
          <w:p w14:paraId="108E8BBD" w14:textId="77777777" w:rsidR="00FD105A" w:rsidRPr="00693002" w:rsidRDefault="00FD105A" w:rsidP="00FD105A">
            <w:pPr>
              <w:spacing w:before="0"/>
              <w:jc w:val="left"/>
              <w:rPr>
                <w:rFonts w:cs="Arial"/>
                <w:lang w:val="sr-Cyrl-CS"/>
              </w:rPr>
            </w:pPr>
          </w:p>
        </w:tc>
        <w:tc>
          <w:tcPr>
            <w:tcW w:w="1022" w:type="dxa"/>
            <w:vMerge/>
          </w:tcPr>
          <w:p w14:paraId="47939E50" w14:textId="77777777" w:rsidR="00FD105A" w:rsidRPr="00693002" w:rsidRDefault="00FD105A" w:rsidP="00FD105A">
            <w:pPr>
              <w:spacing w:before="0"/>
              <w:jc w:val="left"/>
              <w:rPr>
                <w:rFonts w:cs="Arial"/>
                <w:lang w:val="sr-Cyrl-CS"/>
              </w:rPr>
            </w:pPr>
          </w:p>
        </w:tc>
      </w:tr>
      <w:tr w:rsidR="00FD105A" w:rsidRPr="00693002" w14:paraId="44B4D120" w14:textId="77777777" w:rsidTr="001F6216">
        <w:trPr>
          <w:trHeight w:val="315"/>
        </w:trPr>
        <w:tc>
          <w:tcPr>
            <w:tcW w:w="578" w:type="dxa"/>
          </w:tcPr>
          <w:p w14:paraId="327AE79E" w14:textId="77777777" w:rsidR="00FD105A" w:rsidRPr="00693002" w:rsidRDefault="00FD105A" w:rsidP="00FD105A">
            <w:pPr>
              <w:spacing w:before="0"/>
              <w:jc w:val="left"/>
              <w:rPr>
                <w:rFonts w:cs="Arial"/>
                <w:lang w:val="sr-Cyrl-CS"/>
              </w:rPr>
            </w:pPr>
            <w:r w:rsidRPr="00693002">
              <w:rPr>
                <w:rFonts w:cs="Arial"/>
                <w:lang w:val="sr-Cyrl-CS"/>
              </w:rPr>
              <w:t>1</w:t>
            </w:r>
          </w:p>
        </w:tc>
        <w:tc>
          <w:tcPr>
            <w:tcW w:w="2576" w:type="dxa"/>
          </w:tcPr>
          <w:p w14:paraId="3014716A" w14:textId="77777777" w:rsidR="00FD105A" w:rsidRPr="00693002" w:rsidRDefault="00FD105A" w:rsidP="00FD105A">
            <w:pPr>
              <w:spacing w:before="0"/>
              <w:jc w:val="left"/>
              <w:rPr>
                <w:rFonts w:cs="Arial"/>
                <w:lang w:val="sr-Cyrl-CS"/>
              </w:rPr>
            </w:pPr>
            <w:r w:rsidRPr="00693002">
              <w:rPr>
                <w:rFonts w:cs="Arial"/>
                <w:lang w:val="sr-Cyrl-CS"/>
              </w:rPr>
              <w:t>НДЦ</w:t>
            </w:r>
          </w:p>
        </w:tc>
        <w:tc>
          <w:tcPr>
            <w:tcW w:w="1023" w:type="dxa"/>
            <w:noWrap/>
          </w:tcPr>
          <w:p w14:paraId="1B4FC142" w14:textId="77777777" w:rsidR="00FD105A" w:rsidRPr="00693002" w:rsidRDefault="00FD105A" w:rsidP="00FD105A">
            <w:pPr>
              <w:spacing w:before="0"/>
              <w:jc w:val="left"/>
              <w:rPr>
                <w:rFonts w:cs="Arial"/>
                <w:lang w:val="sr-Cyrl-CS"/>
              </w:rPr>
            </w:pPr>
            <w:r w:rsidRPr="00693002">
              <w:rPr>
                <w:rFonts w:cs="Arial"/>
                <w:lang w:val="sr-Cyrl-CS"/>
              </w:rPr>
              <w:t>2</w:t>
            </w:r>
          </w:p>
        </w:tc>
        <w:tc>
          <w:tcPr>
            <w:tcW w:w="1022" w:type="dxa"/>
            <w:noWrap/>
          </w:tcPr>
          <w:p w14:paraId="5DB5BAF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FD2AC9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032DC70" w14:textId="77777777" w:rsidR="00FD105A" w:rsidRPr="00693002" w:rsidRDefault="00FD105A" w:rsidP="00FD105A">
            <w:pPr>
              <w:spacing w:before="0"/>
              <w:jc w:val="left"/>
              <w:rPr>
                <w:rFonts w:cs="Arial"/>
                <w:lang w:val="sr-Cyrl-CS"/>
              </w:rPr>
            </w:pPr>
            <w:r w:rsidRPr="00693002">
              <w:rPr>
                <w:rFonts w:cs="Arial"/>
                <w:lang w:val="sr-Cyrl-CS"/>
              </w:rPr>
              <w:t>2</w:t>
            </w:r>
          </w:p>
        </w:tc>
        <w:tc>
          <w:tcPr>
            <w:tcW w:w="1022" w:type="dxa"/>
            <w:noWrap/>
          </w:tcPr>
          <w:p w14:paraId="6A3FA38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6707E95"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7F248E9B" w14:textId="77777777" w:rsidTr="001F6216">
        <w:trPr>
          <w:trHeight w:val="315"/>
        </w:trPr>
        <w:tc>
          <w:tcPr>
            <w:tcW w:w="578" w:type="dxa"/>
          </w:tcPr>
          <w:p w14:paraId="67C79EE6" w14:textId="77777777" w:rsidR="00FD105A" w:rsidRPr="00693002" w:rsidRDefault="00FD105A" w:rsidP="00FD105A">
            <w:pPr>
              <w:spacing w:before="0"/>
              <w:jc w:val="left"/>
              <w:rPr>
                <w:rFonts w:cs="Arial"/>
                <w:lang w:val="sr-Cyrl-CS"/>
              </w:rPr>
            </w:pPr>
            <w:r w:rsidRPr="00693002">
              <w:rPr>
                <w:rFonts w:cs="Arial"/>
                <w:lang w:val="sr-Cyrl-CS"/>
              </w:rPr>
              <w:t>2</w:t>
            </w:r>
          </w:p>
        </w:tc>
        <w:tc>
          <w:tcPr>
            <w:tcW w:w="2576" w:type="dxa"/>
          </w:tcPr>
          <w:p w14:paraId="7027DB6E" w14:textId="77777777" w:rsidR="00FD105A" w:rsidRPr="00693002" w:rsidRDefault="00FD105A" w:rsidP="00FD105A">
            <w:pPr>
              <w:spacing w:before="0"/>
              <w:jc w:val="left"/>
              <w:rPr>
                <w:rFonts w:cs="Arial"/>
                <w:lang w:val="sr-Cyrl-CS"/>
              </w:rPr>
            </w:pPr>
            <w:r w:rsidRPr="00693002">
              <w:rPr>
                <w:rFonts w:cs="Arial"/>
                <w:lang w:val="sr-Cyrl-CS"/>
              </w:rPr>
              <w:t>ХЕ Бајина Башта</w:t>
            </w:r>
          </w:p>
        </w:tc>
        <w:tc>
          <w:tcPr>
            <w:tcW w:w="1023" w:type="dxa"/>
            <w:noWrap/>
          </w:tcPr>
          <w:p w14:paraId="441A112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71111A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4DF49F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525BD8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3E4EFB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0CCE2C5"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83FDF84" w14:textId="77777777" w:rsidTr="001F6216">
        <w:trPr>
          <w:trHeight w:val="315"/>
        </w:trPr>
        <w:tc>
          <w:tcPr>
            <w:tcW w:w="578" w:type="dxa"/>
          </w:tcPr>
          <w:p w14:paraId="387FD801" w14:textId="77777777" w:rsidR="00FD105A" w:rsidRPr="00693002" w:rsidRDefault="00FD105A" w:rsidP="00FD105A">
            <w:pPr>
              <w:spacing w:before="0"/>
              <w:jc w:val="left"/>
              <w:rPr>
                <w:rFonts w:cs="Arial"/>
                <w:lang w:val="sr-Cyrl-CS"/>
              </w:rPr>
            </w:pPr>
            <w:r w:rsidRPr="00693002">
              <w:rPr>
                <w:rFonts w:cs="Arial"/>
                <w:lang w:val="sr-Cyrl-CS"/>
              </w:rPr>
              <w:t>3</w:t>
            </w:r>
          </w:p>
        </w:tc>
        <w:tc>
          <w:tcPr>
            <w:tcW w:w="2576" w:type="dxa"/>
          </w:tcPr>
          <w:p w14:paraId="1B8E7668" w14:textId="77777777" w:rsidR="00FD105A" w:rsidRPr="00693002" w:rsidRDefault="00FD105A" w:rsidP="00FD105A">
            <w:pPr>
              <w:spacing w:before="0"/>
              <w:jc w:val="left"/>
              <w:rPr>
                <w:rFonts w:cs="Arial"/>
                <w:lang w:val="sr-Cyrl-CS"/>
              </w:rPr>
            </w:pPr>
            <w:r w:rsidRPr="00693002">
              <w:rPr>
                <w:rFonts w:cs="Arial"/>
                <w:lang w:val="sr-Cyrl-CS"/>
              </w:rPr>
              <w:t>ХЕ Бајина Башта - Управа</w:t>
            </w:r>
          </w:p>
        </w:tc>
        <w:tc>
          <w:tcPr>
            <w:tcW w:w="1023" w:type="dxa"/>
            <w:noWrap/>
          </w:tcPr>
          <w:p w14:paraId="436137A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3A1645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192AFB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36D2C4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E49276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779019D"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C72C353" w14:textId="77777777" w:rsidTr="001F6216">
        <w:trPr>
          <w:trHeight w:val="315"/>
        </w:trPr>
        <w:tc>
          <w:tcPr>
            <w:tcW w:w="578" w:type="dxa"/>
          </w:tcPr>
          <w:p w14:paraId="456EB1FB" w14:textId="77777777" w:rsidR="00FD105A" w:rsidRPr="00693002" w:rsidRDefault="00FD105A" w:rsidP="00FD105A">
            <w:pPr>
              <w:spacing w:before="0"/>
              <w:jc w:val="left"/>
              <w:rPr>
                <w:rFonts w:cs="Arial"/>
                <w:lang w:val="sr-Cyrl-CS"/>
              </w:rPr>
            </w:pPr>
            <w:r w:rsidRPr="00693002">
              <w:rPr>
                <w:rFonts w:cs="Arial"/>
                <w:lang w:val="sr-Cyrl-CS"/>
              </w:rPr>
              <w:lastRenderedPageBreak/>
              <w:t>4</w:t>
            </w:r>
          </w:p>
        </w:tc>
        <w:tc>
          <w:tcPr>
            <w:tcW w:w="2576" w:type="dxa"/>
          </w:tcPr>
          <w:p w14:paraId="42AEBABB" w14:textId="77777777" w:rsidR="00FD105A" w:rsidRPr="00693002" w:rsidRDefault="00FD105A" w:rsidP="00FD105A">
            <w:pPr>
              <w:spacing w:before="0"/>
              <w:jc w:val="left"/>
              <w:rPr>
                <w:rFonts w:cs="Arial"/>
                <w:lang w:val="sr-Cyrl-CS"/>
              </w:rPr>
            </w:pPr>
            <w:r w:rsidRPr="00693002">
              <w:rPr>
                <w:rFonts w:cs="Arial"/>
                <w:lang w:val="sr-Cyrl-CS"/>
              </w:rPr>
              <w:t>ХЕ Бистрица</w:t>
            </w:r>
          </w:p>
        </w:tc>
        <w:tc>
          <w:tcPr>
            <w:tcW w:w="1023" w:type="dxa"/>
            <w:noWrap/>
          </w:tcPr>
          <w:p w14:paraId="443E7BE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C23992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CB6E69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FB86FD7"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1A76E3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F3CD98D"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B3E297A" w14:textId="77777777" w:rsidTr="001F6216">
        <w:trPr>
          <w:trHeight w:val="315"/>
        </w:trPr>
        <w:tc>
          <w:tcPr>
            <w:tcW w:w="578" w:type="dxa"/>
          </w:tcPr>
          <w:p w14:paraId="69BC1D78" w14:textId="77777777" w:rsidR="00FD105A" w:rsidRPr="00693002" w:rsidRDefault="00FD105A" w:rsidP="00FD105A">
            <w:pPr>
              <w:spacing w:before="0"/>
              <w:jc w:val="left"/>
              <w:rPr>
                <w:rFonts w:cs="Arial"/>
                <w:lang w:val="sr-Cyrl-CS"/>
              </w:rPr>
            </w:pPr>
            <w:r w:rsidRPr="00693002">
              <w:rPr>
                <w:rFonts w:cs="Arial"/>
                <w:lang w:val="sr-Cyrl-CS"/>
              </w:rPr>
              <w:t>5</w:t>
            </w:r>
          </w:p>
        </w:tc>
        <w:tc>
          <w:tcPr>
            <w:tcW w:w="2576" w:type="dxa"/>
          </w:tcPr>
          <w:p w14:paraId="70C36805" w14:textId="77777777" w:rsidR="00FD105A" w:rsidRPr="00693002" w:rsidRDefault="00FD105A" w:rsidP="00FD105A">
            <w:pPr>
              <w:spacing w:before="0"/>
              <w:jc w:val="left"/>
              <w:rPr>
                <w:rFonts w:cs="Arial"/>
                <w:lang w:val="sr-Cyrl-CS"/>
              </w:rPr>
            </w:pPr>
            <w:r w:rsidRPr="00693002">
              <w:rPr>
                <w:rFonts w:cs="Arial"/>
                <w:lang w:val="sr-Cyrl-CS"/>
              </w:rPr>
              <w:t>ХЕ Пирот</w:t>
            </w:r>
          </w:p>
        </w:tc>
        <w:tc>
          <w:tcPr>
            <w:tcW w:w="1023" w:type="dxa"/>
            <w:noWrap/>
          </w:tcPr>
          <w:p w14:paraId="137A897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EF7972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6FA576"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52B935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3BFFA3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6EE3399"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5285A608" w14:textId="77777777" w:rsidTr="001F6216">
        <w:trPr>
          <w:trHeight w:val="315"/>
        </w:trPr>
        <w:tc>
          <w:tcPr>
            <w:tcW w:w="578" w:type="dxa"/>
          </w:tcPr>
          <w:p w14:paraId="1ACA36AB" w14:textId="77777777" w:rsidR="00FD105A" w:rsidRPr="00693002" w:rsidRDefault="00FD105A" w:rsidP="00FD105A">
            <w:pPr>
              <w:spacing w:before="0"/>
              <w:jc w:val="left"/>
              <w:rPr>
                <w:rFonts w:cs="Arial"/>
                <w:lang w:val="sr-Cyrl-CS"/>
              </w:rPr>
            </w:pPr>
            <w:r w:rsidRPr="00693002">
              <w:rPr>
                <w:rFonts w:cs="Arial"/>
                <w:lang w:val="sr-Cyrl-CS"/>
              </w:rPr>
              <w:t>6</w:t>
            </w:r>
          </w:p>
        </w:tc>
        <w:tc>
          <w:tcPr>
            <w:tcW w:w="2576" w:type="dxa"/>
          </w:tcPr>
          <w:p w14:paraId="5A9FEFA6" w14:textId="77777777" w:rsidR="00FD105A" w:rsidRPr="00693002" w:rsidRDefault="00FD105A" w:rsidP="00FD105A">
            <w:pPr>
              <w:spacing w:before="0"/>
              <w:jc w:val="left"/>
              <w:rPr>
                <w:rFonts w:cs="Arial"/>
                <w:lang w:val="sr-Cyrl-CS"/>
              </w:rPr>
            </w:pPr>
            <w:r w:rsidRPr="00693002">
              <w:rPr>
                <w:rFonts w:cs="Arial"/>
                <w:lang w:val="sr-Cyrl-CS"/>
              </w:rPr>
              <w:t>ХЕ Врла 3</w:t>
            </w:r>
          </w:p>
        </w:tc>
        <w:tc>
          <w:tcPr>
            <w:tcW w:w="1023" w:type="dxa"/>
            <w:noWrap/>
          </w:tcPr>
          <w:p w14:paraId="44B98F9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DC771D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767565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2673C0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D763014"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A1F6C2B"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522527D9" w14:textId="77777777" w:rsidTr="001F6216">
        <w:trPr>
          <w:trHeight w:val="315"/>
        </w:trPr>
        <w:tc>
          <w:tcPr>
            <w:tcW w:w="578" w:type="dxa"/>
          </w:tcPr>
          <w:p w14:paraId="6C3F56C6" w14:textId="77777777" w:rsidR="00FD105A" w:rsidRPr="00693002" w:rsidRDefault="00FD105A" w:rsidP="00FD105A">
            <w:pPr>
              <w:spacing w:before="0"/>
              <w:jc w:val="left"/>
              <w:rPr>
                <w:rFonts w:cs="Arial"/>
                <w:lang w:val="sr-Cyrl-CS"/>
              </w:rPr>
            </w:pPr>
            <w:r w:rsidRPr="00693002">
              <w:rPr>
                <w:rFonts w:cs="Arial"/>
                <w:lang w:val="sr-Cyrl-CS"/>
              </w:rPr>
              <w:t>7</w:t>
            </w:r>
          </w:p>
        </w:tc>
        <w:tc>
          <w:tcPr>
            <w:tcW w:w="2576" w:type="dxa"/>
          </w:tcPr>
          <w:p w14:paraId="54F0C9E9" w14:textId="77777777" w:rsidR="00FD105A" w:rsidRPr="00693002" w:rsidRDefault="00FD105A" w:rsidP="00FD105A">
            <w:pPr>
              <w:spacing w:before="0"/>
              <w:jc w:val="left"/>
              <w:rPr>
                <w:rFonts w:cs="Arial"/>
                <w:lang w:val="sr-Cyrl-CS"/>
              </w:rPr>
            </w:pPr>
            <w:r w:rsidRPr="00693002">
              <w:rPr>
                <w:rFonts w:cs="Arial"/>
                <w:lang w:val="sr-Cyrl-CS"/>
              </w:rPr>
              <w:t>РДЦ Београд</w:t>
            </w:r>
          </w:p>
        </w:tc>
        <w:tc>
          <w:tcPr>
            <w:tcW w:w="1023" w:type="dxa"/>
            <w:noWrap/>
          </w:tcPr>
          <w:p w14:paraId="347EE3B6"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2F27E7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BEA10F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D99B1FE"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C4E3B1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03D7E5B"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6738E897" w14:textId="77777777" w:rsidTr="001F6216">
        <w:trPr>
          <w:trHeight w:val="315"/>
        </w:trPr>
        <w:tc>
          <w:tcPr>
            <w:tcW w:w="578" w:type="dxa"/>
          </w:tcPr>
          <w:p w14:paraId="767691E9" w14:textId="77777777" w:rsidR="00FD105A" w:rsidRPr="00693002" w:rsidRDefault="00FD105A" w:rsidP="00FD105A">
            <w:pPr>
              <w:spacing w:before="0"/>
              <w:jc w:val="left"/>
              <w:rPr>
                <w:rFonts w:cs="Arial"/>
                <w:lang w:val="sr-Cyrl-CS"/>
              </w:rPr>
            </w:pPr>
            <w:r w:rsidRPr="00693002">
              <w:rPr>
                <w:rFonts w:cs="Arial"/>
                <w:lang w:val="sr-Cyrl-CS"/>
              </w:rPr>
              <w:t>8</w:t>
            </w:r>
          </w:p>
        </w:tc>
        <w:tc>
          <w:tcPr>
            <w:tcW w:w="2576" w:type="dxa"/>
          </w:tcPr>
          <w:p w14:paraId="3DC89D51" w14:textId="77777777" w:rsidR="00FD105A" w:rsidRPr="00693002" w:rsidRDefault="00FD105A" w:rsidP="00FD105A">
            <w:pPr>
              <w:spacing w:before="0"/>
              <w:jc w:val="left"/>
              <w:rPr>
                <w:rFonts w:cs="Arial"/>
                <w:lang w:val="sr-Cyrl-CS"/>
              </w:rPr>
            </w:pPr>
            <w:r w:rsidRPr="00693002">
              <w:rPr>
                <w:rFonts w:cs="Arial"/>
                <w:lang w:val="sr-Cyrl-CS"/>
              </w:rPr>
              <w:t>РДЦ Крушевац</w:t>
            </w:r>
          </w:p>
        </w:tc>
        <w:tc>
          <w:tcPr>
            <w:tcW w:w="1023" w:type="dxa"/>
            <w:noWrap/>
          </w:tcPr>
          <w:p w14:paraId="54480810"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A6A2D4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65799A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9ADFFCB" w14:textId="77777777" w:rsidR="00FD105A" w:rsidRPr="00693002" w:rsidRDefault="00FD105A" w:rsidP="00FD105A">
            <w:pPr>
              <w:spacing w:before="0"/>
              <w:jc w:val="left"/>
              <w:rPr>
                <w:rFonts w:cs="Arial"/>
                <w:lang w:val="sr-Cyrl-CS"/>
              </w:rPr>
            </w:pPr>
          </w:p>
        </w:tc>
        <w:tc>
          <w:tcPr>
            <w:tcW w:w="1022" w:type="dxa"/>
            <w:noWrap/>
          </w:tcPr>
          <w:p w14:paraId="533AF912" w14:textId="77777777" w:rsidR="00FD105A" w:rsidRPr="00693002" w:rsidRDefault="00FD105A" w:rsidP="00FD105A">
            <w:pPr>
              <w:spacing w:before="0"/>
              <w:jc w:val="left"/>
              <w:rPr>
                <w:rFonts w:cs="Arial"/>
                <w:lang w:val="sr-Latn-CS"/>
              </w:rPr>
            </w:pPr>
            <w:r w:rsidRPr="00693002">
              <w:rPr>
                <w:rFonts w:cs="Arial"/>
                <w:lang w:val="sr-Cyrl-CS"/>
              </w:rPr>
              <w:t> </w:t>
            </w:r>
            <w:r w:rsidRPr="00693002">
              <w:rPr>
                <w:rFonts w:cs="Arial"/>
                <w:lang w:val="sr-Latn-CS"/>
              </w:rPr>
              <w:t>1</w:t>
            </w:r>
          </w:p>
        </w:tc>
        <w:tc>
          <w:tcPr>
            <w:tcW w:w="1022" w:type="dxa"/>
            <w:noWrap/>
          </w:tcPr>
          <w:p w14:paraId="1871F7B7"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0272D4A6" w14:textId="77777777" w:rsidTr="001F6216">
        <w:trPr>
          <w:trHeight w:val="315"/>
        </w:trPr>
        <w:tc>
          <w:tcPr>
            <w:tcW w:w="578" w:type="dxa"/>
          </w:tcPr>
          <w:p w14:paraId="0D3FE324" w14:textId="77777777" w:rsidR="00FD105A" w:rsidRPr="00693002" w:rsidRDefault="00FD105A" w:rsidP="00FD105A">
            <w:pPr>
              <w:spacing w:before="0"/>
              <w:jc w:val="left"/>
              <w:rPr>
                <w:rFonts w:cs="Arial"/>
                <w:lang w:val="sr-Cyrl-CS"/>
              </w:rPr>
            </w:pPr>
            <w:r w:rsidRPr="00693002">
              <w:rPr>
                <w:rFonts w:cs="Arial"/>
                <w:lang w:val="sr-Cyrl-CS"/>
              </w:rPr>
              <w:t>9</w:t>
            </w:r>
          </w:p>
        </w:tc>
        <w:tc>
          <w:tcPr>
            <w:tcW w:w="2576" w:type="dxa"/>
          </w:tcPr>
          <w:p w14:paraId="66F9A056" w14:textId="77777777" w:rsidR="00FD105A" w:rsidRPr="00693002" w:rsidRDefault="00FD105A" w:rsidP="00FD105A">
            <w:pPr>
              <w:spacing w:before="0"/>
              <w:jc w:val="left"/>
              <w:rPr>
                <w:rFonts w:cs="Arial"/>
                <w:lang w:val="sr-Cyrl-CS"/>
              </w:rPr>
            </w:pPr>
            <w:r w:rsidRPr="00693002">
              <w:rPr>
                <w:rFonts w:cs="Arial"/>
                <w:lang w:val="sr-Cyrl-CS"/>
              </w:rPr>
              <w:t>РДЦ Нови Сад</w:t>
            </w:r>
          </w:p>
        </w:tc>
        <w:tc>
          <w:tcPr>
            <w:tcW w:w="1023" w:type="dxa"/>
            <w:noWrap/>
          </w:tcPr>
          <w:p w14:paraId="1188EF4B"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D50C0E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E0426C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0511648" w14:textId="77777777" w:rsidR="00FD105A" w:rsidRPr="00693002" w:rsidRDefault="00FD105A" w:rsidP="00FD105A">
            <w:pPr>
              <w:spacing w:before="0"/>
              <w:jc w:val="left"/>
              <w:rPr>
                <w:rFonts w:cs="Arial"/>
                <w:lang w:val="sr-Cyrl-CS"/>
              </w:rPr>
            </w:pPr>
          </w:p>
        </w:tc>
        <w:tc>
          <w:tcPr>
            <w:tcW w:w="1022" w:type="dxa"/>
            <w:noWrap/>
          </w:tcPr>
          <w:p w14:paraId="71D0AE81" w14:textId="77777777" w:rsidR="00FD105A" w:rsidRPr="00693002" w:rsidRDefault="00FD105A" w:rsidP="00FD105A">
            <w:pPr>
              <w:spacing w:before="0"/>
              <w:jc w:val="left"/>
              <w:rPr>
                <w:rFonts w:cs="Arial"/>
                <w:lang w:val="sr-Latn-CS"/>
              </w:rPr>
            </w:pPr>
            <w:r w:rsidRPr="00693002">
              <w:rPr>
                <w:rFonts w:cs="Arial"/>
                <w:lang w:val="sr-Cyrl-CS"/>
              </w:rPr>
              <w:t> </w:t>
            </w:r>
            <w:r w:rsidRPr="00693002">
              <w:rPr>
                <w:rFonts w:cs="Arial"/>
                <w:lang w:val="sr-Latn-CS"/>
              </w:rPr>
              <w:t>1</w:t>
            </w:r>
          </w:p>
        </w:tc>
        <w:tc>
          <w:tcPr>
            <w:tcW w:w="1022" w:type="dxa"/>
            <w:noWrap/>
          </w:tcPr>
          <w:p w14:paraId="6DC38FDC"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21256E9A" w14:textId="77777777" w:rsidTr="001F6216">
        <w:trPr>
          <w:trHeight w:val="315"/>
        </w:trPr>
        <w:tc>
          <w:tcPr>
            <w:tcW w:w="578" w:type="dxa"/>
          </w:tcPr>
          <w:p w14:paraId="0A54A32C" w14:textId="77777777" w:rsidR="00FD105A" w:rsidRPr="00693002" w:rsidRDefault="00FD105A" w:rsidP="00FD105A">
            <w:pPr>
              <w:spacing w:before="0"/>
              <w:jc w:val="left"/>
              <w:rPr>
                <w:rFonts w:cs="Arial"/>
                <w:lang w:val="sr-Cyrl-CS"/>
              </w:rPr>
            </w:pPr>
            <w:r w:rsidRPr="00693002">
              <w:rPr>
                <w:rFonts w:cs="Arial"/>
                <w:lang w:val="sr-Cyrl-CS"/>
              </w:rPr>
              <w:t>10</w:t>
            </w:r>
          </w:p>
        </w:tc>
        <w:tc>
          <w:tcPr>
            <w:tcW w:w="2576" w:type="dxa"/>
          </w:tcPr>
          <w:p w14:paraId="6C0491AC" w14:textId="77777777" w:rsidR="00FD105A" w:rsidRPr="00693002" w:rsidRDefault="00FD105A" w:rsidP="00FD105A">
            <w:pPr>
              <w:spacing w:before="0"/>
              <w:jc w:val="left"/>
              <w:rPr>
                <w:rFonts w:cs="Arial"/>
                <w:lang w:val="sr-Cyrl-CS"/>
              </w:rPr>
            </w:pPr>
            <w:r w:rsidRPr="00693002">
              <w:rPr>
                <w:rFonts w:cs="Arial"/>
                <w:lang w:val="sr-Cyrl-CS"/>
              </w:rPr>
              <w:t>РХЕ Бајина Башта</w:t>
            </w:r>
          </w:p>
        </w:tc>
        <w:tc>
          <w:tcPr>
            <w:tcW w:w="1023" w:type="dxa"/>
            <w:noWrap/>
          </w:tcPr>
          <w:p w14:paraId="0655574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3022DC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5A26C0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318233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00C9FF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F60D703"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2D52C571" w14:textId="77777777" w:rsidTr="001F6216">
        <w:trPr>
          <w:trHeight w:val="315"/>
        </w:trPr>
        <w:tc>
          <w:tcPr>
            <w:tcW w:w="578" w:type="dxa"/>
          </w:tcPr>
          <w:p w14:paraId="3410BBA0" w14:textId="77777777" w:rsidR="00FD105A" w:rsidRPr="00693002" w:rsidRDefault="00FD105A" w:rsidP="00FD105A">
            <w:pPr>
              <w:spacing w:before="0"/>
              <w:jc w:val="left"/>
              <w:rPr>
                <w:rFonts w:cs="Arial"/>
                <w:lang w:val="sr-Cyrl-CS"/>
              </w:rPr>
            </w:pPr>
            <w:r w:rsidRPr="00693002">
              <w:rPr>
                <w:rFonts w:cs="Arial"/>
                <w:lang w:val="sr-Cyrl-CS"/>
              </w:rPr>
              <w:t>11</w:t>
            </w:r>
          </w:p>
        </w:tc>
        <w:tc>
          <w:tcPr>
            <w:tcW w:w="2576" w:type="dxa"/>
          </w:tcPr>
          <w:p w14:paraId="00FAAD04" w14:textId="77777777" w:rsidR="00FD105A" w:rsidRPr="00693002" w:rsidRDefault="00FD105A" w:rsidP="00FD105A">
            <w:pPr>
              <w:spacing w:before="0"/>
              <w:jc w:val="left"/>
              <w:rPr>
                <w:rFonts w:cs="Arial"/>
                <w:lang w:val="sr-Cyrl-CS"/>
              </w:rPr>
            </w:pPr>
            <w:r w:rsidRPr="00693002">
              <w:rPr>
                <w:rFonts w:cs="Arial"/>
                <w:lang w:val="sr-Cyrl-CS"/>
              </w:rPr>
              <w:t>РП Дрмно</w:t>
            </w:r>
          </w:p>
        </w:tc>
        <w:tc>
          <w:tcPr>
            <w:tcW w:w="1023" w:type="dxa"/>
            <w:noWrap/>
          </w:tcPr>
          <w:p w14:paraId="2BCC154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F59C9D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2A1428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F81986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9C1323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3B1212F"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0A040F48" w14:textId="77777777" w:rsidTr="001F6216">
        <w:trPr>
          <w:trHeight w:val="315"/>
        </w:trPr>
        <w:tc>
          <w:tcPr>
            <w:tcW w:w="578" w:type="dxa"/>
          </w:tcPr>
          <w:p w14:paraId="5B6D50D2" w14:textId="77777777" w:rsidR="00FD105A" w:rsidRPr="00693002" w:rsidRDefault="00FD105A" w:rsidP="00FD105A">
            <w:pPr>
              <w:spacing w:before="0"/>
              <w:jc w:val="left"/>
              <w:rPr>
                <w:rFonts w:cs="Arial"/>
                <w:lang w:val="sr-Cyrl-CS"/>
              </w:rPr>
            </w:pPr>
            <w:r w:rsidRPr="00693002">
              <w:rPr>
                <w:rFonts w:cs="Arial"/>
                <w:lang w:val="sr-Cyrl-CS"/>
              </w:rPr>
              <w:t>12</w:t>
            </w:r>
          </w:p>
        </w:tc>
        <w:tc>
          <w:tcPr>
            <w:tcW w:w="2576" w:type="dxa"/>
          </w:tcPr>
          <w:p w14:paraId="0BC28127" w14:textId="77777777" w:rsidR="00FD105A" w:rsidRPr="00693002" w:rsidRDefault="00FD105A" w:rsidP="00FD105A">
            <w:pPr>
              <w:spacing w:before="0"/>
              <w:jc w:val="left"/>
              <w:rPr>
                <w:rFonts w:cs="Arial"/>
                <w:lang w:val="sr-Cyrl-CS"/>
              </w:rPr>
            </w:pPr>
            <w:r w:rsidRPr="00693002">
              <w:rPr>
                <w:rFonts w:cs="Arial"/>
                <w:lang w:val="sr-Cyrl-CS"/>
              </w:rPr>
              <w:t>РП Младост</w:t>
            </w:r>
          </w:p>
        </w:tc>
        <w:tc>
          <w:tcPr>
            <w:tcW w:w="1023" w:type="dxa"/>
            <w:noWrap/>
          </w:tcPr>
          <w:p w14:paraId="3FE1681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564348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03FA23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43DFD6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92F3CD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43D2D6B"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33DAE0C6" w14:textId="77777777" w:rsidTr="001F6216">
        <w:trPr>
          <w:trHeight w:val="315"/>
        </w:trPr>
        <w:tc>
          <w:tcPr>
            <w:tcW w:w="578" w:type="dxa"/>
          </w:tcPr>
          <w:p w14:paraId="58CAF37A" w14:textId="77777777" w:rsidR="00FD105A" w:rsidRPr="00693002" w:rsidRDefault="00FD105A" w:rsidP="00FD105A">
            <w:pPr>
              <w:spacing w:before="0"/>
              <w:jc w:val="left"/>
              <w:rPr>
                <w:rFonts w:cs="Arial"/>
                <w:lang w:val="sr-Cyrl-CS"/>
              </w:rPr>
            </w:pPr>
            <w:r w:rsidRPr="00693002">
              <w:rPr>
                <w:rFonts w:cs="Arial"/>
                <w:lang w:val="sr-Cyrl-CS"/>
              </w:rPr>
              <w:t>13</w:t>
            </w:r>
          </w:p>
        </w:tc>
        <w:tc>
          <w:tcPr>
            <w:tcW w:w="2576" w:type="dxa"/>
          </w:tcPr>
          <w:p w14:paraId="7CEB839B" w14:textId="77777777" w:rsidR="00FD105A" w:rsidRPr="00693002" w:rsidRDefault="00FD105A" w:rsidP="00FD105A">
            <w:pPr>
              <w:spacing w:before="0"/>
              <w:jc w:val="left"/>
              <w:rPr>
                <w:rFonts w:cs="Arial"/>
                <w:lang w:val="sr-Cyrl-CS"/>
              </w:rPr>
            </w:pPr>
            <w:r w:rsidRPr="00693002">
              <w:rPr>
                <w:rFonts w:cs="Arial"/>
                <w:lang w:val="sr-Cyrl-CS"/>
              </w:rPr>
              <w:t>TE Колубара A</w:t>
            </w:r>
          </w:p>
        </w:tc>
        <w:tc>
          <w:tcPr>
            <w:tcW w:w="1023" w:type="dxa"/>
            <w:noWrap/>
          </w:tcPr>
          <w:p w14:paraId="7224CDE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8FC668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5F6C8E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786EB2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DF9680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418BB6C"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5B89D668" w14:textId="77777777" w:rsidTr="001F6216">
        <w:trPr>
          <w:trHeight w:val="315"/>
        </w:trPr>
        <w:tc>
          <w:tcPr>
            <w:tcW w:w="578" w:type="dxa"/>
          </w:tcPr>
          <w:p w14:paraId="6EEDCACB" w14:textId="77777777" w:rsidR="00FD105A" w:rsidRPr="00693002" w:rsidRDefault="00FD105A" w:rsidP="00FD105A">
            <w:pPr>
              <w:spacing w:before="0"/>
              <w:jc w:val="left"/>
              <w:rPr>
                <w:rFonts w:cs="Arial"/>
                <w:lang w:val="sr-Cyrl-CS"/>
              </w:rPr>
            </w:pPr>
            <w:r w:rsidRPr="00693002">
              <w:rPr>
                <w:rFonts w:cs="Arial"/>
                <w:lang w:val="sr-Cyrl-CS"/>
              </w:rPr>
              <w:t>14</w:t>
            </w:r>
          </w:p>
        </w:tc>
        <w:tc>
          <w:tcPr>
            <w:tcW w:w="2576" w:type="dxa"/>
          </w:tcPr>
          <w:p w14:paraId="3389B6CC" w14:textId="77777777" w:rsidR="00FD105A" w:rsidRPr="00693002" w:rsidRDefault="00FD105A" w:rsidP="00FD105A">
            <w:pPr>
              <w:spacing w:before="0"/>
              <w:jc w:val="left"/>
              <w:rPr>
                <w:rFonts w:cs="Arial"/>
                <w:lang w:val="sr-Cyrl-CS"/>
              </w:rPr>
            </w:pPr>
            <w:r w:rsidRPr="00693002">
              <w:rPr>
                <w:rFonts w:cs="Arial"/>
                <w:lang w:val="sr-Cyrl-CS"/>
              </w:rPr>
              <w:t>ТЕНТA</w:t>
            </w:r>
          </w:p>
        </w:tc>
        <w:tc>
          <w:tcPr>
            <w:tcW w:w="1023" w:type="dxa"/>
            <w:noWrap/>
          </w:tcPr>
          <w:p w14:paraId="45367D10"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668973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57D1E7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C06E27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F2AFF9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F9D2B10"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10B147A1" w14:textId="77777777" w:rsidTr="001F6216">
        <w:trPr>
          <w:trHeight w:val="315"/>
        </w:trPr>
        <w:tc>
          <w:tcPr>
            <w:tcW w:w="578" w:type="dxa"/>
          </w:tcPr>
          <w:p w14:paraId="51F34C91" w14:textId="77777777" w:rsidR="00FD105A" w:rsidRPr="00693002" w:rsidRDefault="00FD105A" w:rsidP="00FD105A">
            <w:pPr>
              <w:spacing w:before="0"/>
              <w:jc w:val="left"/>
              <w:rPr>
                <w:rFonts w:cs="Arial"/>
                <w:lang w:val="sr-Cyrl-CS"/>
              </w:rPr>
            </w:pPr>
            <w:r w:rsidRPr="00693002">
              <w:rPr>
                <w:rFonts w:cs="Arial"/>
                <w:lang w:val="sr-Cyrl-CS"/>
              </w:rPr>
              <w:t>15</w:t>
            </w:r>
          </w:p>
        </w:tc>
        <w:tc>
          <w:tcPr>
            <w:tcW w:w="2576" w:type="dxa"/>
          </w:tcPr>
          <w:p w14:paraId="7DCD2905" w14:textId="77777777" w:rsidR="00FD105A" w:rsidRPr="00693002" w:rsidRDefault="00FD105A" w:rsidP="00FD105A">
            <w:pPr>
              <w:spacing w:before="0"/>
              <w:jc w:val="left"/>
              <w:rPr>
                <w:rFonts w:cs="Arial"/>
                <w:lang w:val="sr-Cyrl-CS"/>
              </w:rPr>
            </w:pPr>
            <w:r w:rsidRPr="00693002">
              <w:rPr>
                <w:rFonts w:cs="Arial"/>
                <w:lang w:val="sr-Cyrl-CS"/>
              </w:rPr>
              <w:t>ТЕНТ B</w:t>
            </w:r>
          </w:p>
        </w:tc>
        <w:tc>
          <w:tcPr>
            <w:tcW w:w="1023" w:type="dxa"/>
            <w:noWrap/>
          </w:tcPr>
          <w:p w14:paraId="42AB968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BBBBB9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C18B9A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96B95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0514D0B"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A05844E"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4C6CCE93" w14:textId="77777777" w:rsidTr="001F6216">
        <w:trPr>
          <w:trHeight w:val="315"/>
        </w:trPr>
        <w:tc>
          <w:tcPr>
            <w:tcW w:w="578" w:type="dxa"/>
          </w:tcPr>
          <w:p w14:paraId="7C15B42A" w14:textId="77777777" w:rsidR="00FD105A" w:rsidRPr="00693002" w:rsidRDefault="00FD105A" w:rsidP="00FD105A">
            <w:pPr>
              <w:spacing w:before="0"/>
              <w:jc w:val="left"/>
              <w:rPr>
                <w:rFonts w:cs="Arial"/>
                <w:lang w:val="sr-Cyrl-CS"/>
              </w:rPr>
            </w:pPr>
            <w:r w:rsidRPr="00693002">
              <w:rPr>
                <w:rFonts w:cs="Arial"/>
                <w:lang w:val="sr-Cyrl-CS"/>
              </w:rPr>
              <w:t>16</w:t>
            </w:r>
          </w:p>
        </w:tc>
        <w:tc>
          <w:tcPr>
            <w:tcW w:w="2576" w:type="dxa"/>
          </w:tcPr>
          <w:p w14:paraId="67ADB6CD" w14:textId="77777777" w:rsidR="00FD105A" w:rsidRPr="00693002" w:rsidRDefault="00FD105A" w:rsidP="00FD105A">
            <w:pPr>
              <w:spacing w:before="0"/>
              <w:jc w:val="left"/>
              <w:rPr>
                <w:rFonts w:cs="Arial"/>
                <w:lang w:val="sr-Cyrl-CS"/>
              </w:rPr>
            </w:pPr>
            <w:r w:rsidRPr="00693002">
              <w:rPr>
                <w:rFonts w:cs="Arial"/>
                <w:lang w:val="sr-Cyrl-CS"/>
              </w:rPr>
              <w:t>TE-TO Нови Сад</w:t>
            </w:r>
          </w:p>
        </w:tc>
        <w:tc>
          <w:tcPr>
            <w:tcW w:w="1023" w:type="dxa"/>
            <w:noWrap/>
          </w:tcPr>
          <w:p w14:paraId="0E4AC6F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5BED7A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564F6A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D57CA6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FC8172"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0FEDCE4"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437174AB" w14:textId="77777777" w:rsidTr="001F6216">
        <w:trPr>
          <w:trHeight w:val="315"/>
        </w:trPr>
        <w:tc>
          <w:tcPr>
            <w:tcW w:w="578" w:type="dxa"/>
          </w:tcPr>
          <w:p w14:paraId="053DBCA4" w14:textId="77777777" w:rsidR="00FD105A" w:rsidRPr="00693002" w:rsidRDefault="00FD105A" w:rsidP="00FD105A">
            <w:pPr>
              <w:spacing w:before="0"/>
              <w:jc w:val="left"/>
              <w:rPr>
                <w:rFonts w:cs="Arial"/>
                <w:lang w:val="sr-Cyrl-CS"/>
              </w:rPr>
            </w:pPr>
            <w:r w:rsidRPr="00693002">
              <w:rPr>
                <w:rFonts w:cs="Arial"/>
                <w:lang w:val="sr-Cyrl-CS"/>
              </w:rPr>
              <w:t>17</w:t>
            </w:r>
          </w:p>
        </w:tc>
        <w:tc>
          <w:tcPr>
            <w:tcW w:w="2576" w:type="dxa"/>
          </w:tcPr>
          <w:p w14:paraId="2C7A9959" w14:textId="77777777" w:rsidR="00FD105A" w:rsidRPr="00693002" w:rsidRDefault="00FD105A" w:rsidP="00FD105A">
            <w:pPr>
              <w:spacing w:before="0"/>
              <w:jc w:val="left"/>
              <w:rPr>
                <w:rFonts w:cs="Arial"/>
                <w:lang w:val="sr-Cyrl-CS"/>
              </w:rPr>
            </w:pPr>
            <w:r w:rsidRPr="00693002">
              <w:rPr>
                <w:rFonts w:cs="Arial"/>
                <w:lang w:val="sr-Cyrl-CS"/>
              </w:rPr>
              <w:t>ТС Бајина Башта</w:t>
            </w:r>
          </w:p>
        </w:tc>
        <w:tc>
          <w:tcPr>
            <w:tcW w:w="1023" w:type="dxa"/>
            <w:noWrap/>
          </w:tcPr>
          <w:p w14:paraId="7659C6E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D3017AE"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9095BF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71A8A1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02F9EDE"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DEE8BAD"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12FD3882" w14:textId="77777777" w:rsidTr="001F6216">
        <w:trPr>
          <w:trHeight w:val="315"/>
        </w:trPr>
        <w:tc>
          <w:tcPr>
            <w:tcW w:w="578" w:type="dxa"/>
          </w:tcPr>
          <w:p w14:paraId="729591AB" w14:textId="77777777" w:rsidR="00FD105A" w:rsidRPr="00693002" w:rsidRDefault="00FD105A" w:rsidP="00FD105A">
            <w:pPr>
              <w:spacing w:before="0"/>
              <w:jc w:val="left"/>
              <w:rPr>
                <w:rFonts w:cs="Arial"/>
                <w:lang w:val="sr-Cyrl-CS"/>
              </w:rPr>
            </w:pPr>
            <w:r w:rsidRPr="00693002">
              <w:rPr>
                <w:rFonts w:cs="Arial"/>
                <w:lang w:val="sr-Cyrl-CS"/>
              </w:rPr>
              <w:t>18</w:t>
            </w:r>
          </w:p>
        </w:tc>
        <w:tc>
          <w:tcPr>
            <w:tcW w:w="2576" w:type="dxa"/>
          </w:tcPr>
          <w:p w14:paraId="6F024D3F" w14:textId="77777777" w:rsidR="00FD105A" w:rsidRPr="00693002" w:rsidRDefault="00FD105A" w:rsidP="00FD105A">
            <w:pPr>
              <w:spacing w:before="0"/>
              <w:jc w:val="left"/>
              <w:rPr>
                <w:rFonts w:cs="Arial"/>
                <w:lang w:val="sr-Cyrl-CS"/>
              </w:rPr>
            </w:pPr>
            <w:r w:rsidRPr="00693002">
              <w:rPr>
                <w:rFonts w:cs="Arial"/>
                <w:lang w:val="sr-Cyrl-CS"/>
              </w:rPr>
              <w:t>ТЕ Колубара Б</w:t>
            </w:r>
          </w:p>
        </w:tc>
        <w:tc>
          <w:tcPr>
            <w:tcW w:w="1023" w:type="dxa"/>
            <w:noWrap/>
          </w:tcPr>
          <w:p w14:paraId="465A5B1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365DFF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64DF9A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3870076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CD83AE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E57A261"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2AD19EA5" w14:textId="77777777" w:rsidTr="001F6216">
        <w:trPr>
          <w:trHeight w:val="315"/>
        </w:trPr>
        <w:tc>
          <w:tcPr>
            <w:tcW w:w="578" w:type="dxa"/>
          </w:tcPr>
          <w:p w14:paraId="176DA1D4" w14:textId="77777777" w:rsidR="00FD105A" w:rsidRPr="00693002" w:rsidRDefault="00FD105A" w:rsidP="00FD105A">
            <w:pPr>
              <w:spacing w:before="0"/>
              <w:jc w:val="left"/>
              <w:rPr>
                <w:rFonts w:cs="Arial"/>
                <w:lang w:val="sr-Cyrl-CS"/>
              </w:rPr>
            </w:pPr>
            <w:r w:rsidRPr="00693002">
              <w:rPr>
                <w:rFonts w:cs="Arial"/>
                <w:lang w:val="sr-Cyrl-CS"/>
              </w:rPr>
              <w:t>19</w:t>
            </w:r>
          </w:p>
        </w:tc>
        <w:tc>
          <w:tcPr>
            <w:tcW w:w="2576" w:type="dxa"/>
          </w:tcPr>
          <w:p w14:paraId="63E60A3F" w14:textId="77777777" w:rsidR="00FD105A" w:rsidRPr="00693002" w:rsidRDefault="00FD105A" w:rsidP="00FD105A">
            <w:pPr>
              <w:spacing w:before="0"/>
              <w:jc w:val="left"/>
              <w:rPr>
                <w:rFonts w:cs="Arial"/>
                <w:lang w:val="sr-Cyrl-CS"/>
              </w:rPr>
            </w:pPr>
            <w:r w:rsidRPr="00693002">
              <w:rPr>
                <w:rFonts w:cs="Arial"/>
                <w:lang w:val="sr-Cyrl-CS"/>
              </w:rPr>
              <w:t>ТС Београд 2</w:t>
            </w:r>
          </w:p>
        </w:tc>
        <w:tc>
          <w:tcPr>
            <w:tcW w:w="1023" w:type="dxa"/>
            <w:noWrap/>
          </w:tcPr>
          <w:p w14:paraId="0B23F0A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CD2E68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1E23F3A"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FA075D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9D6079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2EEB63A"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33EAB951" w14:textId="77777777" w:rsidTr="001F6216">
        <w:trPr>
          <w:trHeight w:val="315"/>
        </w:trPr>
        <w:tc>
          <w:tcPr>
            <w:tcW w:w="578" w:type="dxa"/>
          </w:tcPr>
          <w:p w14:paraId="46BFF609" w14:textId="77777777" w:rsidR="00FD105A" w:rsidRPr="00693002" w:rsidRDefault="00FD105A" w:rsidP="00FD105A">
            <w:pPr>
              <w:spacing w:before="0"/>
              <w:jc w:val="left"/>
              <w:rPr>
                <w:rFonts w:cs="Arial"/>
                <w:lang w:val="sr-Cyrl-CS"/>
              </w:rPr>
            </w:pPr>
            <w:r w:rsidRPr="00693002">
              <w:rPr>
                <w:rFonts w:cs="Arial"/>
                <w:lang w:val="sr-Cyrl-CS"/>
              </w:rPr>
              <w:t>20</w:t>
            </w:r>
          </w:p>
        </w:tc>
        <w:tc>
          <w:tcPr>
            <w:tcW w:w="2576" w:type="dxa"/>
          </w:tcPr>
          <w:p w14:paraId="4D4E85CB" w14:textId="77777777" w:rsidR="00FD105A" w:rsidRPr="00693002" w:rsidRDefault="00FD105A" w:rsidP="00FD105A">
            <w:pPr>
              <w:spacing w:before="0"/>
              <w:jc w:val="left"/>
              <w:rPr>
                <w:rFonts w:cs="Arial"/>
                <w:lang w:val="sr-Cyrl-CS"/>
              </w:rPr>
            </w:pPr>
            <w:r w:rsidRPr="00693002">
              <w:rPr>
                <w:rFonts w:cs="Arial"/>
                <w:lang w:val="sr-Cyrl-CS"/>
              </w:rPr>
              <w:t>РДЦ Бор</w:t>
            </w:r>
          </w:p>
        </w:tc>
        <w:tc>
          <w:tcPr>
            <w:tcW w:w="1023" w:type="dxa"/>
            <w:noWrap/>
          </w:tcPr>
          <w:p w14:paraId="586FA45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E01B25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224A28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27C01D7"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A5F650E"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8B49CA9"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6B97C472" w14:textId="77777777" w:rsidTr="001F6216">
        <w:trPr>
          <w:trHeight w:val="315"/>
        </w:trPr>
        <w:tc>
          <w:tcPr>
            <w:tcW w:w="578" w:type="dxa"/>
          </w:tcPr>
          <w:p w14:paraId="4ED41B90" w14:textId="77777777" w:rsidR="00FD105A" w:rsidRPr="00693002" w:rsidRDefault="00FD105A" w:rsidP="00FD105A">
            <w:pPr>
              <w:spacing w:before="0"/>
              <w:jc w:val="left"/>
              <w:rPr>
                <w:rFonts w:cs="Arial"/>
                <w:lang w:val="sr-Cyrl-CS"/>
              </w:rPr>
            </w:pPr>
            <w:r w:rsidRPr="00693002">
              <w:rPr>
                <w:rFonts w:cs="Arial"/>
                <w:lang w:val="sr-Cyrl-CS"/>
              </w:rPr>
              <w:t>21</w:t>
            </w:r>
          </w:p>
        </w:tc>
        <w:tc>
          <w:tcPr>
            <w:tcW w:w="2576" w:type="dxa"/>
          </w:tcPr>
          <w:p w14:paraId="3A323390" w14:textId="77777777" w:rsidR="00FD105A" w:rsidRPr="00693002" w:rsidRDefault="00FD105A" w:rsidP="00FD105A">
            <w:pPr>
              <w:spacing w:before="0"/>
              <w:jc w:val="left"/>
              <w:rPr>
                <w:rFonts w:cs="Arial"/>
                <w:lang w:val="sr-Latn-CS"/>
              </w:rPr>
            </w:pPr>
            <w:r w:rsidRPr="00693002">
              <w:rPr>
                <w:rFonts w:cs="Arial"/>
                <w:lang w:val="sr-Cyrl-CS"/>
              </w:rPr>
              <w:t>РДЦ Ваљево</w:t>
            </w:r>
            <w:r w:rsidRPr="00693002">
              <w:rPr>
                <w:rFonts w:cs="Arial"/>
                <w:lang w:val="sr-Latn-CS"/>
              </w:rPr>
              <w:t xml:space="preserve"> </w:t>
            </w:r>
          </w:p>
        </w:tc>
        <w:tc>
          <w:tcPr>
            <w:tcW w:w="1023" w:type="dxa"/>
            <w:noWrap/>
          </w:tcPr>
          <w:p w14:paraId="32F0E365" w14:textId="77777777" w:rsidR="00FD105A" w:rsidRPr="00693002" w:rsidRDefault="00FD105A" w:rsidP="00FD105A">
            <w:pPr>
              <w:spacing w:before="0"/>
              <w:jc w:val="left"/>
              <w:rPr>
                <w:rFonts w:cs="Arial"/>
                <w:lang w:val="sr-Cyrl-CS"/>
              </w:rPr>
            </w:pPr>
          </w:p>
        </w:tc>
        <w:tc>
          <w:tcPr>
            <w:tcW w:w="1022" w:type="dxa"/>
            <w:noWrap/>
          </w:tcPr>
          <w:p w14:paraId="5E50697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DEBCB68" w14:textId="77777777" w:rsidR="00FD105A" w:rsidRPr="00693002" w:rsidRDefault="00FD105A" w:rsidP="00FD105A">
            <w:pPr>
              <w:spacing w:before="0"/>
              <w:jc w:val="left"/>
              <w:rPr>
                <w:rFonts w:cs="Arial"/>
                <w:lang w:val="sr-Cyrl-CS"/>
              </w:rPr>
            </w:pPr>
          </w:p>
        </w:tc>
        <w:tc>
          <w:tcPr>
            <w:tcW w:w="1022" w:type="dxa"/>
            <w:noWrap/>
          </w:tcPr>
          <w:p w14:paraId="69E73D4E" w14:textId="77777777" w:rsidR="00FD105A" w:rsidRPr="00693002" w:rsidRDefault="00FD105A" w:rsidP="00FD105A">
            <w:pPr>
              <w:spacing w:before="0"/>
              <w:jc w:val="left"/>
              <w:rPr>
                <w:rFonts w:cs="Arial"/>
                <w:lang w:val="sr-Cyrl-CS"/>
              </w:rPr>
            </w:pPr>
          </w:p>
        </w:tc>
        <w:tc>
          <w:tcPr>
            <w:tcW w:w="1022" w:type="dxa"/>
            <w:noWrap/>
          </w:tcPr>
          <w:p w14:paraId="6727C21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B4D9D48" w14:textId="77777777" w:rsidR="00FD105A" w:rsidRPr="00693002" w:rsidRDefault="00FD105A" w:rsidP="00FD105A">
            <w:pPr>
              <w:spacing w:before="0"/>
              <w:jc w:val="left"/>
              <w:rPr>
                <w:rFonts w:cs="Arial"/>
                <w:lang w:val="sr-Cyrl-CS"/>
              </w:rPr>
            </w:pPr>
          </w:p>
        </w:tc>
      </w:tr>
      <w:tr w:rsidR="00FD105A" w:rsidRPr="00693002" w14:paraId="526B282A" w14:textId="77777777" w:rsidTr="001F6216">
        <w:trPr>
          <w:trHeight w:val="315"/>
        </w:trPr>
        <w:tc>
          <w:tcPr>
            <w:tcW w:w="578" w:type="dxa"/>
          </w:tcPr>
          <w:p w14:paraId="38583BD5" w14:textId="77777777" w:rsidR="00FD105A" w:rsidRPr="00693002" w:rsidRDefault="00FD105A" w:rsidP="00FD105A">
            <w:pPr>
              <w:spacing w:before="0"/>
              <w:jc w:val="left"/>
              <w:rPr>
                <w:rFonts w:cs="Arial"/>
                <w:lang w:val="sr-Cyrl-CS"/>
              </w:rPr>
            </w:pPr>
            <w:r w:rsidRPr="00693002">
              <w:rPr>
                <w:rFonts w:cs="Arial"/>
                <w:lang w:val="sr-Cyrl-CS"/>
              </w:rPr>
              <w:t>22</w:t>
            </w:r>
          </w:p>
        </w:tc>
        <w:tc>
          <w:tcPr>
            <w:tcW w:w="2576" w:type="dxa"/>
          </w:tcPr>
          <w:p w14:paraId="2BFC1BF1" w14:textId="77777777" w:rsidR="00FD105A" w:rsidRPr="00693002" w:rsidRDefault="00FD105A" w:rsidP="00FD105A">
            <w:pPr>
              <w:spacing w:before="0"/>
              <w:jc w:val="left"/>
              <w:rPr>
                <w:rFonts w:cs="Arial"/>
                <w:lang w:val="sr-Cyrl-CS"/>
              </w:rPr>
            </w:pPr>
            <w:r w:rsidRPr="00693002">
              <w:rPr>
                <w:rFonts w:cs="Arial"/>
                <w:lang w:val="sr-Cyrl-CS"/>
              </w:rPr>
              <w:t>ТС Чачак 3</w:t>
            </w:r>
          </w:p>
        </w:tc>
        <w:tc>
          <w:tcPr>
            <w:tcW w:w="1023" w:type="dxa"/>
            <w:noWrap/>
          </w:tcPr>
          <w:p w14:paraId="01C8C3E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E10E04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38787F0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1ACFBD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447377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B276C1C"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13697CE4" w14:textId="77777777" w:rsidTr="001F6216">
        <w:trPr>
          <w:trHeight w:val="315"/>
        </w:trPr>
        <w:tc>
          <w:tcPr>
            <w:tcW w:w="578" w:type="dxa"/>
          </w:tcPr>
          <w:p w14:paraId="73F0C3B9" w14:textId="77777777" w:rsidR="00FD105A" w:rsidRPr="00693002" w:rsidRDefault="00FD105A" w:rsidP="00FD105A">
            <w:pPr>
              <w:spacing w:before="0"/>
              <w:jc w:val="left"/>
              <w:rPr>
                <w:rFonts w:cs="Arial"/>
                <w:lang w:val="sr-Cyrl-CS"/>
              </w:rPr>
            </w:pPr>
            <w:r w:rsidRPr="00693002">
              <w:rPr>
                <w:rFonts w:cs="Arial"/>
                <w:lang w:val="sr-Cyrl-CS"/>
              </w:rPr>
              <w:t>23</w:t>
            </w:r>
          </w:p>
        </w:tc>
        <w:tc>
          <w:tcPr>
            <w:tcW w:w="2576" w:type="dxa"/>
          </w:tcPr>
          <w:p w14:paraId="769182B2" w14:textId="77777777" w:rsidR="00FD105A" w:rsidRPr="00693002" w:rsidRDefault="00FD105A" w:rsidP="00FD105A">
            <w:pPr>
              <w:spacing w:before="0"/>
              <w:jc w:val="left"/>
              <w:rPr>
                <w:rFonts w:cs="Arial"/>
                <w:lang w:val="sr-Cyrl-CS"/>
              </w:rPr>
            </w:pPr>
            <w:r w:rsidRPr="00693002">
              <w:rPr>
                <w:rFonts w:cs="Arial"/>
                <w:lang w:val="sr-Cyrl-CS"/>
              </w:rPr>
              <w:t>ТС Крагујевац 2</w:t>
            </w:r>
          </w:p>
        </w:tc>
        <w:tc>
          <w:tcPr>
            <w:tcW w:w="1023" w:type="dxa"/>
            <w:noWrap/>
          </w:tcPr>
          <w:p w14:paraId="474FD57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CBDC266"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6D7A06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931E8C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ABC3E9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2BACD79"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722B8BD7" w14:textId="77777777" w:rsidTr="001F6216">
        <w:trPr>
          <w:trHeight w:val="315"/>
        </w:trPr>
        <w:tc>
          <w:tcPr>
            <w:tcW w:w="578" w:type="dxa"/>
          </w:tcPr>
          <w:p w14:paraId="50E8F9D0" w14:textId="77777777" w:rsidR="00FD105A" w:rsidRPr="00693002" w:rsidRDefault="00FD105A" w:rsidP="00FD105A">
            <w:pPr>
              <w:spacing w:before="0"/>
              <w:jc w:val="left"/>
              <w:rPr>
                <w:rFonts w:cs="Arial"/>
                <w:lang w:val="sr-Cyrl-CS"/>
              </w:rPr>
            </w:pPr>
            <w:r w:rsidRPr="00693002">
              <w:rPr>
                <w:rFonts w:cs="Arial"/>
                <w:lang w:val="sr-Cyrl-CS"/>
              </w:rPr>
              <w:t>24</w:t>
            </w:r>
          </w:p>
        </w:tc>
        <w:tc>
          <w:tcPr>
            <w:tcW w:w="2576" w:type="dxa"/>
          </w:tcPr>
          <w:p w14:paraId="14C4893E" w14:textId="77777777" w:rsidR="00FD105A" w:rsidRPr="00693002" w:rsidRDefault="00FD105A" w:rsidP="00FD105A">
            <w:pPr>
              <w:spacing w:before="0"/>
              <w:jc w:val="left"/>
              <w:rPr>
                <w:rFonts w:cs="Arial"/>
                <w:lang w:val="sr-Cyrl-CS"/>
              </w:rPr>
            </w:pPr>
            <w:r w:rsidRPr="00693002">
              <w:rPr>
                <w:rFonts w:cs="Arial"/>
                <w:lang w:val="sr-Cyrl-CS"/>
              </w:rPr>
              <w:t>ТС Краљево 3</w:t>
            </w:r>
          </w:p>
        </w:tc>
        <w:tc>
          <w:tcPr>
            <w:tcW w:w="1023" w:type="dxa"/>
            <w:noWrap/>
          </w:tcPr>
          <w:p w14:paraId="52D1B97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2C5991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18F1FC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AC240D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93EA9D6"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3406565A"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7461BDA3" w14:textId="77777777" w:rsidTr="001F6216">
        <w:trPr>
          <w:trHeight w:val="315"/>
        </w:trPr>
        <w:tc>
          <w:tcPr>
            <w:tcW w:w="578" w:type="dxa"/>
          </w:tcPr>
          <w:p w14:paraId="0BA0AC72" w14:textId="77777777" w:rsidR="00FD105A" w:rsidRPr="00693002" w:rsidRDefault="00FD105A" w:rsidP="00FD105A">
            <w:pPr>
              <w:spacing w:before="0"/>
              <w:jc w:val="left"/>
              <w:rPr>
                <w:rFonts w:cs="Arial"/>
                <w:lang w:val="sr-Cyrl-CS"/>
              </w:rPr>
            </w:pPr>
            <w:r w:rsidRPr="00693002">
              <w:rPr>
                <w:rFonts w:cs="Arial"/>
                <w:lang w:val="sr-Cyrl-CS"/>
              </w:rPr>
              <w:t>25</w:t>
            </w:r>
          </w:p>
        </w:tc>
        <w:tc>
          <w:tcPr>
            <w:tcW w:w="2576" w:type="dxa"/>
          </w:tcPr>
          <w:p w14:paraId="2E045646" w14:textId="77777777" w:rsidR="00FD105A" w:rsidRPr="00693002" w:rsidRDefault="00FD105A" w:rsidP="00FD105A">
            <w:pPr>
              <w:spacing w:before="0"/>
              <w:jc w:val="left"/>
              <w:rPr>
                <w:rFonts w:cs="Arial"/>
                <w:lang w:val="sr-Cyrl-CS"/>
              </w:rPr>
            </w:pPr>
            <w:r w:rsidRPr="00693002">
              <w:rPr>
                <w:rFonts w:cs="Arial"/>
                <w:lang w:val="sr-Cyrl-CS"/>
              </w:rPr>
              <w:t>TС Лесковац 2</w:t>
            </w:r>
          </w:p>
        </w:tc>
        <w:tc>
          <w:tcPr>
            <w:tcW w:w="1023" w:type="dxa"/>
            <w:noWrap/>
          </w:tcPr>
          <w:p w14:paraId="776E927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7F6EE8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729632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9CE565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D23844"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AC5768D"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0CD952DC" w14:textId="77777777" w:rsidTr="001F6216">
        <w:trPr>
          <w:trHeight w:val="315"/>
        </w:trPr>
        <w:tc>
          <w:tcPr>
            <w:tcW w:w="578" w:type="dxa"/>
          </w:tcPr>
          <w:p w14:paraId="64B4FBD1" w14:textId="77777777" w:rsidR="00FD105A" w:rsidRPr="00693002" w:rsidRDefault="00FD105A" w:rsidP="00FD105A">
            <w:pPr>
              <w:spacing w:before="0"/>
              <w:jc w:val="left"/>
              <w:rPr>
                <w:rFonts w:cs="Arial"/>
                <w:lang w:val="sr-Cyrl-CS"/>
              </w:rPr>
            </w:pPr>
            <w:r w:rsidRPr="00693002">
              <w:rPr>
                <w:rFonts w:cs="Arial"/>
                <w:lang w:val="sr-Cyrl-CS"/>
              </w:rPr>
              <w:t>26</w:t>
            </w:r>
          </w:p>
        </w:tc>
        <w:tc>
          <w:tcPr>
            <w:tcW w:w="2576" w:type="dxa"/>
          </w:tcPr>
          <w:p w14:paraId="0E2D6675" w14:textId="77777777" w:rsidR="00FD105A" w:rsidRPr="00693002" w:rsidRDefault="00FD105A" w:rsidP="00FD105A">
            <w:pPr>
              <w:spacing w:before="0"/>
              <w:jc w:val="left"/>
              <w:rPr>
                <w:rFonts w:cs="Arial"/>
                <w:lang w:val="sr-Cyrl-CS"/>
              </w:rPr>
            </w:pPr>
            <w:r w:rsidRPr="00693002">
              <w:rPr>
                <w:rFonts w:cs="Arial"/>
                <w:lang w:val="sr-Cyrl-CS"/>
              </w:rPr>
              <w:t>TС Обреновац А</w:t>
            </w:r>
          </w:p>
        </w:tc>
        <w:tc>
          <w:tcPr>
            <w:tcW w:w="1023" w:type="dxa"/>
            <w:noWrap/>
          </w:tcPr>
          <w:p w14:paraId="7EC04EB2"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32980BB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E060123"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7666226"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DD01BC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3C58DAF"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5253E3D5" w14:textId="77777777" w:rsidTr="001F6216">
        <w:trPr>
          <w:trHeight w:val="315"/>
        </w:trPr>
        <w:tc>
          <w:tcPr>
            <w:tcW w:w="578" w:type="dxa"/>
          </w:tcPr>
          <w:p w14:paraId="084C8510" w14:textId="77777777" w:rsidR="00FD105A" w:rsidRPr="00693002" w:rsidRDefault="00FD105A" w:rsidP="00FD105A">
            <w:pPr>
              <w:spacing w:before="0"/>
              <w:jc w:val="left"/>
              <w:rPr>
                <w:rFonts w:cs="Arial"/>
                <w:lang w:val="sr-Cyrl-CS"/>
              </w:rPr>
            </w:pPr>
            <w:r w:rsidRPr="00693002">
              <w:rPr>
                <w:rFonts w:cs="Arial"/>
                <w:lang w:val="sr-Cyrl-CS"/>
              </w:rPr>
              <w:t>27</w:t>
            </w:r>
          </w:p>
        </w:tc>
        <w:tc>
          <w:tcPr>
            <w:tcW w:w="2576" w:type="dxa"/>
          </w:tcPr>
          <w:p w14:paraId="7A9960B2" w14:textId="77777777" w:rsidR="00FD105A" w:rsidRPr="00693002" w:rsidRDefault="00FD105A" w:rsidP="00FD105A">
            <w:pPr>
              <w:spacing w:before="0"/>
              <w:jc w:val="left"/>
              <w:rPr>
                <w:rFonts w:cs="Arial"/>
                <w:lang w:val="sr-Cyrl-CS"/>
              </w:rPr>
            </w:pPr>
            <w:r w:rsidRPr="00693002">
              <w:rPr>
                <w:rFonts w:cs="Arial"/>
                <w:lang w:val="sr-Cyrl-CS"/>
              </w:rPr>
              <w:t>ТС Ниш 2</w:t>
            </w:r>
          </w:p>
        </w:tc>
        <w:tc>
          <w:tcPr>
            <w:tcW w:w="1023" w:type="dxa"/>
            <w:noWrap/>
          </w:tcPr>
          <w:p w14:paraId="691F7B1B"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7C2B11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311C4D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B8FFC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33A9FA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0B0F39"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34F17228" w14:textId="77777777" w:rsidTr="001F6216">
        <w:trPr>
          <w:trHeight w:val="315"/>
        </w:trPr>
        <w:tc>
          <w:tcPr>
            <w:tcW w:w="578" w:type="dxa"/>
          </w:tcPr>
          <w:p w14:paraId="77585252" w14:textId="77777777" w:rsidR="00FD105A" w:rsidRPr="00693002" w:rsidRDefault="00FD105A" w:rsidP="00FD105A">
            <w:pPr>
              <w:spacing w:before="0"/>
              <w:jc w:val="left"/>
              <w:rPr>
                <w:rFonts w:cs="Arial"/>
                <w:lang w:val="sr-Cyrl-CS"/>
              </w:rPr>
            </w:pPr>
            <w:r w:rsidRPr="00693002">
              <w:rPr>
                <w:rFonts w:cs="Arial"/>
                <w:lang w:val="sr-Cyrl-CS"/>
              </w:rPr>
              <w:t>28</w:t>
            </w:r>
          </w:p>
        </w:tc>
        <w:tc>
          <w:tcPr>
            <w:tcW w:w="2576" w:type="dxa"/>
          </w:tcPr>
          <w:p w14:paraId="125AFBDE" w14:textId="77777777" w:rsidR="00FD105A" w:rsidRPr="00693002" w:rsidRDefault="00FD105A" w:rsidP="00FD105A">
            <w:pPr>
              <w:spacing w:before="0"/>
              <w:jc w:val="left"/>
              <w:rPr>
                <w:rFonts w:cs="Arial"/>
                <w:lang w:val="sr-Cyrl-CS"/>
              </w:rPr>
            </w:pPr>
            <w:r w:rsidRPr="00693002">
              <w:rPr>
                <w:rFonts w:cs="Arial"/>
                <w:lang w:val="sr-Cyrl-CS"/>
              </w:rPr>
              <w:t>ТС Нови Сад 3</w:t>
            </w:r>
          </w:p>
        </w:tc>
        <w:tc>
          <w:tcPr>
            <w:tcW w:w="1023" w:type="dxa"/>
            <w:noWrap/>
          </w:tcPr>
          <w:p w14:paraId="477D32AA"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90D746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436982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D783E74"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900AEA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A38ED39"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5A1659C6" w14:textId="77777777" w:rsidTr="001F6216">
        <w:trPr>
          <w:trHeight w:val="315"/>
        </w:trPr>
        <w:tc>
          <w:tcPr>
            <w:tcW w:w="578" w:type="dxa"/>
          </w:tcPr>
          <w:p w14:paraId="2DB54931" w14:textId="77777777" w:rsidR="00FD105A" w:rsidRPr="00693002" w:rsidRDefault="00FD105A" w:rsidP="00FD105A">
            <w:pPr>
              <w:spacing w:before="0"/>
              <w:jc w:val="left"/>
              <w:rPr>
                <w:rFonts w:cs="Arial"/>
                <w:lang w:val="sr-Cyrl-CS"/>
              </w:rPr>
            </w:pPr>
            <w:r w:rsidRPr="00693002">
              <w:rPr>
                <w:rFonts w:cs="Arial"/>
                <w:lang w:val="sr-Cyrl-CS"/>
              </w:rPr>
              <w:t>29</w:t>
            </w:r>
          </w:p>
        </w:tc>
        <w:tc>
          <w:tcPr>
            <w:tcW w:w="2576" w:type="dxa"/>
          </w:tcPr>
          <w:p w14:paraId="1EC59C6B" w14:textId="77777777" w:rsidR="00FD105A" w:rsidRPr="00693002" w:rsidRDefault="00FD105A" w:rsidP="00FD105A">
            <w:pPr>
              <w:spacing w:before="0"/>
              <w:jc w:val="left"/>
              <w:rPr>
                <w:rFonts w:cs="Arial"/>
                <w:lang w:val="sr-Cyrl-CS"/>
              </w:rPr>
            </w:pPr>
            <w:r w:rsidRPr="00693002">
              <w:rPr>
                <w:rFonts w:cs="Arial"/>
                <w:lang w:val="sr-Cyrl-CS"/>
              </w:rPr>
              <w:t>ТС Панчево 2</w:t>
            </w:r>
          </w:p>
        </w:tc>
        <w:tc>
          <w:tcPr>
            <w:tcW w:w="1023" w:type="dxa"/>
            <w:noWrap/>
          </w:tcPr>
          <w:p w14:paraId="1E0E708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AFF41E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D9045D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2D3F37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82F0194"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E5C6834"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66B05FB4" w14:textId="77777777" w:rsidTr="001F6216">
        <w:trPr>
          <w:trHeight w:val="315"/>
        </w:trPr>
        <w:tc>
          <w:tcPr>
            <w:tcW w:w="578" w:type="dxa"/>
          </w:tcPr>
          <w:p w14:paraId="267ED454" w14:textId="77777777" w:rsidR="00FD105A" w:rsidRPr="00693002" w:rsidRDefault="00FD105A" w:rsidP="00FD105A">
            <w:pPr>
              <w:spacing w:before="0"/>
              <w:jc w:val="left"/>
              <w:rPr>
                <w:rFonts w:cs="Arial"/>
                <w:lang w:val="sr-Cyrl-CS"/>
              </w:rPr>
            </w:pPr>
            <w:r w:rsidRPr="00693002">
              <w:rPr>
                <w:rFonts w:cs="Arial"/>
                <w:lang w:val="sr-Cyrl-CS"/>
              </w:rPr>
              <w:t>30</w:t>
            </w:r>
          </w:p>
        </w:tc>
        <w:tc>
          <w:tcPr>
            <w:tcW w:w="2576" w:type="dxa"/>
          </w:tcPr>
          <w:p w14:paraId="6AA4545C" w14:textId="77777777" w:rsidR="00FD105A" w:rsidRPr="00693002" w:rsidRDefault="00FD105A" w:rsidP="00FD105A">
            <w:pPr>
              <w:spacing w:before="0"/>
              <w:jc w:val="left"/>
              <w:rPr>
                <w:rFonts w:cs="Arial"/>
                <w:lang w:val="sr-Cyrl-CS"/>
              </w:rPr>
            </w:pPr>
            <w:r w:rsidRPr="00693002">
              <w:rPr>
                <w:rFonts w:cs="Arial"/>
                <w:lang w:val="sr-Cyrl-CS"/>
              </w:rPr>
              <w:t>ТС Пирот 2</w:t>
            </w:r>
          </w:p>
        </w:tc>
        <w:tc>
          <w:tcPr>
            <w:tcW w:w="1023" w:type="dxa"/>
            <w:noWrap/>
          </w:tcPr>
          <w:p w14:paraId="3D452FF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24D780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101D2C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E00AF6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B56E83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016D32D"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14032CD0" w14:textId="77777777" w:rsidTr="001F6216">
        <w:trPr>
          <w:trHeight w:val="315"/>
        </w:trPr>
        <w:tc>
          <w:tcPr>
            <w:tcW w:w="578" w:type="dxa"/>
          </w:tcPr>
          <w:p w14:paraId="17546DFC" w14:textId="77777777" w:rsidR="00FD105A" w:rsidRPr="00693002" w:rsidRDefault="00FD105A" w:rsidP="00FD105A">
            <w:pPr>
              <w:spacing w:before="0"/>
              <w:jc w:val="left"/>
              <w:rPr>
                <w:rFonts w:cs="Arial"/>
                <w:lang w:val="sr-Cyrl-CS"/>
              </w:rPr>
            </w:pPr>
            <w:r w:rsidRPr="00693002">
              <w:rPr>
                <w:rFonts w:cs="Arial"/>
                <w:lang w:val="sr-Cyrl-CS"/>
              </w:rPr>
              <w:t>31</w:t>
            </w:r>
          </w:p>
        </w:tc>
        <w:tc>
          <w:tcPr>
            <w:tcW w:w="2576" w:type="dxa"/>
          </w:tcPr>
          <w:p w14:paraId="1D0C1E1D" w14:textId="77777777" w:rsidR="00FD105A" w:rsidRPr="00693002" w:rsidRDefault="00FD105A" w:rsidP="00FD105A">
            <w:pPr>
              <w:spacing w:before="0"/>
              <w:jc w:val="left"/>
              <w:rPr>
                <w:rFonts w:cs="Arial"/>
                <w:lang w:val="sr-Cyrl-CS"/>
              </w:rPr>
            </w:pPr>
            <w:r w:rsidRPr="00693002">
              <w:rPr>
                <w:rFonts w:cs="Arial"/>
                <w:lang w:val="sr-Cyrl-CS"/>
              </w:rPr>
              <w:t>ТС Пожега 2</w:t>
            </w:r>
          </w:p>
        </w:tc>
        <w:tc>
          <w:tcPr>
            <w:tcW w:w="1023" w:type="dxa"/>
            <w:noWrap/>
          </w:tcPr>
          <w:p w14:paraId="74EBEF8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A51530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CEB21E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380D6D7"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0BEBED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0ACE612"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44730ABB" w14:textId="77777777" w:rsidTr="001F6216">
        <w:trPr>
          <w:trHeight w:val="315"/>
        </w:trPr>
        <w:tc>
          <w:tcPr>
            <w:tcW w:w="578" w:type="dxa"/>
          </w:tcPr>
          <w:p w14:paraId="58DAED18" w14:textId="77777777" w:rsidR="00FD105A" w:rsidRPr="00693002" w:rsidRDefault="00FD105A" w:rsidP="00FD105A">
            <w:pPr>
              <w:spacing w:before="0"/>
              <w:jc w:val="left"/>
              <w:rPr>
                <w:rFonts w:cs="Arial"/>
                <w:lang w:val="sr-Cyrl-CS"/>
              </w:rPr>
            </w:pPr>
            <w:r w:rsidRPr="00693002">
              <w:rPr>
                <w:rFonts w:cs="Arial"/>
                <w:lang w:val="sr-Cyrl-CS"/>
              </w:rPr>
              <w:t>32</w:t>
            </w:r>
          </w:p>
        </w:tc>
        <w:tc>
          <w:tcPr>
            <w:tcW w:w="2576" w:type="dxa"/>
          </w:tcPr>
          <w:p w14:paraId="61C6A123" w14:textId="77777777" w:rsidR="00FD105A" w:rsidRPr="00693002" w:rsidRDefault="00FD105A" w:rsidP="00FD105A">
            <w:pPr>
              <w:spacing w:before="0"/>
              <w:jc w:val="left"/>
              <w:rPr>
                <w:rFonts w:cs="Arial"/>
                <w:lang w:val="sr-Cyrl-CS"/>
              </w:rPr>
            </w:pPr>
            <w:r w:rsidRPr="00693002">
              <w:rPr>
                <w:rFonts w:cs="Arial"/>
                <w:lang w:val="sr-Cyrl-CS"/>
              </w:rPr>
              <w:t>ТС Шабац  3</w:t>
            </w:r>
          </w:p>
        </w:tc>
        <w:tc>
          <w:tcPr>
            <w:tcW w:w="1023" w:type="dxa"/>
            <w:noWrap/>
          </w:tcPr>
          <w:p w14:paraId="1C20996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9A8D3A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CCCE7CA"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BE511B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DE5717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63E05D7"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3A7FC0E1" w14:textId="77777777" w:rsidTr="001F6216">
        <w:trPr>
          <w:trHeight w:val="315"/>
        </w:trPr>
        <w:tc>
          <w:tcPr>
            <w:tcW w:w="578" w:type="dxa"/>
          </w:tcPr>
          <w:p w14:paraId="0C6F8B11" w14:textId="77777777" w:rsidR="00FD105A" w:rsidRPr="00693002" w:rsidRDefault="00FD105A" w:rsidP="00FD105A">
            <w:pPr>
              <w:spacing w:before="0"/>
              <w:jc w:val="left"/>
              <w:rPr>
                <w:rFonts w:cs="Arial"/>
                <w:lang w:val="sr-Cyrl-CS"/>
              </w:rPr>
            </w:pPr>
            <w:r w:rsidRPr="00693002">
              <w:rPr>
                <w:rFonts w:cs="Arial"/>
                <w:lang w:val="sr-Cyrl-CS"/>
              </w:rPr>
              <w:t>33</w:t>
            </w:r>
          </w:p>
        </w:tc>
        <w:tc>
          <w:tcPr>
            <w:tcW w:w="2576" w:type="dxa"/>
          </w:tcPr>
          <w:p w14:paraId="2E36CA91" w14:textId="77777777" w:rsidR="00FD105A" w:rsidRPr="00693002" w:rsidRDefault="00FD105A" w:rsidP="00FD105A">
            <w:pPr>
              <w:spacing w:before="0"/>
              <w:jc w:val="left"/>
              <w:rPr>
                <w:rFonts w:cs="Arial"/>
                <w:lang w:val="sr-Cyrl-CS"/>
              </w:rPr>
            </w:pPr>
            <w:r w:rsidRPr="00693002">
              <w:rPr>
                <w:rFonts w:cs="Arial"/>
                <w:lang w:val="sr-Cyrl-CS"/>
              </w:rPr>
              <w:t>ТС Смедерево 3</w:t>
            </w:r>
          </w:p>
        </w:tc>
        <w:tc>
          <w:tcPr>
            <w:tcW w:w="1023" w:type="dxa"/>
            <w:noWrap/>
          </w:tcPr>
          <w:p w14:paraId="0705E9C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8E64D9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63C3D1B"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000E9B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E12A7B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CB9AF1D"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174EC807" w14:textId="77777777" w:rsidTr="001F6216">
        <w:trPr>
          <w:trHeight w:val="315"/>
        </w:trPr>
        <w:tc>
          <w:tcPr>
            <w:tcW w:w="578" w:type="dxa"/>
          </w:tcPr>
          <w:p w14:paraId="52174D4E" w14:textId="77777777" w:rsidR="00FD105A" w:rsidRPr="00693002" w:rsidRDefault="00FD105A" w:rsidP="00FD105A">
            <w:pPr>
              <w:spacing w:before="0"/>
              <w:jc w:val="left"/>
              <w:rPr>
                <w:rFonts w:cs="Arial"/>
                <w:lang w:val="sr-Cyrl-CS"/>
              </w:rPr>
            </w:pPr>
            <w:r w:rsidRPr="00693002">
              <w:rPr>
                <w:rFonts w:cs="Arial"/>
                <w:lang w:val="sr-Cyrl-CS"/>
              </w:rPr>
              <w:t>34</w:t>
            </w:r>
          </w:p>
        </w:tc>
        <w:tc>
          <w:tcPr>
            <w:tcW w:w="2576" w:type="dxa"/>
          </w:tcPr>
          <w:p w14:paraId="62FD93CF" w14:textId="77777777" w:rsidR="00FD105A" w:rsidRPr="00693002" w:rsidRDefault="00FD105A" w:rsidP="00FD105A">
            <w:pPr>
              <w:spacing w:before="0"/>
              <w:jc w:val="left"/>
              <w:rPr>
                <w:rFonts w:cs="Arial"/>
                <w:lang w:val="sr-Cyrl-CS"/>
              </w:rPr>
            </w:pPr>
            <w:r w:rsidRPr="00693002">
              <w:rPr>
                <w:rFonts w:cs="Arial"/>
                <w:lang w:val="sr-Cyrl-CS"/>
              </w:rPr>
              <w:t>ТС Суботица 3</w:t>
            </w:r>
          </w:p>
        </w:tc>
        <w:tc>
          <w:tcPr>
            <w:tcW w:w="1023" w:type="dxa"/>
            <w:noWrap/>
          </w:tcPr>
          <w:p w14:paraId="351C4A4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95B97F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9E0807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4AE455A"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CA776E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F8909EF"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3DDF1365" w14:textId="77777777" w:rsidTr="001F6216">
        <w:trPr>
          <w:trHeight w:val="315"/>
        </w:trPr>
        <w:tc>
          <w:tcPr>
            <w:tcW w:w="578" w:type="dxa"/>
          </w:tcPr>
          <w:p w14:paraId="445C82D8" w14:textId="77777777" w:rsidR="00FD105A" w:rsidRPr="00693002" w:rsidRDefault="00FD105A" w:rsidP="00FD105A">
            <w:pPr>
              <w:spacing w:before="0"/>
              <w:jc w:val="left"/>
              <w:rPr>
                <w:rFonts w:cs="Arial"/>
                <w:lang w:val="sr-Cyrl-CS"/>
              </w:rPr>
            </w:pPr>
            <w:r w:rsidRPr="00693002">
              <w:rPr>
                <w:rFonts w:cs="Arial"/>
                <w:lang w:val="sr-Cyrl-CS"/>
              </w:rPr>
              <w:t>35</w:t>
            </w:r>
          </w:p>
        </w:tc>
        <w:tc>
          <w:tcPr>
            <w:tcW w:w="2576" w:type="dxa"/>
          </w:tcPr>
          <w:p w14:paraId="2C146B31" w14:textId="77777777" w:rsidR="00FD105A" w:rsidRPr="00693002" w:rsidRDefault="00FD105A" w:rsidP="00FD105A">
            <w:pPr>
              <w:spacing w:before="0"/>
              <w:jc w:val="left"/>
              <w:rPr>
                <w:rFonts w:cs="Arial"/>
                <w:lang w:val="sr-Cyrl-CS"/>
              </w:rPr>
            </w:pPr>
            <w:r w:rsidRPr="00693002">
              <w:rPr>
                <w:rFonts w:cs="Arial"/>
                <w:lang w:val="sr-Cyrl-CS"/>
              </w:rPr>
              <w:t>ТС Зрењанин 2</w:t>
            </w:r>
          </w:p>
        </w:tc>
        <w:tc>
          <w:tcPr>
            <w:tcW w:w="1023" w:type="dxa"/>
            <w:noWrap/>
          </w:tcPr>
          <w:p w14:paraId="2660FEA9" w14:textId="77777777" w:rsidR="00FD105A" w:rsidRPr="00693002" w:rsidRDefault="00FD105A" w:rsidP="00FD105A">
            <w:pPr>
              <w:spacing w:before="0"/>
              <w:jc w:val="left"/>
              <w:rPr>
                <w:rFonts w:cs="Arial"/>
                <w:lang w:val="sr-Cyrl-CS"/>
              </w:rPr>
            </w:pPr>
          </w:p>
        </w:tc>
        <w:tc>
          <w:tcPr>
            <w:tcW w:w="1022" w:type="dxa"/>
            <w:noWrap/>
          </w:tcPr>
          <w:p w14:paraId="7216544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DAC6BE1" w14:textId="77777777" w:rsidR="00FD105A" w:rsidRPr="00693002" w:rsidRDefault="00FD105A" w:rsidP="00FD105A">
            <w:pPr>
              <w:spacing w:before="0"/>
              <w:jc w:val="left"/>
              <w:rPr>
                <w:rFonts w:cs="Arial"/>
                <w:lang w:val="sr-Cyrl-CS"/>
              </w:rPr>
            </w:pPr>
          </w:p>
        </w:tc>
        <w:tc>
          <w:tcPr>
            <w:tcW w:w="1022" w:type="dxa"/>
            <w:noWrap/>
          </w:tcPr>
          <w:p w14:paraId="3AB37E37" w14:textId="77777777" w:rsidR="00FD105A" w:rsidRPr="00693002" w:rsidRDefault="00FD105A" w:rsidP="00FD105A">
            <w:pPr>
              <w:spacing w:before="0"/>
              <w:jc w:val="left"/>
              <w:rPr>
                <w:rFonts w:cs="Arial"/>
                <w:lang w:val="sr-Cyrl-CS"/>
              </w:rPr>
            </w:pPr>
          </w:p>
        </w:tc>
        <w:tc>
          <w:tcPr>
            <w:tcW w:w="1022" w:type="dxa"/>
            <w:noWrap/>
          </w:tcPr>
          <w:p w14:paraId="12FDD7E7"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F507D2E" w14:textId="77777777" w:rsidR="00FD105A" w:rsidRPr="00693002" w:rsidRDefault="00FD105A" w:rsidP="00FD105A">
            <w:pPr>
              <w:spacing w:before="0"/>
              <w:jc w:val="left"/>
              <w:rPr>
                <w:rFonts w:cs="Arial"/>
                <w:lang w:val="sr-Cyrl-CS"/>
              </w:rPr>
            </w:pPr>
          </w:p>
        </w:tc>
      </w:tr>
      <w:tr w:rsidR="00FD105A" w:rsidRPr="00693002" w14:paraId="776980A3" w14:textId="77777777" w:rsidTr="001F6216">
        <w:trPr>
          <w:trHeight w:val="315"/>
        </w:trPr>
        <w:tc>
          <w:tcPr>
            <w:tcW w:w="578" w:type="dxa"/>
          </w:tcPr>
          <w:p w14:paraId="31F7E0AF" w14:textId="77777777" w:rsidR="00FD105A" w:rsidRPr="00693002" w:rsidRDefault="00FD105A" w:rsidP="00FD105A">
            <w:pPr>
              <w:spacing w:before="0"/>
              <w:jc w:val="left"/>
              <w:rPr>
                <w:rFonts w:cs="Arial"/>
                <w:lang w:val="sr-Cyrl-CS"/>
              </w:rPr>
            </w:pPr>
            <w:r w:rsidRPr="00693002">
              <w:rPr>
                <w:rFonts w:cs="Arial"/>
                <w:lang w:val="sr-Cyrl-CS"/>
              </w:rPr>
              <w:t>36</w:t>
            </w:r>
          </w:p>
        </w:tc>
        <w:tc>
          <w:tcPr>
            <w:tcW w:w="2576" w:type="dxa"/>
          </w:tcPr>
          <w:p w14:paraId="0D736EFF" w14:textId="77777777" w:rsidR="00FD105A" w:rsidRPr="00693002" w:rsidRDefault="00FD105A" w:rsidP="00FD105A">
            <w:pPr>
              <w:spacing w:before="0"/>
              <w:jc w:val="left"/>
              <w:rPr>
                <w:rFonts w:cs="Arial"/>
                <w:lang w:val="sr-Cyrl-CS"/>
              </w:rPr>
            </w:pPr>
            <w:r w:rsidRPr="00693002">
              <w:rPr>
                <w:rFonts w:cs="Arial"/>
                <w:lang w:val="sr-Cyrl-CS"/>
              </w:rPr>
              <w:t>ДЦ ЕДБ</w:t>
            </w:r>
          </w:p>
        </w:tc>
        <w:tc>
          <w:tcPr>
            <w:tcW w:w="1023" w:type="dxa"/>
            <w:noWrap/>
          </w:tcPr>
          <w:p w14:paraId="2075E2D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58B058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160D0B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A338B7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67A3AA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A29247C"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43990F41" w14:textId="77777777" w:rsidTr="001F6216">
        <w:trPr>
          <w:trHeight w:val="315"/>
        </w:trPr>
        <w:tc>
          <w:tcPr>
            <w:tcW w:w="578" w:type="dxa"/>
          </w:tcPr>
          <w:p w14:paraId="2578D405" w14:textId="77777777" w:rsidR="00FD105A" w:rsidRPr="00693002" w:rsidRDefault="00FD105A" w:rsidP="00FD105A">
            <w:pPr>
              <w:spacing w:before="0"/>
              <w:jc w:val="left"/>
              <w:rPr>
                <w:rFonts w:cs="Arial"/>
                <w:lang w:val="sr-Cyrl-CS"/>
              </w:rPr>
            </w:pPr>
            <w:r w:rsidRPr="00693002">
              <w:rPr>
                <w:rFonts w:cs="Arial"/>
                <w:lang w:val="sr-Cyrl-CS"/>
              </w:rPr>
              <w:t>37</w:t>
            </w:r>
          </w:p>
        </w:tc>
        <w:tc>
          <w:tcPr>
            <w:tcW w:w="2576" w:type="dxa"/>
          </w:tcPr>
          <w:p w14:paraId="276A7F63" w14:textId="77777777" w:rsidR="00FD105A" w:rsidRPr="00693002" w:rsidRDefault="00FD105A" w:rsidP="00FD105A">
            <w:pPr>
              <w:spacing w:before="0"/>
              <w:jc w:val="left"/>
              <w:rPr>
                <w:rFonts w:cs="Arial"/>
                <w:lang w:val="sr-Cyrl-CS"/>
              </w:rPr>
            </w:pPr>
            <w:r w:rsidRPr="00693002">
              <w:rPr>
                <w:rFonts w:cs="Arial"/>
                <w:lang w:val="sr-Cyrl-CS"/>
              </w:rPr>
              <w:t xml:space="preserve">ТС Врање </w:t>
            </w:r>
          </w:p>
        </w:tc>
        <w:tc>
          <w:tcPr>
            <w:tcW w:w="1023" w:type="dxa"/>
            <w:noWrap/>
          </w:tcPr>
          <w:p w14:paraId="3BA5BBF4" w14:textId="77777777" w:rsidR="00FD105A" w:rsidRPr="00693002" w:rsidRDefault="00FD105A" w:rsidP="00FD105A">
            <w:pPr>
              <w:spacing w:before="0"/>
              <w:jc w:val="left"/>
              <w:rPr>
                <w:rFonts w:cs="Arial"/>
                <w:lang w:val="sr-Cyrl-CS"/>
              </w:rPr>
            </w:pPr>
          </w:p>
        </w:tc>
        <w:tc>
          <w:tcPr>
            <w:tcW w:w="1022" w:type="dxa"/>
            <w:noWrap/>
          </w:tcPr>
          <w:p w14:paraId="602841F3"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376FDF8" w14:textId="77777777" w:rsidR="00FD105A" w:rsidRPr="00693002" w:rsidRDefault="00FD105A" w:rsidP="00FD105A">
            <w:pPr>
              <w:spacing w:before="0"/>
              <w:jc w:val="left"/>
              <w:rPr>
                <w:rFonts w:cs="Arial"/>
                <w:lang w:val="sr-Cyrl-CS"/>
              </w:rPr>
            </w:pPr>
          </w:p>
        </w:tc>
        <w:tc>
          <w:tcPr>
            <w:tcW w:w="1022" w:type="dxa"/>
            <w:noWrap/>
          </w:tcPr>
          <w:p w14:paraId="06F9BBC9" w14:textId="77777777" w:rsidR="00FD105A" w:rsidRPr="00693002" w:rsidRDefault="00FD105A" w:rsidP="00FD105A">
            <w:pPr>
              <w:spacing w:before="0"/>
              <w:jc w:val="left"/>
              <w:rPr>
                <w:rFonts w:cs="Arial"/>
                <w:lang w:val="sr-Cyrl-CS"/>
              </w:rPr>
            </w:pPr>
          </w:p>
        </w:tc>
        <w:tc>
          <w:tcPr>
            <w:tcW w:w="1022" w:type="dxa"/>
            <w:noWrap/>
          </w:tcPr>
          <w:p w14:paraId="35A5B356"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30DDAF41" w14:textId="77777777" w:rsidR="00FD105A" w:rsidRPr="00693002" w:rsidRDefault="00FD105A" w:rsidP="00FD105A">
            <w:pPr>
              <w:spacing w:before="0"/>
              <w:jc w:val="left"/>
              <w:rPr>
                <w:rFonts w:cs="Arial"/>
                <w:lang w:val="sr-Cyrl-CS"/>
              </w:rPr>
            </w:pPr>
          </w:p>
        </w:tc>
      </w:tr>
      <w:tr w:rsidR="00FD105A" w:rsidRPr="00693002" w14:paraId="49BA4EF2" w14:textId="77777777" w:rsidTr="001F6216">
        <w:trPr>
          <w:trHeight w:val="315"/>
        </w:trPr>
        <w:tc>
          <w:tcPr>
            <w:tcW w:w="578" w:type="dxa"/>
          </w:tcPr>
          <w:p w14:paraId="61EB04C2" w14:textId="77777777" w:rsidR="00FD105A" w:rsidRPr="00693002" w:rsidRDefault="00FD105A" w:rsidP="00FD105A">
            <w:pPr>
              <w:spacing w:before="0"/>
              <w:jc w:val="left"/>
              <w:rPr>
                <w:rFonts w:cs="Arial"/>
                <w:lang w:val="sr-Cyrl-CS"/>
              </w:rPr>
            </w:pPr>
            <w:r w:rsidRPr="00693002">
              <w:rPr>
                <w:rFonts w:cs="Arial"/>
                <w:lang w:val="sr-Cyrl-CS"/>
              </w:rPr>
              <w:t>38</w:t>
            </w:r>
          </w:p>
        </w:tc>
        <w:tc>
          <w:tcPr>
            <w:tcW w:w="2576" w:type="dxa"/>
          </w:tcPr>
          <w:p w14:paraId="10225FA5" w14:textId="77777777" w:rsidR="00FD105A" w:rsidRPr="00693002" w:rsidRDefault="00FD105A" w:rsidP="00FD105A">
            <w:pPr>
              <w:spacing w:before="0"/>
              <w:jc w:val="left"/>
              <w:rPr>
                <w:rFonts w:cs="Arial"/>
                <w:lang w:val="sr-Cyrl-CS"/>
              </w:rPr>
            </w:pPr>
            <w:r w:rsidRPr="00693002">
              <w:rPr>
                <w:rFonts w:cs="Arial"/>
                <w:lang w:val="sr-Cyrl-CS"/>
              </w:rPr>
              <w:t>ТС Зајечар 2</w:t>
            </w:r>
          </w:p>
        </w:tc>
        <w:tc>
          <w:tcPr>
            <w:tcW w:w="1023" w:type="dxa"/>
            <w:noWrap/>
          </w:tcPr>
          <w:p w14:paraId="11BBF644" w14:textId="77777777" w:rsidR="00FD105A" w:rsidRPr="00693002" w:rsidRDefault="00FD105A" w:rsidP="00FD105A">
            <w:pPr>
              <w:spacing w:before="0"/>
              <w:jc w:val="left"/>
              <w:rPr>
                <w:rFonts w:cs="Arial"/>
                <w:lang w:val="sr-Cyrl-CS"/>
              </w:rPr>
            </w:pPr>
          </w:p>
        </w:tc>
        <w:tc>
          <w:tcPr>
            <w:tcW w:w="1022" w:type="dxa"/>
            <w:noWrap/>
          </w:tcPr>
          <w:p w14:paraId="72E34074" w14:textId="77777777" w:rsidR="00FD105A" w:rsidRPr="00693002" w:rsidRDefault="00FD105A" w:rsidP="00FD105A">
            <w:pPr>
              <w:spacing w:before="0"/>
              <w:jc w:val="left"/>
              <w:rPr>
                <w:rFonts w:cs="Arial"/>
                <w:lang w:val="sr-Cyrl-CS"/>
              </w:rPr>
            </w:pPr>
          </w:p>
        </w:tc>
        <w:tc>
          <w:tcPr>
            <w:tcW w:w="1022" w:type="dxa"/>
            <w:noWrap/>
          </w:tcPr>
          <w:p w14:paraId="132C935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301DF595" w14:textId="77777777" w:rsidR="00FD105A" w:rsidRPr="00693002" w:rsidRDefault="00FD105A" w:rsidP="00FD105A">
            <w:pPr>
              <w:spacing w:before="0"/>
              <w:jc w:val="left"/>
              <w:rPr>
                <w:rFonts w:cs="Arial"/>
                <w:lang w:val="sr-Cyrl-CS"/>
              </w:rPr>
            </w:pPr>
          </w:p>
        </w:tc>
        <w:tc>
          <w:tcPr>
            <w:tcW w:w="1022" w:type="dxa"/>
            <w:noWrap/>
          </w:tcPr>
          <w:p w14:paraId="086321B6" w14:textId="77777777" w:rsidR="00FD105A" w:rsidRPr="00693002" w:rsidRDefault="00FD105A" w:rsidP="00FD105A">
            <w:pPr>
              <w:spacing w:before="0"/>
              <w:jc w:val="left"/>
              <w:rPr>
                <w:rFonts w:cs="Arial"/>
                <w:lang w:val="sr-Cyrl-CS"/>
              </w:rPr>
            </w:pPr>
          </w:p>
        </w:tc>
        <w:tc>
          <w:tcPr>
            <w:tcW w:w="1022" w:type="dxa"/>
            <w:noWrap/>
          </w:tcPr>
          <w:p w14:paraId="5E10E8A8"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8F7BF32" w14:textId="77777777" w:rsidTr="001F6216">
        <w:trPr>
          <w:trHeight w:val="315"/>
        </w:trPr>
        <w:tc>
          <w:tcPr>
            <w:tcW w:w="578" w:type="dxa"/>
          </w:tcPr>
          <w:p w14:paraId="0B73728F" w14:textId="77777777" w:rsidR="00FD105A" w:rsidRPr="00693002" w:rsidRDefault="00FD105A" w:rsidP="00FD105A">
            <w:pPr>
              <w:spacing w:before="0"/>
              <w:jc w:val="left"/>
              <w:rPr>
                <w:rFonts w:cs="Arial"/>
                <w:lang w:val="sr-Cyrl-CS"/>
              </w:rPr>
            </w:pPr>
            <w:r w:rsidRPr="00693002">
              <w:rPr>
                <w:rFonts w:cs="Arial"/>
                <w:lang w:val="sr-Cyrl-CS"/>
              </w:rPr>
              <w:t>39</w:t>
            </w:r>
          </w:p>
        </w:tc>
        <w:tc>
          <w:tcPr>
            <w:tcW w:w="2576" w:type="dxa"/>
          </w:tcPr>
          <w:p w14:paraId="66FE86DA" w14:textId="77777777" w:rsidR="00FD105A" w:rsidRPr="00693002" w:rsidRDefault="00FD105A" w:rsidP="00FD105A">
            <w:pPr>
              <w:spacing w:before="0"/>
              <w:jc w:val="left"/>
              <w:rPr>
                <w:rFonts w:cs="Arial"/>
                <w:lang w:val="sr-Cyrl-CS"/>
              </w:rPr>
            </w:pPr>
            <w:r w:rsidRPr="00693002">
              <w:rPr>
                <w:rFonts w:cs="Arial"/>
                <w:lang w:val="sr-Cyrl-CS"/>
              </w:rPr>
              <w:t>ХЕ Кокин Брод</w:t>
            </w:r>
          </w:p>
        </w:tc>
        <w:tc>
          <w:tcPr>
            <w:tcW w:w="1023" w:type="dxa"/>
            <w:noWrap/>
          </w:tcPr>
          <w:p w14:paraId="4D884E2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12B432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3BB005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809AC2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61F2F2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561188E"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1029A882" w14:textId="77777777" w:rsidTr="001F6216">
        <w:trPr>
          <w:trHeight w:val="315"/>
        </w:trPr>
        <w:tc>
          <w:tcPr>
            <w:tcW w:w="578" w:type="dxa"/>
          </w:tcPr>
          <w:p w14:paraId="536EE988" w14:textId="77777777" w:rsidR="00FD105A" w:rsidRPr="00693002" w:rsidRDefault="00FD105A" w:rsidP="00FD105A">
            <w:pPr>
              <w:spacing w:before="0"/>
              <w:jc w:val="left"/>
              <w:rPr>
                <w:rFonts w:cs="Arial"/>
                <w:lang w:val="sr-Cyrl-CS"/>
              </w:rPr>
            </w:pPr>
            <w:r w:rsidRPr="00693002">
              <w:rPr>
                <w:rFonts w:cs="Arial"/>
                <w:lang w:val="sr-Cyrl-CS"/>
              </w:rPr>
              <w:t>40</w:t>
            </w:r>
          </w:p>
        </w:tc>
        <w:tc>
          <w:tcPr>
            <w:tcW w:w="2576" w:type="dxa"/>
          </w:tcPr>
          <w:p w14:paraId="6101F6B9" w14:textId="77777777" w:rsidR="00FD105A" w:rsidRPr="00693002" w:rsidRDefault="00FD105A" w:rsidP="00FD105A">
            <w:pPr>
              <w:spacing w:before="0"/>
              <w:jc w:val="left"/>
              <w:rPr>
                <w:rFonts w:cs="Arial"/>
                <w:lang w:val="sr-Cyrl-CS"/>
              </w:rPr>
            </w:pPr>
            <w:r w:rsidRPr="00693002">
              <w:rPr>
                <w:rFonts w:cs="Arial"/>
                <w:lang w:val="sr-Cyrl-CS"/>
              </w:rPr>
              <w:t>ХЕ Подпећ</w:t>
            </w:r>
          </w:p>
        </w:tc>
        <w:tc>
          <w:tcPr>
            <w:tcW w:w="1023" w:type="dxa"/>
            <w:noWrap/>
          </w:tcPr>
          <w:p w14:paraId="2362FBC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761388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7C2D1A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7F21DD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E6F3B4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C414CBD"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0F732C2E" w14:textId="77777777" w:rsidTr="001F6216">
        <w:trPr>
          <w:trHeight w:val="315"/>
        </w:trPr>
        <w:tc>
          <w:tcPr>
            <w:tcW w:w="578" w:type="dxa"/>
          </w:tcPr>
          <w:p w14:paraId="29323F65" w14:textId="77777777" w:rsidR="00FD105A" w:rsidRPr="00693002" w:rsidRDefault="00FD105A" w:rsidP="00FD105A">
            <w:pPr>
              <w:spacing w:before="0"/>
              <w:jc w:val="left"/>
              <w:rPr>
                <w:rFonts w:cs="Arial"/>
                <w:lang w:val="sr-Cyrl-CS"/>
              </w:rPr>
            </w:pPr>
            <w:r w:rsidRPr="00693002">
              <w:rPr>
                <w:rFonts w:cs="Arial"/>
                <w:lang w:val="sr-Cyrl-CS"/>
              </w:rPr>
              <w:t>41</w:t>
            </w:r>
          </w:p>
        </w:tc>
        <w:tc>
          <w:tcPr>
            <w:tcW w:w="2576" w:type="dxa"/>
          </w:tcPr>
          <w:p w14:paraId="07B6DA10" w14:textId="77777777" w:rsidR="00FD105A" w:rsidRPr="00693002" w:rsidRDefault="00FD105A" w:rsidP="00FD105A">
            <w:pPr>
              <w:spacing w:before="0"/>
              <w:jc w:val="left"/>
              <w:rPr>
                <w:rFonts w:cs="Arial"/>
                <w:lang w:val="sr-Cyrl-CS"/>
              </w:rPr>
            </w:pPr>
            <w:r w:rsidRPr="00693002">
              <w:rPr>
                <w:rFonts w:cs="Arial"/>
                <w:lang w:val="sr-Cyrl-CS"/>
              </w:rPr>
              <w:t>ХЕ Увац</w:t>
            </w:r>
          </w:p>
        </w:tc>
        <w:tc>
          <w:tcPr>
            <w:tcW w:w="1023" w:type="dxa"/>
            <w:noWrap/>
          </w:tcPr>
          <w:p w14:paraId="0CD85F8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3D544A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7B6FA7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1B31AC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F17B1B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B0A9140"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C35BD14" w14:textId="77777777" w:rsidTr="001F6216">
        <w:trPr>
          <w:trHeight w:val="315"/>
        </w:trPr>
        <w:tc>
          <w:tcPr>
            <w:tcW w:w="578" w:type="dxa"/>
          </w:tcPr>
          <w:p w14:paraId="507291CA" w14:textId="77777777" w:rsidR="00FD105A" w:rsidRPr="00693002" w:rsidRDefault="00FD105A" w:rsidP="00FD105A">
            <w:pPr>
              <w:spacing w:before="0"/>
              <w:jc w:val="left"/>
              <w:rPr>
                <w:rFonts w:cs="Arial"/>
                <w:lang w:val="sr-Cyrl-CS"/>
              </w:rPr>
            </w:pPr>
            <w:r w:rsidRPr="00693002">
              <w:rPr>
                <w:rFonts w:cs="Arial"/>
                <w:lang w:val="sr-Cyrl-CS"/>
              </w:rPr>
              <w:t>42</w:t>
            </w:r>
          </w:p>
        </w:tc>
        <w:tc>
          <w:tcPr>
            <w:tcW w:w="2576" w:type="dxa"/>
          </w:tcPr>
          <w:p w14:paraId="564FCB3F" w14:textId="77777777" w:rsidR="00FD105A" w:rsidRPr="00693002" w:rsidRDefault="00FD105A" w:rsidP="00FD105A">
            <w:pPr>
              <w:spacing w:before="0"/>
              <w:jc w:val="left"/>
              <w:rPr>
                <w:rFonts w:cs="Arial"/>
                <w:lang w:val="sr-Cyrl-CS"/>
              </w:rPr>
            </w:pPr>
            <w:r w:rsidRPr="00693002">
              <w:rPr>
                <w:rFonts w:cs="Arial"/>
                <w:lang w:val="sr-Cyrl-CS"/>
              </w:rPr>
              <w:t>ХЕ Зворник</w:t>
            </w:r>
          </w:p>
        </w:tc>
        <w:tc>
          <w:tcPr>
            <w:tcW w:w="1023" w:type="dxa"/>
            <w:noWrap/>
          </w:tcPr>
          <w:p w14:paraId="4E351A0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6359A0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163AE14"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81A086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9C27BF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51B87CE"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324DA83C" w14:textId="77777777" w:rsidTr="001F6216">
        <w:trPr>
          <w:trHeight w:val="315"/>
        </w:trPr>
        <w:tc>
          <w:tcPr>
            <w:tcW w:w="578" w:type="dxa"/>
          </w:tcPr>
          <w:p w14:paraId="34A3A0E7" w14:textId="77777777" w:rsidR="00FD105A" w:rsidRPr="00693002" w:rsidRDefault="00FD105A" w:rsidP="00FD105A">
            <w:pPr>
              <w:spacing w:before="0"/>
              <w:jc w:val="left"/>
              <w:rPr>
                <w:rFonts w:cs="Arial"/>
                <w:lang w:val="sr-Cyrl-CS"/>
              </w:rPr>
            </w:pPr>
            <w:r w:rsidRPr="00693002">
              <w:rPr>
                <w:rFonts w:cs="Arial"/>
                <w:lang w:val="sr-Cyrl-CS"/>
              </w:rPr>
              <w:t>43</w:t>
            </w:r>
          </w:p>
        </w:tc>
        <w:tc>
          <w:tcPr>
            <w:tcW w:w="2576" w:type="dxa"/>
          </w:tcPr>
          <w:p w14:paraId="0460827B" w14:textId="77777777" w:rsidR="00FD105A" w:rsidRPr="00693002" w:rsidRDefault="00FD105A" w:rsidP="00FD105A">
            <w:pPr>
              <w:spacing w:before="0"/>
              <w:jc w:val="left"/>
              <w:rPr>
                <w:rFonts w:cs="Arial"/>
                <w:lang w:val="sr-Cyrl-CS"/>
              </w:rPr>
            </w:pPr>
            <w:r w:rsidRPr="00693002">
              <w:rPr>
                <w:rFonts w:cs="Arial"/>
                <w:lang w:val="sr-Cyrl-CS"/>
              </w:rPr>
              <w:t>ТЕ Костолац</w:t>
            </w:r>
          </w:p>
        </w:tc>
        <w:tc>
          <w:tcPr>
            <w:tcW w:w="1023" w:type="dxa"/>
            <w:noWrap/>
          </w:tcPr>
          <w:p w14:paraId="057A63E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356753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6DCC8C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F10554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0A4B22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9544E52"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23D05CB" w14:textId="77777777" w:rsidTr="001F6216">
        <w:trPr>
          <w:trHeight w:val="315"/>
        </w:trPr>
        <w:tc>
          <w:tcPr>
            <w:tcW w:w="578" w:type="dxa"/>
          </w:tcPr>
          <w:p w14:paraId="683BD6CB" w14:textId="77777777" w:rsidR="00FD105A" w:rsidRPr="00693002" w:rsidRDefault="00FD105A" w:rsidP="00FD105A">
            <w:pPr>
              <w:spacing w:before="0"/>
              <w:jc w:val="left"/>
              <w:rPr>
                <w:rFonts w:cs="Arial"/>
                <w:lang w:val="sr-Cyrl-CS"/>
              </w:rPr>
            </w:pPr>
            <w:r w:rsidRPr="00693002">
              <w:rPr>
                <w:rFonts w:cs="Arial"/>
                <w:lang w:val="sr-Cyrl-CS"/>
              </w:rPr>
              <w:t>44</w:t>
            </w:r>
          </w:p>
        </w:tc>
        <w:tc>
          <w:tcPr>
            <w:tcW w:w="2576" w:type="dxa"/>
          </w:tcPr>
          <w:p w14:paraId="5AAC1125" w14:textId="77777777" w:rsidR="00FD105A" w:rsidRPr="00693002" w:rsidRDefault="00FD105A" w:rsidP="00FD105A">
            <w:pPr>
              <w:spacing w:before="0"/>
              <w:jc w:val="left"/>
              <w:rPr>
                <w:rFonts w:cs="Arial"/>
                <w:lang w:val="sr-Cyrl-CS"/>
              </w:rPr>
            </w:pPr>
            <w:r w:rsidRPr="00693002">
              <w:rPr>
                <w:rFonts w:cs="Arial"/>
                <w:lang w:val="sr-Cyrl-CS"/>
              </w:rPr>
              <w:t>ТС Кикинда 1</w:t>
            </w:r>
          </w:p>
        </w:tc>
        <w:tc>
          <w:tcPr>
            <w:tcW w:w="1023" w:type="dxa"/>
            <w:noWrap/>
          </w:tcPr>
          <w:p w14:paraId="161AABC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83BF9D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FED323B"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9ACDBF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77EBCF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4231DDA"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FF4AAC6" w14:textId="77777777" w:rsidTr="001F6216">
        <w:trPr>
          <w:trHeight w:val="315"/>
        </w:trPr>
        <w:tc>
          <w:tcPr>
            <w:tcW w:w="578" w:type="dxa"/>
          </w:tcPr>
          <w:p w14:paraId="3A140F2B" w14:textId="77777777" w:rsidR="00FD105A" w:rsidRPr="00693002" w:rsidRDefault="00FD105A" w:rsidP="00FD105A">
            <w:pPr>
              <w:spacing w:before="0"/>
              <w:jc w:val="left"/>
              <w:rPr>
                <w:rFonts w:cs="Arial"/>
                <w:lang w:val="sr-Cyrl-CS"/>
              </w:rPr>
            </w:pPr>
            <w:r w:rsidRPr="00693002">
              <w:rPr>
                <w:rFonts w:cs="Arial"/>
                <w:lang w:val="sr-Cyrl-CS"/>
              </w:rPr>
              <w:lastRenderedPageBreak/>
              <w:t>45</w:t>
            </w:r>
          </w:p>
        </w:tc>
        <w:tc>
          <w:tcPr>
            <w:tcW w:w="2576" w:type="dxa"/>
          </w:tcPr>
          <w:p w14:paraId="2E96B6F8" w14:textId="77777777" w:rsidR="00FD105A" w:rsidRPr="00693002" w:rsidRDefault="00FD105A" w:rsidP="00FD105A">
            <w:pPr>
              <w:spacing w:before="0"/>
              <w:jc w:val="left"/>
              <w:rPr>
                <w:rFonts w:cs="Arial"/>
                <w:lang w:val="sr-Cyrl-CS"/>
              </w:rPr>
            </w:pPr>
            <w:r w:rsidRPr="00693002">
              <w:rPr>
                <w:rFonts w:cs="Arial"/>
                <w:lang w:val="sr-Cyrl-CS"/>
              </w:rPr>
              <w:t>ТС Нова Варош</w:t>
            </w:r>
          </w:p>
        </w:tc>
        <w:tc>
          <w:tcPr>
            <w:tcW w:w="1023" w:type="dxa"/>
            <w:noWrap/>
          </w:tcPr>
          <w:p w14:paraId="66F6137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955D87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D5DCFA1"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2F3262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50ACD9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A7E7253"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C577625" w14:textId="77777777" w:rsidTr="001F6216">
        <w:trPr>
          <w:trHeight w:val="315"/>
        </w:trPr>
        <w:tc>
          <w:tcPr>
            <w:tcW w:w="578" w:type="dxa"/>
          </w:tcPr>
          <w:p w14:paraId="684858DA" w14:textId="77777777" w:rsidR="00FD105A" w:rsidRPr="00693002" w:rsidRDefault="00FD105A" w:rsidP="00FD105A">
            <w:pPr>
              <w:spacing w:before="0"/>
              <w:jc w:val="left"/>
              <w:rPr>
                <w:rFonts w:cs="Arial"/>
                <w:lang w:val="sr-Cyrl-CS"/>
              </w:rPr>
            </w:pPr>
            <w:r w:rsidRPr="00693002">
              <w:rPr>
                <w:rFonts w:cs="Arial"/>
                <w:lang w:val="sr-Cyrl-CS"/>
              </w:rPr>
              <w:t>46</w:t>
            </w:r>
          </w:p>
        </w:tc>
        <w:tc>
          <w:tcPr>
            <w:tcW w:w="2576" w:type="dxa"/>
          </w:tcPr>
          <w:p w14:paraId="3A8584D4" w14:textId="77777777" w:rsidR="00FD105A" w:rsidRPr="00693002" w:rsidRDefault="00FD105A" w:rsidP="00FD105A">
            <w:pPr>
              <w:spacing w:before="0"/>
              <w:jc w:val="left"/>
              <w:rPr>
                <w:rFonts w:cs="Arial"/>
                <w:lang w:val="sr-Cyrl-CS"/>
              </w:rPr>
            </w:pPr>
            <w:r w:rsidRPr="00693002">
              <w:rPr>
                <w:rFonts w:cs="Arial"/>
                <w:lang w:val="sr-Cyrl-CS"/>
              </w:rPr>
              <w:t>ТС Нови Пазар</w:t>
            </w:r>
          </w:p>
        </w:tc>
        <w:tc>
          <w:tcPr>
            <w:tcW w:w="1023" w:type="dxa"/>
            <w:noWrap/>
          </w:tcPr>
          <w:p w14:paraId="2F45867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945629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5E349DE"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B95806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16C809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A8E9E2F"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1D2EB73F" w14:textId="77777777" w:rsidTr="001F6216">
        <w:trPr>
          <w:trHeight w:val="315"/>
        </w:trPr>
        <w:tc>
          <w:tcPr>
            <w:tcW w:w="578" w:type="dxa"/>
          </w:tcPr>
          <w:p w14:paraId="525C5A0F" w14:textId="77777777" w:rsidR="00FD105A" w:rsidRPr="00693002" w:rsidRDefault="00FD105A" w:rsidP="00FD105A">
            <w:pPr>
              <w:spacing w:before="0"/>
              <w:jc w:val="left"/>
              <w:rPr>
                <w:rFonts w:cs="Arial"/>
                <w:lang w:val="sr-Cyrl-CS"/>
              </w:rPr>
            </w:pPr>
            <w:r w:rsidRPr="00693002">
              <w:rPr>
                <w:rFonts w:cs="Arial"/>
                <w:lang w:val="sr-Cyrl-CS"/>
              </w:rPr>
              <w:t>47</w:t>
            </w:r>
          </w:p>
        </w:tc>
        <w:tc>
          <w:tcPr>
            <w:tcW w:w="2576" w:type="dxa"/>
          </w:tcPr>
          <w:p w14:paraId="3BF7CB83" w14:textId="77777777" w:rsidR="00FD105A" w:rsidRPr="00693002" w:rsidRDefault="00FD105A" w:rsidP="00FD105A">
            <w:pPr>
              <w:spacing w:before="0"/>
              <w:jc w:val="left"/>
              <w:rPr>
                <w:rFonts w:cs="Arial"/>
                <w:lang w:val="sr-Cyrl-CS"/>
              </w:rPr>
            </w:pPr>
            <w:r w:rsidRPr="00693002">
              <w:rPr>
                <w:rFonts w:cs="Arial"/>
                <w:lang w:val="sr-Cyrl-CS"/>
              </w:rPr>
              <w:t>ТС Рашка</w:t>
            </w:r>
          </w:p>
        </w:tc>
        <w:tc>
          <w:tcPr>
            <w:tcW w:w="1023" w:type="dxa"/>
            <w:noWrap/>
          </w:tcPr>
          <w:p w14:paraId="2C47472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58209A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8B8F4A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A8E923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A8C493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2E242EF"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FFE61FE" w14:textId="77777777" w:rsidTr="001F6216">
        <w:trPr>
          <w:trHeight w:val="315"/>
        </w:trPr>
        <w:tc>
          <w:tcPr>
            <w:tcW w:w="578" w:type="dxa"/>
          </w:tcPr>
          <w:p w14:paraId="2438BF5C" w14:textId="77777777" w:rsidR="00FD105A" w:rsidRPr="00693002" w:rsidRDefault="00FD105A" w:rsidP="00FD105A">
            <w:pPr>
              <w:spacing w:before="0"/>
              <w:jc w:val="left"/>
              <w:rPr>
                <w:rFonts w:cs="Arial"/>
                <w:lang w:val="sr-Cyrl-CS"/>
              </w:rPr>
            </w:pPr>
            <w:r w:rsidRPr="00693002">
              <w:rPr>
                <w:rFonts w:cs="Arial"/>
                <w:lang w:val="sr-Cyrl-CS"/>
              </w:rPr>
              <w:t>48</w:t>
            </w:r>
          </w:p>
        </w:tc>
        <w:tc>
          <w:tcPr>
            <w:tcW w:w="2576" w:type="dxa"/>
          </w:tcPr>
          <w:p w14:paraId="3011ED3C" w14:textId="77777777" w:rsidR="00FD105A" w:rsidRPr="00693002" w:rsidRDefault="00FD105A" w:rsidP="00FD105A">
            <w:pPr>
              <w:spacing w:before="0"/>
              <w:jc w:val="left"/>
              <w:rPr>
                <w:rFonts w:cs="Arial"/>
                <w:lang w:val="sr-Cyrl-CS"/>
              </w:rPr>
            </w:pPr>
            <w:r w:rsidRPr="00693002">
              <w:rPr>
                <w:rFonts w:cs="Arial"/>
                <w:lang w:val="sr-Cyrl-CS"/>
              </w:rPr>
              <w:t>ТС Сјеница</w:t>
            </w:r>
          </w:p>
        </w:tc>
        <w:tc>
          <w:tcPr>
            <w:tcW w:w="1023" w:type="dxa"/>
            <w:noWrap/>
          </w:tcPr>
          <w:p w14:paraId="3AC6F53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DB9C6F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B140F2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B97634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9C96A0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EF534FB"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423FF00" w14:textId="77777777" w:rsidTr="001F6216">
        <w:trPr>
          <w:trHeight w:val="315"/>
        </w:trPr>
        <w:tc>
          <w:tcPr>
            <w:tcW w:w="578" w:type="dxa"/>
          </w:tcPr>
          <w:p w14:paraId="6D021AD2" w14:textId="77777777" w:rsidR="00FD105A" w:rsidRPr="00693002" w:rsidRDefault="00FD105A" w:rsidP="00FD105A">
            <w:pPr>
              <w:spacing w:before="0"/>
              <w:jc w:val="left"/>
              <w:rPr>
                <w:rFonts w:cs="Arial"/>
                <w:lang w:val="sr-Cyrl-CS"/>
              </w:rPr>
            </w:pPr>
            <w:r w:rsidRPr="00693002">
              <w:rPr>
                <w:rFonts w:cs="Arial"/>
                <w:lang w:val="sr-Cyrl-CS"/>
              </w:rPr>
              <w:t>49</w:t>
            </w:r>
          </w:p>
        </w:tc>
        <w:tc>
          <w:tcPr>
            <w:tcW w:w="2576" w:type="dxa"/>
          </w:tcPr>
          <w:p w14:paraId="04CBEA6C" w14:textId="77777777" w:rsidR="00FD105A" w:rsidRPr="00693002" w:rsidRDefault="00FD105A" w:rsidP="00FD105A">
            <w:pPr>
              <w:spacing w:before="0"/>
              <w:jc w:val="left"/>
              <w:rPr>
                <w:rFonts w:cs="Arial"/>
                <w:lang w:val="sr-Cyrl-CS"/>
              </w:rPr>
            </w:pPr>
            <w:r w:rsidRPr="00693002">
              <w:rPr>
                <w:rFonts w:cs="Arial"/>
                <w:lang w:val="sr-Cyrl-CS"/>
              </w:rPr>
              <w:t>ТС Србобран</w:t>
            </w:r>
          </w:p>
        </w:tc>
        <w:tc>
          <w:tcPr>
            <w:tcW w:w="1023" w:type="dxa"/>
            <w:noWrap/>
          </w:tcPr>
          <w:p w14:paraId="1DECD5B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1D005A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475C3A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4DF3A9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2D7FF7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3711449" w14:textId="77777777" w:rsidR="00FD105A" w:rsidRPr="00693002" w:rsidRDefault="00FD105A" w:rsidP="00FD105A">
            <w:pPr>
              <w:spacing w:before="0"/>
              <w:jc w:val="left"/>
              <w:rPr>
                <w:rFonts w:cs="Arial"/>
                <w:lang w:val="sr-Cyrl-CS"/>
              </w:rPr>
            </w:pPr>
            <w:r w:rsidRPr="00693002">
              <w:rPr>
                <w:rFonts w:cs="Arial"/>
                <w:lang w:val="sr-Cyrl-CS"/>
              </w:rPr>
              <w:t> </w:t>
            </w:r>
          </w:p>
        </w:tc>
      </w:tr>
      <w:tr w:rsidR="00FD105A" w:rsidRPr="00693002" w14:paraId="04313A24" w14:textId="77777777" w:rsidTr="001F6216">
        <w:trPr>
          <w:trHeight w:val="315"/>
        </w:trPr>
        <w:tc>
          <w:tcPr>
            <w:tcW w:w="578" w:type="dxa"/>
          </w:tcPr>
          <w:p w14:paraId="33FA6B9B" w14:textId="77777777" w:rsidR="00FD105A" w:rsidRPr="00693002" w:rsidRDefault="00FD105A" w:rsidP="00FD105A">
            <w:pPr>
              <w:spacing w:before="0"/>
              <w:jc w:val="left"/>
              <w:rPr>
                <w:rFonts w:cs="Arial"/>
                <w:lang w:val="sr-Cyrl-CS"/>
              </w:rPr>
            </w:pPr>
            <w:r w:rsidRPr="00693002">
              <w:rPr>
                <w:rFonts w:cs="Arial"/>
                <w:lang w:val="sr-Cyrl-CS"/>
              </w:rPr>
              <w:t>50</w:t>
            </w:r>
          </w:p>
        </w:tc>
        <w:tc>
          <w:tcPr>
            <w:tcW w:w="2576" w:type="dxa"/>
          </w:tcPr>
          <w:p w14:paraId="28FEF386" w14:textId="77777777" w:rsidR="00FD105A" w:rsidRPr="00693002" w:rsidRDefault="00FD105A" w:rsidP="00FD105A">
            <w:pPr>
              <w:spacing w:before="0"/>
              <w:jc w:val="left"/>
              <w:rPr>
                <w:rFonts w:cs="Arial"/>
                <w:lang w:val="sr-Cyrl-CS"/>
              </w:rPr>
            </w:pPr>
            <w:r w:rsidRPr="00693002">
              <w:rPr>
                <w:rFonts w:cs="Arial"/>
                <w:lang w:val="sr-Cyrl-CS"/>
              </w:rPr>
              <w:t>ТЕ Морава</w:t>
            </w:r>
          </w:p>
        </w:tc>
        <w:tc>
          <w:tcPr>
            <w:tcW w:w="1023" w:type="dxa"/>
            <w:noWrap/>
          </w:tcPr>
          <w:p w14:paraId="57D129D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E3E952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1ED3C5C"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5314F9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FC645B7"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46D67BA"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529ED4E9" w14:textId="77777777" w:rsidTr="001F6216">
        <w:trPr>
          <w:trHeight w:val="315"/>
        </w:trPr>
        <w:tc>
          <w:tcPr>
            <w:tcW w:w="578" w:type="dxa"/>
          </w:tcPr>
          <w:p w14:paraId="6F903C4F" w14:textId="77777777" w:rsidR="00FD105A" w:rsidRPr="00693002" w:rsidRDefault="00FD105A" w:rsidP="00FD105A">
            <w:pPr>
              <w:spacing w:before="0"/>
              <w:jc w:val="left"/>
              <w:rPr>
                <w:rFonts w:cs="Arial"/>
                <w:lang w:val="sr-Cyrl-CS"/>
              </w:rPr>
            </w:pPr>
            <w:r w:rsidRPr="00693002">
              <w:rPr>
                <w:rFonts w:cs="Arial"/>
                <w:lang w:val="sr-Cyrl-CS"/>
              </w:rPr>
              <w:t>51</w:t>
            </w:r>
          </w:p>
        </w:tc>
        <w:tc>
          <w:tcPr>
            <w:tcW w:w="2576" w:type="dxa"/>
          </w:tcPr>
          <w:p w14:paraId="0B669C9C" w14:textId="77777777" w:rsidR="00FD105A" w:rsidRPr="00693002" w:rsidRDefault="00FD105A" w:rsidP="00FD105A">
            <w:pPr>
              <w:spacing w:before="0"/>
              <w:jc w:val="left"/>
              <w:rPr>
                <w:rFonts w:cs="Arial"/>
                <w:lang w:val="sr-Cyrl-CS"/>
              </w:rPr>
            </w:pPr>
            <w:r w:rsidRPr="00693002">
              <w:rPr>
                <w:rFonts w:cs="Arial"/>
                <w:lang w:val="sr-Cyrl-CS"/>
              </w:rPr>
              <w:t>ТЕ-ТО Зрењанин</w:t>
            </w:r>
          </w:p>
        </w:tc>
        <w:tc>
          <w:tcPr>
            <w:tcW w:w="1023" w:type="dxa"/>
            <w:noWrap/>
          </w:tcPr>
          <w:p w14:paraId="7A92D48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DF0204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013FB1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995A35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CA6FFB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DADE108"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2DD341C6" w14:textId="77777777" w:rsidTr="001F6216">
        <w:trPr>
          <w:trHeight w:val="315"/>
        </w:trPr>
        <w:tc>
          <w:tcPr>
            <w:tcW w:w="578" w:type="dxa"/>
          </w:tcPr>
          <w:p w14:paraId="325AC2CA" w14:textId="77777777" w:rsidR="00FD105A" w:rsidRPr="00693002" w:rsidRDefault="00FD105A" w:rsidP="00FD105A">
            <w:pPr>
              <w:spacing w:before="0"/>
              <w:jc w:val="left"/>
              <w:rPr>
                <w:rFonts w:cs="Arial"/>
                <w:lang w:val="sr-Cyrl-CS"/>
              </w:rPr>
            </w:pPr>
            <w:r w:rsidRPr="00693002">
              <w:rPr>
                <w:rFonts w:cs="Arial"/>
                <w:lang w:val="sr-Cyrl-CS"/>
              </w:rPr>
              <w:t>52</w:t>
            </w:r>
          </w:p>
        </w:tc>
        <w:tc>
          <w:tcPr>
            <w:tcW w:w="2576" w:type="dxa"/>
          </w:tcPr>
          <w:p w14:paraId="5EEF988C" w14:textId="77777777" w:rsidR="00FD105A" w:rsidRPr="00693002" w:rsidRDefault="00FD105A" w:rsidP="00FD105A">
            <w:pPr>
              <w:spacing w:before="0"/>
              <w:jc w:val="left"/>
              <w:rPr>
                <w:rFonts w:cs="Arial"/>
                <w:lang w:val="sr-Cyrl-CS"/>
              </w:rPr>
            </w:pPr>
            <w:r w:rsidRPr="00693002">
              <w:rPr>
                <w:rFonts w:cs="Arial"/>
                <w:lang w:val="sr-Cyrl-CS"/>
              </w:rPr>
              <w:t>ХЕ Газиводе</w:t>
            </w:r>
          </w:p>
        </w:tc>
        <w:tc>
          <w:tcPr>
            <w:tcW w:w="1023" w:type="dxa"/>
            <w:noWrap/>
          </w:tcPr>
          <w:p w14:paraId="28BC128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220369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8DBEFE4"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688EC2E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7D8509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0998D6C"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3EC9C94C" w14:textId="77777777" w:rsidTr="001F6216">
        <w:trPr>
          <w:trHeight w:val="315"/>
        </w:trPr>
        <w:tc>
          <w:tcPr>
            <w:tcW w:w="578" w:type="dxa"/>
          </w:tcPr>
          <w:p w14:paraId="1C8F2518" w14:textId="77777777" w:rsidR="00FD105A" w:rsidRPr="00693002" w:rsidRDefault="00FD105A" w:rsidP="00FD105A">
            <w:pPr>
              <w:spacing w:before="0"/>
              <w:jc w:val="left"/>
              <w:rPr>
                <w:rFonts w:cs="Arial"/>
                <w:lang w:val="sr-Cyrl-CS"/>
              </w:rPr>
            </w:pPr>
            <w:r w:rsidRPr="00693002">
              <w:rPr>
                <w:rFonts w:cs="Arial"/>
                <w:lang w:val="sr-Cyrl-CS"/>
              </w:rPr>
              <w:t>53</w:t>
            </w:r>
          </w:p>
        </w:tc>
        <w:tc>
          <w:tcPr>
            <w:tcW w:w="2576" w:type="dxa"/>
          </w:tcPr>
          <w:p w14:paraId="3A8ECD3B" w14:textId="77777777" w:rsidR="00FD105A" w:rsidRPr="00693002" w:rsidRDefault="00FD105A" w:rsidP="00FD105A">
            <w:pPr>
              <w:spacing w:before="0"/>
              <w:jc w:val="left"/>
              <w:rPr>
                <w:rFonts w:cs="Arial"/>
                <w:lang w:val="sr-Cyrl-CS"/>
              </w:rPr>
            </w:pPr>
            <w:r w:rsidRPr="00693002">
              <w:rPr>
                <w:rFonts w:cs="Arial"/>
                <w:lang w:val="sr-Cyrl-CS"/>
              </w:rPr>
              <w:t>ХЕ Врла 4</w:t>
            </w:r>
          </w:p>
        </w:tc>
        <w:tc>
          <w:tcPr>
            <w:tcW w:w="1023" w:type="dxa"/>
            <w:noWrap/>
          </w:tcPr>
          <w:p w14:paraId="13641D2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2BF87B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8C708F9"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6AFEB7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5E9D94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740DF77"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3AC492D8" w14:textId="77777777" w:rsidTr="001F6216">
        <w:trPr>
          <w:trHeight w:val="315"/>
        </w:trPr>
        <w:tc>
          <w:tcPr>
            <w:tcW w:w="578" w:type="dxa"/>
          </w:tcPr>
          <w:p w14:paraId="5E3C461E" w14:textId="77777777" w:rsidR="00FD105A" w:rsidRPr="00693002" w:rsidRDefault="00FD105A" w:rsidP="00FD105A">
            <w:pPr>
              <w:spacing w:before="0"/>
              <w:jc w:val="left"/>
              <w:rPr>
                <w:rFonts w:cs="Arial"/>
                <w:lang w:val="sr-Cyrl-CS"/>
              </w:rPr>
            </w:pPr>
            <w:r w:rsidRPr="00693002">
              <w:rPr>
                <w:rFonts w:cs="Arial"/>
                <w:lang w:val="sr-Cyrl-CS"/>
              </w:rPr>
              <w:t>54</w:t>
            </w:r>
          </w:p>
        </w:tc>
        <w:tc>
          <w:tcPr>
            <w:tcW w:w="2576" w:type="dxa"/>
          </w:tcPr>
          <w:p w14:paraId="495AE11D" w14:textId="77777777" w:rsidR="00FD105A" w:rsidRPr="00693002" w:rsidRDefault="00FD105A" w:rsidP="00FD105A">
            <w:pPr>
              <w:spacing w:before="0"/>
              <w:jc w:val="left"/>
              <w:rPr>
                <w:rFonts w:cs="Arial"/>
                <w:lang w:val="sr-Cyrl-CS"/>
              </w:rPr>
            </w:pPr>
            <w:r w:rsidRPr="00693002">
              <w:rPr>
                <w:rFonts w:cs="Arial"/>
                <w:lang w:val="sr-Cyrl-CS"/>
              </w:rPr>
              <w:t>Управна зграда Нова Варош</w:t>
            </w:r>
          </w:p>
        </w:tc>
        <w:tc>
          <w:tcPr>
            <w:tcW w:w="1023" w:type="dxa"/>
            <w:noWrap/>
          </w:tcPr>
          <w:p w14:paraId="3E7AE4C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BA8B9C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2EC0CAA"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4AEBBE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E6ABD0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FE33713"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530B412" w14:textId="77777777" w:rsidTr="001F6216">
        <w:trPr>
          <w:trHeight w:val="315"/>
        </w:trPr>
        <w:tc>
          <w:tcPr>
            <w:tcW w:w="578" w:type="dxa"/>
          </w:tcPr>
          <w:p w14:paraId="22423220" w14:textId="77777777" w:rsidR="00FD105A" w:rsidRPr="00693002" w:rsidRDefault="00FD105A" w:rsidP="00FD105A">
            <w:pPr>
              <w:spacing w:before="0"/>
              <w:jc w:val="left"/>
              <w:rPr>
                <w:rFonts w:cs="Arial"/>
                <w:lang w:val="sr-Cyrl-CS"/>
              </w:rPr>
            </w:pPr>
            <w:r w:rsidRPr="00693002">
              <w:rPr>
                <w:rFonts w:cs="Arial"/>
                <w:lang w:val="sr-Cyrl-CS"/>
              </w:rPr>
              <w:t>55</w:t>
            </w:r>
          </w:p>
        </w:tc>
        <w:tc>
          <w:tcPr>
            <w:tcW w:w="2576" w:type="dxa"/>
          </w:tcPr>
          <w:p w14:paraId="6089BE4E" w14:textId="77777777" w:rsidR="00FD105A" w:rsidRPr="00693002" w:rsidRDefault="00FD105A" w:rsidP="00FD105A">
            <w:pPr>
              <w:spacing w:before="0"/>
              <w:jc w:val="left"/>
              <w:rPr>
                <w:rFonts w:cs="Arial"/>
                <w:lang w:val="sr-Cyrl-CS"/>
              </w:rPr>
            </w:pPr>
            <w:r w:rsidRPr="00693002">
              <w:rPr>
                <w:rFonts w:cs="Arial"/>
                <w:lang w:val="sr-Cyrl-CS"/>
              </w:rPr>
              <w:t>Управна зграда Сурдулица</w:t>
            </w:r>
          </w:p>
        </w:tc>
        <w:tc>
          <w:tcPr>
            <w:tcW w:w="1023" w:type="dxa"/>
            <w:noWrap/>
          </w:tcPr>
          <w:p w14:paraId="1F56978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7FF935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2C4827F"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7CEE85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7B4909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51C2E80"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05B2CF3" w14:textId="77777777" w:rsidTr="001F6216">
        <w:trPr>
          <w:trHeight w:val="315"/>
        </w:trPr>
        <w:tc>
          <w:tcPr>
            <w:tcW w:w="578" w:type="dxa"/>
          </w:tcPr>
          <w:p w14:paraId="687912FE" w14:textId="77777777" w:rsidR="00FD105A" w:rsidRPr="00693002" w:rsidRDefault="00FD105A" w:rsidP="00FD105A">
            <w:pPr>
              <w:spacing w:before="0"/>
              <w:jc w:val="left"/>
              <w:rPr>
                <w:rFonts w:cs="Arial"/>
                <w:lang w:val="sr-Cyrl-CS"/>
              </w:rPr>
            </w:pPr>
            <w:r w:rsidRPr="00693002">
              <w:rPr>
                <w:rFonts w:cs="Arial"/>
                <w:lang w:val="sr-Cyrl-CS"/>
              </w:rPr>
              <w:t>56</w:t>
            </w:r>
          </w:p>
        </w:tc>
        <w:tc>
          <w:tcPr>
            <w:tcW w:w="2576" w:type="dxa"/>
          </w:tcPr>
          <w:p w14:paraId="07DA8F3E" w14:textId="77777777" w:rsidR="00FD105A" w:rsidRPr="00693002" w:rsidRDefault="00FD105A" w:rsidP="00FD105A">
            <w:pPr>
              <w:spacing w:before="0"/>
              <w:jc w:val="left"/>
              <w:rPr>
                <w:rFonts w:cs="Arial"/>
                <w:lang w:val="sr-Cyrl-CS"/>
              </w:rPr>
            </w:pPr>
            <w:r w:rsidRPr="00693002">
              <w:rPr>
                <w:rFonts w:cs="Arial"/>
                <w:lang w:val="sr-Cyrl-CS"/>
              </w:rPr>
              <w:t>ЕД Прибој</w:t>
            </w:r>
          </w:p>
        </w:tc>
        <w:tc>
          <w:tcPr>
            <w:tcW w:w="1023" w:type="dxa"/>
            <w:noWrap/>
          </w:tcPr>
          <w:p w14:paraId="66B5DF6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A47DD1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1F89191"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7F550F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92F5BF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8E8A6FD"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217132E9" w14:textId="77777777" w:rsidTr="001F6216">
        <w:trPr>
          <w:trHeight w:val="315"/>
        </w:trPr>
        <w:tc>
          <w:tcPr>
            <w:tcW w:w="578" w:type="dxa"/>
          </w:tcPr>
          <w:p w14:paraId="04D8357B" w14:textId="77777777" w:rsidR="00FD105A" w:rsidRPr="00693002" w:rsidRDefault="00FD105A" w:rsidP="00FD105A">
            <w:pPr>
              <w:spacing w:before="0"/>
              <w:jc w:val="left"/>
              <w:rPr>
                <w:rFonts w:cs="Arial"/>
                <w:lang w:val="sr-Cyrl-CS"/>
              </w:rPr>
            </w:pPr>
            <w:r w:rsidRPr="00693002">
              <w:rPr>
                <w:rFonts w:cs="Arial"/>
                <w:lang w:val="sr-Cyrl-CS"/>
              </w:rPr>
              <w:t>57</w:t>
            </w:r>
          </w:p>
        </w:tc>
        <w:tc>
          <w:tcPr>
            <w:tcW w:w="2576" w:type="dxa"/>
          </w:tcPr>
          <w:p w14:paraId="758862EE" w14:textId="77777777" w:rsidR="00FD105A" w:rsidRPr="00693002" w:rsidRDefault="00FD105A" w:rsidP="00FD105A">
            <w:pPr>
              <w:spacing w:before="0"/>
              <w:jc w:val="left"/>
              <w:rPr>
                <w:rFonts w:cs="Arial"/>
                <w:lang w:val="sr-Cyrl-CS"/>
              </w:rPr>
            </w:pPr>
            <w:r w:rsidRPr="00693002">
              <w:rPr>
                <w:rFonts w:cs="Arial"/>
                <w:lang w:val="sr-Cyrl-CS"/>
              </w:rPr>
              <w:t>ПАП Лисина</w:t>
            </w:r>
          </w:p>
        </w:tc>
        <w:tc>
          <w:tcPr>
            <w:tcW w:w="1023" w:type="dxa"/>
            <w:noWrap/>
          </w:tcPr>
          <w:p w14:paraId="0C484DF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CE36F7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C3822AA"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096A5F5"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E69657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C659E28"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0B64C86" w14:textId="77777777" w:rsidTr="001F6216">
        <w:trPr>
          <w:trHeight w:val="315"/>
        </w:trPr>
        <w:tc>
          <w:tcPr>
            <w:tcW w:w="578" w:type="dxa"/>
          </w:tcPr>
          <w:p w14:paraId="0EBAC7F9" w14:textId="77777777" w:rsidR="00FD105A" w:rsidRPr="00693002" w:rsidRDefault="00FD105A" w:rsidP="00FD105A">
            <w:pPr>
              <w:spacing w:before="0"/>
              <w:jc w:val="left"/>
              <w:rPr>
                <w:rFonts w:cs="Arial"/>
                <w:lang w:val="sr-Cyrl-CS"/>
              </w:rPr>
            </w:pPr>
            <w:r w:rsidRPr="00693002">
              <w:rPr>
                <w:rFonts w:cs="Arial"/>
                <w:lang w:val="sr-Cyrl-CS"/>
              </w:rPr>
              <w:t>58</w:t>
            </w:r>
          </w:p>
        </w:tc>
        <w:tc>
          <w:tcPr>
            <w:tcW w:w="2576" w:type="dxa"/>
          </w:tcPr>
          <w:p w14:paraId="2E965F32" w14:textId="77777777" w:rsidR="00FD105A" w:rsidRPr="00693002" w:rsidRDefault="00FD105A" w:rsidP="00FD105A">
            <w:pPr>
              <w:spacing w:before="0"/>
              <w:jc w:val="left"/>
              <w:rPr>
                <w:rFonts w:cs="Arial"/>
                <w:lang w:val="sr-Cyrl-CS"/>
              </w:rPr>
            </w:pPr>
            <w:r w:rsidRPr="00693002">
              <w:rPr>
                <w:rFonts w:cs="Arial"/>
                <w:lang w:val="sr-Cyrl-CS"/>
              </w:rPr>
              <w:t>ХЕ Врла 1</w:t>
            </w:r>
          </w:p>
        </w:tc>
        <w:tc>
          <w:tcPr>
            <w:tcW w:w="1023" w:type="dxa"/>
            <w:noWrap/>
          </w:tcPr>
          <w:p w14:paraId="59CEBC6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B1FBBC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B747A45"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E8377F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49E22D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1AB38FF"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13C487D8" w14:textId="77777777" w:rsidTr="001F6216">
        <w:trPr>
          <w:trHeight w:val="315"/>
        </w:trPr>
        <w:tc>
          <w:tcPr>
            <w:tcW w:w="578" w:type="dxa"/>
          </w:tcPr>
          <w:p w14:paraId="1CA2B23C" w14:textId="77777777" w:rsidR="00FD105A" w:rsidRPr="00693002" w:rsidRDefault="00FD105A" w:rsidP="00FD105A">
            <w:pPr>
              <w:spacing w:before="0"/>
              <w:jc w:val="left"/>
              <w:rPr>
                <w:rFonts w:cs="Arial"/>
                <w:lang w:val="sr-Cyrl-CS"/>
              </w:rPr>
            </w:pPr>
            <w:r w:rsidRPr="00693002">
              <w:rPr>
                <w:rFonts w:cs="Arial"/>
                <w:lang w:val="sr-Cyrl-CS"/>
              </w:rPr>
              <w:t>59</w:t>
            </w:r>
          </w:p>
        </w:tc>
        <w:tc>
          <w:tcPr>
            <w:tcW w:w="2576" w:type="dxa"/>
          </w:tcPr>
          <w:p w14:paraId="289C5D86" w14:textId="77777777" w:rsidR="00FD105A" w:rsidRPr="00693002" w:rsidRDefault="00FD105A" w:rsidP="00FD105A">
            <w:pPr>
              <w:spacing w:before="0"/>
              <w:jc w:val="left"/>
              <w:rPr>
                <w:rFonts w:cs="Arial"/>
                <w:lang w:val="sr-Cyrl-CS"/>
              </w:rPr>
            </w:pPr>
            <w:r w:rsidRPr="00693002">
              <w:rPr>
                <w:rFonts w:cs="Arial"/>
                <w:lang w:val="sr-Cyrl-CS"/>
              </w:rPr>
              <w:t>ХЕ Врла2</w:t>
            </w:r>
          </w:p>
        </w:tc>
        <w:tc>
          <w:tcPr>
            <w:tcW w:w="1023" w:type="dxa"/>
            <w:noWrap/>
          </w:tcPr>
          <w:p w14:paraId="11BC9A3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B754D8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E2D1A0D"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134D39E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4B3B40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D0D56B7"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3AEC3128" w14:textId="77777777" w:rsidTr="001F6216">
        <w:trPr>
          <w:trHeight w:val="315"/>
        </w:trPr>
        <w:tc>
          <w:tcPr>
            <w:tcW w:w="578" w:type="dxa"/>
          </w:tcPr>
          <w:p w14:paraId="759C2961" w14:textId="77777777" w:rsidR="00FD105A" w:rsidRPr="00693002" w:rsidRDefault="00FD105A" w:rsidP="00FD105A">
            <w:pPr>
              <w:spacing w:before="0"/>
              <w:jc w:val="left"/>
              <w:rPr>
                <w:rFonts w:cs="Arial"/>
                <w:lang w:val="sr-Cyrl-CS"/>
              </w:rPr>
            </w:pPr>
            <w:r w:rsidRPr="00693002">
              <w:rPr>
                <w:rFonts w:cs="Arial"/>
                <w:lang w:val="sr-Cyrl-CS"/>
              </w:rPr>
              <w:t>60</w:t>
            </w:r>
          </w:p>
        </w:tc>
        <w:tc>
          <w:tcPr>
            <w:tcW w:w="2576" w:type="dxa"/>
          </w:tcPr>
          <w:p w14:paraId="02EC6C1F" w14:textId="77777777" w:rsidR="00FD105A" w:rsidRPr="00693002" w:rsidRDefault="00FD105A" w:rsidP="00FD105A">
            <w:pPr>
              <w:spacing w:before="0"/>
              <w:jc w:val="left"/>
              <w:rPr>
                <w:rFonts w:cs="Arial"/>
                <w:lang w:val="sr-Cyrl-CS"/>
              </w:rPr>
            </w:pPr>
            <w:r w:rsidRPr="00693002">
              <w:rPr>
                <w:rFonts w:cs="Arial"/>
                <w:lang w:val="sr-Cyrl-CS"/>
              </w:rPr>
              <w:t>РБ Колубара – Лазаревац</w:t>
            </w:r>
          </w:p>
        </w:tc>
        <w:tc>
          <w:tcPr>
            <w:tcW w:w="1023" w:type="dxa"/>
            <w:noWrap/>
          </w:tcPr>
          <w:p w14:paraId="42FC9AB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FC8DDF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7F90C87"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86253CF"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F3611F3"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85B8AE5"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032F90BC" w14:textId="77777777" w:rsidTr="001F6216">
        <w:trPr>
          <w:trHeight w:val="630"/>
        </w:trPr>
        <w:tc>
          <w:tcPr>
            <w:tcW w:w="578" w:type="dxa"/>
          </w:tcPr>
          <w:p w14:paraId="1226ADB1" w14:textId="77777777" w:rsidR="00FD105A" w:rsidRPr="00693002" w:rsidRDefault="00FD105A" w:rsidP="00FD105A">
            <w:pPr>
              <w:spacing w:before="0"/>
              <w:jc w:val="left"/>
              <w:rPr>
                <w:rFonts w:cs="Arial"/>
                <w:lang w:val="sr-Cyrl-CS"/>
              </w:rPr>
            </w:pPr>
            <w:r w:rsidRPr="00693002">
              <w:rPr>
                <w:rFonts w:cs="Arial"/>
                <w:lang w:val="sr-Cyrl-CS"/>
              </w:rPr>
              <w:t>61</w:t>
            </w:r>
          </w:p>
        </w:tc>
        <w:tc>
          <w:tcPr>
            <w:tcW w:w="2576" w:type="dxa"/>
          </w:tcPr>
          <w:p w14:paraId="70E210D3" w14:textId="77777777" w:rsidR="00FD105A" w:rsidRPr="00693002" w:rsidRDefault="00FD105A" w:rsidP="00FD105A">
            <w:pPr>
              <w:spacing w:before="0"/>
              <w:jc w:val="left"/>
              <w:rPr>
                <w:rFonts w:cs="Arial"/>
                <w:lang w:val="sr-Cyrl-CS"/>
              </w:rPr>
            </w:pPr>
            <w:r w:rsidRPr="00693002">
              <w:rPr>
                <w:rFonts w:cs="Arial"/>
                <w:lang w:val="sr-Cyrl-CS"/>
              </w:rPr>
              <w:t>Управна зграда Ђердап-Београд</w:t>
            </w:r>
          </w:p>
        </w:tc>
        <w:tc>
          <w:tcPr>
            <w:tcW w:w="1023" w:type="dxa"/>
            <w:noWrap/>
          </w:tcPr>
          <w:p w14:paraId="2BAC715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18474F7"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187EC3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767DD491"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450AFA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67009AA"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760540E1" w14:textId="77777777" w:rsidTr="001F6216">
        <w:trPr>
          <w:trHeight w:val="315"/>
        </w:trPr>
        <w:tc>
          <w:tcPr>
            <w:tcW w:w="578" w:type="dxa"/>
          </w:tcPr>
          <w:p w14:paraId="52D024D5" w14:textId="77777777" w:rsidR="00FD105A" w:rsidRPr="00693002" w:rsidRDefault="00FD105A" w:rsidP="00FD105A">
            <w:pPr>
              <w:spacing w:before="0"/>
              <w:jc w:val="left"/>
              <w:rPr>
                <w:rFonts w:cs="Arial"/>
                <w:lang w:val="sr-Cyrl-CS"/>
              </w:rPr>
            </w:pPr>
            <w:r w:rsidRPr="00693002">
              <w:rPr>
                <w:rFonts w:cs="Arial"/>
                <w:lang w:val="sr-Cyrl-CS"/>
              </w:rPr>
              <w:t>62</w:t>
            </w:r>
          </w:p>
        </w:tc>
        <w:tc>
          <w:tcPr>
            <w:tcW w:w="2576" w:type="dxa"/>
          </w:tcPr>
          <w:p w14:paraId="1621E37D" w14:textId="77777777" w:rsidR="00FD105A" w:rsidRPr="00693002" w:rsidRDefault="00FD105A" w:rsidP="00FD105A">
            <w:pPr>
              <w:spacing w:before="0"/>
              <w:jc w:val="left"/>
              <w:rPr>
                <w:rFonts w:cs="Arial"/>
                <w:lang w:val="sr-Cyrl-CS"/>
              </w:rPr>
            </w:pPr>
            <w:r w:rsidRPr="00693002">
              <w:rPr>
                <w:rFonts w:cs="Arial"/>
                <w:lang w:val="sr-Cyrl-CS"/>
              </w:rPr>
              <w:t>ТС Велика Плана</w:t>
            </w:r>
          </w:p>
        </w:tc>
        <w:tc>
          <w:tcPr>
            <w:tcW w:w="1023" w:type="dxa"/>
            <w:noWrap/>
          </w:tcPr>
          <w:p w14:paraId="2D20F04D"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3AF952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1FA21E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53F39D3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3E3425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073D028"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1013779B" w14:textId="77777777" w:rsidTr="001F6216">
        <w:trPr>
          <w:trHeight w:val="630"/>
        </w:trPr>
        <w:tc>
          <w:tcPr>
            <w:tcW w:w="578" w:type="dxa"/>
          </w:tcPr>
          <w:p w14:paraId="4296FA57" w14:textId="77777777" w:rsidR="00FD105A" w:rsidRPr="00693002" w:rsidRDefault="00FD105A" w:rsidP="00FD105A">
            <w:pPr>
              <w:spacing w:before="0"/>
              <w:jc w:val="left"/>
              <w:rPr>
                <w:rFonts w:cs="Arial"/>
                <w:lang w:val="sr-Cyrl-CS"/>
              </w:rPr>
            </w:pPr>
            <w:r w:rsidRPr="00693002">
              <w:rPr>
                <w:rFonts w:cs="Arial"/>
                <w:lang w:val="sr-Cyrl-CS"/>
              </w:rPr>
              <w:t>63</w:t>
            </w:r>
          </w:p>
        </w:tc>
        <w:tc>
          <w:tcPr>
            <w:tcW w:w="2576" w:type="dxa"/>
          </w:tcPr>
          <w:p w14:paraId="350EB1B3" w14:textId="77777777" w:rsidR="00FD105A" w:rsidRPr="00693002" w:rsidRDefault="00FD105A" w:rsidP="00FD105A">
            <w:pPr>
              <w:spacing w:before="0"/>
              <w:jc w:val="left"/>
              <w:rPr>
                <w:rFonts w:cs="Arial"/>
                <w:lang w:val="sr-Cyrl-CS"/>
              </w:rPr>
            </w:pPr>
            <w:r w:rsidRPr="00693002">
              <w:rPr>
                <w:rFonts w:cs="Arial"/>
                <w:lang w:val="sr-Cyrl-CS"/>
              </w:rPr>
              <w:t>Управна зграда ЕПС-а Београд</w:t>
            </w:r>
          </w:p>
        </w:tc>
        <w:tc>
          <w:tcPr>
            <w:tcW w:w="1023" w:type="dxa"/>
            <w:noWrap/>
          </w:tcPr>
          <w:p w14:paraId="0FC3EE8E"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AA37ED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1D462CB1"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82D3E52"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ABC963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FDBD8A7"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6843573" w14:textId="77777777" w:rsidTr="001F6216">
        <w:trPr>
          <w:trHeight w:val="315"/>
        </w:trPr>
        <w:tc>
          <w:tcPr>
            <w:tcW w:w="578" w:type="dxa"/>
          </w:tcPr>
          <w:p w14:paraId="55E02F3A" w14:textId="77777777" w:rsidR="00FD105A" w:rsidRPr="00693002" w:rsidRDefault="00FD105A" w:rsidP="00FD105A">
            <w:pPr>
              <w:spacing w:before="0"/>
              <w:jc w:val="left"/>
              <w:rPr>
                <w:rFonts w:cs="Arial"/>
                <w:lang w:val="sr-Cyrl-CS"/>
              </w:rPr>
            </w:pPr>
            <w:r w:rsidRPr="00693002">
              <w:rPr>
                <w:rFonts w:cs="Arial"/>
                <w:lang w:val="sr-Cyrl-CS"/>
              </w:rPr>
              <w:t>64</w:t>
            </w:r>
          </w:p>
        </w:tc>
        <w:tc>
          <w:tcPr>
            <w:tcW w:w="2576" w:type="dxa"/>
          </w:tcPr>
          <w:p w14:paraId="1480AD93" w14:textId="77777777" w:rsidR="00FD105A" w:rsidRPr="00693002" w:rsidRDefault="00FD105A" w:rsidP="00FD105A">
            <w:pPr>
              <w:spacing w:before="0"/>
              <w:jc w:val="left"/>
              <w:rPr>
                <w:rFonts w:cs="Arial"/>
                <w:lang w:val="sr-Cyrl-CS"/>
              </w:rPr>
            </w:pPr>
            <w:r w:rsidRPr="00693002">
              <w:rPr>
                <w:rFonts w:cs="Arial"/>
                <w:lang w:val="sr-Cyrl-CS"/>
              </w:rPr>
              <w:t>ТС Саставци</w:t>
            </w:r>
          </w:p>
        </w:tc>
        <w:tc>
          <w:tcPr>
            <w:tcW w:w="1023" w:type="dxa"/>
            <w:noWrap/>
          </w:tcPr>
          <w:p w14:paraId="278F8A4A"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48B900F7"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7C66D387"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0FCDCD0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53FE128"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EADA448"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0E9C7C23" w14:textId="77777777" w:rsidTr="001F6216">
        <w:trPr>
          <w:trHeight w:val="315"/>
        </w:trPr>
        <w:tc>
          <w:tcPr>
            <w:tcW w:w="578" w:type="dxa"/>
          </w:tcPr>
          <w:p w14:paraId="590347B4" w14:textId="77777777" w:rsidR="00FD105A" w:rsidRPr="00693002" w:rsidRDefault="00FD105A" w:rsidP="00FD105A">
            <w:pPr>
              <w:spacing w:before="0"/>
              <w:jc w:val="left"/>
              <w:rPr>
                <w:rFonts w:cs="Arial"/>
                <w:lang w:val="sr-Cyrl-CS"/>
              </w:rPr>
            </w:pPr>
            <w:r w:rsidRPr="00693002">
              <w:rPr>
                <w:rFonts w:cs="Arial"/>
                <w:lang w:val="sr-Cyrl-CS"/>
              </w:rPr>
              <w:t>65</w:t>
            </w:r>
          </w:p>
        </w:tc>
        <w:tc>
          <w:tcPr>
            <w:tcW w:w="2576" w:type="dxa"/>
          </w:tcPr>
          <w:p w14:paraId="6DE2B6CE" w14:textId="77777777" w:rsidR="00FD105A" w:rsidRPr="00693002" w:rsidRDefault="00FD105A" w:rsidP="00FD105A">
            <w:pPr>
              <w:spacing w:before="0"/>
              <w:jc w:val="left"/>
              <w:rPr>
                <w:rFonts w:cs="Arial"/>
                <w:lang w:val="sr-Cyrl-CS"/>
              </w:rPr>
            </w:pPr>
            <w:r w:rsidRPr="00693002">
              <w:rPr>
                <w:rFonts w:cs="Arial"/>
                <w:lang w:val="sr-Cyrl-CS"/>
              </w:rPr>
              <w:t>ТС Димитровград</w:t>
            </w:r>
          </w:p>
        </w:tc>
        <w:tc>
          <w:tcPr>
            <w:tcW w:w="1023" w:type="dxa"/>
            <w:noWrap/>
          </w:tcPr>
          <w:p w14:paraId="2D8BE4B0"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AD1047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FA5ED00"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4B81FED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519DF29"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5C93010F"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6A6653E3" w14:textId="77777777" w:rsidTr="001F6216">
        <w:trPr>
          <w:trHeight w:val="315"/>
        </w:trPr>
        <w:tc>
          <w:tcPr>
            <w:tcW w:w="578" w:type="dxa"/>
          </w:tcPr>
          <w:p w14:paraId="2452FC78" w14:textId="77777777" w:rsidR="00FD105A" w:rsidRPr="00693002" w:rsidRDefault="00FD105A" w:rsidP="00FD105A">
            <w:pPr>
              <w:spacing w:before="0"/>
              <w:jc w:val="left"/>
              <w:rPr>
                <w:rFonts w:cs="Arial"/>
                <w:lang w:val="sr-Cyrl-CS"/>
              </w:rPr>
            </w:pPr>
            <w:r w:rsidRPr="00693002">
              <w:rPr>
                <w:rFonts w:cs="Arial"/>
                <w:lang w:val="sr-Cyrl-CS"/>
              </w:rPr>
              <w:t>66</w:t>
            </w:r>
          </w:p>
        </w:tc>
        <w:tc>
          <w:tcPr>
            <w:tcW w:w="2576" w:type="dxa"/>
          </w:tcPr>
          <w:p w14:paraId="1EAC5273" w14:textId="77777777" w:rsidR="00FD105A" w:rsidRPr="00693002" w:rsidRDefault="00FD105A" w:rsidP="00FD105A">
            <w:pPr>
              <w:spacing w:before="0"/>
              <w:jc w:val="left"/>
              <w:rPr>
                <w:rFonts w:cs="Arial"/>
                <w:lang w:val="sr-Cyrl-CS"/>
              </w:rPr>
            </w:pPr>
            <w:r w:rsidRPr="00693002">
              <w:rPr>
                <w:rFonts w:cs="Arial"/>
                <w:lang w:val="sr-Cyrl-CS"/>
              </w:rPr>
              <w:t>ПК Дрмно</w:t>
            </w:r>
          </w:p>
        </w:tc>
        <w:tc>
          <w:tcPr>
            <w:tcW w:w="1023" w:type="dxa"/>
            <w:noWrap/>
          </w:tcPr>
          <w:p w14:paraId="53E3CADC"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64EA45E4"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0A883238" w14:textId="77777777" w:rsidR="00FD105A" w:rsidRPr="00693002" w:rsidRDefault="00FD105A" w:rsidP="00FD105A">
            <w:pPr>
              <w:spacing w:before="0"/>
              <w:jc w:val="left"/>
              <w:rPr>
                <w:rFonts w:cs="Arial"/>
                <w:lang w:val="sr-Cyrl-CS"/>
              </w:rPr>
            </w:pPr>
            <w:r w:rsidRPr="00693002">
              <w:rPr>
                <w:rFonts w:cs="Arial"/>
                <w:lang w:val="sr-Cyrl-CS"/>
              </w:rPr>
              <w:t>1</w:t>
            </w:r>
          </w:p>
        </w:tc>
        <w:tc>
          <w:tcPr>
            <w:tcW w:w="1022" w:type="dxa"/>
            <w:noWrap/>
          </w:tcPr>
          <w:p w14:paraId="25FB4186"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330D677B" w14:textId="77777777" w:rsidR="00FD105A" w:rsidRPr="00693002" w:rsidRDefault="00FD105A" w:rsidP="00FD105A">
            <w:pPr>
              <w:spacing w:before="0"/>
              <w:jc w:val="left"/>
              <w:rPr>
                <w:rFonts w:cs="Arial"/>
                <w:lang w:val="sr-Cyrl-CS"/>
              </w:rPr>
            </w:pPr>
            <w:r w:rsidRPr="00693002">
              <w:rPr>
                <w:rFonts w:cs="Arial"/>
                <w:lang w:val="sr-Cyrl-CS"/>
              </w:rPr>
              <w:t> </w:t>
            </w:r>
          </w:p>
        </w:tc>
        <w:tc>
          <w:tcPr>
            <w:tcW w:w="1022" w:type="dxa"/>
            <w:noWrap/>
          </w:tcPr>
          <w:p w14:paraId="24479D32" w14:textId="77777777" w:rsidR="00FD105A" w:rsidRPr="00693002" w:rsidRDefault="00FD105A" w:rsidP="00FD105A">
            <w:pPr>
              <w:spacing w:before="0"/>
              <w:jc w:val="left"/>
              <w:rPr>
                <w:rFonts w:cs="Arial"/>
                <w:lang w:val="sr-Cyrl-CS"/>
              </w:rPr>
            </w:pPr>
            <w:r w:rsidRPr="00693002">
              <w:rPr>
                <w:rFonts w:cs="Arial"/>
                <w:lang w:val="sr-Cyrl-CS"/>
              </w:rPr>
              <w:t>1</w:t>
            </w:r>
          </w:p>
        </w:tc>
      </w:tr>
      <w:tr w:rsidR="00FD105A" w:rsidRPr="00693002" w14:paraId="4BCE462F" w14:textId="77777777" w:rsidTr="001F6216">
        <w:trPr>
          <w:trHeight w:val="330"/>
        </w:trPr>
        <w:tc>
          <w:tcPr>
            <w:tcW w:w="578" w:type="dxa"/>
            <w:tcBorders>
              <w:bottom w:val="single" w:sz="4" w:space="0" w:color="auto"/>
            </w:tcBorders>
          </w:tcPr>
          <w:p w14:paraId="72AD2BAA" w14:textId="77777777" w:rsidR="00FD105A" w:rsidRPr="00693002" w:rsidRDefault="00FD105A" w:rsidP="00FD105A">
            <w:pPr>
              <w:spacing w:before="0"/>
              <w:jc w:val="left"/>
              <w:rPr>
                <w:rFonts w:cs="Arial"/>
                <w:lang w:val="sr-Cyrl-CS"/>
              </w:rPr>
            </w:pPr>
            <w:r w:rsidRPr="00693002">
              <w:rPr>
                <w:rFonts w:cs="Arial"/>
                <w:lang w:val="sr-Cyrl-CS"/>
              </w:rPr>
              <w:t> </w:t>
            </w:r>
          </w:p>
        </w:tc>
        <w:tc>
          <w:tcPr>
            <w:tcW w:w="2576" w:type="dxa"/>
            <w:tcBorders>
              <w:bottom w:val="single" w:sz="4" w:space="0" w:color="auto"/>
            </w:tcBorders>
          </w:tcPr>
          <w:p w14:paraId="787110CA" w14:textId="77777777" w:rsidR="00FD105A" w:rsidRPr="00693002" w:rsidRDefault="00FD105A" w:rsidP="00FD105A">
            <w:pPr>
              <w:spacing w:before="0"/>
              <w:jc w:val="left"/>
              <w:rPr>
                <w:rFonts w:cs="Arial"/>
                <w:lang w:val="sr-Cyrl-CS"/>
              </w:rPr>
            </w:pPr>
            <w:r w:rsidRPr="00693002">
              <w:rPr>
                <w:rFonts w:cs="Arial"/>
                <w:lang w:val="sr-Cyrl-CS"/>
              </w:rPr>
              <w:t>УКУПНО</w:t>
            </w:r>
          </w:p>
        </w:tc>
        <w:tc>
          <w:tcPr>
            <w:tcW w:w="1023" w:type="dxa"/>
            <w:tcBorders>
              <w:bottom w:val="single" w:sz="4" w:space="0" w:color="auto"/>
            </w:tcBorders>
            <w:noWrap/>
          </w:tcPr>
          <w:p w14:paraId="249E154A" w14:textId="77777777" w:rsidR="00FD105A" w:rsidRPr="00693002" w:rsidRDefault="00FD105A" w:rsidP="00FD105A">
            <w:pPr>
              <w:spacing w:before="0"/>
              <w:jc w:val="left"/>
              <w:rPr>
                <w:rFonts w:cs="Arial"/>
                <w:lang w:val="sr-Cyrl-CS"/>
              </w:rPr>
            </w:pPr>
            <w:r w:rsidRPr="00693002">
              <w:rPr>
                <w:rFonts w:cs="Arial"/>
                <w:lang w:val="sr-Cyrl-CS"/>
              </w:rPr>
              <w:t>14</w:t>
            </w:r>
          </w:p>
        </w:tc>
        <w:tc>
          <w:tcPr>
            <w:tcW w:w="1022" w:type="dxa"/>
            <w:tcBorders>
              <w:bottom w:val="single" w:sz="4" w:space="0" w:color="auto"/>
            </w:tcBorders>
            <w:noWrap/>
          </w:tcPr>
          <w:p w14:paraId="5FA36DC1" w14:textId="77777777" w:rsidR="00FD105A" w:rsidRPr="00693002" w:rsidRDefault="00FD105A" w:rsidP="00FD105A">
            <w:pPr>
              <w:spacing w:before="0"/>
              <w:jc w:val="left"/>
              <w:rPr>
                <w:rFonts w:cs="Arial"/>
                <w:lang w:val="sr-Cyrl-CS"/>
              </w:rPr>
            </w:pPr>
            <w:r w:rsidRPr="00693002">
              <w:rPr>
                <w:rFonts w:cs="Arial"/>
                <w:lang w:val="sr-Cyrl-CS"/>
              </w:rPr>
              <w:t>17</w:t>
            </w:r>
          </w:p>
        </w:tc>
        <w:tc>
          <w:tcPr>
            <w:tcW w:w="1022" w:type="dxa"/>
            <w:tcBorders>
              <w:bottom w:val="single" w:sz="4" w:space="0" w:color="auto"/>
            </w:tcBorders>
            <w:noWrap/>
          </w:tcPr>
          <w:p w14:paraId="1BB675F5" w14:textId="77777777" w:rsidR="00FD105A" w:rsidRPr="00693002" w:rsidRDefault="00FD105A" w:rsidP="00FD105A">
            <w:pPr>
              <w:spacing w:before="0"/>
              <w:jc w:val="left"/>
              <w:rPr>
                <w:rFonts w:cs="Arial"/>
                <w:lang w:val="sr-Cyrl-CS"/>
              </w:rPr>
            </w:pPr>
            <w:r w:rsidRPr="00693002">
              <w:rPr>
                <w:rFonts w:cs="Arial"/>
                <w:lang w:val="sr-Cyrl-CS"/>
              </w:rPr>
              <w:t>37</w:t>
            </w:r>
          </w:p>
        </w:tc>
        <w:tc>
          <w:tcPr>
            <w:tcW w:w="1022" w:type="dxa"/>
            <w:tcBorders>
              <w:bottom w:val="single" w:sz="4" w:space="0" w:color="auto"/>
            </w:tcBorders>
            <w:noWrap/>
          </w:tcPr>
          <w:p w14:paraId="41D8009C" w14:textId="77777777" w:rsidR="00FD105A" w:rsidRPr="00693002" w:rsidRDefault="00FD105A" w:rsidP="00FD105A">
            <w:pPr>
              <w:spacing w:before="0"/>
              <w:jc w:val="left"/>
              <w:rPr>
                <w:rFonts w:cs="Arial"/>
                <w:lang w:val="sr-Cyrl-CS"/>
              </w:rPr>
            </w:pPr>
            <w:r w:rsidRPr="00693002">
              <w:rPr>
                <w:rFonts w:cs="Arial"/>
                <w:lang w:val="sr-Cyrl-CS"/>
              </w:rPr>
              <w:t>11</w:t>
            </w:r>
          </w:p>
        </w:tc>
        <w:tc>
          <w:tcPr>
            <w:tcW w:w="1022" w:type="dxa"/>
            <w:tcBorders>
              <w:bottom w:val="single" w:sz="4" w:space="0" w:color="auto"/>
            </w:tcBorders>
            <w:noWrap/>
          </w:tcPr>
          <w:p w14:paraId="169C3AE3" w14:textId="77777777" w:rsidR="00FD105A" w:rsidRPr="00693002" w:rsidRDefault="00FD105A" w:rsidP="00FD105A">
            <w:pPr>
              <w:spacing w:before="0"/>
              <w:jc w:val="left"/>
              <w:rPr>
                <w:rFonts w:cs="Arial"/>
                <w:lang w:val="sr-Cyrl-CS"/>
              </w:rPr>
            </w:pPr>
            <w:r w:rsidRPr="00693002">
              <w:rPr>
                <w:rFonts w:cs="Arial"/>
                <w:lang w:val="sr-Cyrl-CS"/>
              </w:rPr>
              <w:t>17</w:t>
            </w:r>
          </w:p>
        </w:tc>
        <w:tc>
          <w:tcPr>
            <w:tcW w:w="1022" w:type="dxa"/>
            <w:tcBorders>
              <w:bottom w:val="single" w:sz="4" w:space="0" w:color="auto"/>
            </w:tcBorders>
            <w:noWrap/>
          </w:tcPr>
          <w:p w14:paraId="028BE49E" w14:textId="77777777" w:rsidR="00FD105A" w:rsidRPr="00693002" w:rsidRDefault="00FD105A" w:rsidP="00FD105A">
            <w:pPr>
              <w:spacing w:before="0"/>
              <w:jc w:val="left"/>
              <w:rPr>
                <w:rFonts w:cs="Arial"/>
                <w:lang w:val="sr-Cyrl-CS"/>
              </w:rPr>
            </w:pPr>
            <w:r w:rsidRPr="00693002">
              <w:rPr>
                <w:rFonts w:cs="Arial"/>
                <w:lang w:val="sr-Cyrl-CS"/>
              </w:rPr>
              <w:t>40</w:t>
            </w:r>
          </w:p>
        </w:tc>
      </w:tr>
    </w:tbl>
    <w:p w14:paraId="4367492D" w14:textId="77777777" w:rsidR="00FD105A" w:rsidRPr="00693002" w:rsidRDefault="00FD105A" w:rsidP="00FD105A">
      <w:pPr>
        <w:spacing w:before="0"/>
        <w:jc w:val="left"/>
        <w:rPr>
          <w:rFonts w:cs="Arial"/>
          <w:lang w:val="sr-Cyrl-CS"/>
        </w:rPr>
      </w:pPr>
    </w:p>
    <w:p w14:paraId="6C6F147E" w14:textId="77777777" w:rsidR="00FD105A" w:rsidRPr="00693002" w:rsidRDefault="00FD105A" w:rsidP="00FD105A">
      <w:pPr>
        <w:spacing w:before="0"/>
        <w:jc w:val="left"/>
        <w:rPr>
          <w:rFonts w:cs="Arial"/>
          <w:lang w:val="sr-Cyrl-CS"/>
        </w:rPr>
      </w:pPr>
    </w:p>
    <w:p w14:paraId="7C721B1C" w14:textId="77777777" w:rsidR="00FD105A" w:rsidRPr="00693002" w:rsidRDefault="00FD105A" w:rsidP="00FD105A">
      <w:pPr>
        <w:spacing w:before="0"/>
        <w:jc w:val="left"/>
        <w:rPr>
          <w:rFonts w:cs="Arial"/>
          <w:lang w:val="sr-Cyrl-CS"/>
        </w:rPr>
      </w:pPr>
      <w:r w:rsidRPr="00693002">
        <w:rPr>
          <w:rFonts w:cs="Arial"/>
          <w:lang w:val="sr-Cyrl-CS"/>
        </w:rPr>
        <w:br w:type="page"/>
      </w:r>
    </w:p>
    <w:p w14:paraId="4086EC65" w14:textId="77777777" w:rsidR="00FD105A" w:rsidRPr="00693002" w:rsidRDefault="00FD105A" w:rsidP="00FD105A">
      <w:pPr>
        <w:spacing w:before="0"/>
        <w:jc w:val="left"/>
        <w:rPr>
          <w:rFonts w:cs="Arial"/>
          <w:lang w:val="sr-Cyrl-CS"/>
        </w:rPr>
      </w:pPr>
    </w:p>
    <w:p w14:paraId="1327B5D6" w14:textId="77777777" w:rsidR="00FD105A" w:rsidRPr="00693002" w:rsidRDefault="00FD105A" w:rsidP="00FD105A">
      <w:pPr>
        <w:spacing w:before="0"/>
        <w:jc w:val="left"/>
        <w:rPr>
          <w:rFonts w:cs="Arial"/>
          <w:lang w:val="sr-Cyrl-CS"/>
        </w:rPr>
      </w:pPr>
      <w:r w:rsidRPr="00693002">
        <w:rPr>
          <w:rFonts w:cs="Arial"/>
          <w:lang w:val="sr-Cyrl-CS"/>
        </w:rPr>
        <w:t>Географски распоред електро енергетских објеката где су монтирани системи за непрекидно напајање дат је на следећој слици.</w:t>
      </w:r>
    </w:p>
    <w:p w14:paraId="75778FBB" w14:textId="77777777" w:rsidR="00FD105A" w:rsidRPr="00693002" w:rsidRDefault="00FD105A" w:rsidP="00FD105A">
      <w:pPr>
        <w:spacing w:before="0"/>
        <w:jc w:val="left"/>
        <w:rPr>
          <w:rFonts w:cs="Arial"/>
          <w:lang w:val="sr-Cyrl-CS"/>
        </w:rPr>
      </w:pPr>
    </w:p>
    <w:p w14:paraId="06D1F398" w14:textId="77777777" w:rsidR="00FD105A" w:rsidRPr="00693002" w:rsidRDefault="00FD105A" w:rsidP="00FD105A">
      <w:pPr>
        <w:spacing w:before="0"/>
        <w:jc w:val="center"/>
        <w:rPr>
          <w:rFonts w:cs="Arial"/>
          <w:lang w:val="sr-Cyrl-CS"/>
        </w:rPr>
      </w:pPr>
      <w:r w:rsidRPr="00693002">
        <w:rPr>
          <w:rFonts w:cs="Arial"/>
          <w:lang w:val="sr-Cyrl-CS"/>
        </w:rPr>
        <w:object w:dxaOrig="10370" w:dyaOrig="15360" w14:anchorId="3DDAE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in" o:ole="">
            <v:imagedata r:id="rId168" o:title=""/>
          </v:shape>
          <o:OLEObject Type="Embed" ProgID="Visio.Drawing.11" ShapeID="_x0000_i1025" DrawAspect="Content" ObjectID="_1544437142" r:id="rId169"/>
        </w:object>
      </w:r>
    </w:p>
    <w:p w14:paraId="3F7ACF08" w14:textId="77777777" w:rsidR="00FD105A" w:rsidRPr="00693002" w:rsidRDefault="00FD105A" w:rsidP="00FD105A">
      <w:pPr>
        <w:spacing w:before="0"/>
        <w:jc w:val="center"/>
        <w:rPr>
          <w:rFonts w:cs="Arial"/>
          <w:lang w:val="sr-Cyrl-CS"/>
        </w:rPr>
      </w:pPr>
    </w:p>
    <w:p w14:paraId="65654450" w14:textId="77777777" w:rsidR="00FD105A" w:rsidRPr="00693002" w:rsidRDefault="00FD105A" w:rsidP="00FD105A">
      <w:pPr>
        <w:spacing w:before="0"/>
        <w:jc w:val="center"/>
        <w:rPr>
          <w:rFonts w:cs="Arial"/>
          <w:lang w:val="sr-Cyrl-CS"/>
        </w:rPr>
      </w:pPr>
      <w:r w:rsidRPr="00693002">
        <w:rPr>
          <w:rFonts w:cs="Arial"/>
          <w:lang w:val="sr-Cyrl-CS"/>
        </w:rPr>
        <w:t>Слика 1: Географски распоред електро енергетских објеката</w:t>
      </w:r>
    </w:p>
    <w:p w14:paraId="78FAAC2B" w14:textId="77777777" w:rsidR="00FD105A" w:rsidRPr="00693002" w:rsidRDefault="00FD105A" w:rsidP="00FD105A">
      <w:pPr>
        <w:spacing w:before="0"/>
        <w:jc w:val="left"/>
        <w:rPr>
          <w:rFonts w:cs="Arial"/>
          <w:lang w:val="sr-Cyrl-CS"/>
        </w:rPr>
      </w:pPr>
      <w:r w:rsidRPr="00693002">
        <w:rPr>
          <w:rFonts w:cs="Arial"/>
          <w:lang w:val="sr-Cyrl-CS"/>
        </w:rPr>
        <w:br w:type="page"/>
      </w:r>
    </w:p>
    <w:p w14:paraId="43ABD82B" w14:textId="77777777" w:rsidR="00FD105A" w:rsidRPr="00693002" w:rsidRDefault="00FD105A" w:rsidP="00FD105A">
      <w:pPr>
        <w:spacing w:before="0"/>
        <w:jc w:val="left"/>
        <w:rPr>
          <w:rFonts w:cs="Arial"/>
          <w:lang w:val="sr-Cyrl-CS"/>
        </w:rPr>
      </w:pPr>
      <w:r w:rsidRPr="00693002">
        <w:rPr>
          <w:rFonts w:cs="Arial"/>
          <w:b/>
          <w:kern w:val="32"/>
          <w:lang w:val="sr-Cyrl-CS"/>
        </w:rPr>
        <w:lastRenderedPageBreak/>
        <w:t xml:space="preserve">3.1.4  </w:t>
      </w:r>
      <w:r w:rsidRPr="00693002">
        <w:rPr>
          <w:rFonts w:cs="Arial"/>
          <w:b/>
          <w:kern w:val="32"/>
        </w:rPr>
        <w:t>T</w:t>
      </w:r>
      <w:r w:rsidRPr="00693002">
        <w:rPr>
          <w:rFonts w:cs="Arial"/>
          <w:b/>
          <w:kern w:val="32"/>
          <w:lang w:val="sr-Cyrl-CS"/>
        </w:rPr>
        <w:t>ЕХНИЧКЕ КАРАКТЕРИСТИКЕ СИСТЕМА</w:t>
      </w:r>
    </w:p>
    <w:p w14:paraId="3290CEDA" w14:textId="77777777" w:rsidR="00FD105A" w:rsidRPr="00693002" w:rsidRDefault="00FD105A" w:rsidP="00FD105A">
      <w:pPr>
        <w:spacing w:before="0"/>
        <w:jc w:val="left"/>
        <w:rPr>
          <w:rFonts w:cs="Arial"/>
          <w:lang w:val="sr-Cyrl-CS"/>
        </w:rPr>
      </w:pPr>
    </w:p>
    <w:p w14:paraId="785C43E1" w14:textId="77777777" w:rsidR="00FD105A" w:rsidRPr="00693002" w:rsidRDefault="00FD105A" w:rsidP="00FD105A">
      <w:pPr>
        <w:spacing w:before="0"/>
        <w:jc w:val="left"/>
        <w:rPr>
          <w:rFonts w:cs="Arial"/>
          <w:b/>
          <w:lang w:val="sr-Cyrl-CS"/>
        </w:rPr>
      </w:pPr>
    </w:p>
    <w:p w14:paraId="06A501E8" w14:textId="77777777" w:rsidR="00FD105A" w:rsidRPr="00693002" w:rsidRDefault="00FD105A" w:rsidP="00FD105A">
      <w:pPr>
        <w:spacing w:before="0"/>
        <w:jc w:val="left"/>
        <w:rPr>
          <w:rFonts w:cs="Arial"/>
          <w:b/>
          <w:lang w:val="sr-Cyrl-CS"/>
        </w:rPr>
      </w:pPr>
      <w:r w:rsidRPr="00693002">
        <w:rPr>
          <w:rFonts w:cs="Arial"/>
          <w:b/>
          <w:lang w:val="sr-Cyrl-CS"/>
        </w:rPr>
        <w:t xml:space="preserve">3.1.4.1. Технички опис система за напајање  </w:t>
      </w:r>
      <w:r w:rsidRPr="00693002">
        <w:rPr>
          <w:rFonts w:cs="Arial"/>
          <w:b/>
          <w:lang w:val="pt-BR"/>
        </w:rPr>
        <w:t>D</w:t>
      </w:r>
      <w:r w:rsidRPr="00693002">
        <w:rPr>
          <w:rFonts w:cs="Arial"/>
          <w:b/>
          <w:lang w:val="sr-Cyrl-CS"/>
        </w:rPr>
        <w:t>Ž</w:t>
      </w:r>
      <w:r w:rsidRPr="00693002">
        <w:rPr>
          <w:rFonts w:cs="Arial"/>
          <w:b/>
          <w:lang w:val="pt-BR"/>
        </w:rPr>
        <w:t>ITI</w:t>
      </w:r>
      <w:r w:rsidRPr="00693002">
        <w:rPr>
          <w:rFonts w:cs="Arial"/>
          <w:b/>
          <w:lang w:val="sr-Cyrl-CS"/>
        </w:rPr>
        <w:t xml:space="preserve"> 48/300 </w:t>
      </w:r>
      <w:r w:rsidRPr="00693002">
        <w:rPr>
          <w:rFonts w:cs="Arial"/>
          <w:b/>
          <w:lang w:val="pt-BR"/>
        </w:rPr>
        <w:t>MB</w:t>
      </w:r>
      <w:r w:rsidRPr="00693002">
        <w:rPr>
          <w:rFonts w:cs="Arial"/>
          <w:b/>
          <w:lang w:val="sr-Cyrl-CS"/>
        </w:rPr>
        <w:t xml:space="preserve"> (</w:t>
      </w:r>
      <w:r w:rsidRPr="00693002">
        <w:rPr>
          <w:rFonts w:cs="Arial"/>
          <w:b/>
          <w:lang w:val="sr-Latn-CS"/>
        </w:rPr>
        <w:t>LARGE</w:t>
      </w:r>
      <w:r w:rsidRPr="00693002">
        <w:rPr>
          <w:rFonts w:cs="Arial"/>
          <w:b/>
          <w:lang w:val="sr-Cyrl-CS"/>
        </w:rPr>
        <w:t>)</w:t>
      </w:r>
    </w:p>
    <w:p w14:paraId="0346DBCE" w14:textId="77777777" w:rsidR="00FD105A" w:rsidRPr="00693002" w:rsidRDefault="00FD105A" w:rsidP="00FD105A">
      <w:pPr>
        <w:spacing w:before="0"/>
        <w:jc w:val="center"/>
        <w:rPr>
          <w:rFonts w:cs="Arial"/>
          <w:b/>
          <w:lang w:val="sr-Cyrl-CS"/>
        </w:rPr>
      </w:pPr>
    </w:p>
    <w:p w14:paraId="506B1BFE" w14:textId="77777777" w:rsidR="00FD105A" w:rsidRPr="00693002" w:rsidRDefault="00FD105A" w:rsidP="00FD105A">
      <w:pPr>
        <w:tabs>
          <w:tab w:val="left" w:pos="426"/>
          <w:tab w:val="center" w:pos="4680"/>
          <w:tab w:val="right" w:pos="9360"/>
        </w:tabs>
        <w:spacing w:before="0"/>
        <w:ind w:left="357"/>
        <w:rPr>
          <w:rFonts w:cs="Arial"/>
          <w:lang w:val="sr-Cyrl-CS"/>
        </w:rPr>
      </w:pPr>
      <w:r w:rsidRPr="00693002">
        <w:rPr>
          <w:rFonts w:cs="Arial"/>
          <w:lang w:val="sr-Cyrl-CS"/>
        </w:rPr>
        <w:t>Систем за напајање DŽITI “48/300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w:t>
      </w:r>
      <w:r w:rsidRPr="00693002">
        <w:rPr>
          <w:rFonts w:cs="Arial"/>
          <w:lang w:val="pt-BR"/>
        </w:rPr>
        <w:t>V</w:t>
      </w:r>
      <w:r w:rsidRPr="00693002">
        <w:rPr>
          <w:rFonts w:cs="Arial"/>
          <w:lang w:val="sr-Cyrl-CS"/>
        </w:rPr>
        <w:t>. Прикључује се на трофазни мрежни напон.</w:t>
      </w:r>
    </w:p>
    <w:p w14:paraId="381DB4EB" w14:textId="77777777" w:rsidR="00FD105A" w:rsidRPr="00693002" w:rsidRDefault="00FD105A" w:rsidP="00FD105A">
      <w:pPr>
        <w:ind w:left="357"/>
        <w:rPr>
          <w:rFonts w:cs="Arial"/>
          <w:lang w:val="sr-Cyrl-CS"/>
        </w:rPr>
      </w:pPr>
      <w:r w:rsidRPr="00693002">
        <w:rPr>
          <w:rFonts w:cs="Arial"/>
          <w:lang w:val="sr-Cyrl-CS"/>
        </w:rPr>
        <w:t xml:space="preserve">Систем се базира на савременим монофазним </w:t>
      </w:r>
      <w:r w:rsidRPr="00693002">
        <w:rPr>
          <w:rFonts w:cs="Arial"/>
          <w:i/>
          <w:lang w:val="pt-BR"/>
        </w:rPr>
        <w:t>switch</w:t>
      </w:r>
      <w:r w:rsidRPr="00693002">
        <w:rPr>
          <w:rFonts w:cs="Arial"/>
          <w:i/>
          <w:lang w:val="sr-Cyrl-CS"/>
        </w:rPr>
        <w:t>-</w:t>
      </w:r>
      <w:r w:rsidRPr="00693002">
        <w:rPr>
          <w:rFonts w:cs="Arial"/>
          <w:i/>
          <w:lang w:val="pt-BR"/>
        </w:rPr>
        <w:t>mode</w:t>
      </w:r>
      <w:r w:rsidRPr="00693002">
        <w:rPr>
          <w:rFonts w:cs="Arial"/>
          <w:lang w:val="sr-Cyrl-CS"/>
        </w:rPr>
        <w:t xml:space="preserve"> исправљачким јединицама </w:t>
      </w:r>
      <w:r w:rsidRPr="00693002">
        <w:rPr>
          <w:rFonts w:cs="Arial"/>
          <w:lang w:val="pt-BR"/>
        </w:rPr>
        <w:t>Benning</w:t>
      </w:r>
      <w:r w:rsidRPr="00693002">
        <w:rPr>
          <w:rFonts w:cs="Arial"/>
          <w:lang w:val="sr-Cyrl-CS"/>
        </w:rPr>
        <w:t xml:space="preserve"> 48</w:t>
      </w:r>
      <w:r w:rsidRPr="00693002">
        <w:rPr>
          <w:rFonts w:cs="Arial"/>
          <w:lang w:val="pt-BR"/>
        </w:rPr>
        <w:t>VDC</w:t>
      </w:r>
      <w:r w:rsidRPr="00693002">
        <w:rPr>
          <w:rFonts w:cs="Arial"/>
          <w:lang w:val="sr-Cyrl-CS"/>
        </w:rPr>
        <w:t>/2700</w:t>
      </w:r>
      <w:r w:rsidRPr="00693002">
        <w:rPr>
          <w:rFonts w:cs="Arial"/>
          <w:lang w:val="pt-BR"/>
        </w:rPr>
        <w:t>W</w:t>
      </w:r>
      <w:r w:rsidRPr="00693002">
        <w:rPr>
          <w:rFonts w:cs="Arial"/>
          <w:lang w:val="sr-Cyrl-CS"/>
        </w:rPr>
        <w:t xml:space="preserve"> </w:t>
      </w:r>
      <w:r w:rsidRPr="00693002">
        <w:rPr>
          <w:rFonts w:cs="Arial"/>
          <w:lang w:val="pt-BR"/>
        </w:rPr>
        <w:t>TEBECHOP</w:t>
      </w:r>
      <w:r w:rsidRPr="00693002">
        <w:rPr>
          <w:rFonts w:cs="Arial"/>
          <w:lang w:val="sr-Cyrl-CS"/>
        </w:rPr>
        <w:t xml:space="preserve"> 2700 </w:t>
      </w:r>
      <w:r w:rsidRPr="00693002">
        <w:rPr>
          <w:rFonts w:cs="Arial"/>
          <w:lang w:val="pt-BR"/>
        </w:rPr>
        <w:t>W</w:t>
      </w:r>
      <w:r w:rsidRPr="00693002">
        <w:rPr>
          <w:rFonts w:cs="Arial"/>
          <w:lang w:val="sr-Cyrl-CS"/>
        </w:rPr>
        <w:t xml:space="preserve"> са великим степеном искоришћења (91%)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2700 </w:t>
      </w:r>
      <w:r w:rsidRPr="00693002">
        <w:rPr>
          <w:rFonts w:cs="Arial"/>
          <w:lang w:val="pt-BR"/>
        </w:rPr>
        <w:t>W</w:t>
      </w:r>
      <w:r w:rsidRPr="00693002">
        <w:rPr>
          <w:rFonts w:cs="Arial"/>
          <w:lang w:val="sr-Cyrl-CS"/>
        </w:rPr>
        <w:t>. За захтев од 8.1 К</w:t>
      </w:r>
      <w:r w:rsidRPr="00693002">
        <w:rPr>
          <w:rFonts w:cs="Arial"/>
          <w:lang w:val="pt-BR"/>
        </w:rPr>
        <w:t>W</w:t>
      </w:r>
      <w:r w:rsidRPr="00693002">
        <w:rPr>
          <w:rFonts w:cs="Arial"/>
          <w:lang w:val="sr-Cyrl-CS"/>
        </w:rPr>
        <w:t xml:space="preserve"> уграђена су три модула са једним резервним модулом.</w:t>
      </w:r>
    </w:p>
    <w:p w14:paraId="66B27D73" w14:textId="77777777" w:rsidR="00FD105A" w:rsidRPr="00693002" w:rsidRDefault="00FD105A" w:rsidP="00FD105A">
      <w:pPr>
        <w:ind w:left="357"/>
        <w:rPr>
          <w:rFonts w:cs="Arial"/>
          <w:lang w:val="sr-Cyrl-CS"/>
        </w:rPr>
      </w:pPr>
      <w:r w:rsidRPr="00693002">
        <w:rPr>
          <w:rFonts w:cs="Arial"/>
          <w:lang w:val="sr-Cyrl-CS"/>
        </w:rPr>
        <w:t>У доњем делу кабинета се налазе полице за смештај 24 ћелија 2</w:t>
      </w:r>
      <w:r w:rsidRPr="00693002">
        <w:rPr>
          <w:rFonts w:cs="Arial"/>
          <w:lang w:val="pt-BR"/>
        </w:rPr>
        <w:t>V</w:t>
      </w:r>
      <w:r w:rsidRPr="00693002">
        <w:rPr>
          <w:rFonts w:cs="Arial"/>
          <w:lang w:val="sr-Cyrl-CS"/>
        </w:rPr>
        <w:t xml:space="preserve"> затворених оловних гел батерија </w:t>
      </w:r>
      <w:r w:rsidRPr="00693002">
        <w:rPr>
          <w:rFonts w:cs="Arial"/>
          <w:lang w:val="pt-BR"/>
        </w:rPr>
        <w:t>Hoppecke</w:t>
      </w:r>
      <w:r w:rsidRPr="00693002">
        <w:rPr>
          <w:rFonts w:cs="Arial"/>
          <w:lang w:val="sr-Cyrl-CS"/>
        </w:rPr>
        <w:t xml:space="preserve"> 8</w:t>
      </w:r>
      <w:r w:rsidRPr="00693002">
        <w:rPr>
          <w:rFonts w:cs="Arial"/>
          <w:lang w:val="pt-BR"/>
        </w:rPr>
        <w:t>OPzV</w:t>
      </w:r>
      <w:r w:rsidRPr="00693002">
        <w:rPr>
          <w:rFonts w:cs="Arial"/>
          <w:lang w:val="sr-Cyrl-CS"/>
        </w:rPr>
        <w:t>800 од 800</w:t>
      </w:r>
      <w:r w:rsidRPr="00693002">
        <w:rPr>
          <w:rFonts w:cs="Arial"/>
          <w:lang w:val="pt-BR"/>
        </w:rPr>
        <w:t>Ah</w:t>
      </w:r>
      <w:r w:rsidRPr="00693002">
        <w:rPr>
          <w:rFonts w:cs="Arial"/>
          <w:lang w:val="sr-Cyrl-CS"/>
        </w:rPr>
        <w:t xml:space="preserve">, предвиђених за рад у </w:t>
      </w:r>
      <w:r w:rsidRPr="00693002">
        <w:rPr>
          <w:rFonts w:cs="Arial"/>
          <w:lang w:val="pt-BR"/>
        </w:rPr>
        <w:t>TK</w:t>
      </w:r>
      <w:r w:rsidRPr="00693002">
        <w:rPr>
          <w:rFonts w:cs="Arial"/>
          <w:lang w:val="sr-Cyrl-CS"/>
        </w:rPr>
        <w:t xml:space="preserve"> просторијама.</w:t>
      </w:r>
    </w:p>
    <w:p w14:paraId="68839C10" w14:textId="77777777" w:rsidR="00FD105A" w:rsidRPr="00693002" w:rsidRDefault="00FD105A" w:rsidP="00FD105A">
      <w:pPr>
        <w:ind w:left="357"/>
        <w:rPr>
          <w:rFonts w:cs="Arial"/>
          <w:lang w:val="sr-Latn-CS"/>
        </w:rPr>
      </w:pPr>
      <w:r w:rsidRPr="00693002">
        <w:rPr>
          <w:rFonts w:cs="Arial"/>
          <w:lang w:val="sr-Cyrl-CS"/>
        </w:rPr>
        <w:t xml:space="preserve">Излазни напон је подесив, тако да се могу  одржавати и пунити сви типови оловних батерија.. </w:t>
      </w:r>
      <w:r w:rsidRPr="00693002">
        <w:rPr>
          <w:rFonts w:cs="Arial"/>
          <w:lang w:val="sr-Cyrl-CS"/>
        </w:rPr>
        <w:br/>
        <w:t>У слућају нестанка мрежног напајанја, постоји подесива поднапонска заштита, кој</w:t>
      </w:r>
      <w:r w:rsidRPr="00693002">
        <w:rPr>
          <w:rFonts w:cs="Arial"/>
          <w:lang w:val="pt-BR"/>
        </w:rPr>
        <w:t>a</w:t>
      </w:r>
      <w:r w:rsidRPr="00693002">
        <w:rPr>
          <w:rFonts w:cs="Arial"/>
          <w:lang w:val="sr-Cyrl-CS"/>
        </w:rPr>
        <w:t xml:space="preserve">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w:t>
      </w:r>
      <w:r w:rsidRPr="00693002">
        <w:rPr>
          <w:rFonts w:cs="Arial"/>
          <w:lang w:val="sl-SI"/>
        </w:rPr>
        <w:t xml:space="preserve"> </w:t>
      </w:r>
      <w:r w:rsidRPr="00693002">
        <w:rPr>
          <w:rFonts w:cs="Arial"/>
          <w:lang w:val="sr-Cyrl-CS"/>
        </w:rPr>
        <w:t>у функцији температуре просторије у којој су смештене батерије. Систем обезбеђује програмабилно огранићење струје пуњења батерија.</w:t>
      </w:r>
    </w:p>
    <w:p w14:paraId="1C06F23F" w14:textId="77777777" w:rsidR="00FD105A" w:rsidRPr="00693002" w:rsidRDefault="00FD105A" w:rsidP="00FD105A">
      <w:pPr>
        <w:ind w:left="357"/>
        <w:rPr>
          <w:rFonts w:cs="Arial"/>
          <w:lang w:val="sr-Latn-CS"/>
        </w:rPr>
      </w:pPr>
      <w:r w:rsidRPr="00693002">
        <w:rPr>
          <w:rFonts w:cs="Arial"/>
          <w:lang w:val="sr-Cyrl-CS"/>
        </w:rPr>
        <w:t>У случају нестанка мрежног напона</w:t>
      </w:r>
      <w:r w:rsidRPr="00693002">
        <w:rPr>
          <w:rFonts w:cs="Arial"/>
          <w:lang w:val="sr-Latn-CS"/>
        </w:rPr>
        <w:t xml:space="preserve"> </w:t>
      </w:r>
      <w:r w:rsidRPr="00693002">
        <w:rPr>
          <w:rFonts w:cs="Arial"/>
          <w:lang w:val="sr-Cyrl-CS"/>
        </w:rPr>
        <w:t>систем наставља са напајањем потрошача из батерија без икаквог прекида.</w:t>
      </w:r>
    </w:p>
    <w:p w14:paraId="51882BF5" w14:textId="77777777" w:rsidR="00FD105A" w:rsidRPr="00693002" w:rsidRDefault="00FD105A" w:rsidP="00FD105A">
      <w:pPr>
        <w:ind w:left="357"/>
        <w:rPr>
          <w:rFonts w:cs="Arial"/>
          <w:lang w:val="sr-Latn-CS"/>
        </w:rPr>
      </w:pPr>
      <w:r w:rsidRPr="00693002">
        <w:rPr>
          <w:rFonts w:cs="Arial"/>
          <w:lang w:val="sr-Cyrl-CS"/>
        </w:rPr>
        <w:t>Систем се процесорски контролише</w:t>
      </w:r>
      <w:r w:rsidRPr="00693002">
        <w:rPr>
          <w:rFonts w:cs="Arial"/>
          <w:lang w:val="sr-Latn-CS"/>
        </w:rPr>
        <w:t xml:space="preserve">, </w:t>
      </w:r>
      <w:r w:rsidRPr="00693002">
        <w:rPr>
          <w:rFonts w:cs="Arial"/>
          <w:lang w:val="sr-Cyrl-CS"/>
        </w:rPr>
        <w:t>управља и надгледа помоћу</w:t>
      </w:r>
      <w:r w:rsidRPr="00693002">
        <w:rPr>
          <w:rFonts w:cs="Arial"/>
          <w:lang w:val="sr-Latn-CS"/>
        </w:rPr>
        <w:t xml:space="preserve"> </w:t>
      </w:r>
      <w:r w:rsidRPr="00693002">
        <w:rPr>
          <w:rFonts w:cs="Arial"/>
          <w:lang w:val="sr-Cyrl-CS"/>
        </w:rPr>
        <w:t>мерно- контролне</w:t>
      </w:r>
      <w:r w:rsidRPr="00693002">
        <w:rPr>
          <w:rFonts w:cs="Arial"/>
          <w:lang w:val="sr-Latn-CS"/>
        </w:rPr>
        <w:t xml:space="preserve"> </w:t>
      </w:r>
      <w:r w:rsidRPr="00693002">
        <w:rPr>
          <w:rFonts w:cs="Arial"/>
          <w:lang w:val="sr-Cyrl-CS"/>
        </w:rPr>
        <w:t>јединице</w:t>
      </w:r>
      <w:r w:rsidRPr="00693002">
        <w:rPr>
          <w:rFonts w:cs="Arial"/>
          <w:lang w:val="sr-Latn-CS"/>
        </w:rPr>
        <w:t xml:space="preserve"> MCU 1000.</w:t>
      </w:r>
    </w:p>
    <w:p w14:paraId="700B445F" w14:textId="77777777" w:rsidR="00FD105A" w:rsidRPr="00693002" w:rsidRDefault="00FD105A" w:rsidP="00FD105A">
      <w:pPr>
        <w:spacing w:before="0"/>
        <w:rPr>
          <w:rFonts w:cs="Arial"/>
          <w:lang w:val="sr-Latn-CS"/>
        </w:rPr>
      </w:pPr>
    </w:p>
    <w:p w14:paraId="7B4ADFB4" w14:textId="77777777" w:rsidR="00FD105A" w:rsidRPr="00693002" w:rsidRDefault="00FD105A" w:rsidP="00FD105A">
      <w:pPr>
        <w:spacing w:before="0"/>
        <w:jc w:val="left"/>
        <w:rPr>
          <w:rFonts w:cs="Arial"/>
          <w:b/>
          <w:bCs/>
          <w:lang w:val="sr-Latn-CS"/>
        </w:rPr>
      </w:pPr>
    </w:p>
    <w:p w14:paraId="0274EB83" w14:textId="77777777" w:rsidR="00FD105A" w:rsidRPr="00693002" w:rsidRDefault="00FD105A" w:rsidP="00FD105A">
      <w:pPr>
        <w:spacing w:before="0"/>
        <w:jc w:val="left"/>
        <w:rPr>
          <w:rFonts w:cs="Arial"/>
          <w:b/>
          <w:bCs/>
          <w:lang w:val="sr-Latn-CS"/>
        </w:rPr>
      </w:pPr>
      <w:r w:rsidRPr="00693002">
        <w:rPr>
          <w:rFonts w:cs="Arial"/>
          <w:b/>
          <w:bCs/>
          <w:lang w:val="sr-Cyrl-CS"/>
        </w:rPr>
        <w:t>КОНСТРУКЦИЈА</w:t>
      </w:r>
    </w:p>
    <w:p w14:paraId="5A7BC273" w14:textId="77777777" w:rsidR="00FD105A" w:rsidRPr="00693002" w:rsidRDefault="00FD105A" w:rsidP="00FD105A">
      <w:pPr>
        <w:spacing w:before="0"/>
        <w:jc w:val="left"/>
        <w:rPr>
          <w:rFonts w:cs="Arial"/>
          <w:lang w:val="sr-Latn-CS"/>
        </w:rPr>
      </w:pPr>
    </w:p>
    <w:p w14:paraId="58DFA905" w14:textId="77777777" w:rsidR="00FD105A" w:rsidRPr="00693002" w:rsidRDefault="00FD105A" w:rsidP="00FD105A">
      <w:pPr>
        <w:spacing w:before="0"/>
        <w:ind w:left="357"/>
        <w:jc w:val="left"/>
        <w:rPr>
          <w:rFonts w:cs="Arial"/>
          <w:lang w:val="sr-Latn-CS"/>
        </w:rPr>
      </w:pPr>
      <w:r w:rsidRPr="00693002">
        <w:rPr>
          <w:rFonts w:cs="Arial"/>
          <w:lang w:val="sr-Cyrl-CS"/>
        </w:rPr>
        <w:t>Кабинет система за напајање се састоји од</w:t>
      </w:r>
      <w:r w:rsidRPr="00693002">
        <w:rPr>
          <w:rFonts w:cs="Arial"/>
          <w:lang w:val="sr-Latn-CS"/>
        </w:rPr>
        <w:t xml:space="preserve">: </w:t>
      </w:r>
    </w:p>
    <w:p w14:paraId="1763FD3C" w14:textId="77777777" w:rsidR="00FD105A" w:rsidRPr="00693002" w:rsidRDefault="00FD105A" w:rsidP="00E22D6B">
      <w:pPr>
        <w:numPr>
          <w:ilvl w:val="0"/>
          <w:numId w:val="33"/>
        </w:numPr>
        <w:autoSpaceDE w:val="0"/>
        <w:autoSpaceDN w:val="0"/>
        <w:spacing w:before="0"/>
        <w:ind w:left="1208"/>
        <w:jc w:val="left"/>
        <w:rPr>
          <w:rFonts w:cs="Arial"/>
          <w:lang w:val="sr-Latn-CS"/>
        </w:rPr>
      </w:pPr>
      <w:r w:rsidRPr="00693002">
        <w:rPr>
          <w:rFonts w:cs="Arial"/>
          <w:lang w:val="sr-Latn-CS"/>
        </w:rPr>
        <w:t xml:space="preserve">19” </w:t>
      </w:r>
      <w:r w:rsidRPr="00693002">
        <w:rPr>
          <w:rFonts w:cs="Arial"/>
          <w:lang w:val="sr-Cyrl-CS"/>
        </w:rPr>
        <w:t>полице</w:t>
      </w:r>
      <w:r w:rsidRPr="00693002">
        <w:rPr>
          <w:rFonts w:cs="Arial"/>
          <w:lang w:val="sr-Latn-CS"/>
        </w:rPr>
        <w:t xml:space="preserve"> </w:t>
      </w:r>
      <w:r w:rsidRPr="00693002">
        <w:rPr>
          <w:rFonts w:cs="Arial"/>
          <w:lang w:val="sr-Cyrl-CS"/>
        </w:rPr>
        <w:t>са</w:t>
      </w:r>
      <w:r w:rsidRPr="00693002">
        <w:rPr>
          <w:rFonts w:cs="Arial"/>
          <w:lang w:val="sr-Latn-CS"/>
        </w:rPr>
        <w:t xml:space="preserve"> </w:t>
      </w:r>
      <w:r w:rsidRPr="00693002">
        <w:rPr>
          <w:rFonts w:cs="Arial"/>
          <w:lang w:val="sr-Cyrl-CS"/>
        </w:rPr>
        <w:t>максимално</w:t>
      </w:r>
      <w:r w:rsidRPr="00693002">
        <w:rPr>
          <w:rFonts w:cs="Arial"/>
          <w:lang w:val="sr-Latn-CS"/>
        </w:rPr>
        <w:t xml:space="preserve"> 6 </w:t>
      </w:r>
      <w:r w:rsidRPr="00693002">
        <w:rPr>
          <w:rFonts w:cs="Arial"/>
          <w:lang w:val="sr-Cyrl-CS"/>
        </w:rPr>
        <w:t>исправљачких</w:t>
      </w:r>
      <w:r w:rsidRPr="00693002">
        <w:rPr>
          <w:rFonts w:cs="Arial"/>
          <w:lang w:val="sr-Latn-CS"/>
        </w:rPr>
        <w:t xml:space="preserve"> </w:t>
      </w:r>
      <w:r w:rsidRPr="00693002">
        <w:rPr>
          <w:rFonts w:cs="Arial"/>
          <w:lang w:val="sr-Cyrl-CS"/>
        </w:rPr>
        <w:t>јединица</w:t>
      </w:r>
      <w:r w:rsidRPr="00693002">
        <w:rPr>
          <w:rFonts w:cs="Arial"/>
          <w:lang w:val="sr-Latn-CS"/>
        </w:rPr>
        <w:t xml:space="preserve"> TEBECHOP 2700</w:t>
      </w:r>
    </w:p>
    <w:p w14:paraId="71F6A728" w14:textId="77777777" w:rsidR="00FD105A" w:rsidRPr="00693002" w:rsidRDefault="00FD105A" w:rsidP="00E22D6B">
      <w:pPr>
        <w:numPr>
          <w:ilvl w:val="0"/>
          <w:numId w:val="33"/>
        </w:numPr>
        <w:autoSpaceDE w:val="0"/>
        <w:autoSpaceDN w:val="0"/>
        <w:spacing w:before="0"/>
        <w:ind w:left="1208"/>
        <w:jc w:val="left"/>
        <w:rPr>
          <w:rFonts w:cs="Arial"/>
          <w:lang w:val="sr-Cyrl-CS"/>
        </w:rPr>
      </w:pPr>
      <w:r w:rsidRPr="00693002">
        <w:rPr>
          <w:rFonts w:cs="Arial"/>
          <w:lang w:val="sr-Cyrl-CS"/>
        </w:rPr>
        <w:t>мерно-контролне јединице MCU 1000</w:t>
      </w:r>
    </w:p>
    <w:p w14:paraId="1E77AADC" w14:textId="77777777" w:rsidR="00FD105A" w:rsidRPr="00693002" w:rsidRDefault="00FD105A" w:rsidP="00E22D6B">
      <w:pPr>
        <w:numPr>
          <w:ilvl w:val="0"/>
          <w:numId w:val="33"/>
        </w:numPr>
        <w:autoSpaceDE w:val="0"/>
        <w:autoSpaceDN w:val="0"/>
        <w:spacing w:before="0"/>
        <w:ind w:left="1208"/>
        <w:jc w:val="left"/>
        <w:rPr>
          <w:rFonts w:cs="Arial"/>
          <w:lang w:val="sr-Cyrl-CS"/>
        </w:rPr>
      </w:pPr>
      <w:r w:rsidRPr="00693002">
        <w:rPr>
          <w:rFonts w:cs="Arial"/>
          <w:lang w:val="sr-Cyrl-CS"/>
        </w:rPr>
        <w:t>дистрибуције</w:t>
      </w:r>
    </w:p>
    <w:p w14:paraId="6FE2812D" w14:textId="77777777" w:rsidR="00FD105A" w:rsidRPr="00693002" w:rsidRDefault="00FD105A" w:rsidP="00E22D6B">
      <w:pPr>
        <w:numPr>
          <w:ilvl w:val="0"/>
          <w:numId w:val="33"/>
        </w:numPr>
        <w:autoSpaceDE w:val="0"/>
        <w:autoSpaceDN w:val="0"/>
        <w:spacing w:before="0"/>
        <w:ind w:left="1208"/>
        <w:jc w:val="left"/>
        <w:rPr>
          <w:rFonts w:cs="Arial"/>
          <w:lang w:val="sr-Cyrl-CS"/>
        </w:rPr>
      </w:pPr>
      <w:r w:rsidRPr="00693002">
        <w:rPr>
          <w:rFonts w:cs="Arial"/>
          <w:lang w:val="sr-Cyrl-CS"/>
        </w:rPr>
        <w:t>полица  за смештај батерија.</w:t>
      </w:r>
    </w:p>
    <w:p w14:paraId="5F829195" w14:textId="77777777" w:rsidR="00FD105A" w:rsidRPr="00693002" w:rsidRDefault="00FD105A" w:rsidP="00FD105A">
      <w:pPr>
        <w:suppressAutoHyphens/>
        <w:spacing w:after="120"/>
        <w:ind w:left="360"/>
        <w:jc w:val="left"/>
        <w:rPr>
          <w:rFonts w:cs="Arial"/>
          <w:lang w:val="sr-Cyrl-CS" w:eastAsia="ar-SA"/>
        </w:rPr>
      </w:pPr>
      <w:r w:rsidRPr="00693002">
        <w:rPr>
          <w:rFonts w:cs="Arial"/>
          <w:lang w:val="sr-Cyrl-CS" w:eastAsia="ar-SA"/>
        </w:rPr>
        <w:t xml:space="preserve">      Полица са јединицама се налази изнад дистрибуције. </w:t>
      </w:r>
    </w:p>
    <w:p w14:paraId="2F17F33F" w14:textId="77777777" w:rsidR="00FD105A" w:rsidRPr="00693002" w:rsidRDefault="00FD105A" w:rsidP="00FD105A">
      <w:pPr>
        <w:ind w:left="357"/>
        <w:rPr>
          <w:rFonts w:cs="Arial"/>
          <w:lang w:val="sr-Cyrl-CS"/>
        </w:rPr>
      </w:pPr>
      <w:r w:rsidRPr="00693002">
        <w:rPr>
          <w:rFonts w:cs="Arial"/>
          <w:lang w:val="sr-Cyrl-CS"/>
        </w:rPr>
        <w:t xml:space="preserve">На дистрибуцији се налази мрежна, батеријска и </w:t>
      </w:r>
      <w:r w:rsidRPr="00693002">
        <w:rPr>
          <w:rFonts w:cs="Arial"/>
          <w:lang w:val="pt-BR"/>
        </w:rPr>
        <w:t>DC</w:t>
      </w:r>
      <w:r w:rsidRPr="00693002">
        <w:rPr>
          <w:rFonts w:cs="Arial"/>
          <w:lang w:val="sr-Cyrl-CS"/>
        </w:rPr>
        <w:t xml:space="preserve"> дистрибуција потрошача</w:t>
      </w:r>
      <w:r w:rsidRPr="00693002">
        <w:rPr>
          <w:rFonts w:cs="Arial"/>
          <w:lang w:val="sl-SI"/>
        </w:rPr>
        <w:t xml:space="preserve"> </w:t>
      </w:r>
      <w:r w:rsidRPr="00693002">
        <w:rPr>
          <w:rFonts w:cs="Arial"/>
          <w:lang w:val="sr-Cyrl-CS"/>
        </w:rPr>
        <w:t xml:space="preserve">и сабирница заштитног уземљења. </w:t>
      </w:r>
    </w:p>
    <w:p w14:paraId="44DB83DD" w14:textId="77777777" w:rsidR="00FD105A" w:rsidRPr="00693002" w:rsidRDefault="00FD105A" w:rsidP="00FD105A">
      <w:pPr>
        <w:ind w:left="357"/>
        <w:rPr>
          <w:rFonts w:cs="Arial"/>
          <w:lang w:val="sr-Cyrl-CS"/>
        </w:rPr>
      </w:pPr>
      <w:r w:rsidRPr="00693002">
        <w:rPr>
          <w:rFonts w:cs="Arial"/>
          <w:lang w:val="pt-BR"/>
        </w:rPr>
        <w:t>MCU</w:t>
      </w:r>
      <w:r w:rsidRPr="00693002">
        <w:rPr>
          <w:rFonts w:cs="Arial"/>
          <w:lang w:val="sr-Cyrl-CS"/>
        </w:rPr>
        <w:t xml:space="preserve"> се налази на вратима кабинета, која покривају дистрибуцију.</w:t>
      </w:r>
    </w:p>
    <w:p w14:paraId="345E962B" w14:textId="77777777" w:rsidR="00FD105A" w:rsidRPr="00693002" w:rsidRDefault="00FD105A" w:rsidP="00FD105A">
      <w:pPr>
        <w:spacing w:before="0"/>
        <w:jc w:val="left"/>
        <w:rPr>
          <w:rFonts w:cs="Arial"/>
          <w:lang w:val="sr-Cyrl-CS"/>
        </w:rPr>
      </w:pPr>
      <w:r w:rsidRPr="00693002">
        <w:rPr>
          <w:rFonts w:cs="Arial"/>
          <w:lang w:val="sr-Cyrl-CS"/>
        </w:rPr>
        <w:br w:type="page"/>
      </w:r>
    </w:p>
    <w:p w14:paraId="2BB3C424" w14:textId="77777777" w:rsidR="00FD105A" w:rsidRPr="00693002" w:rsidRDefault="00FD105A" w:rsidP="00FD105A">
      <w:pPr>
        <w:spacing w:after="120"/>
        <w:jc w:val="left"/>
        <w:rPr>
          <w:rFonts w:cs="Arial"/>
          <w:b/>
          <w:bCs/>
          <w:lang w:val="sr-Cyrl-CS"/>
        </w:rPr>
      </w:pPr>
      <w:r w:rsidRPr="00693002">
        <w:rPr>
          <w:rFonts w:cs="Arial"/>
          <w:b/>
          <w:bCs/>
          <w:lang w:val="sr-Cyrl-CS"/>
        </w:rPr>
        <w:lastRenderedPageBreak/>
        <w:t>ТЕХНИЧКИ ПОДАЦИ</w:t>
      </w:r>
    </w:p>
    <w:p w14:paraId="2A786EB9" w14:textId="77777777" w:rsidR="00FD105A" w:rsidRPr="00693002" w:rsidRDefault="00FD105A" w:rsidP="00FD105A">
      <w:pPr>
        <w:spacing w:before="0"/>
        <w:jc w:val="left"/>
        <w:rPr>
          <w:rFonts w:cs="Arial"/>
          <w:lang w:val="sr-Cyrl-CS"/>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706"/>
      </w:tblGrid>
      <w:tr w:rsidR="00FD105A" w:rsidRPr="00693002" w14:paraId="502C1C82" w14:textId="77777777" w:rsidTr="001F6216">
        <w:trPr>
          <w:cantSplit/>
        </w:trPr>
        <w:tc>
          <w:tcPr>
            <w:tcW w:w="9101" w:type="dxa"/>
            <w:gridSpan w:val="2"/>
            <w:shd w:val="pct5" w:color="000000" w:fill="FFFFFF"/>
          </w:tcPr>
          <w:p w14:paraId="693C7A48" w14:textId="77777777" w:rsidR="00FD105A" w:rsidRPr="00693002" w:rsidRDefault="00FD105A" w:rsidP="00FD105A">
            <w:pPr>
              <w:spacing w:before="0"/>
              <w:jc w:val="left"/>
              <w:rPr>
                <w:rFonts w:cs="Arial"/>
                <w:b/>
                <w:lang w:val="sr-Cyrl-CS"/>
              </w:rPr>
            </w:pPr>
            <w:r w:rsidRPr="00693002">
              <w:rPr>
                <w:rFonts w:cs="Arial"/>
                <w:b/>
                <w:lang w:val="sr-Cyrl-CS"/>
              </w:rPr>
              <w:t>Улазни подаци</w:t>
            </w:r>
          </w:p>
        </w:tc>
      </w:tr>
      <w:tr w:rsidR="00FD105A" w:rsidRPr="00693002" w14:paraId="139E49CE" w14:textId="77777777" w:rsidTr="001F6216">
        <w:tc>
          <w:tcPr>
            <w:tcW w:w="4395" w:type="dxa"/>
          </w:tcPr>
          <w:p w14:paraId="474E86D6" w14:textId="77777777" w:rsidR="00FD105A" w:rsidRPr="00693002" w:rsidRDefault="00FD105A" w:rsidP="00FD105A">
            <w:pPr>
              <w:spacing w:before="0"/>
              <w:jc w:val="left"/>
              <w:rPr>
                <w:rFonts w:cs="Arial"/>
                <w:b/>
                <w:lang w:val="sr-Cyrl-CS"/>
              </w:rPr>
            </w:pPr>
            <w:r w:rsidRPr="00693002">
              <w:rPr>
                <w:rFonts w:cs="Arial"/>
                <w:lang w:val="sr-Cyrl-CS"/>
              </w:rPr>
              <w:t>Mрежни напон</w:t>
            </w:r>
            <w:r w:rsidRPr="00693002">
              <w:rPr>
                <w:rFonts w:cs="Arial"/>
                <w:lang w:val="sr-Cyrl-CS"/>
              </w:rPr>
              <w:tab/>
            </w:r>
          </w:p>
        </w:tc>
        <w:tc>
          <w:tcPr>
            <w:tcW w:w="4706" w:type="dxa"/>
          </w:tcPr>
          <w:p w14:paraId="2A9790E4" w14:textId="77777777" w:rsidR="00FD105A" w:rsidRPr="00693002" w:rsidRDefault="00FD105A" w:rsidP="00FD105A">
            <w:pPr>
              <w:spacing w:before="0"/>
              <w:jc w:val="left"/>
              <w:rPr>
                <w:rFonts w:cs="Arial"/>
                <w:b/>
                <w:lang w:val="sr-Cyrl-CS"/>
              </w:rPr>
            </w:pPr>
            <w:r w:rsidRPr="00693002">
              <w:rPr>
                <w:rFonts w:cs="Arial"/>
                <w:lang w:val="sr-Cyrl-CS"/>
              </w:rPr>
              <w:t xml:space="preserve"> трофазни 230V (220V)</w:t>
            </w:r>
          </w:p>
        </w:tc>
      </w:tr>
      <w:tr w:rsidR="00FD105A" w:rsidRPr="00693002" w14:paraId="59220D8A" w14:textId="77777777" w:rsidTr="001F6216">
        <w:tc>
          <w:tcPr>
            <w:tcW w:w="4395" w:type="dxa"/>
          </w:tcPr>
          <w:p w14:paraId="3A82288C" w14:textId="77777777" w:rsidR="00FD105A" w:rsidRPr="00693002" w:rsidRDefault="00FD105A" w:rsidP="00FD105A">
            <w:pPr>
              <w:spacing w:before="0"/>
              <w:jc w:val="left"/>
              <w:rPr>
                <w:rFonts w:cs="Arial"/>
                <w:lang w:val="sr-Cyrl-CS"/>
              </w:rPr>
            </w:pPr>
            <w:r w:rsidRPr="00693002">
              <w:rPr>
                <w:rFonts w:cs="Arial"/>
                <w:lang w:val="sr-Cyrl-CS"/>
              </w:rPr>
              <w:t>Дозвољено одступање мрежног напона</w:t>
            </w:r>
          </w:p>
        </w:tc>
        <w:tc>
          <w:tcPr>
            <w:tcW w:w="4706" w:type="dxa"/>
          </w:tcPr>
          <w:p w14:paraId="2E5A4BFE" w14:textId="77777777" w:rsidR="00FD105A" w:rsidRPr="00693002" w:rsidRDefault="00FD105A" w:rsidP="00FD105A">
            <w:pPr>
              <w:spacing w:before="0"/>
              <w:jc w:val="left"/>
              <w:rPr>
                <w:rFonts w:cs="Arial"/>
                <w:lang w:val="sr-Cyrl-CS"/>
              </w:rPr>
            </w:pPr>
            <w:r w:rsidRPr="00693002">
              <w:rPr>
                <w:rFonts w:cs="Arial"/>
                <w:lang w:val="sr-Cyrl-CS"/>
              </w:rPr>
              <w:t xml:space="preserve"> 195V – 264V</w:t>
            </w:r>
          </w:p>
        </w:tc>
      </w:tr>
      <w:tr w:rsidR="00FD105A" w:rsidRPr="00693002" w14:paraId="452A668C" w14:textId="77777777" w:rsidTr="001F6216">
        <w:tc>
          <w:tcPr>
            <w:tcW w:w="4395" w:type="dxa"/>
          </w:tcPr>
          <w:p w14:paraId="0A6E3ECD" w14:textId="77777777" w:rsidR="00FD105A" w:rsidRPr="00693002" w:rsidRDefault="00FD105A" w:rsidP="00FD105A">
            <w:pPr>
              <w:spacing w:before="0"/>
              <w:jc w:val="left"/>
              <w:rPr>
                <w:rFonts w:cs="Arial"/>
                <w:b/>
                <w:lang w:val="sr-Cyrl-CS"/>
              </w:rPr>
            </w:pPr>
            <w:r w:rsidRPr="00693002">
              <w:rPr>
                <w:rFonts w:cs="Arial"/>
                <w:lang w:val="sr-Cyrl-CS"/>
              </w:rPr>
              <w:t>мрежна фреквенција</w:t>
            </w:r>
            <w:r w:rsidRPr="00693002">
              <w:rPr>
                <w:rFonts w:cs="Arial"/>
                <w:lang w:val="sr-Cyrl-CS"/>
              </w:rPr>
              <w:tab/>
            </w:r>
          </w:p>
        </w:tc>
        <w:tc>
          <w:tcPr>
            <w:tcW w:w="4706" w:type="dxa"/>
          </w:tcPr>
          <w:p w14:paraId="426C05E1" w14:textId="77777777" w:rsidR="00FD105A" w:rsidRPr="00693002" w:rsidRDefault="00FD105A" w:rsidP="00FD105A">
            <w:pPr>
              <w:spacing w:before="0"/>
              <w:jc w:val="left"/>
              <w:rPr>
                <w:rFonts w:cs="Arial"/>
                <w:b/>
                <w:lang w:val="sr-Cyrl-CS"/>
              </w:rPr>
            </w:pPr>
            <w:r w:rsidRPr="00693002">
              <w:rPr>
                <w:rFonts w:cs="Arial"/>
                <w:lang w:val="sr-Cyrl-CS"/>
              </w:rPr>
              <w:t xml:space="preserve"> 47Hz – 53Hz</w:t>
            </w:r>
          </w:p>
        </w:tc>
      </w:tr>
      <w:tr w:rsidR="00FD105A" w:rsidRPr="00693002" w14:paraId="2BCD633D" w14:textId="77777777" w:rsidTr="001F6216">
        <w:tc>
          <w:tcPr>
            <w:tcW w:w="4395" w:type="dxa"/>
          </w:tcPr>
          <w:p w14:paraId="06ACF296" w14:textId="77777777" w:rsidR="00FD105A" w:rsidRPr="00693002" w:rsidRDefault="00FD105A" w:rsidP="00FD105A">
            <w:pPr>
              <w:spacing w:before="0"/>
              <w:jc w:val="left"/>
              <w:rPr>
                <w:rFonts w:cs="Arial"/>
                <w:lang w:val="sr-Cyrl-CS"/>
              </w:rPr>
            </w:pPr>
            <w:r w:rsidRPr="00693002">
              <w:rPr>
                <w:rFonts w:cs="Arial"/>
                <w:lang w:val="sr-Cyrl-CS"/>
              </w:rPr>
              <w:t>Нестанак неке од фаза</w:t>
            </w:r>
          </w:p>
        </w:tc>
        <w:tc>
          <w:tcPr>
            <w:tcW w:w="4706" w:type="dxa"/>
          </w:tcPr>
          <w:p w14:paraId="33E32348" w14:textId="77777777" w:rsidR="00FD105A" w:rsidRPr="00693002" w:rsidRDefault="00FD105A" w:rsidP="00FD105A">
            <w:pPr>
              <w:spacing w:before="0"/>
              <w:jc w:val="left"/>
              <w:rPr>
                <w:rFonts w:cs="Arial"/>
                <w:lang w:val="sr-Cyrl-CS"/>
              </w:rPr>
            </w:pPr>
            <w:r w:rsidRPr="00693002">
              <w:rPr>
                <w:rFonts w:cs="Arial"/>
                <w:lang w:val="sr-Cyrl-CS"/>
              </w:rPr>
              <w:t xml:space="preserve"> систем наставља са радом на преосталим фазама</w:t>
            </w:r>
          </w:p>
        </w:tc>
      </w:tr>
      <w:tr w:rsidR="00FD105A" w:rsidRPr="00693002" w14:paraId="7F3EB0E2" w14:textId="77777777" w:rsidTr="001F6216">
        <w:tc>
          <w:tcPr>
            <w:tcW w:w="4395" w:type="dxa"/>
          </w:tcPr>
          <w:p w14:paraId="0164EC16" w14:textId="77777777" w:rsidR="00FD105A" w:rsidRPr="00693002" w:rsidRDefault="00FD105A" w:rsidP="00FD105A">
            <w:pPr>
              <w:spacing w:before="0"/>
              <w:jc w:val="left"/>
              <w:rPr>
                <w:rFonts w:cs="Arial"/>
                <w:lang w:val="sr-Cyrl-CS"/>
              </w:rPr>
            </w:pPr>
            <w:r w:rsidRPr="00693002">
              <w:rPr>
                <w:rFonts w:cs="Arial"/>
                <w:lang w:val="sr-Cyrl-CS"/>
              </w:rPr>
              <w:t>Улазна струја</w:t>
            </w:r>
          </w:p>
        </w:tc>
        <w:tc>
          <w:tcPr>
            <w:tcW w:w="4706" w:type="dxa"/>
          </w:tcPr>
          <w:p w14:paraId="17C1C210" w14:textId="77777777" w:rsidR="00FD105A" w:rsidRPr="00693002" w:rsidRDefault="00FD105A" w:rsidP="00FD105A">
            <w:pPr>
              <w:spacing w:before="0"/>
              <w:jc w:val="left"/>
              <w:rPr>
                <w:rFonts w:cs="Arial"/>
                <w:lang w:val="sr-Cyrl-CS"/>
              </w:rPr>
            </w:pPr>
            <w:r w:rsidRPr="00693002">
              <w:rPr>
                <w:rFonts w:cs="Arial"/>
                <w:lang w:val="sr-Cyrl-CS"/>
              </w:rPr>
              <w:t xml:space="preserve"> </w:t>
            </w:r>
            <w:r w:rsidRPr="00693002">
              <w:rPr>
                <w:rFonts w:cs="Arial"/>
                <w:lang w:val="pt-BR"/>
              </w:rPr>
              <w:t>N</w:t>
            </w:r>
            <w:r w:rsidRPr="00693002">
              <w:rPr>
                <w:rFonts w:cs="Arial"/>
                <w:lang w:val="sr-Cyrl-CS"/>
              </w:rPr>
              <w:t xml:space="preserve"> </w:t>
            </w:r>
            <w:r w:rsidRPr="00693002">
              <w:rPr>
                <w:rFonts w:cs="Arial"/>
                <w:lang w:val="pt-BR"/>
              </w:rPr>
              <w:t>x</w:t>
            </w:r>
            <w:r w:rsidRPr="00693002">
              <w:rPr>
                <w:rFonts w:cs="Arial"/>
                <w:lang w:val="sr-Cyrl-CS"/>
              </w:rPr>
              <w:t xml:space="preserve"> 16</w:t>
            </w:r>
            <w:r w:rsidRPr="00693002">
              <w:rPr>
                <w:rFonts w:cs="Arial"/>
                <w:lang w:val="pt-BR"/>
              </w:rPr>
              <w:t>A</w:t>
            </w:r>
            <w:r w:rsidRPr="00693002">
              <w:rPr>
                <w:rFonts w:cs="Arial"/>
                <w:lang w:val="sr-Cyrl-CS"/>
              </w:rPr>
              <w:t xml:space="preserve"> при</w:t>
            </w:r>
            <w:r w:rsidRPr="00693002">
              <w:rPr>
                <w:rFonts w:cs="Arial"/>
                <w:lang w:val="pt-BR"/>
              </w:rPr>
              <w:t>i</w:t>
            </w:r>
            <w:r w:rsidRPr="00693002">
              <w:rPr>
                <w:rFonts w:cs="Arial"/>
                <w:lang w:val="sr-Cyrl-CS"/>
              </w:rPr>
              <w:t xml:space="preserve"> 100%</w:t>
            </w:r>
            <w:r w:rsidRPr="00693002">
              <w:rPr>
                <w:rFonts w:cs="Arial"/>
                <w:lang w:val="pt-BR"/>
              </w:rPr>
              <w:t>Pn</w:t>
            </w:r>
            <w:r w:rsidRPr="00693002">
              <w:rPr>
                <w:rFonts w:cs="Arial"/>
                <w:lang w:val="sr-Cyrl-CS"/>
              </w:rPr>
              <w:t xml:space="preserve"> </w:t>
            </w:r>
            <w:r w:rsidRPr="00693002">
              <w:rPr>
                <w:rFonts w:cs="Arial"/>
                <w:lang w:val="sr-Cyrl-CS"/>
              </w:rPr>
              <w:br/>
              <w:t>(</w:t>
            </w:r>
            <w:r w:rsidRPr="00693002">
              <w:rPr>
                <w:rFonts w:cs="Arial"/>
                <w:lang w:val="pt-BR"/>
              </w:rPr>
              <w:t>N</w:t>
            </w:r>
            <w:r w:rsidRPr="00693002">
              <w:rPr>
                <w:rFonts w:cs="Arial"/>
                <w:lang w:val="sr-Cyrl-CS"/>
              </w:rPr>
              <w:t xml:space="preserve"> број јединица,  максимално 6)</w:t>
            </w:r>
          </w:p>
        </w:tc>
      </w:tr>
      <w:tr w:rsidR="00FD105A" w:rsidRPr="00693002" w14:paraId="49727A29" w14:textId="77777777" w:rsidTr="001F6216">
        <w:tc>
          <w:tcPr>
            <w:tcW w:w="4395" w:type="dxa"/>
          </w:tcPr>
          <w:p w14:paraId="2314C7F9" w14:textId="77777777" w:rsidR="00FD105A" w:rsidRPr="00693002" w:rsidRDefault="00FD105A" w:rsidP="00FD105A">
            <w:pPr>
              <w:spacing w:before="0"/>
              <w:jc w:val="left"/>
              <w:rPr>
                <w:rFonts w:cs="Arial"/>
                <w:b/>
                <w:lang w:val="sr-Cyrl-CS"/>
              </w:rPr>
            </w:pPr>
            <w:r w:rsidRPr="00693002">
              <w:rPr>
                <w:rFonts w:cs="Arial"/>
                <w:lang w:val="sr-Cyrl-CS"/>
              </w:rPr>
              <w:t>Фактор снаге</w:t>
            </w:r>
          </w:p>
        </w:tc>
        <w:tc>
          <w:tcPr>
            <w:tcW w:w="4706" w:type="dxa"/>
          </w:tcPr>
          <w:p w14:paraId="6F48730C" w14:textId="77777777" w:rsidR="00FD105A" w:rsidRPr="00693002" w:rsidRDefault="00FD105A" w:rsidP="00FD105A">
            <w:pPr>
              <w:spacing w:before="0"/>
              <w:jc w:val="left"/>
              <w:rPr>
                <w:rFonts w:cs="Arial"/>
                <w:b/>
                <w:lang w:val="sr-Cyrl-CS"/>
              </w:rPr>
            </w:pPr>
            <w:r w:rsidRPr="00693002">
              <w:rPr>
                <w:rFonts w:cs="Arial"/>
                <w:lang w:val="sr-Cyrl-CS"/>
              </w:rPr>
              <w:t xml:space="preserve"> </w:t>
            </w:r>
            <w:r w:rsidRPr="00693002">
              <w:rPr>
                <w:rFonts w:cs="Arial"/>
                <w:lang w:val="sr-Cyrl-CS"/>
              </w:rPr>
              <w:sym w:font="Symbol" w:char="F0B3"/>
            </w:r>
            <w:r w:rsidRPr="00693002">
              <w:rPr>
                <w:rFonts w:cs="Arial"/>
                <w:lang w:val="sr-Cyrl-CS"/>
              </w:rPr>
              <w:t xml:space="preserve"> 0,99</w:t>
            </w:r>
          </w:p>
        </w:tc>
      </w:tr>
      <w:tr w:rsidR="00FD105A" w:rsidRPr="00693002" w14:paraId="78ED8000" w14:textId="77777777" w:rsidTr="001F6216">
        <w:trPr>
          <w:cantSplit/>
        </w:trPr>
        <w:tc>
          <w:tcPr>
            <w:tcW w:w="9101" w:type="dxa"/>
            <w:gridSpan w:val="2"/>
            <w:shd w:val="pct5" w:color="000000" w:fill="FFFFFF"/>
          </w:tcPr>
          <w:p w14:paraId="47C558D3" w14:textId="77777777" w:rsidR="00FD105A" w:rsidRPr="00693002" w:rsidRDefault="00FD105A" w:rsidP="00FD105A">
            <w:pPr>
              <w:spacing w:before="0"/>
              <w:jc w:val="left"/>
              <w:rPr>
                <w:rFonts w:cs="Arial"/>
                <w:b/>
                <w:lang w:val="sr-Cyrl-CS"/>
              </w:rPr>
            </w:pPr>
            <w:r w:rsidRPr="00693002">
              <w:rPr>
                <w:rFonts w:cs="Arial"/>
                <w:b/>
                <w:lang w:val="sr-Cyrl-CS"/>
              </w:rPr>
              <w:t>Излазни подаци</w:t>
            </w:r>
          </w:p>
        </w:tc>
      </w:tr>
      <w:tr w:rsidR="00FD105A" w:rsidRPr="00693002" w14:paraId="7D4497E7" w14:textId="77777777" w:rsidTr="001F6216">
        <w:tc>
          <w:tcPr>
            <w:tcW w:w="4395" w:type="dxa"/>
          </w:tcPr>
          <w:p w14:paraId="4A5468AD" w14:textId="77777777" w:rsidR="00FD105A" w:rsidRPr="00693002" w:rsidRDefault="00FD105A" w:rsidP="00FD105A">
            <w:pPr>
              <w:spacing w:before="0"/>
              <w:jc w:val="left"/>
              <w:rPr>
                <w:rFonts w:cs="Arial"/>
                <w:b/>
                <w:lang w:val="sr-Cyrl-CS"/>
              </w:rPr>
            </w:pPr>
            <w:r w:rsidRPr="00693002">
              <w:rPr>
                <w:rFonts w:cs="Arial"/>
                <w:lang w:val="sr-Cyrl-CS"/>
              </w:rPr>
              <w:t>Номинални излазни напон</w:t>
            </w:r>
          </w:p>
        </w:tc>
        <w:tc>
          <w:tcPr>
            <w:tcW w:w="4706" w:type="dxa"/>
          </w:tcPr>
          <w:p w14:paraId="2340853F" w14:textId="77777777" w:rsidR="00FD105A" w:rsidRPr="00693002" w:rsidRDefault="00FD105A" w:rsidP="00FD105A">
            <w:pPr>
              <w:spacing w:before="0"/>
              <w:jc w:val="left"/>
              <w:rPr>
                <w:rFonts w:cs="Arial"/>
                <w:b/>
                <w:lang w:val="sr-Cyrl-CS"/>
              </w:rPr>
            </w:pPr>
            <w:r w:rsidRPr="00693002">
              <w:rPr>
                <w:rFonts w:cs="Arial"/>
                <w:lang w:val="sr-Cyrl-CS"/>
              </w:rPr>
              <w:t xml:space="preserve"> 48VDC</w:t>
            </w:r>
          </w:p>
        </w:tc>
      </w:tr>
      <w:tr w:rsidR="00FD105A" w:rsidRPr="00693002" w14:paraId="4C4A7BC3" w14:textId="77777777" w:rsidTr="001F6216">
        <w:tc>
          <w:tcPr>
            <w:tcW w:w="4395" w:type="dxa"/>
          </w:tcPr>
          <w:p w14:paraId="4B8466D6" w14:textId="77777777" w:rsidR="00FD105A" w:rsidRPr="00693002" w:rsidRDefault="00FD105A" w:rsidP="00FD105A">
            <w:pPr>
              <w:spacing w:before="0"/>
              <w:jc w:val="left"/>
              <w:rPr>
                <w:rFonts w:cs="Arial"/>
                <w:lang w:val="sr-Cyrl-CS"/>
              </w:rPr>
            </w:pPr>
            <w:r w:rsidRPr="00693002">
              <w:rPr>
                <w:rFonts w:cs="Arial"/>
                <w:lang w:val="sr-Cyrl-CS"/>
              </w:rPr>
              <w:t>Напон одржавања</w:t>
            </w:r>
          </w:p>
        </w:tc>
        <w:tc>
          <w:tcPr>
            <w:tcW w:w="4706" w:type="dxa"/>
          </w:tcPr>
          <w:p w14:paraId="316A0B91" w14:textId="77777777" w:rsidR="00FD105A" w:rsidRPr="00693002" w:rsidRDefault="00FD105A" w:rsidP="00FD105A">
            <w:pPr>
              <w:spacing w:before="0"/>
              <w:jc w:val="left"/>
              <w:rPr>
                <w:rFonts w:cs="Arial"/>
                <w:lang w:val="sr-Cyrl-CS"/>
              </w:rPr>
            </w:pPr>
            <w:r w:rsidRPr="00693002">
              <w:rPr>
                <w:rFonts w:cs="Arial"/>
                <w:lang w:val="sr-Cyrl-CS"/>
              </w:rPr>
              <w:t xml:space="preserve"> 2,00</w:t>
            </w:r>
            <w:r w:rsidRPr="00693002">
              <w:rPr>
                <w:rFonts w:cs="Arial"/>
                <w:lang w:val="pt-BR"/>
              </w:rPr>
              <w:t>V</w:t>
            </w:r>
            <w:r w:rsidRPr="00693002">
              <w:rPr>
                <w:rFonts w:cs="Arial"/>
                <w:lang w:val="sr-Cyrl-CS"/>
              </w:rPr>
              <w:t>/ћел.-2,30</w:t>
            </w:r>
            <w:r w:rsidRPr="00693002">
              <w:rPr>
                <w:rFonts w:cs="Arial"/>
                <w:lang w:val="pt-BR"/>
              </w:rPr>
              <w:t>V</w:t>
            </w:r>
            <w:r w:rsidRPr="00693002">
              <w:rPr>
                <w:rFonts w:cs="Arial"/>
                <w:lang w:val="sr-Cyrl-CS"/>
              </w:rPr>
              <w:t xml:space="preserve">/ћел., подесив преко </w:t>
            </w:r>
            <w:r w:rsidRPr="00693002">
              <w:rPr>
                <w:rFonts w:cs="Arial"/>
                <w:lang w:val="pt-BR"/>
              </w:rPr>
              <w:t>MCU</w:t>
            </w:r>
            <w:r w:rsidRPr="00693002">
              <w:rPr>
                <w:rFonts w:cs="Arial"/>
                <w:lang w:val="sr-Cyrl-CS"/>
              </w:rPr>
              <w:t>-</w:t>
            </w:r>
            <w:r w:rsidRPr="00693002">
              <w:rPr>
                <w:rFonts w:cs="Arial"/>
                <w:lang w:val="pt-BR"/>
              </w:rPr>
              <w:t>a</w:t>
            </w:r>
          </w:p>
        </w:tc>
      </w:tr>
      <w:tr w:rsidR="00FD105A" w:rsidRPr="00693002" w14:paraId="472DECE7" w14:textId="77777777" w:rsidTr="001F6216">
        <w:tc>
          <w:tcPr>
            <w:tcW w:w="4395" w:type="dxa"/>
          </w:tcPr>
          <w:p w14:paraId="607AC99F" w14:textId="77777777" w:rsidR="00FD105A" w:rsidRPr="00693002" w:rsidRDefault="00FD105A" w:rsidP="00FD105A">
            <w:pPr>
              <w:spacing w:before="0"/>
              <w:jc w:val="left"/>
              <w:rPr>
                <w:rFonts w:cs="Arial"/>
                <w:lang w:val="sr-Cyrl-CS"/>
              </w:rPr>
            </w:pPr>
            <w:r w:rsidRPr="00693002">
              <w:rPr>
                <w:rFonts w:cs="Arial"/>
                <w:lang w:val="sr-Cyrl-CS"/>
              </w:rPr>
              <w:t>Напон форсираног пуњена батерија</w:t>
            </w:r>
          </w:p>
        </w:tc>
        <w:tc>
          <w:tcPr>
            <w:tcW w:w="4706" w:type="dxa"/>
          </w:tcPr>
          <w:p w14:paraId="6195B42C" w14:textId="77777777" w:rsidR="00FD105A" w:rsidRPr="00693002" w:rsidRDefault="00FD105A" w:rsidP="00FD105A">
            <w:pPr>
              <w:spacing w:before="0"/>
              <w:jc w:val="left"/>
              <w:rPr>
                <w:rFonts w:cs="Arial"/>
                <w:lang w:val="sr-Cyrl-CS"/>
              </w:rPr>
            </w:pPr>
            <w:r w:rsidRPr="00693002">
              <w:rPr>
                <w:rFonts w:cs="Arial"/>
                <w:lang w:val="sr-Cyrl-CS"/>
              </w:rPr>
              <w:t xml:space="preserve"> 2,20</w:t>
            </w:r>
            <w:r w:rsidRPr="00693002">
              <w:rPr>
                <w:rFonts w:cs="Arial"/>
                <w:lang w:val="pt-BR"/>
              </w:rPr>
              <w:t>V</w:t>
            </w:r>
            <w:r w:rsidRPr="00693002">
              <w:rPr>
                <w:rFonts w:cs="Arial"/>
                <w:lang w:val="sr-Cyrl-CS"/>
              </w:rPr>
              <w:t>/ћел.-2,40</w:t>
            </w:r>
            <w:r w:rsidRPr="00693002">
              <w:rPr>
                <w:rFonts w:cs="Arial"/>
                <w:lang w:val="pt-BR"/>
              </w:rPr>
              <w:t>V</w:t>
            </w:r>
            <w:r w:rsidRPr="00693002">
              <w:rPr>
                <w:rFonts w:cs="Arial"/>
                <w:lang w:val="sr-Cyrl-CS"/>
              </w:rPr>
              <w:t xml:space="preserve">/ћел., подесив преко </w:t>
            </w:r>
            <w:r w:rsidRPr="00693002">
              <w:rPr>
                <w:rFonts w:cs="Arial"/>
                <w:lang w:val="pt-BR"/>
              </w:rPr>
              <w:t>MCU</w:t>
            </w:r>
            <w:r w:rsidRPr="00693002">
              <w:rPr>
                <w:rFonts w:cs="Arial"/>
                <w:lang w:val="sr-Cyrl-CS"/>
              </w:rPr>
              <w:t>-</w:t>
            </w:r>
            <w:r w:rsidRPr="00693002">
              <w:rPr>
                <w:rFonts w:cs="Arial"/>
                <w:lang w:val="pt-BR"/>
              </w:rPr>
              <w:t>a</w:t>
            </w:r>
          </w:p>
        </w:tc>
      </w:tr>
      <w:tr w:rsidR="00FD105A" w:rsidRPr="00693002" w14:paraId="21D8BF2D" w14:textId="77777777" w:rsidTr="001F6216">
        <w:tc>
          <w:tcPr>
            <w:tcW w:w="4395" w:type="dxa"/>
          </w:tcPr>
          <w:p w14:paraId="47E6297E" w14:textId="77777777" w:rsidR="00FD105A" w:rsidRPr="00693002" w:rsidRDefault="00FD105A" w:rsidP="00FD105A">
            <w:pPr>
              <w:spacing w:before="0"/>
              <w:jc w:val="left"/>
              <w:rPr>
                <w:rFonts w:cs="Arial"/>
                <w:lang w:val="sr-Cyrl-CS"/>
              </w:rPr>
            </w:pPr>
            <w:r w:rsidRPr="00693002">
              <w:rPr>
                <w:rFonts w:cs="Arial"/>
                <w:lang w:val="sr-Cyrl-CS"/>
              </w:rPr>
              <w:t>Пренапонска заштита</w:t>
            </w:r>
          </w:p>
        </w:tc>
        <w:tc>
          <w:tcPr>
            <w:tcW w:w="4706" w:type="dxa"/>
          </w:tcPr>
          <w:p w14:paraId="63D29CDD" w14:textId="77777777" w:rsidR="00FD105A" w:rsidRPr="00693002" w:rsidRDefault="00FD105A" w:rsidP="00FD105A">
            <w:pPr>
              <w:spacing w:before="0"/>
              <w:jc w:val="left"/>
              <w:rPr>
                <w:rFonts w:cs="Arial"/>
                <w:lang w:val="sr-Cyrl-CS"/>
              </w:rPr>
            </w:pPr>
            <w:r w:rsidRPr="00693002">
              <w:rPr>
                <w:rFonts w:cs="Arial"/>
                <w:lang w:val="sr-Cyrl-CS"/>
              </w:rPr>
              <w:t xml:space="preserve"> 60V </w:t>
            </w:r>
            <w:r w:rsidRPr="00693002">
              <w:rPr>
                <w:rFonts w:cs="Arial"/>
                <w:lang w:val="sr-Cyrl-CS"/>
              </w:rPr>
              <w:sym w:font="Symbol" w:char="F0B1"/>
            </w:r>
            <w:r w:rsidRPr="00693002">
              <w:rPr>
                <w:rFonts w:cs="Arial"/>
                <w:lang w:val="sr-Cyrl-CS"/>
              </w:rPr>
              <w:t>1%</w:t>
            </w:r>
          </w:p>
        </w:tc>
      </w:tr>
      <w:tr w:rsidR="00FD105A" w:rsidRPr="00693002" w14:paraId="2C9E896D" w14:textId="77777777" w:rsidTr="001F6216">
        <w:tc>
          <w:tcPr>
            <w:tcW w:w="4395" w:type="dxa"/>
          </w:tcPr>
          <w:p w14:paraId="132AE29D" w14:textId="77777777" w:rsidR="00FD105A" w:rsidRPr="00693002" w:rsidRDefault="00FD105A" w:rsidP="00FD105A">
            <w:pPr>
              <w:spacing w:before="0"/>
              <w:jc w:val="left"/>
              <w:rPr>
                <w:rFonts w:cs="Arial"/>
                <w:b/>
                <w:lang w:val="sr-Cyrl-CS"/>
              </w:rPr>
            </w:pPr>
            <w:r w:rsidRPr="00693002">
              <w:rPr>
                <w:rFonts w:cs="Arial"/>
                <w:lang w:val="sr-Cyrl-CS"/>
              </w:rPr>
              <w:t>Номинална излазна струја</w:t>
            </w:r>
          </w:p>
        </w:tc>
        <w:tc>
          <w:tcPr>
            <w:tcW w:w="4706" w:type="dxa"/>
          </w:tcPr>
          <w:p w14:paraId="6F445C87" w14:textId="77777777" w:rsidR="00FD105A" w:rsidRPr="00693002" w:rsidRDefault="00FD105A" w:rsidP="00FD105A">
            <w:pPr>
              <w:spacing w:before="0"/>
              <w:jc w:val="left"/>
              <w:rPr>
                <w:rFonts w:cs="Arial"/>
                <w:b/>
                <w:lang w:val="pt-BR"/>
              </w:rPr>
            </w:pPr>
            <w:r w:rsidRPr="00693002">
              <w:rPr>
                <w:rFonts w:cs="Arial"/>
                <w:lang w:val="pt-BR"/>
              </w:rPr>
              <w:t xml:space="preserve"> N x 50A (N </w:t>
            </w:r>
            <w:r w:rsidRPr="00693002">
              <w:rPr>
                <w:rFonts w:cs="Arial"/>
                <w:lang w:val="sr-Cyrl-CS"/>
              </w:rPr>
              <w:t>број јединица</w:t>
            </w:r>
            <w:r w:rsidRPr="00693002">
              <w:rPr>
                <w:rFonts w:cs="Arial"/>
                <w:lang w:val="pt-BR"/>
              </w:rPr>
              <w:t xml:space="preserve">, </w:t>
            </w:r>
            <w:r w:rsidRPr="00693002">
              <w:rPr>
                <w:rFonts w:cs="Arial"/>
                <w:lang w:val="sr-Cyrl-CS"/>
              </w:rPr>
              <w:t>максимално</w:t>
            </w:r>
            <w:r w:rsidRPr="00693002">
              <w:rPr>
                <w:rFonts w:cs="Arial"/>
                <w:lang w:val="pt-BR"/>
              </w:rPr>
              <w:t xml:space="preserve"> 6)</w:t>
            </w:r>
          </w:p>
        </w:tc>
      </w:tr>
      <w:tr w:rsidR="00FD105A" w:rsidRPr="00693002" w14:paraId="427E7105" w14:textId="77777777" w:rsidTr="001F6216">
        <w:tc>
          <w:tcPr>
            <w:tcW w:w="4395" w:type="dxa"/>
          </w:tcPr>
          <w:p w14:paraId="590AE11B" w14:textId="77777777" w:rsidR="00FD105A" w:rsidRPr="00693002" w:rsidRDefault="00FD105A" w:rsidP="00FD105A">
            <w:pPr>
              <w:spacing w:before="0"/>
              <w:jc w:val="left"/>
              <w:rPr>
                <w:rFonts w:cs="Arial"/>
                <w:lang w:val="sr-Cyrl-CS"/>
              </w:rPr>
            </w:pPr>
            <w:r w:rsidRPr="00693002">
              <w:rPr>
                <w:rFonts w:cs="Arial"/>
                <w:lang w:val="sr-Cyrl-CS"/>
              </w:rPr>
              <w:t>Стабилност излазног напона</w:t>
            </w:r>
          </w:p>
        </w:tc>
        <w:tc>
          <w:tcPr>
            <w:tcW w:w="4706" w:type="dxa"/>
          </w:tcPr>
          <w:p w14:paraId="116A9FBB" w14:textId="77777777" w:rsidR="00FD105A" w:rsidRPr="00693002" w:rsidRDefault="00FD105A" w:rsidP="00FD105A">
            <w:pPr>
              <w:spacing w:before="0"/>
              <w:jc w:val="left"/>
              <w:rPr>
                <w:rFonts w:cs="Arial"/>
                <w:b/>
                <w:lang w:val="sr-Cyrl-CS"/>
              </w:rPr>
            </w:pPr>
            <w:r w:rsidRPr="00693002">
              <w:rPr>
                <w:rFonts w:cs="Arial"/>
                <w:lang w:val="sr-Cyrl-CS"/>
              </w:rPr>
              <w:t xml:space="preserve"> </w:t>
            </w:r>
            <w:r w:rsidRPr="00693002">
              <w:rPr>
                <w:rFonts w:cs="Arial"/>
                <w:lang w:val="sr-Cyrl-CS"/>
              </w:rPr>
              <w:sym w:font="Symbol" w:char="F0B1"/>
            </w:r>
            <w:r w:rsidRPr="00693002">
              <w:rPr>
                <w:rFonts w:cs="Arial"/>
                <w:lang w:val="sr-Cyrl-CS"/>
              </w:rPr>
              <w:t>1%</w:t>
            </w:r>
          </w:p>
        </w:tc>
      </w:tr>
      <w:tr w:rsidR="00FD105A" w:rsidRPr="00693002" w14:paraId="751312D4" w14:textId="77777777" w:rsidTr="001F6216">
        <w:tc>
          <w:tcPr>
            <w:tcW w:w="4395" w:type="dxa"/>
          </w:tcPr>
          <w:p w14:paraId="07C2AD7A" w14:textId="77777777" w:rsidR="00FD105A" w:rsidRPr="00693002" w:rsidRDefault="00FD105A" w:rsidP="00FD105A">
            <w:pPr>
              <w:spacing w:before="0"/>
              <w:jc w:val="left"/>
              <w:rPr>
                <w:rFonts w:cs="Arial"/>
                <w:b/>
                <w:lang w:val="sr-Cyrl-CS"/>
              </w:rPr>
            </w:pPr>
            <w:r w:rsidRPr="00693002">
              <w:rPr>
                <w:rFonts w:cs="Arial"/>
                <w:lang w:val="sr-Cyrl-CS"/>
              </w:rPr>
              <w:t>Псофометријски напон</w:t>
            </w:r>
          </w:p>
        </w:tc>
        <w:tc>
          <w:tcPr>
            <w:tcW w:w="4706" w:type="dxa"/>
          </w:tcPr>
          <w:p w14:paraId="5285E0EF" w14:textId="77777777" w:rsidR="00FD105A" w:rsidRPr="00693002" w:rsidRDefault="00FD105A" w:rsidP="00FD105A">
            <w:pPr>
              <w:spacing w:before="0"/>
              <w:jc w:val="left"/>
              <w:rPr>
                <w:rFonts w:cs="Arial"/>
                <w:b/>
                <w:lang w:val="sr-Cyrl-CS"/>
              </w:rPr>
            </w:pPr>
            <w:r w:rsidRPr="00693002">
              <w:rPr>
                <w:rFonts w:cs="Arial"/>
                <w:lang w:val="sr-Cyrl-CS"/>
              </w:rPr>
              <w:t xml:space="preserve"> </w:t>
            </w:r>
            <w:r w:rsidRPr="00693002">
              <w:rPr>
                <w:rFonts w:cs="Arial"/>
                <w:lang w:val="sr-Cyrl-CS"/>
              </w:rPr>
              <w:sym w:font="Symbol" w:char="F03C"/>
            </w:r>
            <w:r w:rsidRPr="00693002">
              <w:rPr>
                <w:rFonts w:cs="Arial"/>
                <w:lang w:val="sr-Cyrl-CS"/>
              </w:rPr>
              <w:t xml:space="preserve"> 2mV</w:t>
            </w:r>
          </w:p>
        </w:tc>
      </w:tr>
      <w:tr w:rsidR="00FD105A" w:rsidRPr="00693002" w14:paraId="0B788483" w14:textId="77777777" w:rsidTr="001F6216">
        <w:trPr>
          <w:cantSplit/>
        </w:trPr>
        <w:tc>
          <w:tcPr>
            <w:tcW w:w="9101" w:type="dxa"/>
            <w:gridSpan w:val="2"/>
            <w:shd w:val="pct5" w:color="000000" w:fill="FFFFFF"/>
          </w:tcPr>
          <w:p w14:paraId="77C63F54" w14:textId="77777777" w:rsidR="00FD105A" w:rsidRPr="00693002" w:rsidRDefault="00FD105A" w:rsidP="00FD105A">
            <w:pPr>
              <w:spacing w:before="0"/>
              <w:jc w:val="left"/>
              <w:rPr>
                <w:rFonts w:cs="Arial"/>
                <w:b/>
                <w:lang w:val="sr-Cyrl-CS"/>
              </w:rPr>
            </w:pPr>
            <w:r w:rsidRPr="00693002">
              <w:rPr>
                <w:rFonts w:cs="Arial"/>
                <w:b/>
                <w:lang w:val="sr-Cyrl-CS"/>
              </w:rPr>
              <w:t>Остали подаци</w:t>
            </w:r>
          </w:p>
        </w:tc>
      </w:tr>
      <w:tr w:rsidR="00FD105A" w:rsidRPr="00693002" w14:paraId="6A7AE348" w14:textId="77777777" w:rsidTr="001F6216">
        <w:tc>
          <w:tcPr>
            <w:tcW w:w="4395" w:type="dxa"/>
          </w:tcPr>
          <w:p w14:paraId="298046F8" w14:textId="77777777" w:rsidR="00FD105A" w:rsidRPr="00693002" w:rsidRDefault="00FD105A" w:rsidP="00FD105A">
            <w:pPr>
              <w:spacing w:before="0"/>
              <w:jc w:val="left"/>
              <w:rPr>
                <w:rFonts w:cs="Arial"/>
                <w:lang w:val="sr-Cyrl-CS"/>
              </w:rPr>
            </w:pPr>
            <w:r w:rsidRPr="00693002">
              <w:rPr>
                <w:rFonts w:cs="Arial"/>
                <w:lang w:val="sr-Cyrl-CS"/>
              </w:rPr>
              <w:t>Степен искоришћења</w:t>
            </w:r>
          </w:p>
        </w:tc>
        <w:tc>
          <w:tcPr>
            <w:tcW w:w="4706" w:type="dxa"/>
          </w:tcPr>
          <w:p w14:paraId="392F6678" w14:textId="77777777" w:rsidR="00FD105A" w:rsidRPr="00693002" w:rsidRDefault="00FD105A" w:rsidP="00FD105A">
            <w:pPr>
              <w:spacing w:before="0"/>
              <w:jc w:val="left"/>
              <w:rPr>
                <w:rFonts w:cs="Arial"/>
                <w:b/>
                <w:lang w:val="sr-Cyrl-CS"/>
              </w:rPr>
            </w:pPr>
            <w:r w:rsidRPr="00693002">
              <w:rPr>
                <w:rFonts w:cs="Arial"/>
                <w:lang w:val="sr-Cyrl-CS"/>
              </w:rPr>
              <w:t xml:space="preserve"> 91%</w:t>
            </w:r>
          </w:p>
        </w:tc>
      </w:tr>
      <w:tr w:rsidR="00FD105A" w:rsidRPr="00693002" w14:paraId="0E26C45E" w14:textId="77777777" w:rsidTr="001F6216">
        <w:tc>
          <w:tcPr>
            <w:tcW w:w="4395" w:type="dxa"/>
          </w:tcPr>
          <w:p w14:paraId="076E2B42" w14:textId="77777777" w:rsidR="00FD105A" w:rsidRPr="00693002" w:rsidRDefault="00FD105A" w:rsidP="00FD105A">
            <w:pPr>
              <w:spacing w:before="0"/>
              <w:jc w:val="left"/>
              <w:rPr>
                <w:rFonts w:cs="Arial"/>
                <w:lang w:val="sr-Cyrl-CS"/>
              </w:rPr>
            </w:pPr>
            <w:r w:rsidRPr="00693002">
              <w:rPr>
                <w:rFonts w:cs="Arial"/>
                <w:lang w:val="sr-Cyrl-CS"/>
              </w:rPr>
              <w:t>Радна температура</w:t>
            </w:r>
          </w:p>
        </w:tc>
        <w:tc>
          <w:tcPr>
            <w:tcW w:w="4706" w:type="dxa"/>
          </w:tcPr>
          <w:p w14:paraId="287E3E3F" w14:textId="77777777" w:rsidR="00FD105A" w:rsidRPr="00693002" w:rsidRDefault="00FD105A" w:rsidP="00FD105A">
            <w:pPr>
              <w:spacing w:before="0"/>
              <w:jc w:val="left"/>
              <w:rPr>
                <w:rFonts w:cs="Arial"/>
                <w:lang w:val="sr-Cyrl-CS"/>
              </w:rPr>
            </w:pPr>
            <w:r w:rsidRPr="00693002">
              <w:rPr>
                <w:rFonts w:cs="Arial"/>
                <w:lang w:val="sr-Cyrl-CS"/>
              </w:rPr>
              <w:t xml:space="preserve"> 0</w:t>
            </w:r>
            <w:r w:rsidRPr="00693002">
              <w:rPr>
                <w:rFonts w:cs="Arial"/>
                <w:lang w:val="sr-Cyrl-CS"/>
              </w:rPr>
              <w:sym w:font="Symbol" w:char="F0B0"/>
            </w:r>
            <w:r w:rsidRPr="00693002">
              <w:rPr>
                <w:rFonts w:cs="Arial"/>
                <w:lang w:val="sr-Cyrl-CS"/>
              </w:rPr>
              <w:t>C do +40</w:t>
            </w:r>
            <w:r w:rsidRPr="00693002">
              <w:rPr>
                <w:rFonts w:cs="Arial"/>
                <w:lang w:val="sr-Cyrl-CS"/>
              </w:rPr>
              <w:sym w:font="Symbol" w:char="F0B0"/>
            </w:r>
            <w:r w:rsidRPr="00693002">
              <w:rPr>
                <w:rFonts w:cs="Arial"/>
                <w:lang w:val="sr-Cyrl-CS"/>
              </w:rPr>
              <w:t xml:space="preserve">C </w:t>
            </w:r>
          </w:p>
        </w:tc>
      </w:tr>
      <w:tr w:rsidR="00FD105A" w:rsidRPr="00693002" w14:paraId="111EEDC8" w14:textId="77777777" w:rsidTr="001F6216">
        <w:tc>
          <w:tcPr>
            <w:tcW w:w="4395" w:type="dxa"/>
          </w:tcPr>
          <w:p w14:paraId="0047F696" w14:textId="77777777" w:rsidR="00FD105A" w:rsidRPr="00693002" w:rsidRDefault="00FD105A" w:rsidP="00FD105A">
            <w:pPr>
              <w:spacing w:before="0"/>
              <w:jc w:val="left"/>
              <w:rPr>
                <w:rFonts w:cs="Arial"/>
                <w:lang w:val="sr-Cyrl-CS"/>
              </w:rPr>
            </w:pPr>
            <w:r w:rsidRPr="00693002">
              <w:rPr>
                <w:rFonts w:cs="Arial"/>
                <w:lang w:val="sr-Cyrl-CS"/>
              </w:rPr>
              <w:t>Тежина са батеријама</w:t>
            </w:r>
            <w:r w:rsidRPr="00693002">
              <w:rPr>
                <w:rFonts w:cs="Arial"/>
                <w:lang w:val="sr-Latn-CS"/>
              </w:rPr>
              <w:t xml:space="preserve"> </w:t>
            </w:r>
            <w:r w:rsidRPr="00693002">
              <w:rPr>
                <w:rFonts w:cs="Arial"/>
                <w:lang w:val="sr-Cyrl-CS"/>
              </w:rPr>
              <w:t>приближно</w:t>
            </w:r>
          </w:p>
        </w:tc>
        <w:tc>
          <w:tcPr>
            <w:tcW w:w="4706" w:type="dxa"/>
          </w:tcPr>
          <w:p w14:paraId="63CB80F4" w14:textId="77777777" w:rsidR="00FD105A" w:rsidRPr="00693002" w:rsidRDefault="00FD105A" w:rsidP="00FD105A">
            <w:pPr>
              <w:spacing w:before="0"/>
              <w:jc w:val="left"/>
              <w:rPr>
                <w:rFonts w:cs="Arial"/>
                <w:lang w:val="sr-Cyrl-CS"/>
              </w:rPr>
            </w:pPr>
            <w:r w:rsidRPr="00693002">
              <w:rPr>
                <w:rFonts w:cs="Arial"/>
                <w:lang w:val="sr-Cyrl-CS"/>
              </w:rPr>
              <w:t xml:space="preserve"> 1750kg</w:t>
            </w:r>
          </w:p>
        </w:tc>
      </w:tr>
      <w:tr w:rsidR="00FD105A" w:rsidRPr="00693002" w14:paraId="20461BEF" w14:textId="77777777" w:rsidTr="001F6216">
        <w:tc>
          <w:tcPr>
            <w:tcW w:w="4395" w:type="dxa"/>
          </w:tcPr>
          <w:p w14:paraId="6A94CB0D" w14:textId="77777777" w:rsidR="00FD105A" w:rsidRPr="00693002" w:rsidRDefault="00FD105A" w:rsidP="00FD105A">
            <w:pPr>
              <w:spacing w:before="0"/>
              <w:jc w:val="left"/>
              <w:rPr>
                <w:rFonts w:cs="Arial"/>
                <w:lang w:val="sr-Cyrl-CS"/>
              </w:rPr>
            </w:pPr>
            <w:r w:rsidRPr="00693002">
              <w:rPr>
                <w:rFonts w:cs="Arial"/>
                <w:lang w:val="sr-Cyrl-CS"/>
              </w:rPr>
              <w:t>Димензије (</w:t>
            </w:r>
            <w:r w:rsidRPr="00693002">
              <w:rPr>
                <w:rFonts w:cs="Arial"/>
                <w:lang w:val="pt-BR"/>
              </w:rPr>
              <w:t>V</w:t>
            </w:r>
            <w:r w:rsidRPr="00693002">
              <w:rPr>
                <w:rFonts w:cs="Arial"/>
                <w:lang w:val="sr-Cyrl-CS"/>
              </w:rPr>
              <w:t xml:space="preserve"> </w:t>
            </w:r>
            <w:r w:rsidRPr="00693002">
              <w:rPr>
                <w:rFonts w:cs="Arial"/>
                <w:lang w:val="pt-BR"/>
              </w:rPr>
              <w:t>x</w:t>
            </w:r>
            <w:r w:rsidRPr="00693002">
              <w:rPr>
                <w:rFonts w:cs="Arial"/>
                <w:lang w:val="sr-Cyrl-CS"/>
              </w:rPr>
              <w:t xml:space="preserve"> Š </w:t>
            </w:r>
            <w:r w:rsidRPr="00693002">
              <w:rPr>
                <w:rFonts w:cs="Arial"/>
                <w:lang w:val="pt-BR"/>
              </w:rPr>
              <w:t>x</w:t>
            </w:r>
            <w:r w:rsidRPr="00693002">
              <w:rPr>
                <w:rFonts w:cs="Arial"/>
                <w:lang w:val="sr-Cyrl-CS"/>
              </w:rPr>
              <w:t xml:space="preserve"> </w:t>
            </w:r>
            <w:r w:rsidRPr="00693002">
              <w:rPr>
                <w:rFonts w:cs="Arial"/>
                <w:lang w:val="pt-BR"/>
              </w:rPr>
              <w:t>D</w:t>
            </w:r>
            <w:r w:rsidRPr="00693002">
              <w:rPr>
                <w:rFonts w:cs="Arial"/>
                <w:lang w:val="sr-Cyrl-CS"/>
              </w:rPr>
              <w:t>)</w:t>
            </w:r>
          </w:p>
        </w:tc>
        <w:tc>
          <w:tcPr>
            <w:tcW w:w="4706" w:type="dxa"/>
          </w:tcPr>
          <w:p w14:paraId="693E90CE" w14:textId="77777777" w:rsidR="00FD105A" w:rsidRPr="00693002" w:rsidRDefault="00FD105A" w:rsidP="00FD105A">
            <w:pPr>
              <w:spacing w:before="0"/>
              <w:jc w:val="left"/>
              <w:rPr>
                <w:rFonts w:cs="Arial"/>
                <w:lang w:val="sr-Cyrl-CS"/>
              </w:rPr>
            </w:pPr>
            <w:r w:rsidRPr="00693002">
              <w:rPr>
                <w:rFonts w:cs="Arial"/>
                <w:lang w:val="sr-Cyrl-CS"/>
              </w:rPr>
              <w:t xml:space="preserve"> 2200 x 900 x 800 mm</w:t>
            </w:r>
          </w:p>
        </w:tc>
      </w:tr>
      <w:tr w:rsidR="00FD105A" w:rsidRPr="00693002" w14:paraId="40861317" w14:textId="77777777" w:rsidTr="001F6216">
        <w:tc>
          <w:tcPr>
            <w:tcW w:w="4395" w:type="dxa"/>
          </w:tcPr>
          <w:p w14:paraId="3CAA6549" w14:textId="77777777" w:rsidR="00FD105A" w:rsidRPr="00693002" w:rsidRDefault="00FD105A" w:rsidP="00FD105A">
            <w:pPr>
              <w:spacing w:before="0"/>
              <w:jc w:val="left"/>
              <w:rPr>
                <w:rFonts w:cs="Arial"/>
                <w:lang w:val="sr-Cyrl-CS"/>
              </w:rPr>
            </w:pPr>
            <w:r w:rsidRPr="00693002">
              <w:rPr>
                <w:rFonts w:cs="Arial"/>
                <w:lang w:val="sr-Cyrl-CS"/>
              </w:rPr>
              <w:t>Хлађење</w:t>
            </w:r>
          </w:p>
        </w:tc>
        <w:tc>
          <w:tcPr>
            <w:tcW w:w="4706" w:type="dxa"/>
          </w:tcPr>
          <w:p w14:paraId="6FFC639B" w14:textId="77777777" w:rsidR="00FD105A" w:rsidRPr="00693002" w:rsidRDefault="00FD105A" w:rsidP="00FD105A">
            <w:pPr>
              <w:spacing w:before="0"/>
              <w:jc w:val="left"/>
              <w:rPr>
                <w:rFonts w:cs="Arial"/>
                <w:b/>
                <w:lang w:val="sr-Cyrl-CS"/>
              </w:rPr>
            </w:pPr>
            <w:r w:rsidRPr="00693002">
              <w:rPr>
                <w:rFonts w:cs="Arial"/>
                <w:lang w:val="sr-Cyrl-CS"/>
              </w:rPr>
              <w:t xml:space="preserve"> са вентилаторима у оквиру јединица </w:t>
            </w:r>
          </w:p>
        </w:tc>
      </w:tr>
    </w:tbl>
    <w:p w14:paraId="729734D7" w14:textId="77777777" w:rsidR="00FD105A" w:rsidRPr="00693002" w:rsidRDefault="00FD105A" w:rsidP="00FD105A">
      <w:pPr>
        <w:spacing w:before="0"/>
        <w:jc w:val="left"/>
        <w:rPr>
          <w:rFonts w:cs="Arial"/>
          <w:b/>
          <w:lang w:val="sr-Cyrl-CS"/>
        </w:rPr>
      </w:pPr>
    </w:p>
    <w:p w14:paraId="2DD313FE" w14:textId="77777777" w:rsidR="00FD105A" w:rsidRPr="00693002" w:rsidRDefault="00FD105A" w:rsidP="00FD105A">
      <w:pPr>
        <w:spacing w:before="0"/>
        <w:jc w:val="left"/>
        <w:rPr>
          <w:rFonts w:cs="Arial"/>
          <w:lang w:val="sr-Cyrl-CS"/>
        </w:rPr>
      </w:pPr>
      <w:r w:rsidRPr="00693002">
        <w:rPr>
          <w:rFonts w:cs="Arial"/>
          <w:lang w:val="sr-Cyrl-CS"/>
        </w:rPr>
        <w:t>Изглед кабинета са исправљачким и батеријским системом дат је на следећој слици.</w:t>
      </w:r>
    </w:p>
    <w:p w14:paraId="15B2C2BB" w14:textId="77777777" w:rsidR="00FD105A" w:rsidRPr="00693002" w:rsidRDefault="00FD105A" w:rsidP="00FD105A">
      <w:pPr>
        <w:spacing w:before="0"/>
        <w:jc w:val="left"/>
        <w:rPr>
          <w:rFonts w:cs="Arial"/>
          <w:lang w:val="sr-Cyrl-CS"/>
        </w:rPr>
      </w:pPr>
    </w:p>
    <w:p w14:paraId="05E5300B" w14:textId="77777777" w:rsidR="00FD105A" w:rsidRPr="00693002" w:rsidRDefault="00FD105A" w:rsidP="00FD105A">
      <w:pPr>
        <w:spacing w:before="0"/>
        <w:jc w:val="center"/>
        <w:rPr>
          <w:rFonts w:cs="Arial"/>
          <w:lang w:val="sr-Cyrl-CS"/>
        </w:rPr>
      </w:pPr>
      <w:r w:rsidRPr="00693002">
        <w:rPr>
          <w:rFonts w:cs="Arial"/>
          <w:noProof/>
        </w:rPr>
        <w:drawing>
          <wp:inline distT="0" distB="0" distL="0" distR="0" wp14:anchorId="11BA2C65" wp14:editId="2E45D3F8">
            <wp:extent cx="3114675" cy="32289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3114675" cy="3228975"/>
                    </a:xfrm>
                    <a:prstGeom prst="rect">
                      <a:avLst/>
                    </a:prstGeom>
                    <a:noFill/>
                    <a:ln w="9525">
                      <a:noFill/>
                      <a:miter lim="800000"/>
                      <a:headEnd/>
                      <a:tailEnd/>
                    </a:ln>
                  </pic:spPr>
                </pic:pic>
              </a:graphicData>
            </a:graphic>
          </wp:inline>
        </w:drawing>
      </w:r>
    </w:p>
    <w:p w14:paraId="4470BAA3" w14:textId="77777777" w:rsidR="00FD105A" w:rsidRPr="00693002" w:rsidRDefault="00FD105A" w:rsidP="00FD105A">
      <w:pPr>
        <w:spacing w:before="0"/>
        <w:jc w:val="left"/>
        <w:rPr>
          <w:rFonts w:cs="Arial"/>
          <w:lang w:val="sr-Cyrl-CS"/>
        </w:rPr>
      </w:pPr>
    </w:p>
    <w:p w14:paraId="33B4D23D" w14:textId="77777777" w:rsidR="00FD105A" w:rsidRPr="00693002" w:rsidRDefault="00FD105A" w:rsidP="00FD105A">
      <w:pPr>
        <w:spacing w:before="0"/>
        <w:jc w:val="left"/>
        <w:rPr>
          <w:rFonts w:cs="Arial"/>
          <w:lang w:val="sr-Cyrl-CS"/>
        </w:rPr>
      </w:pPr>
      <w:r w:rsidRPr="00693002">
        <w:rPr>
          <w:rFonts w:cs="Arial"/>
          <w:lang w:val="sr-Cyrl-CS"/>
        </w:rPr>
        <w:br w:type="page"/>
      </w:r>
    </w:p>
    <w:p w14:paraId="3AF22B87" w14:textId="77777777" w:rsidR="00FD105A" w:rsidRPr="00693002" w:rsidRDefault="00FD105A" w:rsidP="00FD105A">
      <w:pPr>
        <w:spacing w:before="0"/>
        <w:jc w:val="left"/>
        <w:rPr>
          <w:rFonts w:cs="Arial"/>
          <w:lang w:val="sr-Cyrl-CS"/>
        </w:rPr>
      </w:pPr>
    </w:p>
    <w:p w14:paraId="777CAAD0" w14:textId="77777777" w:rsidR="00FD105A" w:rsidRPr="00693002" w:rsidRDefault="00FD105A" w:rsidP="00FD105A">
      <w:pPr>
        <w:spacing w:before="0"/>
        <w:jc w:val="left"/>
        <w:rPr>
          <w:rFonts w:cs="Arial"/>
          <w:b/>
          <w:lang w:val="sr-Cyrl-CS"/>
        </w:rPr>
      </w:pPr>
      <w:r w:rsidRPr="00693002">
        <w:rPr>
          <w:rFonts w:cs="Arial"/>
          <w:b/>
          <w:lang w:val="sr-Cyrl-CS"/>
        </w:rPr>
        <w:t>3.1.4.2.Технички опис система за напајање DŽITI 48/150 MB SMALL I MEDIUM</w:t>
      </w:r>
    </w:p>
    <w:p w14:paraId="04B1E66D" w14:textId="77777777" w:rsidR="00FD105A" w:rsidRPr="00693002" w:rsidRDefault="00FD105A" w:rsidP="00FD105A">
      <w:pPr>
        <w:spacing w:before="0"/>
        <w:jc w:val="left"/>
        <w:rPr>
          <w:rFonts w:cs="Arial"/>
          <w:b/>
          <w:lang w:val="sr-Cyrl-CS"/>
        </w:rPr>
      </w:pPr>
    </w:p>
    <w:p w14:paraId="37E196A0" w14:textId="77777777" w:rsidR="00FD105A" w:rsidRPr="00693002" w:rsidRDefault="00FD105A" w:rsidP="00FD105A">
      <w:pPr>
        <w:tabs>
          <w:tab w:val="left" w:pos="426"/>
          <w:tab w:val="center" w:pos="4680"/>
          <w:tab w:val="right" w:pos="9360"/>
        </w:tabs>
        <w:spacing w:before="0"/>
        <w:ind w:left="357"/>
        <w:rPr>
          <w:rFonts w:cs="Arial"/>
          <w:lang w:val="sr-Cyrl-CS"/>
        </w:rPr>
      </w:pPr>
      <w:r w:rsidRPr="00693002">
        <w:rPr>
          <w:rFonts w:cs="Arial"/>
          <w:lang w:val="sr-Cyrl-CS"/>
        </w:rPr>
        <w:t>Систем за напајање DŽITI “48/150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w:t>
      </w:r>
      <w:r w:rsidRPr="00693002">
        <w:rPr>
          <w:rFonts w:cs="Arial"/>
          <w:lang w:val="pt-BR"/>
        </w:rPr>
        <w:t>V</w:t>
      </w:r>
      <w:r w:rsidRPr="00693002">
        <w:rPr>
          <w:rFonts w:cs="Arial"/>
          <w:lang w:val="sr-Cyrl-CS"/>
        </w:rPr>
        <w:t>. Прикључује се на трофазни мрежни напон.</w:t>
      </w:r>
    </w:p>
    <w:p w14:paraId="645C4659" w14:textId="77777777" w:rsidR="00FD105A" w:rsidRPr="00693002" w:rsidRDefault="00FD105A" w:rsidP="00FD105A">
      <w:pPr>
        <w:ind w:left="357"/>
        <w:rPr>
          <w:rFonts w:cs="Arial"/>
          <w:lang w:val="sr-Cyrl-CS"/>
        </w:rPr>
      </w:pPr>
      <w:r w:rsidRPr="00693002">
        <w:rPr>
          <w:rFonts w:cs="Arial"/>
          <w:lang w:val="sr-Cyrl-CS"/>
        </w:rPr>
        <w:t xml:space="preserve">Систем се базира на савременим монофазним </w:t>
      </w:r>
      <w:r w:rsidRPr="00693002">
        <w:rPr>
          <w:rFonts w:cs="Arial"/>
          <w:i/>
          <w:lang w:val="pt-BR"/>
        </w:rPr>
        <w:t>switch</w:t>
      </w:r>
      <w:r w:rsidRPr="00693002">
        <w:rPr>
          <w:rFonts w:cs="Arial"/>
          <w:i/>
          <w:lang w:val="sr-Cyrl-CS"/>
        </w:rPr>
        <w:t>-</w:t>
      </w:r>
      <w:r w:rsidRPr="00693002">
        <w:rPr>
          <w:rFonts w:cs="Arial"/>
          <w:i/>
          <w:lang w:val="pt-BR"/>
        </w:rPr>
        <w:t>mode</w:t>
      </w:r>
      <w:r w:rsidRPr="00693002">
        <w:rPr>
          <w:rFonts w:cs="Arial"/>
          <w:lang w:val="sr-Cyrl-CS"/>
        </w:rPr>
        <w:t xml:space="preserve"> исправљачким јединицама </w:t>
      </w:r>
      <w:r w:rsidRPr="00693002">
        <w:rPr>
          <w:rFonts w:cs="Arial"/>
          <w:lang w:val="pt-BR"/>
        </w:rPr>
        <w:t>Benning</w:t>
      </w:r>
      <w:r w:rsidRPr="00693002">
        <w:rPr>
          <w:rFonts w:cs="Arial"/>
          <w:lang w:val="sr-Cyrl-CS"/>
        </w:rPr>
        <w:t xml:space="preserve"> 48</w:t>
      </w:r>
      <w:r w:rsidRPr="00693002">
        <w:rPr>
          <w:rFonts w:cs="Arial"/>
          <w:lang w:val="pt-BR"/>
        </w:rPr>
        <w:t>VDC</w:t>
      </w:r>
      <w:r w:rsidRPr="00693002">
        <w:rPr>
          <w:rFonts w:cs="Arial"/>
          <w:lang w:val="sr-Cyrl-CS"/>
        </w:rPr>
        <w:t>/1300</w:t>
      </w:r>
      <w:r w:rsidRPr="00693002">
        <w:rPr>
          <w:rFonts w:cs="Arial"/>
          <w:lang w:val="pt-BR"/>
        </w:rPr>
        <w:t>W</w:t>
      </w:r>
      <w:r w:rsidRPr="00693002">
        <w:rPr>
          <w:rFonts w:cs="Arial"/>
          <w:lang w:val="sr-Cyrl-CS"/>
        </w:rPr>
        <w:t xml:space="preserve"> </w:t>
      </w:r>
      <w:r w:rsidRPr="00693002">
        <w:rPr>
          <w:rFonts w:cs="Arial"/>
          <w:lang w:val="pt-BR"/>
        </w:rPr>
        <w:t>TEBECHOP</w:t>
      </w:r>
      <w:r w:rsidRPr="00693002">
        <w:rPr>
          <w:rFonts w:cs="Arial"/>
          <w:lang w:val="sr-Cyrl-CS"/>
        </w:rPr>
        <w:t xml:space="preserve"> 1300 са великим степеном искоришћења (90%) и одговарајућим фактором снаге (0,99). Јединице се могу инсталирати или мењати у току рада система. У систем могу да се уграде до 6 јединица, појединачне снаге од по 1300 </w:t>
      </w:r>
      <w:r w:rsidRPr="00693002">
        <w:rPr>
          <w:rFonts w:cs="Arial"/>
          <w:lang w:val="pt-BR"/>
        </w:rPr>
        <w:t>W</w:t>
      </w:r>
      <w:r w:rsidRPr="00693002">
        <w:rPr>
          <w:rFonts w:cs="Arial"/>
          <w:lang w:val="sr-Cyrl-CS"/>
        </w:rPr>
        <w:t xml:space="preserve">. </w:t>
      </w:r>
    </w:p>
    <w:p w14:paraId="4303B673" w14:textId="77777777" w:rsidR="00FD105A" w:rsidRPr="00693002" w:rsidRDefault="00FD105A" w:rsidP="00FD105A">
      <w:pPr>
        <w:ind w:left="357"/>
        <w:rPr>
          <w:rFonts w:cs="Arial"/>
          <w:lang w:val="sr-Cyrl-CS"/>
        </w:rPr>
      </w:pPr>
      <w:r w:rsidRPr="00693002">
        <w:rPr>
          <w:rFonts w:cs="Arial"/>
          <w:lang w:val="sr-Cyrl-CS"/>
        </w:rPr>
        <w:t xml:space="preserve">У доњем делу кабинета се налазе полице за смештај 24 ћелија  затворених оловних гел батерија </w:t>
      </w:r>
      <w:r w:rsidRPr="00693002">
        <w:rPr>
          <w:rFonts w:cs="Arial"/>
          <w:lang w:val="pt-BR"/>
        </w:rPr>
        <w:t>Hoppecke</w:t>
      </w:r>
      <w:r w:rsidRPr="00693002">
        <w:rPr>
          <w:rFonts w:cs="Arial"/>
          <w:lang w:val="sr-Cyrl-CS"/>
        </w:rPr>
        <w:t xml:space="preserve"> </w:t>
      </w:r>
      <w:r w:rsidRPr="00693002">
        <w:rPr>
          <w:rFonts w:cs="Arial"/>
          <w:lang w:val="pt-BR"/>
        </w:rPr>
        <w:t>OPzV</w:t>
      </w:r>
      <w:r w:rsidRPr="00693002">
        <w:rPr>
          <w:rFonts w:cs="Arial"/>
          <w:lang w:val="sr-Cyrl-CS"/>
        </w:rPr>
        <w:t xml:space="preserve">, предвиђених за рад у </w:t>
      </w:r>
      <w:r w:rsidRPr="00693002">
        <w:rPr>
          <w:rFonts w:cs="Arial"/>
          <w:lang w:val="pt-BR"/>
        </w:rPr>
        <w:t>TK</w:t>
      </w:r>
      <w:r w:rsidRPr="00693002">
        <w:rPr>
          <w:rFonts w:cs="Arial"/>
          <w:lang w:val="sr-Cyrl-CS"/>
        </w:rPr>
        <w:t xml:space="preserve"> просторијама.</w:t>
      </w:r>
    </w:p>
    <w:p w14:paraId="007B25C2" w14:textId="77777777" w:rsidR="00FD105A" w:rsidRPr="00693002" w:rsidRDefault="00FD105A" w:rsidP="00FD105A">
      <w:pPr>
        <w:ind w:left="357"/>
        <w:rPr>
          <w:rFonts w:cs="Arial"/>
          <w:lang w:val="sr-Cyrl-CS"/>
        </w:rPr>
      </w:pPr>
      <w:r w:rsidRPr="00693002">
        <w:rPr>
          <w:rFonts w:cs="Arial"/>
          <w:lang w:val="sr-Cyrl-CS"/>
        </w:rPr>
        <w:t>Испоручује се у две варијанте: small и medium. Једина разлика између ових варијанти је у капацитету смештених батерија (small са батеријама 300 Аh, medium са батеријама 490 Аh).</w:t>
      </w:r>
    </w:p>
    <w:p w14:paraId="0F643E00" w14:textId="77777777" w:rsidR="00FD105A" w:rsidRPr="00693002" w:rsidRDefault="00FD105A" w:rsidP="00FD105A">
      <w:pPr>
        <w:ind w:left="357"/>
        <w:rPr>
          <w:rFonts w:cs="Arial"/>
          <w:lang w:val="sr-Latn-CS"/>
        </w:rPr>
      </w:pPr>
      <w:r w:rsidRPr="00693002">
        <w:rPr>
          <w:rFonts w:cs="Arial"/>
          <w:lang w:val="sr-Cyrl-CS"/>
        </w:rPr>
        <w:t xml:space="preserve">Излазни напон је подесив, тако да се могу  одржавати и пунити сви типови оловних батерија.. </w:t>
      </w:r>
      <w:r w:rsidRPr="00693002">
        <w:rPr>
          <w:rFonts w:cs="Arial"/>
          <w:lang w:val="sr-Cyrl-CS"/>
        </w:rPr>
        <w:br/>
        <w:t>У слућају нестанка мрежног напајанја, постоји подесива поднапонска заштита, кој</w:t>
      </w:r>
      <w:r w:rsidRPr="00693002">
        <w:rPr>
          <w:rFonts w:cs="Arial"/>
          <w:lang w:val="pt-BR"/>
        </w:rPr>
        <w:t>a</w:t>
      </w:r>
      <w:r w:rsidRPr="00693002">
        <w:rPr>
          <w:rFonts w:cs="Arial"/>
          <w:lang w:val="sr-Cyrl-CS"/>
        </w:rPr>
        <w:t xml:space="preserve"> батерије штити од предубоког пражњења.Систем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w:t>
      </w:r>
      <w:r w:rsidRPr="00693002">
        <w:rPr>
          <w:rFonts w:cs="Arial"/>
          <w:lang w:val="sl-SI"/>
        </w:rPr>
        <w:t xml:space="preserve"> </w:t>
      </w:r>
      <w:r w:rsidRPr="00693002">
        <w:rPr>
          <w:rFonts w:cs="Arial"/>
          <w:lang w:val="sr-Cyrl-CS"/>
        </w:rPr>
        <w:t>у функцији температуре просторије у којој су смештене батерије. Систем обезбеђује програмабилно огранићење струје пуњења батерија.</w:t>
      </w:r>
    </w:p>
    <w:p w14:paraId="13AB3429" w14:textId="77777777" w:rsidR="00FD105A" w:rsidRPr="00693002" w:rsidRDefault="00FD105A" w:rsidP="00FD105A">
      <w:pPr>
        <w:ind w:left="357"/>
        <w:rPr>
          <w:rFonts w:cs="Arial"/>
          <w:lang w:val="sr-Latn-CS"/>
        </w:rPr>
      </w:pPr>
      <w:r w:rsidRPr="00693002">
        <w:rPr>
          <w:rFonts w:cs="Arial"/>
          <w:lang w:val="sr-Cyrl-CS"/>
        </w:rPr>
        <w:t>У случају нестанка мрежног напона</w:t>
      </w:r>
      <w:r w:rsidRPr="00693002">
        <w:rPr>
          <w:rFonts w:cs="Arial"/>
          <w:lang w:val="sr-Latn-CS"/>
        </w:rPr>
        <w:t xml:space="preserve"> </w:t>
      </w:r>
      <w:r w:rsidRPr="00693002">
        <w:rPr>
          <w:rFonts w:cs="Arial"/>
          <w:lang w:val="sr-Cyrl-CS"/>
        </w:rPr>
        <w:t>систем наставља са напајањем потрошача из батерија без икаквог прекида.</w:t>
      </w:r>
    </w:p>
    <w:p w14:paraId="29FCC3AD" w14:textId="77777777" w:rsidR="00FD105A" w:rsidRPr="00693002" w:rsidRDefault="00FD105A" w:rsidP="00FD105A">
      <w:pPr>
        <w:ind w:left="357"/>
        <w:rPr>
          <w:rFonts w:cs="Arial"/>
          <w:lang w:val="sr-Latn-CS"/>
        </w:rPr>
      </w:pPr>
      <w:r w:rsidRPr="00693002">
        <w:rPr>
          <w:rFonts w:cs="Arial"/>
          <w:lang w:val="sr-Cyrl-CS"/>
        </w:rPr>
        <w:t>Систем се процесорски контролише</w:t>
      </w:r>
      <w:r w:rsidRPr="00693002">
        <w:rPr>
          <w:rFonts w:cs="Arial"/>
          <w:lang w:val="sr-Latn-CS"/>
        </w:rPr>
        <w:t xml:space="preserve">, </w:t>
      </w:r>
      <w:r w:rsidRPr="00693002">
        <w:rPr>
          <w:rFonts w:cs="Arial"/>
          <w:lang w:val="sr-Cyrl-CS"/>
        </w:rPr>
        <w:t>управља и надгледа помоћу</w:t>
      </w:r>
      <w:r w:rsidRPr="00693002">
        <w:rPr>
          <w:rFonts w:cs="Arial"/>
          <w:lang w:val="sr-Latn-CS"/>
        </w:rPr>
        <w:t xml:space="preserve"> </w:t>
      </w:r>
      <w:r w:rsidRPr="00693002">
        <w:rPr>
          <w:rFonts w:cs="Arial"/>
          <w:lang w:val="sr-Cyrl-CS"/>
        </w:rPr>
        <w:t>мерно- контролне</w:t>
      </w:r>
      <w:r w:rsidRPr="00693002">
        <w:rPr>
          <w:rFonts w:cs="Arial"/>
          <w:lang w:val="sr-Latn-CS"/>
        </w:rPr>
        <w:t xml:space="preserve"> </w:t>
      </w:r>
      <w:r w:rsidRPr="00693002">
        <w:rPr>
          <w:rFonts w:cs="Arial"/>
          <w:lang w:val="sr-Cyrl-CS"/>
        </w:rPr>
        <w:t>јединице</w:t>
      </w:r>
      <w:r w:rsidRPr="00693002">
        <w:rPr>
          <w:rFonts w:cs="Arial"/>
          <w:lang w:val="sr-Latn-CS"/>
        </w:rPr>
        <w:t xml:space="preserve"> MCU 1000.</w:t>
      </w:r>
    </w:p>
    <w:p w14:paraId="60EB9D93" w14:textId="77777777" w:rsidR="00FD105A" w:rsidRPr="00693002" w:rsidRDefault="00FD105A" w:rsidP="00FD105A">
      <w:pPr>
        <w:spacing w:before="0"/>
        <w:jc w:val="left"/>
        <w:rPr>
          <w:rFonts w:cs="Arial"/>
          <w:lang w:val="sr-Latn-CS"/>
        </w:rPr>
      </w:pPr>
    </w:p>
    <w:p w14:paraId="4A08EACE" w14:textId="77777777" w:rsidR="00FD105A" w:rsidRPr="00693002" w:rsidRDefault="00FD105A" w:rsidP="00FD105A">
      <w:pPr>
        <w:spacing w:before="0"/>
        <w:jc w:val="left"/>
        <w:rPr>
          <w:rFonts w:cs="Arial"/>
          <w:b/>
          <w:bCs/>
          <w:lang w:val="sr-Latn-CS"/>
        </w:rPr>
      </w:pPr>
    </w:p>
    <w:p w14:paraId="5324AD43" w14:textId="77777777" w:rsidR="00FD105A" w:rsidRPr="00693002" w:rsidRDefault="00FD105A" w:rsidP="00FD105A">
      <w:pPr>
        <w:spacing w:before="0"/>
        <w:jc w:val="left"/>
        <w:rPr>
          <w:rFonts w:cs="Arial"/>
          <w:b/>
          <w:bCs/>
          <w:lang w:val="sr-Latn-CS"/>
        </w:rPr>
      </w:pPr>
      <w:r w:rsidRPr="00693002">
        <w:rPr>
          <w:rFonts w:cs="Arial"/>
          <w:b/>
          <w:bCs/>
          <w:lang w:val="sr-Cyrl-CS"/>
        </w:rPr>
        <w:t>КОНСТРУКЦИЈА</w:t>
      </w:r>
    </w:p>
    <w:p w14:paraId="4117C7AB" w14:textId="77777777" w:rsidR="00FD105A" w:rsidRPr="00693002" w:rsidRDefault="00FD105A" w:rsidP="00FD105A">
      <w:pPr>
        <w:spacing w:before="0"/>
        <w:jc w:val="left"/>
        <w:rPr>
          <w:rFonts w:cs="Arial"/>
          <w:lang w:val="sr-Latn-CS"/>
        </w:rPr>
      </w:pPr>
    </w:p>
    <w:p w14:paraId="4853CD47" w14:textId="77777777" w:rsidR="00FD105A" w:rsidRPr="00693002" w:rsidRDefault="00FD105A" w:rsidP="00FD105A">
      <w:pPr>
        <w:spacing w:before="0"/>
        <w:ind w:left="357"/>
        <w:jc w:val="left"/>
        <w:rPr>
          <w:rFonts w:cs="Arial"/>
          <w:lang w:val="sr-Latn-CS"/>
        </w:rPr>
      </w:pPr>
      <w:r w:rsidRPr="00693002">
        <w:rPr>
          <w:rFonts w:cs="Arial"/>
          <w:lang w:val="sr-Cyrl-CS"/>
        </w:rPr>
        <w:t>Кабинет система за напајање се састоји од</w:t>
      </w:r>
      <w:r w:rsidRPr="00693002">
        <w:rPr>
          <w:rFonts w:cs="Arial"/>
          <w:lang w:val="sr-Latn-CS"/>
        </w:rPr>
        <w:t xml:space="preserve">: </w:t>
      </w:r>
    </w:p>
    <w:p w14:paraId="51F6F4AF" w14:textId="77777777" w:rsidR="00FD105A" w:rsidRPr="00693002" w:rsidRDefault="00FD105A" w:rsidP="00E22D6B">
      <w:pPr>
        <w:numPr>
          <w:ilvl w:val="0"/>
          <w:numId w:val="33"/>
        </w:numPr>
        <w:autoSpaceDE w:val="0"/>
        <w:autoSpaceDN w:val="0"/>
        <w:spacing w:before="0"/>
        <w:ind w:left="1208"/>
        <w:jc w:val="left"/>
        <w:rPr>
          <w:rFonts w:cs="Arial"/>
          <w:lang w:val="sr-Latn-CS"/>
        </w:rPr>
      </w:pPr>
      <w:r w:rsidRPr="00693002">
        <w:rPr>
          <w:rFonts w:cs="Arial"/>
          <w:lang w:val="sr-Latn-CS"/>
        </w:rPr>
        <w:t xml:space="preserve">19” </w:t>
      </w:r>
      <w:r w:rsidRPr="00693002">
        <w:rPr>
          <w:rFonts w:cs="Arial"/>
          <w:lang w:val="sr-Cyrl-CS"/>
        </w:rPr>
        <w:t>полице</w:t>
      </w:r>
      <w:r w:rsidRPr="00693002">
        <w:rPr>
          <w:rFonts w:cs="Arial"/>
          <w:lang w:val="sr-Latn-CS"/>
        </w:rPr>
        <w:t xml:space="preserve"> </w:t>
      </w:r>
      <w:r w:rsidRPr="00693002">
        <w:rPr>
          <w:rFonts w:cs="Arial"/>
          <w:lang w:val="sr-Cyrl-CS"/>
        </w:rPr>
        <w:t>са</w:t>
      </w:r>
      <w:r w:rsidRPr="00693002">
        <w:rPr>
          <w:rFonts w:cs="Arial"/>
          <w:lang w:val="sr-Latn-CS"/>
        </w:rPr>
        <w:t xml:space="preserve"> </w:t>
      </w:r>
      <w:r w:rsidRPr="00693002">
        <w:rPr>
          <w:rFonts w:cs="Arial"/>
          <w:lang w:val="sr-Cyrl-CS"/>
        </w:rPr>
        <w:t>максимално</w:t>
      </w:r>
      <w:r w:rsidRPr="00693002">
        <w:rPr>
          <w:rFonts w:cs="Arial"/>
          <w:lang w:val="sr-Latn-CS"/>
        </w:rPr>
        <w:t xml:space="preserve"> 6 </w:t>
      </w:r>
      <w:r w:rsidRPr="00693002">
        <w:rPr>
          <w:rFonts w:cs="Arial"/>
          <w:lang w:val="sr-Cyrl-CS"/>
        </w:rPr>
        <w:t>исправљачких</w:t>
      </w:r>
      <w:r w:rsidRPr="00693002">
        <w:rPr>
          <w:rFonts w:cs="Arial"/>
          <w:lang w:val="sr-Latn-CS"/>
        </w:rPr>
        <w:t xml:space="preserve"> </w:t>
      </w:r>
      <w:r w:rsidRPr="00693002">
        <w:rPr>
          <w:rFonts w:cs="Arial"/>
          <w:lang w:val="sr-Cyrl-CS"/>
        </w:rPr>
        <w:t>јединица</w:t>
      </w:r>
      <w:r w:rsidRPr="00693002">
        <w:rPr>
          <w:rFonts w:cs="Arial"/>
          <w:lang w:val="sr-Latn-CS"/>
        </w:rPr>
        <w:t xml:space="preserve"> TEBECHOP </w:t>
      </w:r>
      <w:r w:rsidRPr="00693002">
        <w:rPr>
          <w:rFonts w:cs="Arial"/>
          <w:lang w:val="sr-Cyrl-CS"/>
        </w:rPr>
        <w:t>13</w:t>
      </w:r>
      <w:r w:rsidRPr="00693002">
        <w:rPr>
          <w:rFonts w:cs="Arial"/>
          <w:lang w:val="sr-Latn-CS"/>
        </w:rPr>
        <w:t>00</w:t>
      </w:r>
    </w:p>
    <w:p w14:paraId="0A15B9E4" w14:textId="77777777" w:rsidR="00FD105A" w:rsidRPr="00693002" w:rsidRDefault="00FD105A" w:rsidP="00E22D6B">
      <w:pPr>
        <w:numPr>
          <w:ilvl w:val="0"/>
          <w:numId w:val="33"/>
        </w:numPr>
        <w:autoSpaceDE w:val="0"/>
        <w:autoSpaceDN w:val="0"/>
        <w:spacing w:before="0"/>
        <w:ind w:left="1208"/>
        <w:jc w:val="left"/>
        <w:rPr>
          <w:rFonts w:cs="Arial"/>
          <w:lang w:val="sr-Cyrl-CS"/>
        </w:rPr>
      </w:pPr>
      <w:r w:rsidRPr="00693002">
        <w:rPr>
          <w:rFonts w:cs="Arial"/>
          <w:lang w:val="sr-Cyrl-CS"/>
        </w:rPr>
        <w:t>мерно-контролне јединице MCU 1000</w:t>
      </w:r>
    </w:p>
    <w:p w14:paraId="7E890AE9" w14:textId="77777777" w:rsidR="00FD105A" w:rsidRPr="00693002" w:rsidRDefault="00FD105A" w:rsidP="00E22D6B">
      <w:pPr>
        <w:numPr>
          <w:ilvl w:val="0"/>
          <w:numId w:val="33"/>
        </w:numPr>
        <w:autoSpaceDE w:val="0"/>
        <w:autoSpaceDN w:val="0"/>
        <w:spacing w:before="0"/>
        <w:ind w:left="1208"/>
        <w:jc w:val="left"/>
        <w:rPr>
          <w:rFonts w:cs="Arial"/>
          <w:lang w:val="sr-Cyrl-CS"/>
        </w:rPr>
      </w:pPr>
      <w:r w:rsidRPr="00693002">
        <w:rPr>
          <w:rFonts w:cs="Arial"/>
          <w:lang w:val="sr-Cyrl-CS"/>
        </w:rPr>
        <w:t>дистрибуције</w:t>
      </w:r>
    </w:p>
    <w:p w14:paraId="6A74777D" w14:textId="77777777" w:rsidR="00FD105A" w:rsidRPr="00693002" w:rsidRDefault="00FD105A" w:rsidP="00E22D6B">
      <w:pPr>
        <w:numPr>
          <w:ilvl w:val="0"/>
          <w:numId w:val="33"/>
        </w:numPr>
        <w:autoSpaceDE w:val="0"/>
        <w:autoSpaceDN w:val="0"/>
        <w:spacing w:before="0"/>
        <w:ind w:left="1208"/>
        <w:jc w:val="left"/>
        <w:rPr>
          <w:rFonts w:cs="Arial"/>
          <w:lang w:val="sr-Cyrl-CS"/>
        </w:rPr>
      </w:pPr>
      <w:r w:rsidRPr="00693002">
        <w:rPr>
          <w:rFonts w:cs="Arial"/>
          <w:lang w:val="sr-Cyrl-CS"/>
        </w:rPr>
        <w:t>полица  за смештај батерија.</w:t>
      </w:r>
    </w:p>
    <w:p w14:paraId="1118F784" w14:textId="77777777" w:rsidR="00FD105A" w:rsidRPr="00693002" w:rsidRDefault="00FD105A" w:rsidP="00FD105A">
      <w:pPr>
        <w:suppressAutoHyphens/>
        <w:spacing w:after="120"/>
        <w:ind w:left="360"/>
        <w:jc w:val="left"/>
        <w:rPr>
          <w:rFonts w:cs="Arial"/>
          <w:lang w:val="sr-Cyrl-CS" w:eastAsia="ar-SA"/>
        </w:rPr>
      </w:pPr>
      <w:r w:rsidRPr="00693002">
        <w:rPr>
          <w:rFonts w:cs="Arial"/>
          <w:lang w:val="sr-Cyrl-CS" w:eastAsia="ar-SA"/>
        </w:rPr>
        <w:t xml:space="preserve">      Полица са јединицама се налази изнад дистрибуције. </w:t>
      </w:r>
    </w:p>
    <w:p w14:paraId="05DC3529" w14:textId="77777777" w:rsidR="00FD105A" w:rsidRPr="00693002" w:rsidRDefault="00FD105A" w:rsidP="00FD105A">
      <w:pPr>
        <w:ind w:left="357"/>
        <w:jc w:val="left"/>
        <w:rPr>
          <w:rFonts w:cs="Arial"/>
          <w:lang w:val="sr-Cyrl-CS"/>
        </w:rPr>
      </w:pPr>
      <w:r w:rsidRPr="00693002">
        <w:rPr>
          <w:rFonts w:cs="Arial"/>
          <w:lang w:val="sr-Cyrl-CS"/>
        </w:rPr>
        <w:t xml:space="preserve">На дистрибуцији се налази мрежна, батеријска и </w:t>
      </w:r>
      <w:r w:rsidRPr="00693002">
        <w:rPr>
          <w:rFonts w:cs="Arial"/>
          <w:lang w:val="pt-BR"/>
        </w:rPr>
        <w:t>DC</w:t>
      </w:r>
      <w:r w:rsidRPr="00693002">
        <w:rPr>
          <w:rFonts w:cs="Arial"/>
          <w:lang w:val="sr-Cyrl-CS"/>
        </w:rPr>
        <w:t xml:space="preserve"> дистрибуција потрошача</w:t>
      </w:r>
      <w:r w:rsidRPr="00693002">
        <w:rPr>
          <w:rFonts w:cs="Arial"/>
          <w:lang w:val="sl-SI"/>
        </w:rPr>
        <w:t xml:space="preserve"> </w:t>
      </w:r>
      <w:r w:rsidRPr="00693002">
        <w:rPr>
          <w:rFonts w:cs="Arial"/>
          <w:lang w:val="sr-Cyrl-CS"/>
        </w:rPr>
        <w:t xml:space="preserve">и сабирница заштитног уземљења. </w:t>
      </w:r>
    </w:p>
    <w:p w14:paraId="6BF00DD4" w14:textId="77777777" w:rsidR="00FD105A" w:rsidRPr="00693002" w:rsidRDefault="00FD105A" w:rsidP="00FD105A">
      <w:pPr>
        <w:ind w:left="357"/>
        <w:jc w:val="left"/>
        <w:rPr>
          <w:rFonts w:cs="Arial"/>
          <w:lang w:val="sr-Cyrl-CS"/>
        </w:rPr>
      </w:pPr>
      <w:r w:rsidRPr="00693002">
        <w:rPr>
          <w:rFonts w:cs="Arial"/>
          <w:lang w:val="pt-BR"/>
        </w:rPr>
        <w:t>MCU</w:t>
      </w:r>
      <w:r w:rsidRPr="00693002">
        <w:rPr>
          <w:rFonts w:cs="Arial"/>
          <w:lang w:val="sr-Cyrl-CS"/>
        </w:rPr>
        <w:t xml:space="preserve"> се налази на вратима кабинета, која покривају дистрибуцију.</w:t>
      </w:r>
    </w:p>
    <w:p w14:paraId="734F7719" w14:textId="77777777" w:rsidR="00FD105A" w:rsidRPr="00693002" w:rsidRDefault="00FD105A" w:rsidP="00FD105A">
      <w:pPr>
        <w:ind w:left="357"/>
        <w:jc w:val="left"/>
        <w:rPr>
          <w:rFonts w:cs="Arial"/>
          <w:lang w:val="sr-Cyrl-CS"/>
        </w:rPr>
      </w:pPr>
    </w:p>
    <w:p w14:paraId="4A98E84D" w14:textId="77777777" w:rsidR="00FD105A" w:rsidRPr="00693002" w:rsidRDefault="00FD105A" w:rsidP="00FD105A">
      <w:pPr>
        <w:spacing w:before="0"/>
        <w:jc w:val="left"/>
        <w:rPr>
          <w:rFonts w:cs="Arial"/>
          <w:lang w:val="sr-Cyrl-CS"/>
        </w:rPr>
      </w:pPr>
      <w:r w:rsidRPr="00693002">
        <w:rPr>
          <w:rFonts w:cs="Arial"/>
          <w:lang w:val="sr-Cyrl-CS"/>
        </w:rPr>
        <w:br w:type="page"/>
      </w:r>
    </w:p>
    <w:p w14:paraId="6714B34D" w14:textId="77777777" w:rsidR="00FD105A" w:rsidRPr="00693002" w:rsidRDefault="00FD105A" w:rsidP="00FD105A">
      <w:pPr>
        <w:spacing w:after="120"/>
        <w:jc w:val="left"/>
        <w:rPr>
          <w:rFonts w:cs="Arial"/>
          <w:b/>
          <w:bCs/>
          <w:lang w:val="sr-Cyrl-CS"/>
        </w:rPr>
      </w:pPr>
      <w:r w:rsidRPr="00693002">
        <w:rPr>
          <w:rFonts w:cs="Arial"/>
          <w:b/>
          <w:bCs/>
          <w:lang w:val="sr-Cyrl-CS"/>
        </w:rPr>
        <w:lastRenderedPageBreak/>
        <w:t>ТЕХНИЧКИ ПОДАЦИ</w:t>
      </w:r>
    </w:p>
    <w:p w14:paraId="202F8F4E" w14:textId="77777777" w:rsidR="00FD105A" w:rsidRPr="00693002" w:rsidRDefault="00FD105A" w:rsidP="00FD105A">
      <w:pPr>
        <w:spacing w:before="0"/>
        <w:jc w:val="left"/>
        <w:rPr>
          <w:rFonts w:cs="Arial"/>
          <w:lang w:val="sr-Cyrl-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61"/>
      </w:tblGrid>
      <w:tr w:rsidR="00FD105A" w:rsidRPr="00693002" w14:paraId="260E6AF1" w14:textId="77777777" w:rsidTr="001F6216">
        <w:trPr>
          <w:cantSplit/>
        </w:trPr>
        <w:tc>
          <w:tcPr>
            <w:tcW w:w="9356" w:type="dxa"/>
            <w:gridSpan w:val="2"/>
            <w:shd w:val="pct5" w:color="000000" w:fill="FFFFFF"/>
          </w:tcPr>
          <w:p w14:paraId="5B996040" w14:textId="77777777" w:rsidR="00FD105A" w:rsidRPr="00693002" w:rsidRDefault="00FD105A" w:rsidP="00FD105A">
            <w:pPr>
              <w:spacing w:before="0"/>
              <w:jc w:val="left"/>
              <w:rPr>
                <w:rFonts w:cs="Arial"/>
                <w:b/>
                <w:lang w:val="sr-Cyrl-CS"/>
              </w:rPr>
            </w:pPr>
            <w:r w:rsidRPr="00693002">
              <w:rPr>
                <w:rFonts w:cs="Arial"/>
                <w:b/>
                <w:lang w:val="sr-Cyrl-CS"/>
              </w:rPr>
              <w:t>Улазни подаци</w:t>
            </w:r>
          </w:p>
        </w:tc>
      </w:tr>
      <w:tr w:rsidR="00FD105A" w:rsidRPr="00693002" w14:paraId="1F9BDF02" w14:textId="77777777" w:rsidTr="001F6216">
        <w:tc>
          <w:tcPr>
            <w:tcW w:w="4395" w:type="dxa"/>
          </w:tcPr>
          <w:p w14:paraId="1229646A" w14:textId="77777777" w:rsidR="00FD105A" w:rsidRPr="00693002" w:rsidRDefault="00FD105A" w:rsidP="00FD105A">
            <w:pPr>
              <w:spacing w:before="0"/>
              <w:jc w:val="left"/>
              <w:rPr>
                <w:rFonts w:cs="Arial"/>
                <w:b/>
                <w:lang w:val="sr-Cyrl-CS"/>
              </w:rPr>
            </w:pPr>
            <w:r w:rsidRPr="00693002">
              <w:rPr>
                <w:rFonts w:cs="Arial"/>
                <w:lang w:val="sr-Cyrl-CS"/>
              </w:rPr>
              <w:t>Mрежни напон</w:t>
            </w:r>
            <w:r w:rsidRPr="00693002">
              <w:rPr>
                <w:rFonts w:cs="Arial"/>
                <w:lang w:val="sr-Cyrl-CS"/>
              </w:rPr>
              <w:tab/>
            </w:r>
          </w:p>
        </w:tc>
        <w:tc>
          <w:tcPr>
            <w:tcW w:w="4961" w:type="dxa"/>
          </w:tcPr>
          <w:p w14:paraId="58FDE736" w14:textId="77777777" w:rsidR="00FD105A" w:rsidRPr="00693002" w:rsidRDefault="00FD105A" w:rsidP="00FD105A">
            <w:pPr>
              <w:spacing w:before="0"/>
              <w:jc w:val="left"/>
              <w:rPr>
                <w:rFonts w:cs="Arial"/>
                <w:b/>
                <w:lang w:val="sr-Cyrl-CS"/>
              </w:rPr>
            </w:pPr>
            <w:r w:rsidRPr="00693002">
              <w:rPr>
                <w:rFonts w:cs="Arial"/>
                <w:lang w:val="sr-Cyrl-CS"/>
              </w:rPr>
              <w:t xml:space="preserve"> трофазни 230V (220V)</w:t>
            </w:r>
          </w:p>
        </w:tc>
      </w:tr>
      <w:tr w:rsidR="00FD105A" w:rsidRPr="00693002" w14:paraId="590598C7" w14:textId="77777777" w:rsidTr="001F6216">
        <w:tc>
          <w:tcPr>
            <w:tcW w:w="4395" w:type="dxa"/>
          </w:tcPr>
          <w:p w14:paraId="39C701C8" w14:textId="77777777" w:rsidR="00FD105A" w:rsidRPr="00693002" w:rsidRDefault="00FD105A" w:rsidP="00FD105A">
            <w:pPr>
              <w:spacing w:before="0"/>
              <w:jc w:val="left"/>
              <w:rPr>
                <w:rFonts w:cs="Arial"/>
                <w:lang w:val="sr-Cyrl-CS"/>
              </w:rPr>
            </w:pPr>
            <w:r w:rsidRPr="00693002">
              <w:rPr>
                <w:rFonts w:cs="Arial"/>
                <w:lang w:val="sr-Cyrl-CS"/>
              </w:rPr>
              <w:t>Дозвољено одступање мрежног напона</w:t>
            </w:r>
          </w:p>
        </w:tc>
        <w:tc>
          <w:tcPr>
            <w:tcW w:w="4961" w:type="dxa"/>
          </w:tcPr>
          <w:p w14:paraId="229C1606" w14:textId="77777777" w:rsidR="00FD105A" w:rsidRPr="00693002" w:rsidRDefault="00FD105A" w:rsidP="00FD105A">
            <w:pPr>
              <w:spacing w:before="0"/>
              <w:jc w:val="left"/>
              <w:rPr>
                <w:rFonts w:cs="Arial"/>
                <w:lang w:val="sr-Cyrl-CS"/>
              </w:rPr>
            </w:pPr>
            <w:r w:rsidRPr="00693002">
              <w:rPr>
                <w:rFonts w:cs="Arial"/>
                <w:lang w:val="sr-Cyrl-CS"/>
              </w:rPr>
              <w:t xml:space="preserve"> 195V – 264V</w:t>
            </w:r>
          </w:p>
        </w:tc>
      </w:tr>
      <w:tr w:rsidR="00FD105A" w:rsidRPr="00693002" w14:paraId="02B524ED" w14:textId="77777777" w:rsidTr="001F6216">
        <w:tc>
          <w:tcPr>
            <w:tcW w:w="4395" w:type="dxa"/>
          </w:tcPr>
          <w:p w14:paraId="46C2F7C3" w14:textId="77777777" w:rsidR="00FD105A" w:rsidRPr="00693002" w:rsidRDefault="00FD105A" w:rsidP="00FD105A">
            <w:pPr>
              <w:spacing w:before="0"/>
              <w:jc w:val="left"/>
              <w:rPr>
                <w:rFonts w:cs="Arial"/>
                <w:b/>
                <w:lang w:val="sr-Cyrl-CS"/>
              </w:rPr>
            </w:pPr>
            <w:r w:rsidRPr="00693002">
              <w:rPr>
                <w:rFonts w:cs="Arial"/>
                <w:lang w:val="sr-Cyrl-CS"/>
              </w:rPr>
              <w:t>мрежна фреквенција</w:t>
            </w:r>
            <w:r w:rsidRPr="00693002">
              <w:rPr>
                <w:rFonts w:cs="Arial"/>
                <w:lang w:val="sr-Cyrl-CS"/>
              </w:rPr>
              <w:tab/>
            </w:r>
          </w:p>
        </w:tc>
        <w:tc>
          <w:tcPr>
            <w:tcW w:w="4961" w:type="dxa"/>
          </w:tcPr>
          <w:p w14:paraId="40A7DC24" w14:textId="77777777" w:rsidR="00FD105A" w:rsidRPr="00693002" w:rsidRDefault="00FD105A" w:rsidP="00FD105A">
            <w:pPr>
              <w:spacing w:before="0"/>
              <w:jc w:val="left"/>
              <w:rPr>
                <w:rFonts w:cs="Arial"/>
                <w:b/>
                <w:lang w:val="sr-Cyrl-CS"/>
              </w:rPr>
            </w:pPr>
            <w:r w:rsidRPr="00693002">
              <w:rPr>
                <w:rFonts w:cs="Arial"/>
                <w:lang w:val="sr-Cyrl-CS"/>
              </w:rPr>
              <w:t xml:space="preserve"> 47Hz – 53Hz</w:t>
            </w:r>
          </w:p>
        </w:tc>
      </w:tr>
      <w:tr w:rsidR="00FD105A" w:rsidRPr="00693002" w14:paraId="4916B0F9" w14:textId="77777777" w:rsidTr="001F6216">
        <w:tc>
          <w:tcPr>
            <w:tcW w:w="4395" w:type="dxa"/>
          </w:tcPr>
          <w:p w14:paraId="7A565563" w14:textId="77777777" w:rsidR="00FD105A" w:rsidRPr="00693002" w:rsidRDefault="00FD105A" w:rsidP="00FD105A">
            <w:pPr>
              <w:spacing w:before="0"/>
              <w:jc w:val="left"/>
              <w:rPr>
                <w:rFonts w:cs="Arial"/>
                <w:lang w:val="sr-Cyrl-CS"/>
              </w:rPr>
            </w:pPr>
            <w:r w:rsidRPr="00693002">
              <w:rPr>
                <w:rFonts w:cs="Arial"/>
                <w:lang w:val="sr-Cyrl-CS"/>
              </w:rPr>
              <w:t>Нестанак неке од фаза</w:t>
            </w:r>
          </w:p>
        </w:tc>
        <w:tc>
          <w:tcPr>
            <w:tcW w:w="4961" w:type="dxa"/>
          </w:tcPr>
          <w:p w14:paraId="5D16A722" w14:textId="77777777" w:rsidR="00FD105A" w:rsidRPr="00693002" w:rsidRDefault="00FD105A" w:rsidP="00FD105A">
            <w:pPr>
              <w:spacing w:before="0"/>
              <w:jc w:val="left"/>
              <w:rPr>
                <w:rFonts w:cs="Arial"/>
                <w:lang w:val="sr-Cyrl-CS"/>
              </w:rPr>
            </w:pPr>
            <w:r w:rsidRPr="00693002">
              <w:rPr>
                <w:rFonts w:cs="Arial"/>
                <w:lang w:val="sr-Cyrl-CS"/>
              </w:rPr>
              <w:t xml:space="preserve"> систем наставља са радом на преосталим фазама</w:t>
            </w:r>
          </w:p>
        </w:tc>
      </w:tr>
      <w:tr w:rsidR="00FD105A" w:rsidRPr="00693002" w14:paraId="30824B17" w14:textId="77777777" w:rsidTr="001F6216">
        <w:tc>
          <w:tcPr>
            <w:tcW w:w="4395" w:type="dxa"/>
          </w:tcPr>
          <w:p w14:paraId="06901056" w14:textId="77777777" w:rsidR="00FD105A" w:rsidRPr="00693002" w:rsidRDefault="00FD105A" w:rsidP="00FD105A">
            <w:pPr>
              <w:spacing w:before="0"/>
              <w:jc w:val="left"/>
              <w:rPr>
                <w:rFonts w:cs="Arial"/>
                <w:lang w:val="sr-Cyrl-CS"/>
              </w:rPr>
            </w:pPr>
            <w:r w:rsidRPr="00693002">
              <w:rPr>
                <w:rFonts w:cs="Arial"/>
                <w:lang w:val="sr-Cyrl-CS"/>
              </w:rPr>
              <w:t>Улазна струја</w:t>
            </w:r>
          </w:p>
        </w:tc>
        <w:tc>
          <w:tcPr>
            <w:tcW w:w="4961" w:type="dxa"/>
          </w:tcPr>
          <w:p w14:paraId="5FCF587B" w14:textId="77777777" w:rsidR="00FD105A" w:rsidRPr="00693002" w:rsidRDefault="00FD105A" w:rsidP="00FD105A">
            <w:pPr>
              <w:spacing w:before="0"/>
              <w:jc w:val="left"/>
              <w:rPr>
                <w:rFonts w:cs="Arial"/>
                <w:lang w:val="sr-Cyrl-CS"/>
              </w:rPr>
            </w:pPr>
            <w:r w:rsidRPr="00693002">
              <w:rPr>
                <w:rFonts w:cs="Arial"/>
                <w:lang w:val="sr-Cyrl-CS"/>
              </w:rPr>
              <w:t xml:space="preserve"> </w:t>
            </w:r>
            <w:r w:rsidRPr="00693002">
              <w:rPr>
                <w:rFonts w:cs="Arial"/>
                <w:lang w:val="pt-BR"/>
              </w:rPr>
              <w:t>N</w:t>
            </w:r>
            <w:r w:rsidRPr="00693002">
              <w:rPr>
                <w:rFonts w:cs="Arial"/>
                <w:lang w:val="sr-Cyrl-CS"/>
              </w:rPr>
              <w:t xml:space="preserve"> </w:t>
            </w:r>
            <w:r w:rsidRPr="00693002">
              <w:rPr>
                <w:rFonts w:cs="Arial"/>
                <w:lang w:val="pt-BR"/>
              </w:rPr>
              <w:t>x</w:t>
            </w:r>
            <w:r w:rsidRPr="00693002">
              <w:rPr>
                <w:rFonts w:cs="Arial"/>
                <w:lang w:val="sr-Cyrl-CS"/>
              </w:rPr>
              <w:t xml:space="preserve"> 7</w:t>
            </w:r>
            <w:r w:rsidRPr="00693002">
              <w:rPr>
                <w:rFonts w:cs="Arial"/>
                <w:lang w:val="pt-BR"/>
              </w:rPr>
              <w:t>A</w:t>
            </w:r>
            <w:r w:rsidRPr="00693002">
              <w:rPr>
                <w:rFonts w:cs="Arial"/>
                <w:lang w:val="sr-Cyrl-CS"/>
              </w:rPr>
              <w:t xml:space="preserve"> при</w:t>
            </w:r>
            <w:r w:rsidRPr="00693002">
              <w:rPr>
                <w:rFonts w:cs="Arial"/>
                <w:lang w:val="pt-BR"/>
              </w:rPr>
              <w:t>i</w:t>
            </w:r>
            <w:r w:rsidRPr="00693002">
              <w:rPr>
                <w:rFonts w:cs="Arial"/>
                <w:lang w:val="sr-Cyrl-CS"/>
              </w:rPr>
              <w:t xml:space="preserve"> 100%</w:t>
            </w:r>
            <w:r w:rsidRPr="00693002">
              <w:rPr>
                <w:rFonts w:cs="Arial"/>
                <w:lang w:val="pt-BR"/>
              </w:rPr>
              <w:t>Pn</w:t>
            </w:r>
            <w:r w:rsidRPr="00693002">
              <w:rPr>
                <w:rFonts w:cs="Arial"/>
                <w:lang w:val="sr-Cyrl-CS"/>
              </w:rPr>
              <w:t xml:space="preserve"> </w:t>
            </w:r>
            <w:r w:rsidRPr="00693002">
              <w:rPr>
                <w:rFonts w:cs="Arial"/>
                <w:lang w:val="sr-Cyrl-CS"/>
              </w:rPr>
              <w:br/>
              <w:t>(</w:t>
            </w:r>
            <w:r w:rsidRPr="00693002">
              <w:rPr>
                <w:rFonts w:cs="Arial"/>
                <w:lang w:val="pt-BR"/>
              </w:rPr>
              <w:t>N</w:t>
            </w:r>
            <w:r w:rsidRPr="00693002">
              <w:rPr>
                <w:rFonts w:cs="Arial"/>
                <w:lang w:val="sr-Cyrl-CS"/>
              </w:rPr>
              <w:t xml:space="preserve"> број јединица,  максимално 6)</w:t>
            </w:r>
          </w:p>
        </w:tc>
      </w:tr>
      <w:tr w:rsidR="00FD105A" w:rsidRPr="00693002" w14:paraId="529B5ACE" w14:textId="77777777" w:rsidTr="001F6216">
        <w:tc>
          <w:tcPr>
            <w:tcW w:w="4395" w:type="dxa"/>
          </w:tcPr>
          <w:p w14:paraId="1187741F" w14:textId="77777777" w:rsidR="00FD105A" w:rsidRPr="00693002" w:rsidRDefault="00FD105A" w:rsidP="00FD105A">
            <w:pPr>
              <w:spacing w:before="0"/>
              <w:jc w:val="left"/>
              <w:rPr>
                <w:rFonts w:cs="Arial"/>
                <w:b/>
                <w:lang w:val="sr-Cyrl-CS"/>
              </w:rPr>
            </w:pPr>
            <w:r w:rsidRPr="00693002">
              <w:rPr>
                <w:rFonts w:cs="Arial"/>
                <w:lang w:val="sr-Cyrl-CS"/>
              </w:rPr>
              <w:t>Фактор снаге</w:t>
            </w:r>
          </w:p>
        </w:tc>
        <w:tc>
          <w:tcPr>
            <w:tcW w:w="4961" w:type="dxa"/>
          </w:tcPr>
          <w:p w14:paraId="147E76AC" w14:textId="77777777" w:rsidR="00FD105A" w:rsidRPr="00693002" w:rsidRDefault="00FD105A" w:rsidP="00FD105A">
            <w:pPr>
              <w:spacing w:before="0"/>
              <w:jc w:val="left"/>
              <w:rPr>
                <w:rFonts w:cs="Arial"/>
                <w:b/>
                <w:lang w:val="sr-Cyrl-CS"/>
              </w:rPr>
            </w:pPr>
            <w:r w:rsidRPr="00693002">
              <w:rPr>
                <w:rFonts w:cs="Arial"/>
                <w:lang w:val="sr-Cyrl-CS"/>
              </w:rPr>
              <w:t xml:space="preserve"> </w:t>
            </w:r>
            <w:r w:rsidRPr="00693002">
              <w:rPr>
                <w:rFonts w:cs="Arial"/>
                <w:lang w:val="sr-Cyrl-CS"/>
              </w:rPr>
              <w:sym w:font="Symbol" w:char="F0B3"/>
            </w:r>
            <w:r w:rsidRPr="00693002">
              <w:rPr>
                <w:rFonts w:cs="Arial"/>
                <w:lang w:val="sr-Cyrl-CS"/>
              </w:rPr>
              <w:t xml:space="preserve"> 0,99</w:t>
            </w:r>
          </w:p>
        </w:tc>
      </w:tr>
      <w:tr w:rsidR="00FD105A" w:rsidRPr="00693002" w14:paraId="2EBAF2DE" w14:textId="77777777" w:rsidTr="001F6216">
        <w:trPr>
          <w:cantSplit/>
        </w:trPr>
        <w:tc>
          <w:tcPr>
            <w:tcW w:w="9356" w:type="dxa"/>
            <w:gridSpan w:val="2"/>
            <w:shd w:val="pct5" w:color="000000" w:fill="FFFFFF"/>
          </w:tcPr>
          <w:p w14:paraId="2CF78520" w14:textId="77777777" w:rsidR="00FD105A" w:rsidRPr="00693002" w:rsidRDefault="00FD105A" w:rsidP="00FD105A">
            <w:pPr>
              <w:spacing w:before="0"/>
              <w:jc w:val="left"/>
              <w:rPr>
                <w:rFonts w:cs="Arial"/>
                <w:b/>
                <w:lang w:val="sr-Cyrl-CS"/>
              </w:rPr>
            </w:pPr>
            <w:r w:rsidRPr="00693002">
              <w:rPr>
                <w:rFonts w:cs="Arial"/>
                <w:b/>
                <w:lang w:val="sr-Cyrl-CS"/>
              </w:rPr>
              <w:t>Излазни подаци</w:t>
            </w:r>
          </w:p>
        </w:tc>
      </w:tr>
      <w:tr w:rsidR="00FD105A" w:rsidRPr="00693002" w14:paraId="6A26FA30" w14:textId="77777777" w:rsidTr="001F6216">
        <w:tc>
          <w:tcPr>
            <w:tcW w:w="4395" w:type="dxa"/>
          </w:tcPr>
          <w:p w14:paraId="55040B1C" w14:textId="77777777" w:rsidR="00FD105A" w:rsidRPr="00693002" w:rsidRDefault="00FD105A" w:rsidP="00FD105A">
            <w:pPr>
              <w:spacing w:before="0"/>
              <w:jc w:val="left"/>
              <w:rPr>
                <w:rFonts w:cs="Arial"/>
                <w:b/>
                <w:lang w:val="sr-Cyrl-CS"/>
              </w:rPr>
            </w:pPr>
            <w:r w:rsidRPr="00693002">
              <w:rPr>
                <w:rFonts w:cs="Arial"/>
                <w:lang w:val="sr-Cyrl-CS"/>
              </w:rPr>
              <w:t>Номинални излазни напон</w:t>
            </w:r>
          </w:p>
        </w:tc>
        <w:tc>
          <w:tcPr>
            <w:tcW w:w="4961" w:type="dxa"/>
          </w:tcPr>
          <w:p w14:paraId="172B108F" w14:textId="77777777" w:rsidR="00FD105A" w:rsidRPr="00693002" w:rsidRDefault="00FD105A" w:rsidP="00FD105A">
            <w:pPr>
              <w:spacing w:before="0"/>
              <w:jc w:val="left"/>
              <w:rPr>
                <w:rFonts w:cs="Arial"/>
                <w:b/>
                <w:lang w:val="sr-Cyrl-CS"/>
              </w:rPr>
            </w:pPr>
            <w:r w:rsidRPr="00693002">
              <w:rPr>
                <w:rFonts w:cs="Arial"/>
                <w:lang w:val="sr-Cyrl-CS"/>
              </w:rPr>
              <w:t xml:space="preserve"> 48VDC</w:t>
            </w:r>
          </w:p>
        </w:tc>
      </w:tr>
      <w:tr w:rsidR="00FD105A" w:rsidRPr="00693002" w14:paraId="7044C29A" w14:textId="77777777" w:rsidTr="001F6216">
        <w:tc>
          <w:tcPr>
            <w:tcW w:w="4395" w:type="dxa"/>
          </w:tcPr>
          <w:p w14:paraId="74590523" w14:textId="77777777" w:rsidR="00FD105A" w:rsidRPr="00693002" w:rsidRDefault="00FD105A" w:rsidP="00FD105A">
            <w:pPr>
              <w:spacing w:before="0"/>
              <w:jc w:val="left"/>
              <w:rPr>
                <w:rFonts w:cs="Arial"/>
                <w:lang w:val="sr-Cyrl-CS"/>
              </w:rPr>
            </w:pPr>
            <w:r w:rsidRPr="00693002">
              <w:rPr>
                <w:rFonts w:cs="Arial"/>
                <w:lang w:val="sr-Cyrl-CS"/>
              </w:rPr>
              <w:t>Напон одржавања</w:t>
            </w:r>
          </w:p>
        </w:tc>
        <w:tc>
          <w:tcPr>
            <w:tcW w:w="4961" w:type="dxa"/>
          </w:tcPr>
          <w:p w14:paraId="1626F9AB" w14:textId="77777777" w:rsidR="00FD105A" w:rsidRPr="00693002" w:rsidRDefault="00FD105A" w:rsidP="00FD105A">
            <w:pPr>
              <w:spacing w:before="0"/>
              <w:jc w:val="left"/>
              <w:rPr>
                <w:rFonts w:cs="Arial"/>
                <w:lang w:val="sr-Cyrl-CS"/>
              </w:rPr>
            </w:pPr>
            <w:r w:rsidRPr="00693002">
              <w:rPr>
                <w:rFonts w:cs="Arial"/>
                <w:lang w:val="sr-Cyrl-CS"/>
              </w:rPr>
              <w:t xml:space="preserve"> 2,00</w:t>
            </w:r>
            <w:r w:rsidRPr="00693002">
              <w:rPr>
                <w:rFonts w:cs="Arial"/>
                <w:lang w:val="pt-BR"/>
              </w:rPr>
              <w:t>V</w:t>
            </w:r>
            <w:r w:rsidRPr="00693002">
              <w:rPr>
                <w:rFonts w:cs="Arial"/>
                <w:lang w:val="sr-Cyrl-CS"/>
              </w:rPr>
              <w:t>/ћел.-2,30</w:t>
            </w:r>
            <w:r w:rsidRPr="00693002">
              <w:rPr>
                <w:rFonts w:cs="Arial"/>
                <w:lang w:val="pt-BR"/>
              </w:rPr>
              <w:t>V</w:t>
            </w:r>
            <w:r w:rsidRPr="00693002">
              <w:rPr>
                <w:rFonts w:cs="Arial"/>
                <w:lang w:val="sr-Cyrl-CS"/>
              </w:rPr>
              <w:t xml:space="preserve">/ћел., подесив преко </w:t>
            </w:r>
            <w:r w:rsidRPr="00693002">
              <w:rPr>
                <w:rFonts w:cs="Arial"/>
                <w:lang w:val="pt-BR"/>
              </w:rPr>
              <w:t>MCU</w:t>
            </w:r>
            <w:r w:rsidRPr="00693002">
              <w:rPr>
                <w:rFonts w:cs="Arial"/>
                <w:lang w:val="sr-Cyrl-CS"/>
              </w:rPr>
              <w:t>-</w:t>
            </w:r>
            <w:r w:rsidRPr="00693002">
              <w:rPr>
                <w:rFonts w:cs="Arial"/>
                <w:lang w:val="pt-BR"/>
              </w:rPr>
              <w:t>a</w:t>
            </w:r>
          </w:p>
        </w:tc>
      </w:tr>
      <w:tr w:rsidR="00FD105A" w:rsidRPr="00693002" w14:paraId="3E845E1C" w14:textId="77777777" w:rsidTr="001F6216">
        <w:tc>
          <w:tcPr>
            <w:tcW w:w="4395" w:type="dxa"/>
          </w:tcPr>
          <w:p w14:paraId="18EA719A" w14:textId="77777777" w:rsidR="00FD105A" w:rsidRPr="00693002" w:rsidRDefault="00FD105A" w:rsidP="00FD105A">
            <w:pPr>
              <w:spacing w:before="0"/>
              <w:jc w:val="left"/>
              <w:rPr>
                <w:rFonts w:cs="Arial"/>
                <w:lang w:val="sr-Cyrl-CS"/>
              </w:rPr>
            </w:pPr>
            <w:r w:rsidRPr="00693002">
              <w:rPr>
                <w:rFonts w:cs="Arial"/>
                <w:lang w:val="sr-Cyrl-CS"/>
              </w:rPr>
              <w:t>Напон форсираног пуњена батерија</w:t>
            </w:r>
          </w:p>
        </w:tc>
        <w:tc>
          <w:tcPr>
            <w:tcW w:w="4961" w:type="dxa"/>
          </w:tcPr>
          <w:p w14:paraId="7514EAE6" w14:textId="77777777" w:rsidR="00FD105A" w:rsidRPr="00693002" w:rsidRDefault="00FD105A" w:rsidP="00FD105A">
            <w:pPr>
              <w:spacing w:before="0"/>
              <w:jc w:val="left"/>
              <w:rPr>
                <w:rFonts w:cs="Arial"/>
                <w:lang w:val="sr-Cyrl-CS"/>
              </w:rPr>
            </w:pPr>
            <w:r w:rsidRPr="00693002">
              <w:rPr>
                <w:rFonts w:cs="Arial"/>
                <w:lang w:val="sr-Cyrl-CS"/>
              </w:rPr>
              <w:t xml:space="preserve"> 2,20</w:t>
            </w:r>
            <w:r w:rsidRPr="00693002">
              <w:rPr>
                <w:rFonts w:cs="Arial"/>
                <w:lang w:val="pt-BR"/>
              </w:rPr>
              <w:t>V</w:t>
            </w:r>
            <w:r w:rsidRPr="00693002">
              <w:rPr>
                <w:rFonts w:cs="Arial"/>
                <w:lang w:val="sr-Cyrl-CS"/>
              </w:rPr>
              <w:t>/ћел.-2,40</w:t>
            </w:r>
            <w:r w:rsidRPr="00693002">
              <w:rPr>
                <w:rFonts w:cs="Arial"/>
                <w:lang w:val="pt-BR"/>
              </w:rPr>
              <w:t>V</w:t>
            </w:r>
            <w:r w:rsidRPr="00693002">
              <w:rPr>
                <w:rFonts w:cs="Arial"/>
                <w:lang w:val="sr-Cyrl-CS"/>
              </w:rPr>
              <w:t xml:space="preserve">/ћел., подесив преко </w:t>
            </w:r>
            <w:r w:rsidRPr="00693002">
              <w:rPr>
                <w:rFonts w:cs="Arial"/>
                <w:lang w:val="pt-BR"/>
              </w:rPr>
              <w:t>MCU</w:t>
            </w:r>
            <w:r w:rsidRPr="00693002">
              <w:rPr>
                <w:rFonts w:cs="Arial"/>
                <w:lang w:val="sr-Cyrl-CS"/>
              </w:rPr>
              <w:t>-</w:t>
            </w:r>
            <w:r w:rsidRPr="00693002">
              <w:rPr>
                <w:rFonts w:cs="Arial"/>
                <w:lang w:val="pt-BR"/>
              </w:rPr>
              <w:t>a</w:t>
            </w:r>
          </w:p>
        </w:tc>
      </w:tr>
      <w:tr w:rsidR="00FD105A" w:rsidRPr="00693002" w14:paraId="1C566581" w14:textId="77777777" w:rsidTr="001F6216">
        <w:tc>
          <w:tcPr>
            <w:tcW w:w="4395" w:type="dxa"/>
          </w:tcPr>
          <w:p w14:paraId="771B2904" w14:textId="77777777" w:rsidR="00FD105A" w:rsidRPr="00693002" w:rsidRDefault="00FD105A" w:rsidP="00FD105A">
            <w:pPr>
              <w:spacing w:before="0"/>
              <w:jc w:val="left"/>
              <w:rPr>
                <w:rFonts w:cs="Arial"/>
                <w:lang w:val="sr-Cyrl-CS"/>
              </w:rPr>
            </w:pPr>
            <w:r w:rsidRPr="00693002">
              <w:rPr>
                <w:rFonts w:cs="Arial"/>
                <w:lang w:val="sr-Cyrl-CS"/>
              </w:rPr>
              <w:t>Пренапонска заштита</w:t>
            </w:r>
          </w:p>
        </w:tc>
        <w:tc>
          <w:tcPr>
            <w:tcW w:w="4961" w:type="dxa"/>
          </w:tcPr>
          <w:p w14:paraId="68017E47" w14:textId="77777777" w:rsidR="00FD105A" w:rsidRPr="00693002" w:rsidRDefault="00FD105A" w:rsidP="00FD105A">
            <w:pPr>
              <w:spacing w:before="0"/>
              <w:jc w:val="left"/>
              <w:rPr>
                <w:rFonts w:cs="Arial"/>
                <w:lang w:val="sr-Cyrl-CS"/>
              </w:rPr>
            </w:pPr>
            <w:r w:rsidRPr="00693002">
              <w:rPr>
                <w:rFonts w:cs="Arial"/>
                <w:lang w:val="sr-Cyrl-CS"/>
              </w:rPr>
              <w:t xml:space="preserve"> 60V </w:t>
            </w:r>
            <w:r w:rsidRPr="00693002">
              <w:rPr>
                <w:rFonts w:cs="Arial"/>
                <w:lang w:val="sr-Cyrl-CS"/>
              </w:rPr>
              <w:sym w:font="Symbol" w:char="F0B1"/>
            </w:r>
            <w:r w:rsidRPr="00693002">
              <w:rPr>
                <w:rFonts w:cs="Arial"/>
                <w:lang w:val="sr-Cyrl-CS"/>
              </w:rPr>
              <w:t>1%</w:t>
            </w:r>
          </w:p>
        </w:tc>
      </w:tr>
      <w:tr w:rsidR="00FD105A" w:rsidRPr="00693002" w14:paraId="71F6B969" w14:textId="77777777" w:rsidTr="001F6216">
        <w:tc>
          <w:tcPr>
            <w:tcW w:w="4395" w:type="dxa"/>
          </w:tcPr>
          <w:p w14:paraId="3980B512" w14:textId="77777777" w:rsidR="00FD105A" w:rsidRPr="00693002" w:rsidRDefault="00FD105A" w:rsidP="00FD105A">
            <w:pPr>
              <w:spacing w:before="0"/>
              <w:jc w:val="left"/>
              <w:rPr>
                <w:rFonts w:cs="Arial"/>
                <w:b/>
                <w:lang w:val="sr-Cyrl-CS"/>
              </w:rPr>
            </w:pPr>
            <w:r w:rsidRPr="00693002">
              <w:rPr>
                <w:rFonts w:cs="Arial"/>
                <w:lang w:val="sr-Cyrl-CS"/>
              </w:rPr>
              <w:t>Номинална излазна струја</w:t>
            </w:r>
          </w:p>
        </w:tc>
        <w:tc>
          <w:tcPr>
            <w:tcW w:w="4961" w:type="dxa"/>
          </w:tcPr>
          <w:p w14:paraId="19AF37A7" w14:textId="77777777" w:rsidR="00FD105A" w:rsidRPr="00693002" w:rsidRDefault="00FD105A" w:rsidP="00FD105A">
            <w:pPr>
              <w:spacing w:before="0"/>
              <w:jc w:val="left"/>
              <w:rPr>
                <w:rFonts w:cs="Arial"/>
                <w:b/>
                <w:lang w:val="pt-BR"/>
              </w:rPr>
            </w:pPr>
            <w:r w:rsidRPr="00693002">
              <w:rPr>
                <w:rFonts w:cs="Arial"/>
                <w:lang w:val="pt-BR"/>
              </w:rPr>
              <w:t xml:space="preserve"> N x </w:t>
            </w:r>
            <w:r w:rsidRPr="00693002">
              <w:rPr>
                <w:rFonts w:cs="Arial"/>
                <w:lang w:val="sr-Cyrl-CS"/>
              </w:rPr>
              <w:t>2</w:t>
            </w:r>
            <w:r w:rsidRPr="00693002">
              <w:rPr>
                <w:rFonts w:cs="Arial"/>
                <w:lang w:val="pt-BR"/>
              </w:rPr>
              <w:t xml:space="preserve">5A (N </w:t>
            </w:r>
            <w:r w:rsidRPr="00693002">
              <w:rPr>
                <w:rFonts w:cs="Arial"/>
                <w:lang w:val="sr-Cyrl-CS"/>
              </w:rPr>
              <w:t>број јединица</w:t>
            </w:r>
            <w:r w:rsidRPr="00693002">
              <w:rPr>
                <w:rFonts w:cs="Arial"/>
                <w:lang w:val="pt-BR"/>
              </w:rPr>
              <w:t xml:space="preserve">, </w:t>
            </w:r>
            <w:r w:rsidRPr="00693002">
              <w:rPr>
                <w:rFonts w:cs="Arial"/>
                <w:lang w:val="sr-Cyrl-CS"/>
              </w:rPr>
              <w:t>максимално</w:t>
            </w:r>
            <w:r w:rsidRPr="00693002">
              <w:rPr>
                <w:rFonts w:cs="Arial"/>
                <w:lang w:val="pt-BR"/>
              </w:rPr>
              <w:t xml:space="preserve"> 6)</w:t>
            </w:r>
          </w:p>
        </w:tc>
      </w:tr>
      <w:tr w:rsidR="00FD105A" w:rsidRPr="00693002" w14:paraId="130368C1" w14:textId="77777777" w:rsidTr="001F6216">
        <w:tc>
          <w:tcPr>
            <w:tcW w:w="4395" w:type="dxa"/>
          </w:tcPr>
          <w:p w14:paraId="2133F6BE" w14:textId="77777777" w:rsidR="00FD105A" w:rsidRPr="00693002" w:rsidRDefault="00FD105A" w:rsidP="00FD105A">
            <w:pPr>
              <w:spacing w:before="0"/>
              <w:jc w:val="left"/>
              <w:rPr>
                <w:rFonts w:cs="Arial"/>
                <w:lang w:val="sr-Cyrl-CS"/>
              </w:rPr>
            </w:pPr>
            <w:r w:rsidRPr="00693002">
              <w:rPr>
                <w:rFonts w:cs="Arial"/>
                <w:lang w:val="sr-Cyrl-CS"/>
              </w:rPr>
              <w:t>Стабилност излазног напона</w:t>
            </w:r>
          </w:p>
        </w:tc>
        <w:tc>
          <w:tcPr>
            <w:tcW w:w="4961" w:type="dxa"/>
          </w:tcPr>
          <w:p w14:paraId="618DABC4" w14:textId="77777777" w:rsidR="00FD105A" w:rsidRPr="00693002" w:rsidRDefault="00FD105A" w:rsidP="00FD105A">
            <w:pPr>
              <w:spacing w:before="0"/>
              <w:jc w:val="left"/>
              <w:rPr>
                <w:rFonts w:cs="Arial"/>
                <w:b/>
                <w:lang w:val="sr-Cyrl-CS"/>
              </w:rPr>
            </w:pPr>
            <w:r w:rsidRPr="00693002">
              <w:rPr>
                <w:rFonts w:cs="Arial"/>
                <w:lang w:val="sr-Cyrl-CS"/>
              </w:rPr>
              <w:t xml:space="preserve"> </w:t>
            </w:r>
            <w:r w:rsidRPr="00693002">
              <w:rPr>
                <w:rFonts w:cs="Arial"/>
                <w:lang w:val="sr-Cyrl-CS"/>
              </w:rPr>
              <w:sym w:font="Symbol" w:char="F0B1"/>
            </w:r>
            <w:r w:rsidRPr="00693002">
              <w:rPr>
                <w:rFonts w:cs="Arial"/>
                <w:lang w:val="sr-Cyrl-CS"/>
              </w:rPr>
              <w:t>1%</w:t>
            </w:r>
          </w:p>
        </w:tc>
      </w:tr>
      <w:tr w:rsidR="00FD105A" w:rsidRPr="00693002" w14:paraId="46916908" w14:textId="77777777" w:rsidTr="001F6216">
        <w:tc>
          <w:tcPr>
            <w:tcW w:w="4395" w:type="dxa"/>
          </w:tcPr>
          <w:p w14:paraId="04D672D5" w14:textId="77777777" w:rsidR="00FD105A" w:rsidRPr="00693002" w:rsidRDefault="00FD105A" w:rsidP="00FD105A">
            <w:pPr>
              <w:spacing w:before="0"/>
              <w:jc w:val="left"/>
              <w:rPr>
                <w:rFonts w:cs="Arial"/>
                <w:b/>
                <w:lang w:val="sr-Cyrl-CS"/>
              </w:rPr>
            </w:pPr>
            <w:r w:rsidRPr="00693002">
              <w:rPr>
                <w:rFonts w:cs="Arial"/>
                <w:lang w:val="sr-Cyrl-CS"/>
              </w:rPr>
              <w:t>Псофометријски напон</w:t>
            </w:r>
          </w:p>
        </w:tc>
        <w:tc>
          <w:tcPr>
            <w:tcW w:w="4961" w:type="dxa"/>
          </w:tcPr>
          <w:p w14:paraId="32000A21" w14:textId="77777777" w:rsidR="00FD105A" w:rsidRPr="00693002" w:rsidRDefault="00FD105A" w:rsidP="00FD105A">
            <w:pPr>
              <w:spacing w:before="0"/>
              <w:jc w:val="left"/>
              <w:rPr>
                <w:rFonts w:cs="Arial"/>
                <w:b/>
                <w:lang w:val="sr-Cyrl-CS"/>
              </w:rPr>
            </w:pPr>
            <w:r w:rsidRPr="00693002">
              <w:rPr>
                <w:rFonts w:cs="Arial"/>
                <w:lang w:val="sr-Cyrl-CS"/>
              </w:rPr>
              <w:t xml:space="preserve"> </w:t>
            </w:r>
            <w:r w:rsidRPr="00693002">
              <w:rPr>
                <w:rFonts w:cs="Arial"/>
                <w:lang w:val="sr-Cyrl-CS"/>
              </w:rPr>
              <w:sym w:font="Symbol" w:char="F03C"/>
            </w:r>
            <w:r w:rsidRPr="00693002">
              <w:rPr>
                <w:rFonts w:cs="Arial"/>
                <w:lang w:val="sr-Cyrl-CS"/>
              </w:rPr>
              <w:t xml:space="preserve"> 2mV</w:t>
            </w:r>
          </w:p>
        </w:tc>
      </w:tr>
      <w:tr w:rsidR="00FD105A" w:rsidRPr="00693002" w14:paraId="1FAAD354" w14:textId="77777777" w:rsidTr="001F6216">
        <w:trPr>
          <w:cantSplit/>
        </w:trPr>
        <w:tc>
          <w:tcPr>
            <w:tcW w:w="9356" w:type="dxa"/>
            <w:gridSpan w:val="2"/>
            <w:shd w:val="pct5" w:color="000000" w:fill="FFFFFF"/>
          </w:tcPr>
          <w:p w14:paraId="537737F7" w14:textId="77777777" w:rsidR="00FD105A" w:rsidRPr="00693002" w:rsidRDefault="00FD105A" w:rsidP="00FD105A">
            <w:pPr>
              <w:spacing w:before="0"/>
              <w:jc w:val="left"/>
              <w:rPr>
                <w:rFonts w:cs="Arial"/>
                <w:b/>
                <w:lang w:val="sr-Cyrl-CS"/>
              </w:rPr>
            </w:pPr>
            <w:r w:rsidRPr="00693002">
              <w:rPr>
                <w:rFonts w:cs="Arial"/>
                <w:b/>
                <w:lang w:val="sr-Cyrl-CS"/>
              </w:rPr>
              <w:t>Остали подаци</w:t>
            </w:r>
          </w:p>
        </w:tc>
      </w:tr>
      <w:tr w:rsidR="00FD105A" w:rsidRPr="00693002" w14:paraId="5F2D9855" w14:textId="77777777" w:rsidTr="001F6216">
        <w:tc>
          <w:tcPr>
            <w:tcW w:w="4395" w:type="dxa"/>
          </w:tcPr>
          <w:p w14:paraId="7779F3C3" w14:textId="77777777" w:rsidR="00FD105A" w:rsidRPr="00693002" w:rsidRDefault="00FD105A" w:rsidP="00FD105A">
            <w:pPr>
              <w:spacing w:before="0"/>
              <w:jc w:val="left"/>
              <w:rPr>
                <w:rFonts w:cs="Arial"/>
                <w:lang w:val="sr-Cyrl-CS"/>
              </w:rPr>
            </w:pPr>
            <w:r w:rsidRPr="00693002">
              <w:rPr>
                <w:rFonts w:cs="Arial"/>
                <w:lang w:val="sr-Cyrl-CS"/>
              </w:rPr>
              <w:t>Степен искоришћења</w:t>
            </w:r>
          </w:p>
        </w:tc>
        <w:tc>
          <w:tcPr>
            <w:tcW w:w="4961" w:type="dxa"/>
          </w:tcPr>
          <w:p w14:paraId="1C896D2A" w14:textId="77777777" w:rsidR="00FD105A" w:rsidRPr="00693002" w:rsidRDefault="00FD105A" w:rsidP="00FD105A">
            <w:pPr>
              <w:spacing w:before="0"/>
              <w:jc w:val="left"/>
              <w:rPr>
                <w:rFonts w:cs="Arial"/>
                <w:b/>
                <w:lang w:val="sr-Cyrl-CS"/>
              </w:rPr>
            </w:pPr>
            <w:r w:rsidRPr="00693002">
              <w:rPr>
                <w:rFonts w:cs="Arial"/>
                <w:lang w:val="sr-Cyrl-CS"/>
              </w:rPr>
              <w:t xml:space="preserve"> 90%</w:t>
            </w:r>
          </w:p>
        </w:tc>
      </w:tr>
      <w:tr w:rsidR="00FD105A" w:rsidRPr="00693002" w14:paraId="4AF293F8" w14:textId="77777777" w:rsidTr="001F6216">
        <w:tc>
          <w:tcPr>
            <w:tcW w:w="4395" w:type="dxa"/>
          </w:tcPr>
          <w:p w14:paraId="7339D7EE" w14:textId="77777777" w:rsidR="00FD105A" w:rsidRPr="00693002" w:rsidRDefault="00FD105A" w:rsidP="00FD105A">
            <w:pPr>
              <w:spacing w:before="0"/>
              <w:jc w:val="left"/>
              <w:rPr>
                <w:rFonts w:cs="Arial"/>
                <w:lang w:val="sr-Cyrl-CS"/>
              </w:rPr>
            </w:pPr>
            <w:r w:rsidRPr="00693002">
              <w:rPr>
                <w:rFonts w:cs="Arial"/>
                <w:lang w:val="sr-Cyrl-CS"/>
              </w:rPr>
              <w:t>Радна температура</w:t>
            </w:r>
          </w:p>
        </w:tc>
        <w:tc>
          <w:tcPr>
            <w:tcW w:w="4961" w:type="dxa"/>
          </w:tcPr>
          <w:p w14:paraId="0D1DCA9D" w14:textId="77777777" w:rsidR="00FD105A" w:rsidRPr="00693002" w:rsidRDefault="00FD105A" w:rsidP="00FD105A">
            <w:pPr>
              <w:spacing w:before="0"/>
              <w:jc w:val="left"/>
              <w:rPr>
                <w:rFonts w:cs="Arial"/>
                <w:lang w:val="sr-Cyrl-CS"/>
              </w:rPr>
            </w:pPr>
            <w:r w:rsidRPr="00693002">
              <w:rPr>
                <w:rFonts w:cs="Arial"/>
                <w:lang w:val="sr-Cyrl-CS"/>
              </w:rPr>
              <w:t xml:space="preserve"> 0</w:t>
            </w:r>
            <w:r w:rsidRPr="00693002">
              <w:rPr>
                <w:rFonts w:cs="Arial"/>
                <w:lang w:val="sr-Cyrl-CS"/>
              </w:rPr>
              <w:sym w:font="Symbol" w:char="F0B0"/>
            </w:r>
            <w:r w:rsidRPr="00693002">
              <w:rPr>
                <w:rFonts w:cs="Arial"/>
                <w:lang w:val="sr-Cyrl-CS"/>
              </w:rPr>
              <w:t>C do +40</w:t>
            </w:r>
            <w:r w:rsidRPr="00693002">
              <w:rPr>
                <w:rFonts w:cs="Arial"/>
                <w:lang w:val="sr-Cyrl-CS"/>
              </w:rPr>
              <w:sym w:font="Symbol" w:char="F0B0"/>
            </w:r>
            <w:r w:rsidRPr="00693002">
              <w:rPr>
                <w:rFonts w:cs="Arial"/>
                <w:lang w:val="sr-Cyrl-CS"/>
              </w:rPr>
              <w:t xml:space="preserve">C </w:t>
            </w:r>
          </w:p>
        </w:tc>
      </w:tr>
      <w:tr w:rsidR="00FD105A" w:rsidRPr="00693002" w14:paraId="032DEB0C" w14:textId="77777777" w:rsidTr="001F6216">
        <w:tc>
          <w:tcPr>
            <w:tcW w:w="4395" w:type="dxa"/>
          </w:tcPr>
          <w:p w14:paraId="57236E01" w14:textId="77777777" w:rsidR="00FD105A" w:rsidRPr="00693002" w:rsidRDefault="00FD105A" w:rsidP="00FD105A">
            <w:pPr>
              <w:spacing w:before="0"/>
              <w:jc w:val="left"/>
              <w:rPr>
                <w:rFonts w:cs="Arial"/>
                <w:lang w:val="sr-Cyrl-CS"/>
              </w:rPr>
            </w:pPr>
            <w:r w:rsidRPr="00693002">
              <w:rPr>
                <w:rFonts w:cs="Arial"/>
                <w:lang w:val="sr-Cyrl-CS"/>
              </w:rPr>
              <w:t>Димензије (</w:t>
            </w:r>
            <w:r w:rsidRPr="00693002">
              <w:rPr>
                <w:rFonts w:cs="Arial"/>
                <w:lang w:val="pt-BR"/>
              </w:rPr>
              <w:t>V</w:t>
            </w:r>
            <w:r w:rsidRPr="00693002">
              <w:rPr>
                <w:rFonts w:cs="Arial"/>
                <w:lang w:val="sr-Cyrl-CS"/>
              </w:rPr>
              <w:t xml:space="preserve"> </w:t>
            </w:r>
            <w:r w:rsidRPr="00693002">
              <w:rPr>
                <w:rFonts w:cs="Arial"/>
                <w:lang w:val="pt-BR"/>
              </w:rPr>
              <w:t>x</w:t>
            </w:r>
            <w:r w:rsidRPr="00693002">
              <w:rPr>
                <w:rFonts w:cs="Arial"/>
                <w:lang w:val="sr-Cyrl-CS"/>
              </w:rPr>
              <w:t xml:space="preserve"> Š </w:t>
            </w:r>
            <w:r w:rsidRPr="00693002">
              <w:rPr>
                <w:rFonts w:cs="Arial"/>
                <w:lang w:val="pt-BR"/>
              </w:rPr>
              <w:t>x</w:t>
            </w:r>
            <w:r w:rsidRPr="00693002">
              <w:rPr>
                <w:rFonts w:cs="Arial"/>
                <w:lang w:val="sr-Cyrl-CS"/>
              </w:rPr>
              <w:t xml:space="preserve"> </w:t>
            </w:r>
            <w:r w:rsidRPr="00693002">
              <w:rPr>
                <w:rFonts w:cs="Arial"/>
                <w:lang w:val="pt-BR"/>
              </w:rPr>
              <w:t>D</w:t>
            </w:r>
            <w:r w:rsidRPr="00693002">
              <w:rPr>
                <w:rFonts w:cs="Arial"/>
                <w:lang w:val="sr-Cyrl-CS"/>
              </w:rPr>
              <w:t>)</w:t>
            </w:r>
          </w:p>
        </w:tc>
        <w:tc>
          <w:tcPr>
            <w:tcW w:w="4961" w:type="dxa"/>
          </w:tcPr>
          <w:p w14:paraId="053FFF33" w14:textId="77777777" w:rsidR="00FD105A" w:rsidRPr="00693002" w:rsidRDefault="00FD105A" w:rsidP="00FD105A">
            <w:pPr>
              <w:spacing w:before="0"/>
              <w:jc w:val="left"/>
              <w:rPr>
                <w:rFonts w:cs="Arial"/>
                <w:lang w:val="sr-Cyrl-CS"/>
              </w:rPr>
            </w:pPr>
            <w:r w:rsidRPr="00693002">
              <w:rPr>
                <w:rFonts w:cs="Arial"/>
                <w:lang w:val="sr-Cyrl-CS"/>
              </w:rPr>
              <w:t xml:space="preserve"> 2200 x 900 x 600 mm</w:t>
            </w:r>
          </w:p>
        </w:tc>
      </w:tr>
      <w:tr w:rsidR="00FD105A" w:rsidRPr="00693002" w14:paraId="01804670" w14:textId="77777777" w:rsidTr="001F6216">
        <w:tc>
          <w:tcPr>
            <w:tcW w:w="4395" w:type="dxa"/>
          </w:tcPr>
          <w:p w14:paraId="139EE296" w14:textId="77777777" w:rsidR="00FD105A" w:rsidRPr="00693002" w:rsidRDefault="00FD105A" w:rsidP="00FD105A">
            <w:pPr>
              <w:spacing w:before="0"/>
              <w:jc w:val="left"/>
              <w:rPr>
                <w:rFonts w:cs="Arial"/>
                <w:lang w:val="sr-Cyrl-CS"/>
              </w:rPr>
            </w:pPr>
            <w:r w:rsidRPr="00693002">
              <w:rPr>
                <w:rFonts w:cs="Arial"/>
                <w:lang w:val="sr-Cyrl-CS"/>
              </w:rPr>
              <w:t>Хлађење</w:t>
            </w:r>
          </w:p>
        </w:tc>
        <w:tc>
          <w:tcPr>
            <w:tcW w:w="4961" w:type="dxa"/>
          </w:tcPr>
          <w:p w14:paraId="516742F3" w14:textId="77777777" w:rsidR="00FD105A" w:rsidRPr="00693002" w:rsidRDefault="00FD105A" w:rsidP="00FD105A">
            <w:pPr>
              <w:spacing w:before="0"/>
              <w:jc w:val="left"/>
              <w:rPr>
                <w:rFonts w:cs="Arial"/>
                <w:b/>
                <w:lang w:val="sr-Cyrl-CS"/>
              </w:rPr>
            </w:pPr>
            <w:r w:rsidRPr="00693002">
              <w:rPr>
                <w:rFonts w:cs="Arial"/>
                <w:lang w:val="sr-Cyrl-CS"/>
              </w:rPr>
              <w:t xml:space="preserve"> са вентилаторима у оквиру јединица </w:t>
            </w:r>
          </w:p>
        </w:tc>
      </w:tr>
    </w:tbl>
    <w:p w14:paraId="311AE837" w14:textId="77777777" w:rsidR="00FD105A" w:rsidRPr="00693002" w:rsidRDefault="00FD105A" w:rsidP="00FD105A">
      <w:pPr>
        <w:spacing w:before="0"/>
        <w:jc w:val="left"/>
        <w:rPr>
          <w:rFonts w:cs="Arial"/>
          <w:b/>
          <w:lang w:val="sr-Cyrl-CS"/>
        </w:rPr>
      </w:pPr>
    </w:p>
    <w:p w14:paraId="704B624A" w14:textId="77777777" w:rsidR="00FD105A" w:rsidRPr="00693002" w:rsidRDefault="00FD105A" w:rsidP="00FD105A">
      <w:pPr>
        <w:spacing w:before="0"/>
        <w:jc w:val="left"/>
        <w:rPr>
          <w:rFonts w:cs="Arial"/>
          <w:lang w:val="sr-Cyrl-CS"/>
        </w:rPr>
      </w:pPr>
      <w:r w:rsidRPr="00693002">
        <w:rPr>
          <w:rFonts w:cs="Arial"/>
          <w:lang w:val="sr-Cyrl-CS"/>
        </w:rPr>
        <w:t>Изглед кабинета са исправљачким и батеријским системом дат је на следећој слици.</w:t>
      </w:r>
    </w:p>
    <w:p w14:paraId="1706B433" w14:textId="77777777" w:rsidR="00FD105A" w:rsidRPr="00693002" w:rsidRDefault="00FD105A" w:rsidP="00FD105A">
      <w:pPr>
        <w:spacing w:before="0"/>
        <w:jc w:val="left"/>
        <w:rPr>
          <w:rFonts w:cs="Arial"/>
          <w:lang w:val="sr-Cyrl-CS"/>
        </w:rPr>
      </w:pPr>
    </w:p>
    <w:p w14:paraId="773BB568" w14:textId="77777777" w:rsidR="00FD105A" w:rsidRPr="00693002" w:rsidRDefault="00FD105A" w:rsidP="00FD105A">
      <w:pPr>
        <w:spacing w:before="0"/>
        <w:jc w:val="center"/>
        <w:rPr>
          <w:rFonts w:cs="Arial"/>
          <w:lang w:val="sr-Cyrl-CS"/>
        </w:rPr>
      </w:pPr>
      <w:r w:rsidRPr="00693002">
        <w:rPr>
          <w:rFonts w:cs="Arial"/>
          <w:noProof/>
        </w:rPr>
        <w:drawing>
          <wp:inline distT="0" distB="0" distL="0" distR="0" wp14:anchorId="47E18A30" wp14:editId="327F3D03">
            <wp:extent cx="2724150" cy="37719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srcRect/>
                    <a:stretch>
                      <a:fillRect/>
                    </a:stretch>
                  </pic:blipFill>
                  <pic:spPr bwMode="auto">
                    <a:xfrm>
                      <a:off x="0" y="0"/>
                      <a:ext cx="2724150" cy="3771900"/>
                    </a:xfrm>
                    <a:prstGeom prst="rect">
                      <a:avLst/>
                    </a:prstGeom>
                    <a:noFill/>
                    <a:ln w="9525">
                      <a:noFill/>
                      <a:miter lim="800000"/>
                      <a:headEnd/>
                      <a:tailEnd/>
                    </a:ln>
                  </pic:spPr>
                </pic:pic>
              </a:graphicData>
            </a:graphic>
          </wp:inline>
        </w:drawing>
      </w:r>
    </w:p>
    <w:p w14:paraId="48AB4F6A" w14:textId="77777777" w:rsidR="00FD105A" w:rsidRPr="00693002" w:rsidRDefault="00FD105A" w:rsidP="00FD105A">
      <w:pPr>
        <w:rPr>
          <w:rFonts w:cs="Arial"/>
          <w:lang w:val="sr-Cyrl-RS" w:eastAsia="ar-SA"/>
        </w:rPr>
      </w:pPr>
    </w:p>
    <w:p w14:paraId="6F12806E" w14:textId="77777777" w:rsidR="00261C72" w:rsidRPr="00261C72" w:rsidRDefault="00261C72" w:rsidP="00261C72">
      <w:pPr>
        <w:spacing w:before="0"/>
        <w:ind w:left="5760" w:firstLine="720"/>
        <w:jc w:val="center"/>
        <w:rPr>
          <w:rFonts w:cs="Arial"/>
          <w:bCs/>
          <w:sz w:val="24"/>
          <w:szCs w:val="24"/>
          <w:lang w:val="sr-Cyrl-CS"/>
        </w:rPr>
      </w:pPr>
    </w:p>
    <w:p w14:paraId="33D5DD85" w14:textId="77777777" w:rsidR="00261C72" w:rsidRPr="00261C72" w:rsidRDefault="00261C72" w:rsidP="00261C72">
      <w:pPr>
        <w:spacing w:before="0"/>
        <w:jc w:val="center"/>
        <w:rPr>
          <w:rFonts w:cs="Arial"/>
          <w:bCs/>
          <w:sz w:val="24"/>
          <w:szCs w:val="24"/>
          <w:lang w:val="sr-Cyrl-CS"/>
        </w:rPr>
      </w:pPr>
    </w:p>
    <w:p w14:paraId="2E9FFDFA" w14:textId="77777777" w:rsidR="00756A02" w:rsidRPr="008112A2" w:rsidRDefault="00756A02" w:rsidP="00E22D6B">
      <w:pPr>
        <w:pStyle w:val="Heading10"/>
        <w:numPr>
          <w:ilvl w:val="0"/>
          <w:numId w:val="14"/>
        </w:numPr>
        <w:jc w:val="both"/>
        <w:rPr>
          <w:rFonts w:cs="Arial"/>
          <w:sz w:val="24"/>
          <w:szCs w:val="24"/>
          <w:lang w:val="sr-Cyrl-RS"/>
        </w:rPr>
      </w:pPr>
      <w:bookmarkStart w:id="24" w:name="_Toc442559884"/>
      <w:r w:rsidRPr="008112A2">
        <w:rPr>
          <w:rFonts w:cs="Arial"/>
          <w:sz w:val="24"/>
          <w:szCs w:val="24"/>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14:paraId="7F124EFC" w14:textId="77777777" w:rsidTr="008112A2">
        <w:trPr>
          <w:trHeight w:val="524"/>
          <w:jc w:val="center"/>
        </w:trPr>
        <w:tc>
          <w:tcPr>
            <w:tcW w:w="729" w:type="dxa"/>
            <w:vAlign w:val="center"/>
          </w:tcPr>
          <w:p w14:paraId="4ADF1E4F"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14:paraId="6C9AA945" w14:textId="77777777"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14:paraId="045C9D7A" w14:textId="77777777"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14:paraId="701209E3" w14:textId="77777777" w:rsidR="00175774" w:rsidRPr="00EC5BB4" w:rsidRDefault="00175774" w:rsidP="003A4822">
            <w:pPr>
              <w:jc w:val="center"/>
              <w:rPr>
                <w:rFonts w:cs="Arial"/>
                <w:b/>
                <w:color w:val="FF0000"/>
                <w:sz w:val="24"/>
                <w:szCs w:val="24"/>
              </w:rPr>
            </w:pPr>
          </w:p>
        </w:tc>
      </w:tr>
      <w:tr w:rsidR="00175774" w:rsidRPr="00EC5BB4" w14:paraId="32E37066" w14:textId="77777777" w:rsidTr="008112A2">
        <w:trPr>
          <w:jc w:val="center"/>
        </w:trPr>
        <w:tc>
          <w:tcPr>
            <w:tcW w:w="729" w:type="dxa"/>
            <w:vAlign w:val="center"/>
          </w:tcPr>
          <w:p w14:paraId="7C6D0DC2" w14:textId="77777777"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14:paraId="7EB5C12F"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1DC13611"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1843E5BF"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Извод из регистра</w:t>
            </w:r>
            <w:r w:rsidR="007C2B0A">
              <w:rPr>
                <w:rFonts w:eastAsia="Calibri" w:cs="Arial"/>
                <w:sz w:val="24"/>
                <w:szCs w:val="24"/>
                <w:lang w:val="ru-RU"/>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7FD1935E"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260F8C30"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3D81DDD6" w14:textId="77777777" w:rsidR="00175774" w:rsidRPr="00EC5BB4" w:rsidRDefault="00175774" w:rsidP="00E22D6B">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3A2830C3" w14:textId="77777777" w:rsidR="00175774" w:rsidRPr="00EC5BB4" w:rsidRDefault="00175774" w:rsidP="00E22D6B">
            <w:pPr>
              <w:numPr>
                <w:ilvl w:val="0"/>
                <w:numId w:val="15"/>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4B13BA58" w14:textId="77777777" w:rsidTr="008112A2">
        <w:trPr>
          <w:trHeight w:val="3706"/>
          <w:jc w:val="center"/>
        </w:trPr>
        <w:tc>
          <w:tcPr>
            <w:tcW w:w="729" w:type="dxa"/>
            <w:vAlign w:val="center"/>
          </w:tcPr>
          <w:p w14:paraId="5A5BBE70" w14:textId="77777777"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14:paraId="0CA5B02C"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644786"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6118BAB7"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0CBFF2EC"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3AD7058D"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C5BB4">
                <w:rPr>
                  <w:rStyle w:val="Hyperlink"/>
                  <w:rFonts w:cs="Arial"/>
                  <w:sz w:val="24"/>
                  <w:szCs w:val="24"/>
                </w:rPr>
                <w:t>http://www.bg.vi.sud.rs/lt/articles/o-visem-sudu/obavestenje-ke-za-pravna-lica.html</w:t>
              </w:r>
            </w:hyperlink>
          </w:p>
          <w:p w14:paraId="65FCC671" w14:textId="77777777"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седиште домаћег правног лица, односно седиште представништва или </w:t>
            </w:r>
            <w:r w:rsidRPr="00EC5BB4">
              <w:rPr>
                <w:rFonts w:cs="Arial"/>
                <w:sz w:val="24"/>
                <w:szCs w:val="24"/>
              </w:rPr>
              <w:lastRenderedPageBreak/>
              <w:t>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D55BD2F" w14:textId="77777777"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14:paraId="4D478FA3" w14:textId="77777777" w:rsidR="00175774" w:rsidRPr="00EC5BB4" w:rsidRDefault="00175774" w:rsidP="003A4822">
            <w:pPr>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4D5E38B4"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32B23F16" w14:textId="77777777" w:rsidR="00175774" w:rsidRPr="00EC5BB4" w:rsidRDefault="00175774" w:rsidP="00E22D6B">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7B2B05D5" w14:textId="77777777" w:rsidR="00175774" w:rsidRPr="00EC5BB4" w:rsidRDefault="00175774" w:rsidP="00E22D6B">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3C8BAA39" w14:textId="77777777" w:rsidR="00175774" w:rsidRPr="00EC5BB4" w:rsidRDefault="00175774" w:rsidP="00E22D6B">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550E31A2" w14:textId="77777777" w:rsidR="00B46D29" w:rsidRPr="00EC5BB4" w:rsidRDefault="00175774" w:rsidP="00E22D6B">
            <w:pPr>
              <w:numPr>
                <w:ilvl w:val="0"/>
                <w:numId w:val="17"/>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1C930765"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4F8F649D"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33156991" w14:textId="77777777" w:rsidTr="008112A2">
        <w:trPr>
          <w:trHeight w:val="70"/>
          <w:jc w:val="center"/>
        </w:trPr>
        <w:tc>
          <w:tcPr>
            <w:tcW w:w="729" w:type="dxa"/>
            <w:vAlign w:val="center"/>
          </w:tcPr>
          <w:p w14:paraId="4EE09D9B"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14:paraId="1A0B22C5"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841A2C7"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490E8382"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4CD7FC8D"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15007D66"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4ED7732B"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3A6A0C8B" w14:textId="77777777" w:rsidR="00175774" w:rsidRPr="00EC5BB4" w:rsidRDefault="00B24BAB" w:rsidP="00E22D6B">
            <w:pPr>
              <w:numPr>
                <w:ilvl w:val="0"/>
                <w:numId w:val="12"/>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116FF4C2" w14:textId="77777777" w:rsidR="00175774" w:rsidRPr="00EC5BB4" w:rsidRDefault="00175774" w:rsidP="00E22D6B">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lastRenderedPageBreak/>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0F0D7C2A" w14:textId="77777777" w:rsidR="00175774" w:rsidRPr="00EC5BB4" w:rsidRDefault="00175774" w:rsidP="00E22D6B">
            <w:pPr>
              <w:numPr>
                <w:ilvl w:val="0"/>
                <w:numId w:val="12"/>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136107E4" w14:textId="77777777" w:rsidR="00175774" w:rsidRPr="00EC5BB4" w:rsidRDefault="00175774" w:rsidP="00E22D6B">
            <w:pPr>
              <w:numPr>
                <w:ilvl w:val="0"/>
                <w:numId w:val="16"/>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C7864E3"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01C30EA4" w14:textId="77777777" w:rsidR="00175774" w:rsidRPr="00EC5BB4" w:rsidRDefault="00175774" w:rsidP="003A4822">
            <w:pPr>
              <w:tabs>
                <w:tab w:val="left" w:pos="680"/>
              </w:tabs>
              <w:snapToGrid w:val="0"/>
              <w:contextualSpacing/>
              <w:rPr>
                <w:rFonts w:cs="Arial"/>
                <w:i/>
                <w:sz w:val="24"/>
                <w:szCs w:val="24"/>
              </w:rPr>
            </w:pPr>
          </w:p>
        </w:tc>
      </w:tr>
      <w:tr w:rsidR="00175774" w:rsidRPr="00EC5BB4" w14:paraId="1F5871E3" w14:textId="77777777" w:rsidTr="008112A2">
        <w:trPr>
          <w:jc w:val="center"/>
        </w:trPr>
        <w:tc>
          <w:tcPr>
            <w:tcW w:w="729" w:type="dxa"/>
            <w:vAlign w:val="center"/>
          </w:tcPr>
          <w:p w14:paraId="577FBE29" w14:textId="77777777"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14:paraId="5AAF1D9C" w14:textId="77777777" w:rsidR="00175774" w:rsidRPr="001F3B81" w:rsidRDefault="00175774" w:rsidP="003A4822">
            <w:pPr>
              <w:snapToGrid w:val="0"/>
              <w:rPr>
                <w:rFonts w:cs="Arial"/>
                <w:sz w:val="24"/>
                <w:szCs w:val="24"/>
              </w:rPr>
            </w:pPr>
            <w:r w:rsidRPr="00CB1F52">
              <w:rPr>
                <w:rFonts w:cs="Arial"/>
                <w:b/>
                <w:sz w:val="24"/>
                <w:szCs w:val="24"/>
                <w:u w:val="single"/>
              </w:rPr>
              <w:t>Услов:</w:t>
            </w:r>
            <w:r w:rsidRPr="00CB1F52">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B0FC709" w14:textId="77777777" w:rsidR="00175774" w:rsidRPr="00472A87" w:rsidRDefault="00175774" w:rsidP="003A4822">
            <w:pPr>
              <w:autoSpaceDE w:val="0"/>
              <w:autoSpaceDN w:val="0"/>
              <w:adjustRightInd w:val="0"/>
              <w:rPr>
                <w:rFonts w:cs="Arial"/>
                <w:b/>
                <w:sz w:val="24"/>
                <w:szCs w:val="24"/>
                <w:u w:val="single"/>
              </w:rPr>
            </w:pPr>
            <w:r w:rsidRPr="00472A87">
              <w:rPr>
                <w:rFonts w:cs="Arial"/>
                <w:b/>
                <w:sz w:val="24"/>
                <w:szCs w:val="24"/>
                <w:u w:val="single"/>
              </w:rPr>
              <w:t>Доказ:</w:t>
            </w:r>
          </w:p>
          <w:p w14:paraId="7753642E" w14:textId="77777777" w:rsidR="00175774" w:rsidRPr="006753E0" w:rsidRDefault="00175774" w:rsidP="003A4822">
            <w:pPr>
              <w:rPr>
                <w:rFonts w:cs="Arial"/>
                <w:b/>
                <w:sz w:val="24"/>
                <w:szCs w:val="24"/>
              </w:rPr>
            </w:pPr>
            <w:r w:rsidRPr="006753E0">
              <w:rPr>
                <w:rFonts w:cs="Arial"/>
                <w:sz w:val="24"/>
                <w:szCs w:val="24"/>
              </w:rPr>
              <w:t>Потписан и оверен Образац изјаве на основу члана 75. став 2. ЗЈН</w:t>
            </w:r>
            <w:r w:rsidR="00BF39C7" w:rsidRPr="006753E0">
              <w:rPr>
                <w:rFonts w:cs="Arial"/>
                <w:sz w:val="24"/>
                <w:szCs w:val="24"/>
                <w:lang w:val="sr-Cyrl-RS"/>
              </w:rPr>
              <w:t xml:space="preserve"> </w:t>
            </w:r>
            <w:r w:rsidRPr="006753E0">
              <w:rPr>
                <w:rFonts w:cs="Arial"/>
                <w:sz w:val="24"/>
                <w:szCs w:val="24"/>
              </w:rPr>
              <w:t>(Образац бр</w:t>
            </w:r>
            <w:r w:rsidR="00BF3EA5" w:rsidRPr="006753E0">
              <w:rPr>
                <w:rFonts w:cs="Arial"/>
                <w:sz w:val="24"/>
                <w:szCs w:val="24"/>
                <w:lang w:val="sr-Cyrl-RS"/>
              </w:rPr>
              <w:t xml:space="preserve"> 4</w:t>
            </w:r>
            <w:r w:rsidRPr="006753E0">
              <w:rPr>
                <w:rFonts w:cs="Arial"/>
                <w:sz w:val="24"/>
                <w:szCs w:val="24"/>
              </w:rPr>
              <w:t>)</w:t>
            </w:r>
          </w:p>
          <w:p w14:paraId="55373697" w14:textId="77777777" w:rsidR="005E487E" w:rsidRPr="00472A87" w:rsidRDefault="00175774" w:rsidP="003A4822">
            <w:pPr>
              <w:snapToGrid w:val="0"/>
              <w:rPr>
                <w:rFonts w:cs="Arial"/>
                <w:sz w:val="24"/>
                <w:szCs w:val="24"/>
                <w:lang w:val="sr-Cyrl-CS"/>
              </w:rPr>
            </w:pPr>
            <w:r w:rsidRPr="006753E0">
              <w:rPr>
                <w:rFonts w:cs="Arial"/>
                <w:i/>
                <w:sz w:val="24"/>
                <w:szCs w:val="24"/>
              </w:rPr>
              <w:t>Напомена:</w:t>
            </w:r>
          </w:p>
          <w:p w14:paraId="42361EB0" w14:textId="77777777" w:rsidR="005E487E" w:rsidRPr="00472A87" w:rsidRDefault="00175774" w:rsidP="00E22D6B">
            <w:pPr>
              <w:numPr>
                <w:ilvl w:val="0"/>
                <w:numId w:val="18"/>
              </w:numPr>
              <w:snapToGrid w:val="0"/>
              <w:rPr>
                <w:rFonts w:cs="Arial"/>
                <w:i/>
                <w:sz w:val="24"/>
                <w:szCs w:val="24"/>
                <w:lang w:val="sr-Cyrl-CS"/>
              </w:rPr>
            </w:pPr>
            <w:r w:rsidRPr="00472A87">
              <w:rPr>
                <w:rFonts w:cs="Arial"/>
                <w:i/>
                <w:sz w:val="24"/>
                <w:szCs w:val="24"/>
              </w:rPr>
              <w:t xml:space="preserve">Изјава мора да буде потписана од стране овалшћеног лица </w:t>
            </w:r>
            <w:r w:rsidR="005E487E" w:rsidRPr="00472A87">
              <w:rPr>
                <w:rFonts w:cs="Arial"/>
                <w:i/>
                <w:sz w:val="24"/>
                <w:szCs w:val="24"/>
                <w:lang w:val="sr-Cyrl-CS"/>
              </w:rPr>
              <w:t>за заступање понуђача</w:t>
            </w:r>
            <w:r w:rsidRPr="00472A87">
              <w:rPr>
                <w:rFonts w:cs="Arial"/>
                <w:i/>
                <w:sz w:val="24"/>
                <w:szCs w:val="24"/>
              </w:rPr>
              <w:t xml:space="preserve"> и оверена печатом. </w:t>
            </w:r>
          </w:p>
          <w:p w14:paraId="31442BFE" w14:textId="77777777" w:rsidR="005E487E" w:rsidRPr="004259BD" w:rsidRDefault="00175774" w:rsidP="004259BD">
            <w:pPr>
              <w:numPr>
                <w:ilvl w:val="0"/>
                <w:numId w:val="18"/>
              </w:numPr>
              <w:snapToGrid w:val="0"/>
              <w:rPr>
                <w:rFonts w:cs="Arial"/>
                <w:i/>
                <w:sz w:val="24"/>
                <w:szCs w:val="24"/>
              </w:rPr>
            </w:pPr>
            <w:r w:rsidRPr="00472A87">
              <w:rPr>
                <w:rFonts w:cs="Arial"/>
                <w:i/>
                <w:sz w:val="24"/>
                <w:szCs w:val="24"/>
              </w:rPr>
              <w:t xml:space="preserve">Уколико понуду подноси група понуђача Изјава мора бити </w:t>
            </w:r>
            <w:r w:rsidR="005E487E" w:rsidRPr="00472A87">
              <w:rPr>
                <w:rFonts w:cs="Arial"/>
                <w:i/>
                <w:sz w:val="24"/>
                <w:szCs w:val="24"/>
                <w:lang w:val="sr-Cyrl-CS"/>
              </w:rPr>
              <w:t>достављена за сваког члана групе понуђача. Изјава мора бити</w:t>
            </w:r>
            <w:r w:rsidRPr="00472A87">
              <w:rPr>
                <w:rFonts w:cs="Arial"/>
                <w:i/>
                <w:sz w:val="24"/>
                <w:szCs w:val="24"/>
              </w:rPr>
              <w:t xml:space="preserve"> потписана од стране овлашћеног лица </w:t>
            </w:r>
            <w:r w:rsidR="005E487E" w:rsidRPr="00472A87">
              <w:rPr>
                <w:rFonts w:cs="Arial"/>
                <w:i/>
                <w:sz w:val="24"/>
                <w:szCs w:val="24"/>
                <w:lang w:val="sr-Cyrl-CS"/>
              </w:rPr>
              <w:t xml:space="preserve">за заступање </w:t>
            </w:r>
            <w:r w:rsidRPr="00472A87">
              <w:rPr>
                <w:rFonts w:cs="Arial"/>
                <w:i/>
                <w:sz w:val="24"/>
                <w:szCs w:val="24"/>
              </w:rPr>
              <w:t xml:space="preserve">понуђача из групе понуђача и оверена печатом.  </w:t>
            </w:r>
          </w:p>
        </w:tc>
      </w:tr>
      <w:tr w:rsidR="00175774" w:rsidRPr="00EC5BB4" w14:paraId="49E52BEE" w14:textId="77777777" w:rsidTr="008112A2">
        <w:trPr>
          <w:jc w:val="center"/>
        </w:trPr>
        <w:tc>
          <w:tcPr>
            <w:tcW w:w="729" w:type="dxa"/>
            <w:vAlign w:val="center"/>
          </w:tcPr>
          <w:p w14:paraId="1F15D74D" w14:textId="77777777" w:rsidR="00175774" w:rsidRPr="00EC5BB4" w:rsidRDefault="00175774" w:rsidP="003A4822">
            <w:pPr>
              <w:jc w:val="center"/>
              <w:rPr>
                <w:rFonts w:cs="Arial"/>
                <w:color w:val="00B0F0"/>
                <w:sz w:val="24"/>
                <w:szCs w:val="24"/>
              </w:rPr>
            </w:pPr>
          </w:p>
        </w:tc>
        <w:tc>
          <w:tcPr>
            <w:tcW w:w="8430" w:type="dxa"/>
          </w:tcPr>
          <w:p w14:paraId="23F1638A" w14:textId="77777777" w:rsidR="00175774" w:rsidRPr="00BF4BAF" w:rsidRDefault="00175774" w:rsidP="003A4822">
            <w:pPr>
              <w:ind w:right="-180"/>
              <w:jc w:val="center"/>
              <w:rPr>
                <w:rFonts w:cs="Arial"/>
                <w:b/>
                <w:i/>
                <w:sz w:val="24"/>
                <w:szCs w:val="24"/>
              </w:rPr>
            </w:pPr>
            <w:r w:rsidRPr="00BF4BAF">
              <w:rPr>
                <w:rFonts w:cs="Arial"/>
                <w:b/>
                <w:sz w:val="24"/>
                <w:szCs w:val="24"/>
              </w:rPr>
              <w:t xml:space="preserve">4.2  ДОДАТНИ УСЛОВИ </w:t>
            </w:r>
          </w:p>
          <w:p w14:paraId="7E84724E" w14:textId="77777777" w:rsidR="00175774" w:rsidRPr="00BF4BAF" w:rsidRDefault="00175774" w:rsidP="003A4822">
            <w:pPr>
              <w:snapToGrid w:val="0"/>
              <w:jc w:val="center"/>
              <w:rPr>
                <w:rFonts w:cs="Arial"/>
                <w:b/>
                <w:sz w:val="24"/>
                <w:szCs w:val="24"/>
                <w:lang w:val="sr-Cyrl-RS"/>
              </w:rPr>
            </w:pPr>
            <w:r w:rsidRPr="00BF4BAF">
              <w:rPr>
                <w:rFonts w:cs="Arial"/>
                <w:b/>
                <w:sz w:val="24"/>
                <w:szCs w:val="24"/>
              </w:rPr>
              <w:t>ЗА УЧЕШЋЕ У ПОСТУПКУ ЈАВНЕ НАБАВКЕ ИЗ ЧЛАНА 76. З</w:t>
            </w:r>
            <w:r w:rsidR="005C7CDE" w:rsidRPr="00BF4BAF">
              <w:rPr>
                <w:rFonts w:cs="Arial"/>
                <w:b/>
                <w:sz w:val="24"/>
                <w:szCs w:val="24"/>
                <w:lang w:val="sr-Cyrl-RS"/>
              </w:rPr>
              <w:t>АКОНА</w:t>
            </w:r>
          </w:p>
          <w:p w14:paraId="3A221DFC" w14:textId="77777777" w:rsidR="00175774" w:rsidRPr="00EC5BB4" w:rsidRDefault="00175774" w:rsidP="003A4822">
            <w:pPr>
              <w:snapToGrid w:val="0"/>
              <w:jc w:val="center"/>
              <w:rPr>
                <w:rFonts w:eastAsia="Calibri" w:cs="Arial"/>
                <w:color w:val="00B0F0"/>
                <w:sz w:val="24"/>
                <w:szCs w:val="24"/>
              </w:rPr>
            </w:pPr>
          </w:p>
        </w:tc>
      </w:tr>
      <w:tr w:rsidR="00175774" w:rsidRPr="00EC5BB4" w14:paraId="2F7902B7" w14:textId="77777777" w:rsidTr="008112A2">
        <w:trPr>
          <w:jc w:val="center"/>
        </w:trPr>
        <w:tc>
          <w:tcPr>
            <w:tcW w:w="729" w:type="dxa"/>
            <w:vAlign w:val="center"/>
          </w:tcPr>
          <w:p w14:paraId="77D32C10" w14:textId="77777777" w:rsidR="00175774" w:rsidRPr="00EC5BB4" w:rsidRDefault="001F6216" w:rsidP="003A4822">
            <w:pPr>
              <w:jc w:val="center"/>
              <w:rPr>
                <w:rFonts w:cs="Arial"/>
                <w:color w:val="00B0F0"/>
                <w:sz w:val="24"/>
                <w:szCs w:val="24"/>
              </w:rPr>
            </w:pPr>
            <w:r>
              <w:rPr>
                <w:rFonts w:cs="Arial"/>
                <w:sz w:val="24"/>
                <w:szCs w:val="24"/>
              </w:rPr>
              <w:t>5</w:t>
            </w:r>
            <w:r w:rsidR="00175774" w:rsidRPr="00BF3EA5">
              <w:rPr>
                <w:rFonts w:cs="Arial"/>
                <w:sz w:val="24"/>
                <w:szCs w:val="24"/>
              </w:rPr>
              <w:t>.</w:t>
            </w:r>
          </w:p>
        </w:tc>
        <w:tc>
          <w:tcPr>
            <w:tcW w:w="8430" w:type="dxa"/>
          </w:tcPr>
          <w:p w14:paraId="7B4E6383" w14:textId="77777777" w:rsidR="00175774" w:rsidRPr="001F3B81" w:rsidRDefault="00175774" w:rsidP="003A4822">
            <w:pPr>
              <w:autoSpaceDE w:val="0"/>
              <w:autoSpaceDN w:val="0"/>
              <w:adjustRightInd w:val="0"/>
              <w:rPr>
                <w:rFonts w:cs="Arial"/>
                <w:b/>
                <w:sz w:val="24"/>
                <w:szCs w:val="24"/>
                <w:u w:val="single"/>
              </w:rPr>
            </w:pPr>
            <w:r w:rsidRPr="001F3B81">
              <w:rPr>
                <w:rFonts w:cs="Arial"/>
                <w:b/>
                <w:sz w:val="24"/>
                <w:szCs w:val="24"/>
                <w:u w:val="single"/>
              </w:rPr>
              <w:t>Услов:</w:t>
            </w:r>
          </w:p>
          <w:p w14:paraId="094C829E" w14:textId="77777777" w:rsidR="00175774" w:rsidRPr="00472A87" w:rsidRDefault="00175774" w:rsidP="003A4822">
            <w:pPr>
              <w:autoSpaceDE w:val="0"/>
              <w:autoSpaceDN w:val="0"/>
              <w:adjustRightInd w:val="0"/>
              <w:rPr>
                <w:rFonts w:cs="Arial"/>
                <w:sz w:val="24"/>
                <w:szCs w:val="24"/>
              </w:rPr>
            </w:pPr>
            <w:r w:rsidRPr="00472A87">
              <w:rPr>
                <w:rFonts w:cs="Arial"/>
                <w:sz w:val="24"/>
                <w:szCs w:val="24"/>
              </w:rPr>
              <w:t>Финансијски капацитет</w:t>
            </w:r>
          </w:p>
          <w:p w14:paraId="573B9BC6" w14:textId="77777777" w:rsidR="00175774" w:rsidRPr="004259BD" w:rsidRDefault="00272D2E" w:rsidP="004259BD">
            <w:pPr>
              <w:autoSpaceDE w:val="0"/>
              <w:autoSpaceDN w:val="0"/>
              <w:adjustRightInd w:val="0"/>
              <w:rPr>
                <w:rFonts w:cs="Arial"/>
                <w:sz w:val="24"/>
                <w:szCs w:val="24"/>
              </w:rPr>
            </w:pPr>
            <w:r w:rsidRPr="001F6216">
              <w:rPr>
                <w:rFonts w:cs="Arial"/>
                <w:sz w:val="24"/>
                <w:szCs w:val="24"/>
                <w:lang w:val="sr-Cyrl-RS"/>
              </w:rPr>
              <w:t>-</w:t>
            </w:r>
            <w:r w:rsidR="001F6216" w:rsidRPr="001F6216">
              <w:rPr>
                <w:rFonts w:ascii="Arial Narrow" w:hAnsi="Arial Narrow"/>
                <w:sz w:val="24"/>
                <w:szCs w:val="24"/>
                <w:lang w:val="sr-Cyrl-CS"/>
              </w:rPr>
              <w:t xml:space="preserve"> </w:t>
            </w:r>
            <w:r w:rsidR="001F6216" w:rsidRPr="001F6216">
              <w:rPr>
                <w:rFonts w:cs="Arial"/>
                <w:sz w:val="24"/>
                <w:szCs w:val="24"/>
                <w:lang w:val="sr-Cyrl-CS"/>
              </w:rPr>
              <w:t xml:space="preserve">да </w:t>
            </w:r>
            <w:r w:rsidR="001F6216" w:rsidRPr="006753E0">
              <w:rPr>
                <w:rFonts w:cs="Arial"/>
                <w:sz w:val="24"/>
                <w:szCs w:val="24"/>
                <w:lang w:val="sr-Cyrl-CS"/>
              </w:rPr>
              <w:t xml:space="preserve">има </w:t>
            </w:r>
            <w:r w:rsidR="001F6216" w:rsidRPr="006753E0">
              <w:rPr>
                <w:rFonts w:cs="Arial"/>
                <w:sz w:val="24"/>
                <w:szCs w:val="24"/>
              </w:rPr>
              <w:t>позитиван резултат пословања у претходне три обрачунске године</w:t>
            </w:r>
            <w:r w:rsidR="001F6216" w:rsidRPr="006753E0">
              <w:rPr>
                <w:rFonts w:cs="Arial"/>
                <w:sz w:val="24"/>
                <w:szCs w:val="24"/>
                <w:lang w:val="sr-Cyrl-CS"/>
              </w:rPr>
              <w:t xml:space="preserve"> (2013., 2014. и 2015.)</w:t>
            </w:r>
          </w:p>
          <w:p w14:paraId="24D3D37F" w14:textId="77777777" w:rsidR="00175774" w:rsidRPr="006753E0" w:rsidRDefault="00272D2E" w:rsidP="00175774">
            <w:pPr>
              <w:autoSpaceDE w:val="0"/>
              <w:autoSpaceDN w:val="0"/>
              <w:adjustRightInd w:val="0"/>
              <w:rPr>
                <w:rFonts w:cs="Arial"/>
                <w:sz w:val="24"/>
                <w:szCs w:val="24"/>
                <w:lang w:val="sr-Cyrl-CS"/>
              </w:rPr>
            </w:pPr>
            <w:r w:rsidRPr="00FF37D8">
              <w:rPr>
                <w:rFonts w:eastAsia="Calibri" w:cs="Arial"/>
                <w:sz w:val="24"/>
                <w:szCs w:val="24"/>
                <w:lang w:val="sr-Cyrl-RS"/>
              </w:rPr>
              <w:t>-</w:t>
            </w:r>
            <w:r w:rsidR="001F6216" w:rsidRPr="00FF37D8">
              <w:rPr>
                <w:rFonts w:eastAsia="Calibri" w:cs="Arial"/>
                <w:sz w:val="24"/>
                <w:szCs w:val="24"/>
              </w:rPr>
              <w:t xml:space="preserve">да у </w:t>
            </w:r>
            <w:r w:rsidR="001F6216" w:rsidRPr="006753E0">
              <w:rPr>
                <w:rFonts w:eastAsia="Calibri" w:cs="Arial"/>
                <w:sz w:val="24"/>
                <w:szCs w:val="24"/>
              </w:rPr>
              <w:t xml:space="preserve">претходној години </w:t>
            </w:r>
            <w:r w:rsidR="00175774" w:rsidRPr="006753E0">
              <w:rPr>
                <w:rFonts w:eastAsia="Calibri" w:cs="Arial"/>
                <w:sz w:val="24"/>
                <w:szCs w:val="24"/>
              </w:rPr>
              <w:t xml:space="preserve"> </w:t>
            </w:r>
            <w:r w:rsidR="001F6216" w:rsidRPr="006753E0">
              <w:rPr>
                <w:rFonts w:eastAsia="Calibri" w:cs="Arial"/>
                <w:sz w:val="24"/>
                <w:szCs w:val="24"/>
                <w:lang w:val="sr-Cyrl-RS"/>
              </w:rPr>
              <w:t xml:space="preserve">пре </w:t>
            </w:r>
            <w:r w:rsidR="00175774" w:rsidRPr="006753E0">
              <w:rPr>
                <w:rFonts w:eastAsia="Calibri" w:cs="Arial"/>
                <w:sz w:val="24"/>
                <w:szCs w:val="24"/>
              </w:rPr>
              <w:t xml:space="preserve"> објављивања </w:t>
            </w:r>
            <w:r w:rsidR="008112A2" w:rsidRPr="006753E0">
              <w:rPr>
                <w:rFonts w:eastAsia="Calibri" w:cs="Arial"/>
                <w:sz w:val="24"/>
                <w:szCs w:val="24"/>
                <w:lang w:val="sr-Cyrl-RS"/>
              </w:rPr>
              <w:t>П</w:t>
            </w:r>
            <w:r w:rsidR="00175774" w:rsidRPr="006753E0">
              <w:rPr>
                <w:rFonts w:eastAsia="Calibri" w:cs="Arial"/>
                <w:sz w:val="24"/>
                <w:szCs w:val="24"/>
              </w:rPr>
              <w:t>озива за подношење понуда на Порталу јавних набавки  није био неликвидан</w:t>
            </w:r>
          </w:p>
          <w:p w14:paraId="6D657D6F" w14:textId="77777777" w:rsidR="00175774" w:rsidRPr="00994A4E" w:rsidRDefault="00175774" w:rsidP="003A4822">
            <w:pPr>
              <w:autoSpaceDE w:val="0"/>
              <w:autoSpaceDN w:val="0"/>
              <w:adjustRightInd w:val="0"/>
              <w:rPr>
                <w:rFonts w:cs="Arial"/>
                <w:b/>
                <w:sz w:val="24"/>
                <w:szCs w:val="24"/>
                <w:u w:val="single"/>
              </w:rPr>
            </w:pPr>
            <w:r w:rsidRPr="00FF37D8">
              <w:rPr>
                <w:rFonts w:cs="Arial"/>
                <w:b/>
                <w:sz w:val="24"/>
                <w:szCs w:val="24"/>
                <w:u w:val="single"/>
              </w:rPr>
              <w:t>Доказ:</w:t>
            </w:r>
            <w:r w:rsidRPr="00994A4E">
              <w:rPr>
                <w:rFonts w:cs="Arial"/>
                <w:b/>
                <w:sz w:val="24"/>
                <w:szCs w:val="24"/>
                <w:u w:val="single"/>
              </w:rPr>
              <w:t xml:space="preserve"> </w:t>
            </w:r>
          </w:p>
          <w:p w14:paraId="698A0468" w14:textId="77777777" w:rsidR="00175774" w:rsidRPr="00994A4E" w:rsidRDefault="00175774" w:rsidP="005606F8">
            <w:pPr>
              <w:autoSpaceDE w:val="0"/>
              <w:autoSpaceDN w:val="0"/>
              <w:adjustRightInd w:val="0"/>
              <w:spacing w:before="0"/>
              <w:rPr>
                <w:rFonts w:cs="Arial"/>
                <w:sz w:val="24"/>
                <w:szCs w:val="24"/>
              </w:rPr>
            </w:pPr>
            <w:r w:rsidRPr="00994A4E">
              <w:rPr>
                <w:rFonts w:cs="Arial"/>
                <w:sz w:val="24"/>
                <w:szCs w:val="24"/>
              </w:rPr>
              <w:t>Доказ за фин</w:t>
            </w:r>
            <w:r w:rsidR="005606F8" w:rsidRPr="00994A4E">
              <w:rPr>
                <w:rFonts w:cs="Arial"/>
                <w:sz w:val="24"/>
                <w:szCs w:val="24"/>
                <w:lang w:val="sr-Cyrl-CS"/>
              </w:rPr>
              <w:t xml:space="preserve">ансијски </w:t>
            </w:r>
            <w:r w:rsidRPr="00994A4E">
              <w:rPr>
                <w:rFonts w:cs="Arial"/>
                <w:sz w:val="24"/>
                <w:szCs w:val="24"/>
              </w:rPr>
              <w:t>капацитет</w:t>
            </w:r>
          </w:p>
          <w:p w14:paraId="6ED7F800" w14:textId="77777777" w:rsidR="00950B76" w:rsidRPr="00994A4E" w:rsidRDefault="0040394F" w:rsidP="005606F8">
            <w:pPr>
              <w:autoSpaceDE w:val="0"/>
              <w:autoSpaceDN w:val="0"/>
              <w:adjustRightInd w:val="0"/>
              <w:spacing w:before="0"/>
              <w:rPr>
                <w:rFonts w:cs="Arial"/>
                <w:i/>
                <w:sz w:val="24"/>
                <w:szCs w:val="24"/>
              </w:rPr>
            </w:pPr>
            <w:r>
              <w:rPr>
                <w:rFonts w:cs="Arial"/>
                <w:i/>
                <w:sz w:val="24"/>
                <w:szCs w:val="24"/>
              </w:rPr>
              <w:t xml:space="preserve">- </w:t>
            </w:r>
            <w:r w:rsidR="00175774" w:rsidRPr="00994A4E">
              <w:rPr>
                <w:rFonts w:cs="Arial"/>
                <w:i/>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6E51F941" w14:textId="77777777" w:rsidR="00175774" w:rsidRPr="00994A4E" w:rsidRDefault="00175774" w:rsidP="005606F8">
            <w:pPr>
              <w:autoSpaceDE w:val="0"/>
              <w:autoSpaceDN w:val="0"/>
              <w:adjustRightInd w:val="0"/>
              <w:spacing w:before="0"/>
              <w:rPr>
                <w:rFonts w:cs="Arial"/>
                <w:i/>
                <w:sz w:val="24"/>
                <w:szCs w:val="24"/>
                <w:lang w:val="sr-Cyrl-CS"/>
              </w:rPr>
            </w:pPr>
            <w:r w:rsidRPr="00994A4E">
              <w:rPr>
                <w:rFonts w:cs="Arial"/>
                <w:i/>
                <w:sz w:val="24"/>
                <w:szCs w:val="24"/>
              </w:rPr>
              <w:t xml:space="preserve">Уколико у обрасцу БОН-ЈН нису доступни подаци за </w:t>
            </w:r>
            <w:r w:rsidR="0006770A" w:rsidRPr="00994A4E">
              <w:rPr>
                <w:rFonts w:cs="Arial"/>
                <w:i/>
                <w:sz w:val="24"/>
                <w:szCs w:val="24"/>
                <w:lang w:val="sr-Cyrl-RS"/>
              </w:rPr>
              <w:t xml:space="preserve">2015 </w:t>
            </w:r>
            <w:r w:rsidRPr="00994A4E">
              <w:rPr>
                <w:rFonts w:cs="Arial"/>
                <w:i/>
                <w:sz w:val="24"/>
                <w:szCs w:val="24"/>
              </w:rPr>
              <w:t xml:space="preserve">.годину, понуђач је у обавези да достави биланс стања и биланс успеха за </w:t>
            </w:r>
            <w:r w:rsidR="0006770A" w:rsidRPr="00994A4E">
              <w:rPr>
                <w:rFonts w:cs="Arial"/>
                <w:i/>
                <w:sz w:val="24"/>
                <w:szCs w:val="24"/>
                <w:lang w:val="sr-Cyrl-RS"/>
              </w:rPr>
              <w:t>2015</w:t>
            </w:r>
            <w:r w:rsidRPr="00994A4E">
              <w:rPr>
                <w:rFonts w:cs="Arial"/>
                <w:i/>
                <w:sz w:val="24"/>
                <w:szCs w:val="24"/>
              </w:rPr>
              <w:t>.</w:t>
            </w:r>
            <w:r w:rsidR="007F36A5" w:rsidRPr="00994A4E">
              <w:rPr>
                <w:rFonts w:cs="Arial"/>
                <w:i/>
                <w:sz w:val="24"/>
                <w:szCs w:val="24"/>
                <w:lang w:val="sr-Cyrl-CS"/>
              </w:rPr>
              <w:t xml:space="preserve"> годину.</w:t>
            </w:r>
          </w:p>
          <w:p w14:paraId="59D42A1F" w14:textId="77777777" w:rsidR="005606F8" w:rsidRPr="00994A4E" w:rsidRDefault="005606F8" w:rsidP="005606F8">
            <w:pPr>
              <w:autoSpaceDE w:val="0"/>
              <w:autoSpaceDN w:val="0"/>
              <w:adjustRightInd w:val="0"/>
              <w:spacing w:before="0"/>
              <w:rPr>
                <w:rFonts w:cs="Arial"/>
                <w:i/>
                <w:sz w:val="24"/>
                <w:szCs w:val="24"/>
                <w:lang w:val="sr-Cyrl-CS"/>
              </w:rPr>
            </w:pPr>
          </w:p>
          <w:p w14:paraId="3B60DCAD" w14:textId="77777777" w:rsidR="005606F8" w:rsidRPr="00994A4E" w:rsidRDefault="0040394F" w:rsidP="005606F8">
            <w:pPr>
              <w:autoSpaceDE w:val="0"/>
              <w:autoSpaceDN w:val="0"/>
              <w:adjustRightInd w:val="0"/>
              <w:spacing w:before="0"/>
              <w:rPr>
                <w:rFonts w:cs="Arial"/>
                <w:i/>
                <w:sz w:val="24"/>
                <w:szCs w:val="24"/>
                <w:lang w:val="sr-Cyrl-CS"/>
              </w:rPr>
            </w:pPr>
            <w:r>
              <w:rPr>
                <w:rFonts w:cs="Arial"/>
                <w:i/>
                <w:sz w:val="24"/>
                <w:szCs w:val="24"/>
              </w:rPr>
              <w:t xml:space="preserve">- </w:t>
            </w:r>
            <w:r w:rsidR="005606F8" w:rsidRPr="00994A4E">
              <w:rPr>
                <w:rFonts w:cs="Arial"/>
                <w:i/>
                <w:sz w:val="24"/>
                <w:szCs w:val="24"/>
                <w:lang w:val="sr-Cyrl-CS"/>
              </w:rPr>
              <w:t>Билан</w:t>
            </w:r>
            <w:r w:rsidR="007F36A5" w:rsidRPr="00994A4E">
              <w:rPr>
                <w:rFonts w:cs="Arial"/>
                <w:i/>
                <w:sz w:val="24"/>
                <w:szCs w:val="24"/>
                <w:lang w:val="sr-Cyrl-CS"/>
              </w:rPr>
              <w:t>с</w:t>
            </w:r>
            <w:r w:rsidR="005606F8" w:rsidRPr="00994A4E">
              <w:rPr>
                <w:rFonts w:cs="Arial"/>
                <w:i/>
                <w:sz w:val="24"/>
                <w:szCs w:val="24"/>
                <w:lang w:val="sr-Cyrl-CS"/>
              </w:rPr>
              <w:t xml:space="preserve"> стања и биланс успеха  за претходне три обрачунске године </w:t>
            </w:r>
            <w:r w:rsidR="00994A4E" w:rsidRPr="00994A4E">
              <w:rPr>
                <w:rFonts w:cs="Arial"/>
                <w:i/>
                <w:sz w:val="24"/>
                <w:szCs w:val="24"/>
                <w:lang w:val="sr-Cyrl-CS"/>
              </w:rPr>
              <w:t>2013, 2014</w:t>
            </w:r>
            <w:r w:rsidR="007F36A5" w:rsidRPr="00994A4E">
              <w:rPr>
                <w:rFonts w:cs="Arial"/>
                <w:i/>
                <w:sz w:val="24"/>
                <w:szCs w:val="24"/>
                <w:lang w:val="sr-Cyrl-CS"/>
              </w:rPr>
              <w:t xml:space="preserve"> и 2</w:t>
            </w:r>
            <w:r w:rsidR="00994A4E" w:rsidRPr="00994A4E">
              <w:rPr>
                <w:rFonts w:cs="Arial"/>
                <w:i/>
                <w:sz w:val="24"/>
                <w:szCs w:val="24"/>
                <w:lang w:val="sr-Cyrl-CS"/>
              </w:rPr>
              <w:t>015</w:t>
            </w:r>
            <w:r w:rsidR="007F36A5" w:rsidRPr="00994A4E">
              <w:rPr>
                <w:rFonts w:cs="Arial"/>
                <w:i/>
                <w:sz w:val="24"/>
                <w:szCs w:val="24"/>
                <w:lang w:val="sr-Cyrl-CS"/>
              </w:rPr>
              <w:t xml:space="preserve"> са мишљењем овлашћеног ревизора,</w:t>
            </w:r>
            <w:r w:rsidR="00DF1E59" w:rsidRPr="00994A4E">
              <w:rPr>
                <w:rFonts w:cs="Arial"/>
                <w:i/>
                <w:sz w:val="24"/>
                <w:szCs w:val="24"/>
                <w:lang w:val="sr-Cyrl-CS"/>
              </w:rPr>
              <w:t xml:space="preserve"> ако је понуђач субјект ревизије</w:t>
            </w:r>
            <w:r w:rsidR="007F36A5" w:rsidRPr="00994A4E">
              <w:rPr>
                <w:rFonts w:cs="Arial"/>
                <w:i/>
                <w:sz w:val="24"/>
                <w:szCs w:val="24"/>
                <w:lang w:val="sr-Cyrl-CS"/>
              </w:rPr>
              <w:t xml:space="preserve"> у складу са Законом о рачуноводству и Законом о ревизији.</w:t>
            </w:r>
          </w:p>
          <w:p w14:paraId="0DFEA487" w14:textId="77777777" w:rsidR="00175774" w:rsidRPr="006753E0" w:rsidRDefault="00175774" w:rsidP="005606F8">
            <w:pPr>
              <w:autoSpaceDE w:val="0"/>
              <w:autoSpaceDN w:val="0"/>
              <w:adjustRightInd w:val="0"/>
              <w:spacing w:before="0"/>
              <w:rPr>
                <w:rFonts w:cs="Arial"/>
                <w:i/>
                <w:sz w:val="24"/>
                <w:szCs w:val="24"/>
              </w:rPr>
            </w:pPr>
            <w:r w:rsidRPr="00994A4E">
              <w:rPr>
                <w:rFonts w:cs="Arial"/>
                <w:i/>
                <w:sz w:val="24"/>
                <w:szCs w:val="24"/>
              </w:rPr>
              <w:t>Прив</w:t>
            </w:r>
            <w:r w:rsidR="007F36A5" w:rsidRPr="00994A4E">
              <w:rPr>
                <w:rFonts w:cs="Arial"/>
                <w:i/>
                <w:sz w:val="24"/>
                <w:szCs w:val="24"/>
                <w:lang w:val="sr-Cyrl-CS"/>
              </w:rPr>
              <w:t>р</w:t>
            </w:r>
            <w:r w:rsidRPr="00994A4E">
              <w:rPr>
                <w:rFonts w:cs="Arial"/>
                <w:i/>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007F36A5" w:rsidRPr="00994A4E">
              <w:rPr>
                <w:rFonts w:cs="Arial"/>
                <w:i/>
                <w:sz w:val="24"/>
                <w:szCs w:val="24"/>
                <w:lang w:val="sr-Cyrl-CS"/>
              </w:rPr>
              <w:t xml:space="preserve"> наведене</w:t>
            </w:r>
            <w:r w:rsidRPr="00994A4E">
              <w:rPr>
                <w:rFonts w:cs="Arial"/>
                <w:i/>
                <w:sz w:val="24"/>
                <w:szCs w:val="24"/>
              </w:rPr>
              <w:t xml:space="preserve"> претходне три </w:t>
            </w:r>
            <w:r w:rsidRPr="006753E0">
              <w:rPr>
                <w:rFonts w:cs="Arial"/>
                <w:i/>
                <w:sz w:val="24"/>
                <w:szCs w:val="24"/>
              </w:rPr>
              <w:t>обрачунске године издат од стране надлежног пореског органа на чијој територији је регистровано обављање делатности.</w:t>
            </w:r>
          </w:p>
          <w:p w14:paraId="7CFA940C" w14:textId="77777777" w:rsidR="00175774" w:rsidRPr="006753E0" w:rsidRDefault="00175774" w:rsidP="005606F8">
            <w:pPr>
              <w:autoSpaceDE w:val="0"/>
              <w:autoSpaceDN w:val="0"/>
              <w:adjustRightInd w:val="0"/>
              <w:spacing w:before="0"/>
              <w:rPr>
                <w:rFonts w:cs="Arial"/>
                <w:i/>
                <w:sz w:val="24"/>
                <w:szCs w:val="24"/>
              </w:rPr>
            </w:pPr>
          </w:p>
          <w:p w14:paraId="340E9BBA" w14:textId="77777777" w:rsidR="00175774" w:rsidRPr="00EC5BB4" w:rsidRDefault="0040394F" w:rsidP="00460A4C">
            <w:pPr>
              <w:autoSpaceDE w:val="0"/>
              <w:autoSpaceDN w:val="0"/>
              <w:adjustRightInd w:val="0"/>
              <w:spacing w:before="0"/>
              <w:rPr>
                <w:rFonts w:eastAsia="Calibri" w:cs="Arial"/>
                <w:color w:val="00B0F0"/>
                <w:sz w:val="24"/>
                <w:szCs w:val="24"/>
                <w:lang w:val="ru-RU"/>
              </w:rPr>
            </w:pPr>
            <w:r w:rsidRPr="00FF37D8">
              <w:rPr>
                <w:rFonts w:eastAsia="Calibri" w:cs="Arial"/>
                <w:i/>
                <w:sz w:val="24"/>
                <w:szCs w:val="24"/>
              </w:rPr>
              <w:t xml:space="preserve">- </w:t>
            </w:r>
            <w:r w:rsidR="00175774" w:rsidRPr="00FF37D8">
              <w:rPr>
                <w:rFonts w:eastAsia="Calibri" w:cs="Arial"/>
                <w:i/>
                <w:sz w:val="24"/>
                <w:szCs w:val="24"/>
              </w:rPr>
              <w:t xml:space="preserve">Потврда Народне банке Србије да понуђач није био неликвидан </w:t>
            </w:r>
            <w:r w:rsidR="001F6216" w:rsidRPr="006753E0">
              <w:rPr>
                <w:rFonts w:eastAsia="Calibri" w:cs="Arial"/>
                <w:i/>
                <w:sz w:val="24"/>
                <w:szCs w:val="24"/>
              </w:rPr>
              <w:t xml:space="preserve">претходној години  </w:t>
            </w:r>
            <w:r w:rsidR="001F6216" w:rsidRPr="006753E0">
              <w:rPr>
                <w:rFonts w:eastAsia="Calibri" w:cs="Arial"/>
                <w:i/>
                <w:sz w:val="24"/>
                <w:szCs w:val="24"/>
                <w:lang w:val="sr-Cyrl-RS"/>
              </w:rPr>
              <w:t xml:space="preserve">пре </w:t>
            </w:r>
            <w:r w:rsidR="001F6216" w:rsidRPr="006753E0">
              <w:rPr>
                <w:rFonts w:eastAsia="Calibri" w:cs="Arial"/>
                <w:i/>
                <w:sz w:val="24"/>
                <w:szCs w:val="24"/>
              </w:rPr>
              <w:t xml:space="preserve"> објављивања </w:t>
            </w:r>
            <w:r w:rsidR="001F6216" w:rsidRPr="006753E0">
              <w:rPr>
                <w:rFonts w:eastAsia="Calibri" w:cs="Arial"/>
                <w:i/>
                <w:sz w:val="24"/>
                <w:szCs w:val="24"/>
                <w:lang w:val="sr-Cyrl-RS"/>
              </w:rPr>
              <w:t>П</w:t>
            </w:r>
            <w:r w:rsidR="001F6216" w:rsidRPr="006753E0">
              <w:rPr>
                <w:rFonts w:eastAsia="Calibri" w:cs="Arial"/>
                <w:i/>
                <w:sz w:val="24"/>
                <w:szCs w:val="24"/>
              </w:rPr>
              <w:t>озива</w:t>
            </w:r>
            <w:r w:rsidR="00175774" w:rsidRPr="006753E0">
              <w:rPr>
                <w:rFonts w:eastAsia="Calibri" w:cs="Arial"/>
                <w:i/>
                <w:sz w:val="24"/>
                <w:szCs w:val="24"/>
              </w:rPr>
              <w:t xml:space="preserve"> за подношење понуда на Порталу јавних набавки</w:t>
            </w:r>
            <w:r w:rsidR="00175774" w:rsidRPr="00994A4E">
              <w:rPr>
                <w:rFonts w:eastAsia="Calibri" w:cs="Arial"/>
                <w:sz w:val="24"/>
                <w:szCs w:val="24"/>
              </w:rPr>
              <w:t xml:space="preserve"> </w:t>
            </w:r>
          </w:p>
        </w:tc>
      </w:tr>
      <w:tr w:rsidR="00175774" w:rsidRPr="00EC5BB4" w14:paraId="644D216A" w14:textId="77777777" w:rsidTr="008112A2">
        <w:trPr>
          <w:jc w:val="center"/>
        </w:trPr>
        <w:tc>
          <w:tcPr>
            <w:tcW w:w="729" w:type="dxa"/>
            <w:vAlign w:val="center"/>
          </w:tcPr>
          <w:p w14:paraId="5069FFA5" w14:textId="77777777" w:rsidR="00175774" w:rsidRPr="00EC5BB4" w:rsidRDefault="001F6216" w:rsidP="003A4822">
            <w:pPr>
              <w:jc w:val="center"/>
              <w:rPr>
                <w:rFonts w:cs="Arial"/>
                <w:color w:val="00B0F0"/>
                <w:sz w:val="24"/>
                <w:szCs w:val="24"/>
              </w:rPr>
            </w:pPr>
            <w:r>
              <w:rPr>
                <w:rFonts w:cs="Arial"/>
                <w:sz w:val="24"/>
                <w:szCs w:val="24"/>
              </w:rPr>
              <w:lastRenderedPageBreak/>
              <w:t>6</w:t>
            </w:r>
            <w:r w:rsidR="00175774" w:rsidRPr="00BF3EA5">
              <w:rPr>
                <w:rFonts w:cs="Arial"/>
                <w:sz w:val="24"/>
                <w:szCs w:val="24"/>
              </w:rPr>
              <w:t>.</w:t>
            </w:r>
          </w:p>
        </w:tc>
        <w:tc>
          <w:tcPr>
            <w:tcW w:w="8430" w:type="dxa"/>
          </w:tcPr>
          <w:p w14:paraId="0D813CA1" w14:textId="77777777" w:rsidR="00175774" w:rsidRPr="00994A4E" w:rsidRDefault="00175774" w:rsidP="003A4822">
            <w:pPr>
              <w:autoSpaceDE w:val="0"/>
              <w:autoSpaceDN w:val="0"/>
              <w:adjustRightInd w:val="0"/>
              <w:rPr>
                <w:rFonts w:cs="Arial"/>
                <w:b/>
                <w:sz w:val="24"/>
                <w:szCs w:val="24"/>
              </w:rPr>
            </w:pPr>
            <w:r w:rsidRPr="00994A4E">
              <w:rPr>
                <w:rFonts w:cs="Arial"/>
                <w:b/>
                <w:sz w:val="24"/>
                <w:szCs w:val="24"/>
                <w:u w:val="single"/>
              </w:rPr>
              <w:t>Услов:</w:t>
            </w:r>
          </w:p>
          <w:p w14:paraId="31FF9E3E" w14:textId="77777777" w:rsidR="00175774" w:rsidRPr="006753E0" w:rsidRDefault="00175774" w:rsidP="003A4822">
            <w:pPr>
              <w:autoSpaceDE w:val="0"/>
              <w:autoSpaceDN w:val="0"/>
              <w:adjustRightInd w:val="0"/>
              <w:rPr>
                <w:rFonts w:cs="Arial"/>
                <w:sz w:val="24"/>
                <w:szCs w:val="24"/>
              </w:rPr>
            </w:pPr>
            <w:r w:rsidRPr="00994A4E">
              <w:rPr>
                <w:rFonts w:cs="Arial"/>
                <w:sz w:val="24"/>
                <w:szCs w:val="24"/>
              </w:rPr>
              <w:t xml:space="preserve">Пословни </w:t>
            </w:r>
            <w:r w:rsidRPr="006753E0">
              <w:rPr>
                <w:rFonts w:cs="Arial"/>
                <w:sz w:val="24"/>
                <w:szCs w:val="24"/>
              </w:rPr>
              <w:t xml:space="preserve">капацитет </w:t>
            </w:r>
            <w:r w:rsidR="00B13CD3" w:rsidRPr="006753E0">
              <w:rPr>
                <w:rFonts w:cs="Arial"/>
                <w:sz w:val="24"/>
                <w:szCs w:val="24"/>
              </w:rPr>
              <w:t>*</w:t>
            </w:r>
          </w:p>
          <w:p w14:paraId="36667B61" w14:textId="77777777" w:rsidR="00175774" w:rsidRPr="006753E0" w:rsidRDefault="00175774" w:rsidP="00175774">
            <w:pPr>
              <w:autoSpaceDE w:val="0"/>
              <w:autoSpaceDN w:val="0"/>
              <w:adjustRightInd w:val="0"/>
              <w:spacing w:before="0"/>
              <w:rPr>
                <w:rFonts w:cs="Arial"/>
                <w:i/>
                <w:sz w:val="24"/>
                <w:szCs w:val="24"/>
              </w:rPr>
            </w:pPr>
            <w:r w:rsidRPr="006753E0">
              <w:rPr>
                <w:rFonts w:cs="Arial"/>
                <w:i/>
                <w:sz w:val="24"/>
                <w:szCs w:val="24"/>
              </w:rPr>
              <w:t xml:space="preserve">Понуђач располаже неопходним </w:t>
            </w:r>
            <w:r w:rsidRPr="006753E0">
              <w:rPr>
                <w:rFonts w:cs="Arial"/>
                <w:b/>
                <w:i/>
                <w:sz w:val="24"/>
                <w:szCs w:val="24"/>
              </w:rPr>
              <w:t>пословним капацитетом</w:t>
            </w:r>
            <w:r w:rsidRPr="006753E0">
              <w:rPr>
                <w:rFonts w:cs="Arial"/>
                <w:i/>
                <w:sz w:val="24"/>
                <w:szCs w:val="24"/>
              </w:rPr>
              <w:t xml:space="preserve"> ако:</w:t>
            </w:r>
          </w:p>
          <w:p w14:paraId="1497FD53" w14:textId="77777777" w:rsidR="001A3616" w:rsidRDefault="005C7CDE" w:rsidP="005C7CDE">
            <w:pPr>
              <w:pStyle w:val="ListParagraph"/>
              <w:autoSpaceDE w:val="0"/>
              <w:autoSpaceDN w:val="0"/>
              <w:adjustRightInd w:val="0"/>
              <w:spacing w:before="0" w:after="0" w:line="240" w:lineRule="auto"/>
              <w:ind w:left="-108"/>
              <w:contextualSpacing w:val="0"/>
              <w:rPr>
                <w:rFonts w:ascii="Arial" w:hAnsi="Arial" w:cs="Arial"/>
                <w:i/>
                <w:color w:val="00B0F0"/>
                <w:sz w:val="24"/>
                <w:szCs w:val="24"/>
              </w:rPr>
            </w:pPr>
            <w:r w:rsidRPr="00FF37D8">
              <w:rPr>
                <w:rFonts w:ascii="Arial" w:hAnsi="Arial" w:cs="Arial"/>
                <w:i/>
                <w:sz w:val="24"/>
                <w:szCs w:val="24"/>
                <w:lang w:val="sr-Cyrl-RS"/>
              </w:rPr>
              <w:t>-</w:t>
            </w:r>
            <w:r w:rsidR="001F6216" w:rsidRPr="00FF37D8">
              <w:rPr>
                <w:rFonts w:ascii="Arial" w:hAnsi="Arial" w:cs="Arial"/>
                <w:i/>
                <w:sz w:val="24"/>
                <w:szCs w:val="24"/>
                <w:lang w:val="sr-Cyrl-CS"/>
              </w:rPr>
              <w:t xml:space="preserve">у периоду од 2012 – 2016.  године, извршио уговоре о одржавању уређаја за напајање чија је укупна вредност </w:t>
            </w:r>
            <w:r w:rsidR="001F6216" w:rsidRPr="00FF37D8">
              <w:rPr>
                <w:rFonts w:ascii="Arial" w:hAnsi="Arial" w:cs="Arial"/>
                <w:i/>
                <w:sz w:val="24"/>
                <w:szCs w:val="24"/>
                <w:lang w:val="sr-Cyrl-RS"/>
              </w:rPr>
              <w:t xml:space="preserve">бар у једној </w:t>
            </w:r>
            <w:r w:rsidR="001F6216" w:rsidRPr="00FF37D8">
              <w:rPr>
                <w:rFonts w:ascii="Arial" w:hAnsi="Arial" w:cs="Arial"/>
                <w:i/>
                <w:sz w:val="24"/>
                <w:szCs w:val="24"/>
                <w:lang w:val="sr-Cyrl-CS"/>
              </w:rPr>
              <w:t>годи</w:t>
            </w:r>
            <w:r w:rsidR="001F6216" w:rsidRPr="00FF37D8">
              <w:rPr>
                <w:rFonts w:ascii="Arial" w:hAnsi="Arial" w:cs="Arial"/>
                <w:i/>
                <w:sz w:val="24"/>
                <w:szCs w:val="24"/>
                <w:lang w:val="sr-Cyrl-RS"/>
              </w:rPr>
              <w:t>ни</w:t>
            </w:r>
            <w:r w:rsidR="001F6216" w:rsidRPr="00FF37D8">
              <w:rPr>
                <w:rFonts w:ascii="Arial" w:hAnsi="Arial" w:cs="Arial"/>
                <w:i/>
                <w:sz w:val="24"/>
                <w:szCs w:val="24"/>
                <w:lang w:val="sr-Cyrl-CS"/>
              </w:rPr>
              <w:t xml:space="preserve"> </w:t>
            </w:r>
            <w:r w:rsidR="001F6216" w:rsidRPr="00FF37D8">
              <w:rPr>
                <w:rFonts w:ascii="Arial" w:hAnsi="Arial" w:cs="Arial"/>
                <w:i/>
                <w:sz w:val="24"/>
                <w:szCs w:val="24"/>
                <w:lang w:val="sr-Cyrl-RS"/>
              </w:rPr>
              <w:t>(календарској години или дванаесто месечном периоду од 2012. до 2016. године)</w:t>
            </w:r>
            <w:r w:rsidR="001F6216" w:rsidRPr="00FF37D8">
              <w:rPr>
                <w:rFonts w:ascii="Arial" w:hAnsi="Arial" w:cs="Arial"/>
                <w:i/>
                <w:sz w:val="24"/>
                <w:szCs w:val="24"/>
                <w:lang w:val="sr-Cyrl-CS"/>
              </w:rPr>
              <w:t xml:space="preserve"> једнака или већа </w:t>
            </w:r>
            <w:r w:rsidR="001F6216" w:rsidRPr="006753E0">
              <w:rPr>
                <w:rFonts w:ascii="Arial" w:hAnsi="Arial" w:cs="Arial"/>
                <w:i/>
                <w:sz w:val="24"/>
                <w:szCs w:val="24"/>
                <w:lang w:val="sr-Cyrl-CS"/>
              </w:rPr>
              <w:t>од 2.000.000,00 динара</w:t>
            </w:r>
          </w:p>
          <w:p w14:paraId="25DE1EC3" w14:textId="77777777" w:rsidR="00175774" w:rsidRPr="00994A4E" w:rsidRDefault="00994A4E" w:rsidP="00994A4E">
            <w:pPr>
              <w:pStyle w:val="ListParagraph"/>
              <w:autoSpaceDE w:val="0"/>
              <w:autoSpaceDN w:val="0"/>
              <w:adjustRightInd w:val="0"/>
              <w:spacing w:before="0" w:after="0" w:line="240" w:lineRule="auto"/>
              <w:ind w:left="-108"/>
              <w:contextualSpacing w:val="0"/>
              <w:rPr>
                <w:rFonts w:ascii="Arial" w:hAnsi="Arial" w:cs="Arial"/>
                <w:i/>
                <w:sz w:val="24"/>
                <w:szCs w:val="24"/>
              </w:rPr>
            </w:pPr>
            <w:r>
              <w:rPr>
                <w:rFonts w:ascii="Arial" w:hAnsi="Arial" w:cs="Arial"/>
                <w:i/>
                <w:color w:val="00B0F0"/>
                <w:sz w:val="24"/>
                <w:szCs w:val="24"/>
                <w:lang w:val="sr-Cyrl-RS"/>
              </w:rPr>
              <w:t xml:space="preserve"> </w:t>
            </w:r>
          </w:p>
          <w:p w14:paraId="554EEEDD" w14:textId="77777777" w:rsidR="00175774" w:rsidRPr="00994A4E" w:rsidRDefault="00175774" w:rsidP="003A4822">
            <w:pPr>
              <w:autoSpaceDE w:val="0"/>
              <w:autoSpaceDN w:val="0"/>
              <w:adjustRightInd w:val="0"/>
              <w:rPr>
                <w:rFonts w:cs="Arial"/>
                <w:b/>
                <w:sz w:val="24"/>
                <w:szCs w:val="24"/>
                <w:u w:val="single"/>
              </w:rPr>
            </w:pPr>
            <w:r w:rsidRPr="00994A4E">
              <w:rPr>
                <w:rFonts w:cs="Arial"/>
                <w:b/>
                <w:sz w:val="24"/>
                <w:szCs w:val="24"/>
                <w:u w:val="single"/>
              </w:rPr>
              <w:t xml:space="preserve">Доказ: </w:t>
            </w:r>
          </w:p>
          <w:p w14:paraId="502E6DD3" w14:textId="77777777" w:rsidR="00175774" w:rsidRPr="006753E0" w:rsidRDefault="00175774" w:rsidP="00175774">
            <w:pPr>
              <w:autoSpaceDE w:val="0"/>
              <w:autoSpaceDN w:val="0"/>
              <w:adjustRightInd w:val="0"/>
              <w:spacing w:before="0"/>
              <w:ind w:left="279" w:hanging="220"/>
              <w:rPr>
                <w:rFonts w:cs="Arial"/>
                <w:i/>
                <w:sz w:val="24"/>
                <w:szCs w:val="24"/>
                <w:lang w:val="sr-Cyrl-RS"/>
              </w:rPr>
            </w:pPr>
            <w:r w:rsidRPr="00994A4E">
              <w:rPr>
                <w:rFonts w:cs="Arial"/>
                <w:sz w:val="24"/>
                <w:szCs w:val="24"/>
              </w:rPr>
              <w:t xml:space="preserve">- </w:t>
            </w:r>
            <w:r w:rsidR="00994A4E" w:rsidRPr="00994A4E">
              <w:rPr>
                <w:rFonts w:cs="Arial"/>
                <w:i/>
                <w:sz w:val="24"/>
                <w:szCs w:val="24"/>
              </w:rPr>
              <w:t xml:space="preserve">Референтна </w:t>
            </w:r>
            <w:r w:rsidR="00994A4E" w:rsidRPr="006753E0">
              <w:rPr>
                <w:rFonts w:cs="Arial"/>
                <w:i/>
                <w:sz w:val="24"/>
                <w:szCs w:val="24"/>
              </w:rPr>
              <w:t xml:space="preserve">листа </w:t>
            </w:r>
            <w:r w:rsidR="001F6216" w:rsidRPr="006753E0">
              <w:rPr>
                <w:rFonts w:cs="Arial"/>
                <w:i/>
                <w:sz w:val="24"/>
                <w:szCs w:val="24"/>
                <w:lang w:val="sr-Cyrl-RS"/>
              </w:rPr>
              <w:t>извршених уговора</w:t>
            </w:r>
            <w:r w:rsidR="00994A4E" w:rsidRPr="006753E0">
              <w:rPr>
                <w:rFonts w:cs="Arial"/>
                <w:i/>
                <w:sz w:val="24"/>
                <w:szCs w:val="24"/>
                <w:lang w:val="sr-Cyrl-RS"/>
              </w:rPr>
              <w:t xml:space="preserve"> које су предмет ове јавне набавке</w:t>
            </w:r>
            <w:r w:rsidR="00F854EA" w:rsidRPr="006753E0">
              <w:rPr>
                <w:rFonts w:cs="Arial"/>
                <w:i/>
                <w:sz w:val="24"/>
                <w:szCs w:val="24"/>
                <w:lang w:val="sr-Cyrl-RS"/>
              </w:rPr>
              <w:t>, т.ј. како је назначено у пословном капацитету.</w:t>
            </w:r>
            <w:r w:rsidR="00994A4E" w:rsidRPr="006753E0">
              <w:rPr>
                <w:rFonts w:cs="Arial"/>
                <w:i/>
                <w:sz w:val="24"/>
                <w:szCs w:val="24"/>
                <w:lang w:val="sr-Cyrl-RS"/>
              </w:rPr>
              <w:t xml:space="preserve"> </w:t>
            </w:r>
            <w:r w:rsidR="001F6216" w:rsidRPr="006753E0">
              <w:rPr>
                <w:rFonts w:cs="Arial"/>
                <w:i/>
                <w:sz w:val="24"/>
                <w:szCs w:val="24"/>
                <w:lang w:val="sr-Cyrl-RS"/>
              </w:rPr>
              <w:t>(</w:t>
            </w:r>
            <w:r w:rsidR="00212A36" w:rsidRPr="006753E0">
              <w:rPr>
                <w:rFonts w:cs="Arial"/>
                <w:i/>
                <w:sz w:val="24"/>
                <w:szCs w:val="24"/>
                <w:lang w:val="sr-Cyrl-RS"/>
              </w:rPr>
              <w:t>образац</w:t>
            </w:r>
            <w:r w:rsidR="00212A36" w:rsidRPr="006753E0">
              <w:rPr>
                <w:rFonts w:cs="Arial"/>
                <w:i/>
                <w:sz w:val="24"/>
                <w:szCs w:val="24"/>
                <w:lang w:val="sr-Latn-RS"/>
              </w:rPr>
              <w:t xml:space="preserve"> </w:t>
            </w:r>
            <w:r w:rsidR="004259BD">
              <w:rPr>
                <w:rFonts w:cs="Arial"/>
                <w:i/>
                <w:sz w:val="24"/>
                <w:szCs w:val="24"/>
                <w:lang w:val="sr-Cyrl-RS"/>
              </w:rPr>
              <w:t>5</w:t>
            </w:r>
            <w:r w:rsidR="001F6216" w:rsidRPr="006753E0">
              <w:rPr>
                <w:rFonts w:cs="Arial"/>
                <w:i/>
                <w:sz w:val="24"/>
                <w:szCs w:val="24"/>
                <w:lang w:val="sr-Cyrl-RS"/>
              </w:rPr>
              <w:t>)</w:t>
            </w:r>
          </w:p>
          <w:p w14:paraId="203813D1" w14:textId="77777777" w:rsidR="00175774" w:rsidRPr="00994A4E" w:rsidRDefault="00175774" w:rsidP="00175774">
            <w:pPr>
              <w:autoSpaceDE w:val="0"/>
              <w:autoSpaceDN w:val="0"/>
              <w:adjustRightInd w:val="0"/>
              <w:spacing w:before="0"/>
              <w:ind w:left="279" w:hanging="220"/>
              <w:rPr>
                <w:rFonts w:cs="Arial"/>
                <w:i/>
                <w:sz w:val="24"/>
                <w:szCs w:val="24"/>
                <w:lang w:val="sr-Cyrl-RS"/>
              </w:rPr>
            </w:pPr>
            <w:r w:rsidRPr="006753E0">
              <w:rPr>
                <w:rFonts w:cs="Arial"/>
                <w:i/>
                <w:sz w:val="24"/>
                <w:szCs w:val="24"/>
              </w:rPr>
              <w:t>-</w:t>
            </w:r>
            <w:r w:rsidR="00F854EA" w:rsidRPr="006753E0">
              <w:rPr>
                <w:rFonts w:cs="Arial"/>
                <w:i/>
                <w:sz w:val="24"/>
                <w:szCs w:val="24"/>
                <w:lang w:val="sr-Cyrl-RS"/>
              </w:rPr>
              <w:t xml:space="preserve"> </w:t>
            </w:r>
            <w:r w:rsidRPr="006753E0">
              <w:rPr>
                <w:rFonts w:cs="Arial"/>
                <w:i/>
                <w:sz w:val="24"/>
                <w:szCs w:val="24"/>
              </w:rPr>
              <w:t xml:space="preserve">Потписане и оверене потврде </w:t>
            </w:r>
            <w:r w:rsidR="00D333D0" w:rsidRPr="006753E0">
              <w:rPr>
                <w:rFonts w:cs="Arial"/>
                <w:i/>
                <w:sz w:val="24"/>
                <w:szCs w:val="24"/>
                <w:lang w:val="sr-Cyrl-RS"/>
              </w:rPr>
              <w:t>наручиоца/</w:t>
            </w:r>
            <w:r w:rsidRPr="006753E0">
              <w:rPr>
                <w:rFonts w:cs="Arial"/>
                <w:i/>
                <w:sz w:val="24"/>
                <w:szCs w:val="24"/>
              </w:rPr>
              <w:t>к</w:t>
            </w:r>
            <w:r w:rsidR="00D333D0" w:rsidRPr="006753E0">
              <w:rPr>
                <w:rFonts w:cs="Arial"/>
                <w:i/>
                <w:sz w:val="24"/>
                <w:szCs w:val="24"/>
                <w:lang w:val="sr-Cyrl-RS"/>
              </w:rPr>
              <w:t>орисника услуга</w:t>
            </w:r>
            <w:r w:rsidR="001F6216" w:rsidRPr="006753E0">
              <w:rPr>
                <w:rFonts w:cs="Arial"/>
                <w:i/>
                <w:sz w:val="24"/>
                <w:szCs w:val="24"/>
                <w:lang w:val="sr-Cyrl-RS"/>
              </w:rPr>
              <w:t xml:space="preserve"> (образац</w:t>
            </w:r>
            <w:r w:rsidR="004259BD">
              <w:rPr>
                <w:rFonts w:cs="Arial"/>
                <w:i/>
                <w:sz w:val="24"/>
                <w:szCs w:val="24"/>
                <w:lang w:val="sr-Latn-RS"/>
              </w:rPr>
              <w:t xml:space="preserve"> 5</w:t>
            </w:r>
            <w:r w:rsidR="00212A36" w:rsidRPr="006753E0">
              <w:rPr>
                <w:rFonts w:cs="Arial"/>
                <w:i/>
                <w:sz w:val="24"/>
                <w:szCs w:val="24"/>
                <w:lang w:val="sr-Latn-RS"/>
              </w:rPr>
              <w:t>A</w:t>
            </w:r>
            <w:r w:rsidR="001F6216" w:rsidRPr="006753E0">
              <w:rPr>
                <w:rFonts w:cs="Arial"/>
                <w:i/>
                <w:sz w:val="24"/>
                <w:szCs w:val="24"/>
                <w:lang w:val="sr-Cyrl-RS"/>
              </w:rPr>
              <w:t>)</w:t>
            </w:r>
          </w:p>
          <w:p w14:paraId="225CFC70" w14:textId="77777777" w:rsidR="00175774" w:rsidRPr="00EC5BB4" w:rsidRDefault="00175774" w:rsidP="001F6216">
            <w:pPr>
              <w:autoSpaceDE w:val="0"/>
              <w:autoSpaceDN w:val="0"/>
              <w:adjustRightInd w:val="0"/>
              <w:spacing w:before="0"/>
              <w:ind w:left="279" w:hanging="220"/>
              <w:rPr>
                <w:rFonts w:eastAsia="Calibri" w:cs="Arial"/>
                <w:color w:val="00B0F0"/>
                <w:sz w:val="24"/>
                <w:szCs w:val="24"/>
                <w:lang w:val="ru-RU"/>
              </w:rPr>
            </w:pPr>
          </w:p>
        </w:tc>
      </w:tr>
      <w:tr w:rsidR="00175774" w:rsidRPr="00EC5BB4" w14:paraId="34DCFC24" w14:textId="77777777" w:rsidTr="008112A2">
        <w:trPr>
          <w:jc w:val="center"/>
        </w:trPr>
        <w:tc>
          <w:tcPr>
            <w:tcW w:w="729" w:type="dxa"/>
            <w:vAlign w:val="center"/>
          </w:tcPr>
          <w:p w14:paraId="7E07B958" w14:textId="77777777" w:rsidR="00175774" w:rsidRPr="00EC5BB4" w:rsidRDefault="001F6216" w:rsidP="003A4822">
            <w:pPr>
              <w:jc w:val="center"/>
              <w:rPr>
                <w:rFonts w:cs="Arial"/>
                <w:color w:val="00B0F0"/>
                <w:sz w:val="24"/>
                <w:szCs w:val="24"/>
              </w:rPr>
            </w:pPr>
            <w:r>
              <w:rPr>
                <w:rFonts w:cs="Arial"/>
                <w:sz w:val="24"/>
                <w:szCs w:val="24"/>
              </w:rPr>
              <w:t>7</w:t>
            </w:r>
            <w:r w:rsidR="00175774" w:rsidRPr="00BF3EA5">
              <w:rPr>
                <w:rFonts w:cs="Arial"/>
                <w:sz w:val="24"/>
                <w:szCs w:val="24"/>
              </w:rPr>
              <w:t>.</w:t>
            </w:r>
          </w:p>
        </w:tc>
        <w:tc>
          <w:tcPr>
            <w:tcW w:w="8430" w:type="dxa"/>
          </w:tcPr>
          <w:p w14:paraId="095E5D02" w14:textId="77777777" w:rsidR="00175774" w:rsidRPr="006753E0" w:rsidRDefault="00175774" w:rsidP="003A4822">
            <w:pPr>
              <w:autoSpaceDE w:val="0"/>
              <w:autoSpaceDN w:val="0"/>
              <w:adjustRightInd w:val="0"/>
              <w:rPr>
                <w:rFonts w:cs="Arial"/>
                <w:b/>
                <w:sz w:val="24"/>
                <w:szCs w:val="24"/>
                <w:u w:val="single"/>
              </w:rPr>
            </w:pPr>
            <w:r w:rsidRPr="006753E0">
              <w:rPr>
                <w:rFonts w:cs="Arial"/>
                <w:b/>
                <w:sz w:val="24"/>
                <w:szCs w:val="24"/>
                <w:u w:val="single"/>
              </w:rPr>
              <w:t>Услов:</w:t>
            </w:r>
          </w:p>
          <w:p w14:paraId="0422C8E8" w14:textId="77777777" w:rsidR="00175774" w:rsidRPr="006753E0" w:rsidRDefault="00175774" w:rsidP="003A4822">
            <w:pPr>
              <w:autoSpaceDE w:val="0"/>
              <w:autoSpaceDN w:val="0"/>
              <w:adjustRightInd w:val="0"/>
              <w:rPr>
                <w:rFonts w:cs="Arial"/>
                <w:sz w:val="24"/>
                <w:szCs w:val="24"/>
              </w:rPr>
            </w:pPr>
            <w:r w:rsidRPr="006753E0">
              <w:rPr>
                <w:rFonts w:cs="Arial"/>
                <w:sz w:val="24"/>
                <w:szCs w:val="24"/>
              </w:rPr>
              <w:t>Технички капацитет</w:t>
            </w:r>
          </w:p>
          <w:p w14:paraId="45822214" w14:textId="77777777" w:rsidR="00175774" w:rsidRPr="006753E0" w:rsidRDefault="00175774" w:rsidP="004F1310">
            <w:pPr>
              <w:spacing w:before="0"/>
              <w:rPr>
                <w:rFonts w:cs="Arial"/>
                <w:i/>
                <w:sz w:val="24"/>
                <w:szCs w:val="24"/>
                <w:lang w:val="sr-Cyrl-RS"/>
              </w:rPr>
            </w:pPr>
            <w:r w:rsidRPr="006753E0">
              <w:rPr>
                <w:rFonts w:cs="Arial"/>
                <w:i/>
                <w:sz w:val="24"/>
                <w:szCs w:val="24"/>
                <w:lang w:val="ru-RU"/>
              </w:rPr>
              <w:t xml:space="preserve">Понуђач располаже довољним </w:t>
            </w:r>
            <w:r w:rsidRPr="006753E0">
              <w:rPr>
                <w:rFonts w:cs="Arial"/>
                <w:i/>
                <w:sz w:val="24"/>
                <w:szCs w:val="24"/>
              </w:rPr>
              <w:t>техничким</w:t>
            </w:r>
            <w:r w:rsidRPr="006753E0">
              <w:rPr>
                <w:rFonts w:cs="Arial"/>
                <w:i/>
                <w:sz w:val="24"/>
                <w:szCs w:val="24"/>
                <w:lang w:val="ru-RU"/>
              </w:rPr>
              <w:t xml:space="preserve"> капацитетом</w:t>
            </w:r>
            <w:r w:rsidR="007F36A5" w:rsidRPr="006753E0">
              <w:rPr>
                <w:rFonts w:cs="Arial"/>
                <w:i/>
                <w:sz w:val="24"/>
                <w:szCs w:val="24"/>
              </w:rPr>
              <w:t xml:space="preserve"> ако</w:t>
            </w:r>
            <w:r w:rsidR="001F6216" w:rsidRPr="006753E0">
              <w:rPr>
                <w:rFonts w:cs="Arial"/>
                <w:i/>
                <w:sz w:val="24"/>
                <w:szCs w:val="24"/>
                <w:lang w:val="sr-Cyrl-RS"/>
              </w:rPr>
              <w:t>:</w:t>
            </w:r>
          </w:p>
          <w:p w14:paraId="2C624324" w14:textId="77777777" w:rsidR="001F6216" w:rsidRPr="00FF37D8" w:rsidRDefault="001F6216" w:rsidP="00E22D6B">
            <w:pPr>
              <w:numPr>
                <w:ilvl w:val="0"/>
                <w:numId w:val="25"/>
              </w:numPr>
              <w:spacing w:before="0"/>
              <w:ind w:left="508"/>
              <w:contextualSpacing/>
              <w:rPr>
                <w:rFonts w:cs="Arial"/>
                <w:sz w:val="24"/>
                <w:szCs w:val="24"/>
              </w:rPr>
            </w:pPr>
            <w:r w:rsidRPr="00FF37D8">
              <w:rPr>
                <w:rFonts w:cs="Arial"/>
                <w:sz w:val="24"/>
                <w:szCs w:val="24"/>
              </w:rPr>
              <w:t xml:space="preserve">има партнерски однос са произвођачем опреме за исправљачке модуле фирмом </w:t>
            </w:r>
            <w:r w:rsidRPr="00FF37D8">
              <w:rPr>
                <w:rFonts w:cs="Arial"/>
                <w:sz w:val="24"/>
                <w:szCs w:val="24"/>
                <w:lang w:val="pt-BR"/>
              </w:rPr>
              <w:t>Benning</w:t>
            </w:r>
            <w:r w:rsidRPr="00FF37D8">
              <w:rPr>
                <w:rFonts w:cs="Arial"/>
                <w:sz w:val="24"/>
                <w:szCs w:val="24"/>
              </w:rPr>
              <w:t xml:space="preserve"> – Немачка </w:t>
            </w:r>
            <w:r w:rsidRPr="00FF37D8">
              <w:rPr>
                <w:rFonts w:cs="Arial"/>
                <w:sz w:val="24"/>
                <w:szCs w:val="24"/>
                <w:lang w:val="sr-Cyrl-RS"/>
              </w:rPr>
              <w:t xml:space="preserve">и/или система напајања </w:t>
            </w:r>
            <w:r w:rsidRPr="00FF37D8">
              <w:rPr>
                <w:rFonts w:cs="Arial"/>
                <w:sz w:val="24"/>
                <w:szCs w:val="24"/>
              </w:rPr>
              <w:t>D</w:t>
            </w:r>
            <w:r w:rsidRPr="00FF37D8">
              <w:rPr>
                <w:rFonts w:cs="Arial"/>
                <w:sz w:val="24"/>
                <w:szCs w:val="24"/>
                <w:lang w:val="sr-Latn-RS"/>
              </w:rPr>
              <w:t>ŽITI</w:t>
            </w:r>
            <w:r w:rsidRPr="00FF37D8">
              <w:rPr>
                <w:rFonts w:cs="Arial"/>
                <w:sz w:val="24"/>
                <w:szCs w:val="24"/>
                <w:lang w:val="sr-Cyrl-RS"/>
              </w:rPr>
              <w:t>: пожељно оба, неопходно један.</w:t>
            </w:r>
            <w:r w:rsidRPr="00FF37D8">
              <w:rPr>
                <w:rFonts w:cs="Arial"/>
                <w:sz w:val="24"/>
                <w:szCs w:val="24"/>
                <w:lang w:val="sr-Latn-RS"/>
              </w:rPr>
              <w:t xml:space="preserve"> </w:t>
            </w:r>
          </w:p>
          <w:p w14:paraId="50B688CE" w14:textId="77777777" w:rsidR="001F6216" w:rsidRPr="00FF37D8" w:rsidRDefault="001F6216" w:rsidP="00E22D6B">
            <w:pPr>
              <w:numPr>
                <w:ilvl w:val="0"/>
                <w:numId w:val="25"/>
              </w:numPr>
              <w:spacing w:before="0"/>
              <w:ind w:left="508"/>
              <w:rPr>
                <w:rFonts w:cs="Arial"/>
                <w:sz w:val="24"/>
                <w:szCs w:val="24"/>
                <w:lang w:val="sr-Cyrl-CS"/>
              </w:rPr>
            </w:pPr>
            <w:r w:rsidRPr="00FF37D8">
              <w:rPr>
                <w:rFonts w:cs="Arial"/>
                <w:sz w:val="24"/>
                <w:szCs w:val="24"/>
                <w:lang w:val="sr-Cyrl-CS"/>
              </w:rPr>
              <w:t>има право да пружа услуге одржавања (сервисни уговори са произвођачем за исправљачке модуле</w:t>
            </w:r>
            <w:r w:rsidRPr="00FF37D8">
              <w:rPr>
                <w:rFonts w:cs="Arial"/>
                <w:sz w:val="24"/>
                <w:szCs w:val="24"/>
                <w:lang w:val="pt-BR"/>
              </w:rPr>
              <w:t xml:space="preserve"> </w:t>
            </w:r>
            <w:r w:rsidRPr="00FF37D8">
              <w:rPr>
                <w:rFonts w:cs="Arial"/>
                <w:sz w:val="24"/>
                <w:szCs w:val="24"/>
                <w:lang w:val="sr-Cyrl-CS"/>
              </w:rPr>
              <w:t xml:space="preserve">фирмом </w:t>
            </w:r>
            <w:r w:rsidRPr="00FF37D8">
              <w:rPr>
                <w:rFonts w:cs="Arial"/>
                <w:sz w:val="24"/>
                <w:szCs w:val="24"/>
                <w:lang w:val="pt-BR"/>
              </w:rPr>
              <w:t>Benning</w:t>
            </w:r>
            <w:r w:rsidRPr="00FF37D8">
              <w:rPr>
                <w:rFonts w:cs="Arial"/>
                <w:sz w:val="24"/>
                <w:szCs w:val="24"/>
                <w:lang w:val="sr-Cyrl-CS"/>
              </w:rPr>
              <w:t xml:space="preserve"> – Немачка</w:t>
            </w:r>
            <w:r w:rsidRPr="00FF37D8">
              <w:rPr>
                <w:rFonts w:cs="Arial"/>
                <w:sz w:val="24"/>
                <w:szCs w:val="24"/>
                <w:lang w:val="sr-Cyrl-RS"/>
              </w:rPr>
              <w:t xml:space="preserve"> </w:t>
            </w:r>
            <w:r w:rsidRPr="00FF37D8">
              <w:rPr>
                <w:rFonts w:cs="Arial"/>
                <w:sz w:val="24"/>
                <w:szCs w:val="20"/>
                <w:lang w:val="sr-Cyrl-RS"/>
              </w:rPr>
              <w:t xml:space="preserve">и/или система напајања </w:t>
            </w:r>
            <w:r w:rsidRPr="00FF37D8">
              <w:rPr>
                <w:rFonts w:cs="Arial"/>
                <w:sz w:val="24"/>
                <w:szCs w:val="20"/>
                <w:lang w:val="sr-Cyrl-CS"/>
              </w:rPr>
              <w:t>D</w:t>
            </w:r>
            <w:r w:rsidRPr="00FF37D8">
              <w:rPr>
                <w:rFonts w:cs="Arial"/>
                <w:sz w:val="24"/>
                <w:szCs w:val="20"/>
                <w:lang w:val="sr-Latn-RS"/>
              </w:rPr>
              <w:t>ŽITI</w:t>
            </w:r>
            <w:r w:rsidRPr="00FF37D8">
              <w:rPr>
                <w:rFonts w:cs="Arial"/>
                <w:sz w:val="24"/>
                <w:szCs w:val="20"/>
                <w:lang w:val="sr-Cyrl-RS"/>
              </w:rPr>
              <w:t>: пожељно оба, неопходно један</w:t>
            </w:r>
            <w:r w:rsidRPr="00FF37D8">
              <w:rPr>
                <w:rFonts w:cs="Arial"/>
                <w:sz w:val="24"/>
                <w:szCs w:val="24"/>
                <w:lang w:val="sr-Cyrl-CS"/>
              </w:rPr>
              <w:t>)</w:t>
            </w:r>
          </w:p>
          <w:p w14:paraId="05AB20AE" w14:textId="77777777" w:rsidR="001F6216" w:rsidRPr="00FF37D8" w:rsidRDefault="001F6216" w:rsidP="00E22D6B">
            <w:pPr>
              <w:numPr>
                <w:ilvl w:val="0"/>
                <w:numId w:val="25"/>
              </w:numPr>
              <w:spacing w:before="0"/>
              <w:ind w:left="508"/>
              <w:contextualSpacing/>
              <w:rPr>
                <w:rFonts w:cs="Arial"/>
                <w:sz w:val="24"/>
                <w:szCs w:val="24"/>
              </w:rPr>
            </w:pPr>
            <w:r w:rsidRPr="00FF37D8">
              <w:rPr>
                <w:rFonts w:cs="Arial"/>
                <w:sz w:val="24"/>
                <w:szCs w:val="24"/>
              </w:rPr>
              <w:t>има ауторизацију да учествује</w:t>
            </w:r>
            <w:r w:rsidRPr="00FF37D8">
              <w:rPr>
                <w:rFonts w:cs="Arial"/>
                <w:sz w:val="24"/>
                <w:szCs w:val="24"/>
                <w:lang w:val="sr-Cyrl-CS"/>
              </w:rPr>
              <w:t xml:space="preserve"> и поднесе понуду</w:t>
            </w:r>
            <w:r w:rsidRPr="00FF37D8">
              <w:rPr>
                <w:rFonts w:cs="Arial"/>
                <w:sz w:val="24"/>
                <w:szCs w:val="24"/>
              </w:rPr>
              <w:t xml:space="preserve"> у поступку ове јавне набавке произвођача опреме за исправљачке модуле фирма </w:t>
            </w:r>
            <w:r w:rsidRPr="00FF37D8">
              <w:rPr>
                <w:rFonts w:cs="Arial"/>
                <w:sz w:val="24"/>
                <w:szCs w:val="24"/>
                <w:lang w:val="pt-BR"/>
              </w:rPr>
              <w:t>Benning</w:t>
            </w:r>
            <w:r w:rsidRPr="00FF37D8">
              <w:rPr>
                <w:rFonts w:cs="Arial"/>
                <w:sz w:val="24"/>
                <w:szCs w:val="24"/>
                <w:lang w:val="sr-Cyrl-CS"/>
              </w:rPr>
              <w:t xml:space="preserve"> – Немачка </w:t>
            </w:r>
            <w:r w:rsidRPr="00FF37D8">
              <w:rPr>
                <w:rFonts w:cs="Arial"/>
                <w:sz w:val="24"/>
                <w:szCs w:val="24"/>
                <w:lang w:val="sr-Cyrl-RS"/>
              </w:rPr>
              <w:t xml:space="preserve">и/или система напајања </w:t>
            </w:r>
            <w:r w:rsidRPr="00FF37D8">
              <w:rPr>
                <w:rFonts w:cs="Arial"/>
                <w:sz w:val="24"/>
                <w:szCs w:val="24"/>
              </w:rPr>
              <w:t>D</w:t>
            </w:r>
            <w:r w:rsidRPr="00FF37D8">
              <w:rPr>
                <w:rFonts w:cs="Arial"/>
                <w:sz w:val="24"/>
                <w:szCs w:val="24"/>
                <w:lang w:val="sr-Latn-RS"/>
              </w:rPr>
              <w:t>ŽITI</w:t>
            </w:r>
            <w:r w:rsidRPr="00FF37D8">
              <w:rPr>
                <w:rFonts w:cs="Arial"/>
                <w:sz w:val="24"/>
                <w:szCs w:val="24"/>
                <w:lang w:val="sr-Cyrl-RS"/>
              </w:rPr>
              <w:t>: пожељно оба, неопходно један</w:t>
            </w:r>
            <w:r w:rsidRPr="00FF37D8">
              <w:rPr>
                <w:rFonts w:cs="Arial"/>
                <w:sz w:val="24"/>
                <w:szCs w:val="24"/>
                <w:lang w:val="sr-Cyrl-CS"/>
              </w:rPr>
              <w:t xml:space="preserve"> </w:t>
            </w:r>
          </w:p>
          <w:p w14:paraId="11115E86" w14:textId="77777777" w:rsidR="001F6216" w:rsidRPr="00FF37D8" w:rsidRDefault="001F6216" w:rsidP="00E22D6B">
            <w:pPr>
              <w:numPr>
                <w:ilvl w:val="0"/>
                <w:numId w:val="25"/>
              </w:numPr>
              <w:spacing w:before="0"/>
              <w:ind w:left="508"/>
              <w:contextualSpacing/>
              <w:rPr>
                <w:rFonts w:cs="Arial"/>
                <w:sz w:val="24"/>
                <w:szCs w:val="24"/>
              </w:rPr>
            </w:pPr>
            <w:r w:rsidRPr="00FF37D8">
              <w:rPr>
                <w:rFonts w:cs="Arial"/>
                <w:sz w:val="24"/>
                <w:szCs w:val="24"/>
              </w:rPr>
              <w:t>има техничку опремљеност за извршење јавне набавке</w:t>
            </w:r>
            <w:r w:rsidRPr="00FF37D8">
              <w:rPr>
                <w:rFonts w:cs="Arial"/>
                <w:sz w:val="24"/>
                <w:szCs w:val="24"/>
                <w:lang w:val="sr-Cyrl-CS"/>
              </w:rPr>
              <w:t xml:space="preserve"> која подразумева:</w:t>
            </w:r>
          </w:p>
          <w:p w14:paraId="6263EDB4" w14:textId="77777777" w:rsidR="001F6216" w:rsidRPr="00FF37D8" w:rsidRDefault="001F6216" w:rsidP="00E22D6B">
            <w:pPr>
              <w:numPr>
                <w:ilvl w:val="0"/>
                <w:numId w:val="26"/>
              </w:numPr>
              <w:spacing w:before="0"/>
              <w:ind w:left="508"/>
              <w:contextualSpacing/>
              <w:rPr>
                <w:rFonts w:cs="Arial"/>
                <w:sz w:val="24"/>
                <w:szCs w:val="24"/>
                <w:lang w:val="sr-Cyrl-CS"/>
              </w:rPr>
            </w:pPr>
            <w:r w:rsidRPr="00FF37D8">
              <w:rPr>
                <w:rFonts w:cs="Arial"/>
                <w:sz w:val="24"/>
                <w:szCs w:val="24"/>
                <w:lang w:val="sr-Cyrl-CS"/>
              </w:rPr>
              <w:t>резервн</w:t>
            </w:r>
            <w:r w:rsidRPr="00FF37D8">
              <w:rPr>
                <w:rFonts w:cs="Arial"/>
                <w:sz w:val="24"/>
                <w:szCs w:val="24"/>
                <w:lang w:val="sr-Latn-CS"/>
              </w:rPr>
              <w:t>e</w:t>
            </w:r>
            <w:r w:rsidRPr="00FF37D8">
              <w:rPr>
                <w:rFonts w:cs="Arial"/>
                <w:sz w:val="24"/>
                <w:szCs w:val="24"/>
                <w:lang w:val="sr-Cyrl-CS"/>
              </w:rPr>
              <w:t xml:space="preserve"> делов</w:t>
            </w:r>
            <w:r w:rsidRPr="00FF37D8">
              <w:rPr>
                <w:rFonts w:cs="Arial"/>
                <w:sz w:val="24"/>
                <w:szCs w:val="24"/>
                <w:lang w:val="sr-Latn-CS"/>
              </w:rPr>
              <w:t>e</w:t>
            </w:r>
            <w:r w:rsidRPr="00FF37D8">
              <w:rPr>
                <w:rFonts w:cs="Arial"/>
                <w:sz w:val="24"/>
                <w:szCs w:val="24"/>
                <w:lang w:val="sr-Cyrl-CS"/>
              </w:rPr>
              <w:t xml:space="preserve"> у магацину за сервисирање опреме обухваћене јавном набавком (компоненте и плоче за поправку исправљачких </w:t>
            </w:r>
            <w:r w:rsidRPr="00FF37D8">
              <w:rPr>
                <w:rFonts w:cs="Arial"/>
                <w:sz w:val="24"/>
                <w:szCs w:val="24"/>
                <w:lang w:val="sr-Cyrl-CS"/>
              </w:rPr>
              <w:lastRenderedPageBreak/>
              <w:t xml:space="preserve">модула, резервне делове за системе напајања: </w:t>
            </w:r>
            <w:r w:rsidRPr="00FF37D8">
              <w:rPr>
                <w:rFonts w:cs="Arial"/>
                <w:sz w:val="24"/>
                <w:szCs w:val="24"/>
                <w:lang w:val="sr-Latn-CS"/>
              </w:rPr>
              <w:t xml:space="preserve">MCU </w:t>
            </w:r>
            <w:r w:rsidRPr="00FF37D8">
              <w:rPr>
                <w:rFonts w:cs="Arial"/>
                <w:sz w:val="24"/>
                <w:szCs w:val="24"/>
                <w:lang w:val="sr-Cyrl-CS"/>
              </w:rPr>
              <w:t>јединице, поднапонске склопке, рекове за модуле...)</w:t>
            </w:r>
          </w:p>
          <w:p w14:paraId="2EA306FB" w14:textId="77777777" w:rsidR="001F6216" w:rsidRPr="00FF37D8" w:rsidRDefault="001F6216" w:rsidP="00E22D6B">
            <w:pPr>
              <w:numPr>
                <w:ilvl w:val="0"/>
                <w:numId w:val="26"/>
              </w:numPr>
              <w:spacing w:before="0"/>
              <w:ind w:left="508"/>
              <w:contextualSpacing/>
              <w:rPr>
                <w:rFonts w:cs="Arial"/>
                <w:sz w:val="24"/>
                <w:szCs w:val="24"/>
                <w:lang w:val="sr-Cyrl-CS"/>
              </w:rPr>
            </w:pPr>
            <w:r w:rsidRPr="00FF37D8">
              <w:rPr>
                <w:rFonts w:cs="Arial"/>
                <w:sz w:val="24"/>
                <w:szCs w:val="24"/>
                <w:lang w:val="sr-Cyrl-CS"/>
              </w:rPr>
              <w:t>Системи за напајање за испитивање исправљачких јединица Tebechop 1300 и 2700 W</w:t>
            </w:r>
          </w:p>
          <w:p w14:paraId="3F4F96F0" w14:textId="77777777" w:rsidR="001F6216" w:rsidRPr="00FF37D8" w:rsidRDefault="001F6216" w:rsidP="00E22D6B">
            <w:pPr>
              <w:numPr>
                <w:ilvl w:val="0"/>
                <w:numId w:val="26"/>
              </w:numPr>
              <w:spacing w:before="0"/>
              <w:ind w:left="508"/>
              <w:contextualSpacing/>
              <w:rPr>
                <w:rFonts w:cs="Arial"/>
                <w:sz w:val="24"/>
                <w:szCs w:val="24"/>
              </w:rPr>
            </w:pPr>
            <w:r w:rsidRPr="00FF37D8">
              <w:rPr>
                <w:rFonts w:cs="Arial"/>
                <w:sz w:val="24"/>
                <w:szCs w:val="24"/>
                <w:lang w:val="sr-Cyrl-CS"/>
              </w:rPr>
              <w:t xml:space="preserve">Уређаји за мерење и анализу (мерач отпора изолације, струјна кљешта, </w:t>
            </w:r>
            <w:r w:rsidRPr="00FF37D8">
              <w:rPr>
                <w:rFonts w:cs="Arial"/>
                <w:sz w:val="24"/>
                <w:szCs w:val="24"/>
                <w:lang w:val="sr-Latn-CS"/>
              </w:rPr>
              <w:t>megaoh metar,</w:t>
            </w:r>
            <w:r w:rsidRPr="00FF37D8">
              <w:rPr>
                <w:rFonts w:cs="Arial"/>
                <w:sz w:val="24"/>
                <w:szCs w:val="24"/>
                <w:lang w:val="sr-Cyrl-CS"/>
              </w:rPr>
              <w:t xml:space="preserve"> Network Analyzer</w:t>
            </w:r>
            <w:r w:rsidRPr="00FF37D8">
              <w:rPr>
                <w:rFonts w:cs="Arial"/>
                <w:sz w:val="24"/>
                <w:szCs w:val="24"/>
                <w:lang w:val="sr-Latn-CS"/>
              </w:rPr>
              <w:t xml:space="preserve">, </w:t>
            </w:r>
            <w:r w:rsidRPr="00FF37D8">
              <w:rPr>
                <w:rFonts w:cs="Arial"/>
                <w:sz w:val="24"/>
                <w:szCs w:val="24"/>
                <w:lang w:val="sr-Cyrl-CS"/>
              </w:rPr>
              <w:t>мерач температуре)</w:t>
            </w:r>
          </w:p>
          <w:p w14:paraId="6B5E412A" w14:textId="77777777" w:rsidR="001F6216" w:rsidRPr="00FF37D8" w:rsidRDefault="001F6216" w:rsidP="00E22D6B">
            <w:pPr>
              <w:numPr>
                <w:ilvl w:val="0"/>
                <w:numId w:val="26"/>
              </w:numPr>
              <w:spacing w:before="0"/>
              <w:ind w:left="508"/>
              <w:contextualSpacing/>
              <w:rPr>
                <w:rFonts w:cs="Arial"/>
                <w:sz w:val="24"/>
                <w:szCs w:val="24"/>
                <w:lang w:val="sr-Cyrl-CS"/>
              </w:rPr>
            </w:pPr>
            <w:r w:rsidRPr="00FF37D8">
              <w:rPr>
                <w:rFonts w:cs="Arial"/>
                <w:sz w:val="24"/>
                <w:szCs w:val="24"/>
                <w:lang w:val="sr-Cyrl-CS"/>
              </w:rPr>
              <w:t>мерни прибор</w:t>
            </w:r>
            <w:r w:rsidRPr="00FF37D8">
              <w:rPr>
                <w:rFonts w:cs="Arial"/>
                <w:sz w:val="24"/>
                <w:szCs w:val="24"/>
                <w:lang w:val="sr-Latn-CS"/>
              </w:rPr>
              <w:t xml:space="preserve"> (</w:t>
            </w:r>
            <w:r w:rsidRPr="00FF37D8">
              <w:rPr>
                <w:rFonts w:cs="Arial"/>
                <w:sz w:val="24"/>
                <w:szCs w:val="24"/>
                <w:lang w:val="sr-Cyrl-CS"/>
              </w:rPr>
              <w:t>активно и пасивно оптерећење)</w:t>
            </w:r>
          </w:p>
          <w:p w14:paraId="19F6C925" w14:textId="77777777" w:rsidR="001F6216" w:rsidRPr="00FF37D8" w:rsidRDefault="001F6216" w:rsidP="00E22D6B">
            <w:pPr>
              <w:numPr>
                <w:ilvl w:val="0"/>
                <w:numId w:val="26"/>
              </w:numPr>
              <w:spacing w:before="0"/>
              <w:ind w:left="508"/>
              <w:contextualSpacing/>
              <w:rPr>
                <w:rFonts w:cs="Arial"/>
                <w:sz w:val="24"/>
                <w:szCs w:val="24"/>
                <w:lang w:val="sr-Cyrl-CS"/>
              </w:rPr>
            </w:pPr>
            <w:r w:rsidRPr="00FF37D8">
              <w:rPr>
                <w:rFonts w:cs="Arial"/>
                <w:sz w:val="24"/>
                <w:szCs w:val="24"/>
                <w:lang w:val="sr-Cyrl-CS"/>
              </w:rPr>
              <w:t>Уређаји за капацитивно испитивање батерија (пражњачи)</w:t>
            </w:r>
          </w:p>
          <w:p w14:paraId="2B8F3EAC" w14:textId="77777777" w:rsidR="001F6216" w:rsidRPr="004259BD" w:rsidRDefault="001F6216" w:rsidP="004F1310">
            <w:pPr>
              <w:numPr>
                <w:ilvl w:val="0"/>
                <w:numId w:val="26"/>
              </w:numPr>
              <w:spacing w:before="0"/>
              <w:ind w:left="508"/>
              <w:contextualSpacing/>
              <w:rPr>
                <w:rFonts w:cs="Arial"/>
                <w:sz w:val="24"/>
                <w:szCs w:val="24"/>
                <w:lang w:val="sr-Cyrl-CS"/>
              </w:rPr>
            </w:pPr>
            <w:r w:rsidRPr="00FF37D8">
              <w:rPr>
                <w:rFonts w:cs="Arial"/>
                <w:sz w:val="24"/>
                <w:szCs w:val="24"/>
                <w:lang w:val="sr-Cyrl-CS"/>
              </w:rPr>
              <w:t>Аутомобил за потребе рада на терену</w:t>
            </w:r>
          </w:p>
          <w:p w14:paraId="31642919" w14:textId="77777777" w:rsidR="00175774" w:rsidRPr="00FF37D8" w:rsidRDefault="00175774" w:rsidP="004F1310">
            <w:pPr>
              <w:autoSpaceDE w:val="0"/>
              <w:autoSpaceDN w:val="0"/>
              <w:adjustRightInd w:val="0"/>
              <w:rPr>
                <w:rFonts w:cs="Arial"/>
                <w:b/>
                <w:sz w:val="24"/>
                <w:szCs w:val="24"/>
                <w:u w:val="single"/>
              </w:rPr>
            </w:pPr>
            <w:r w:rsidRPr="00FF37D8">
              <w:rPr>
                <w:rFonts w:cs="Arial"/>
                <w:b/>
                <w:sz w:val="24"/>
                <w:szCs w:val="24"/>
                <w:u w:val="single"/>
              </w:rPr>
              <w:t xml:space="preserve">Доказ: </w:t>
            </w:r>
          </w:p>
          <w:p w14:paraId="6A896B09" w14:textId="77777777" w:rsidR="004F1310" w:rsidRPr="00FF37D8" w:rsidRDefault="004F1310" w:rsidP="00E22D6B">
            <w:pPr>
              <w:numPr>
                <w:ilvl w:val="0"/>
                <w:numId w:val="25"/>
              </w:numPr>
              <w:spacing w:before="0"/>
              <w:ind w:left="418"/>
              <w:contextualSpacing/>
              <w:rPr>
                <w:rFonts w:cs="Arial"/>
                <w:sz w:val="24"/>
                <w:szCs w:val="24"/>
              </w:rPr>
            </w:pPr>
            <w:r w:rsidRPr="00FF37D8">
              <w:rPr>
                <w:rFonts w:cs="Arial"/>
                <w:sz w:val="24"/>
                <w:szCs w:val="24"/>
              </w:rPr>
              <w:t>потврде о партнерском статусу</w:t>
            </w:r>
            <w:r w:rsidRPr="00FF37D8">
              <w:rPr>
                <w:rFonts w:cs="Arial"/>
                <w:sz w:val="24"/>
                <w:szCs w:val="24"/>
                <w:lang w:val="sr-Cyrl-CS"/>
              </w:rPr>
              <w:t xml:space="preserve"> издата</w:t>
            </w:r>
            <w:r w:rsidRPr="00FF37D8">
              <w:rPr>
                <w:rFonts w:cs="Arial"/>
                <w:sz w:val="24"/>
                <w:szCs w:val="24"/>
              </w:rPr>
              <w:t xml:space="preserve"> од произвођача опреме за исправљачке модуле </w:t>
            </w:r>
            <w:r w:rsidRPr="00FF37D8">
              <w:rPr>
                <w:rFonts w:cs="Arial"/>
                <w:sz w:val="24"/>
                <w:szCs w:val="24"/>
                <w:lang w:val="pt-BR"/>
              </w:rPr>
              <w:t>Benning</w:t>
            </w:r>
            <w:r w:rsidRPr="00FF37D8">
              <w:rPr>
                <w:rFonts w:cs="Arial"/>
                <w:sz w:val="24"/>
                <w:szCs w:val="24"/>
              </w:rPr>
              <w:t xml:space="preserve"> – Немачка </w:t>
            </w:r>
            <w:r w:rsidRPr="00FF37D8">
              <w:rPr>
                <w:rFonts w:cs="Arial"/>
                <w:sz w:val="24"/>
                <w:szCs w:val="24"/>
                <w:lang w:val="sr-Cyrl-RS"/>
              </w:rPr>
              <w:t xml:space="preserve">и/или система напајања </w:t>
            </w:r>
            <w:r w:rsidRPr="00FF37D8">
              <w:rPr>
                <w:rFonts w:cs="Arial"/>
                <w:sz w:val="24"/>
                <w:szCs w:val="24"/>
              </w:rPr>
              <w:t>D</w:t>
            </w:r>
            <w:r w:rsidRPr="00FF37D8">
              <w:rPr>
                <w:rFonts w:cs="Arial"/>
                <w:sz w:val="24"/>
                <w:szCs w:val="24"/>
                <w:lang w:val="sr-Latn-RS"/>
              </w:rPr>
              <w:t>ŽITI</w:t>
            </w:r>
            <w:r w:rsidRPr="00FF37D8">
              <w:rPr>
                <w:rFonts w:cs="Arial"/>
                <w:sz w:val="24"/>
                <w:szCs w:val="24"/>
                <w:lang w:val="sr-Cyrl-RS"/>
              </w:rPr>
              <w:t>: пожељно оба, неопходно један</w:t>
            </w:r>
          </w:p>
          <w:p w14:paraId="34DC38FF" w14:textId="77777777" w:rsidR="004F1310" w:rsidRPr="00FF37D8" w:rsidRDefault="004F1310" w:rsidP="00E22D6B">
            <w:pPr>
              <w:numPr>
                <w:ilvl w:val="0"/>
                <w:numId w:val="25"/>
              </w:numPr>
              <w:spacing w:before="0"/>
              <w:ind w:left="418"/>
              <w:rPr>
                <w:rFonts w:cs="Arial"/>
                <w:sz w:val="24"/>
                <w:szCs w:val="24"/>
                <w:lang w:val="sr-Cyrl-CS"/>
              </w:rPr>
            </w:pPr>
            <w:r w:rsidRPr="00FF37D8">
              <w:rPr>
                <w:rFonts w:cs="Arial"/>
                <w:sz w:val="24"/>
                <w:szCs w:val="24"/>
                <w:lang w:val="sr-Cyrl-CS"/>
              </w:rPr>
              <w:t xml:space="preserve">потврда да понуђач има  право да пружа услуге одржавања (сервисни уговори са произвођачем опреме за исправљачке модуле </w:t>
            </w:r>
            <w:r w:rsidRPr="00FF37D8">
              <w:rPr>
                <w:rFonts w:cs="Arial"/>
                <w:sz w:val="24"/>
                <w:szCs w:val="24"/>
                <w:lang w:val="pt-BR"/>
              </w:rPr>
              <w:t>Benning</w:t>
            </w:r>
            <w:r w:rsidRPr="00FF37D8">
              <w:rPr>
                <w:rFonts w:cs="Arial"/>
                <w:sz w:val="24"/>
                <w:szCs w:val="24"/>
                <w:lang w:val="sr-Cyrl-CS"/>
              </w:rPr>
              <w:t>– Немачка</w:t>
            </w:r>
            <w:r w:rsidRPr="00FF37D8">
              <w:rPr>
                <w:rFonts w:cs="Arial"/>
                <w:sz w:val="24"/>
                <w:szCs w:val="24"/>
                <w:lang w:val="sr-Cyrl-RS"/>
              </w:rPr>
              <w:t xml:space="preserve"> </w:t>
            </w:r>
            <w:r w:rsidRPr="00FF37D8">
              <w:rPr>
                <w:rFonts w:cs="Arial"/>
                <w:sz w:val="24"/>
                <w:szCs w:val="20"/>
                <w:lang w:val="sr-Cyrl-RS"/>
              </w:rPr>
              <w:t xml:space="preserve">и/или система напајања </w:t>
            </w:r>
            <w:r w:rsidRPr="00FF37D8">
              <w:rPr>
                <w:rFonts w:cs="Arial"/>
                <w:sz w:val="24"/>
                <w:szCs w:val="20"/>
                <w:lang w:val="sr-Cyrl-CS"/>
              </w:rPr>
              <w:t>D</w:t>
            </w:r>
            <w:r w:rsidRPr="00FF37D8">
              <w:rPr>
                <w:rFonts w:cs="Arial"/>
                <w:sz w:val="24"/>
                <w:szCs w:val="20"/>
                <w:lang w:val="sr-Latn-RS"/>
              </w:rPr>
              <w:t>ŽITI</w:t>
            </w:r>
            <w:r w:rsidRPr="00FF37D8">
              <w:rPr>
                <w:rFonts w:cs="Arial"/>
                <w:sz w:val="24"/>
                <w:szCs w:val="20"/>
                <w:lang w:val="sr-Cyrl-RS"/>
              </w:rPr>
              <w:t>: пожељно обе, неопходно једна</w:t>
            </w:r>
            <w:r w:rsidRPr="00FF37D8">
              <w:rPr>
                <w:rFonts w:cs="Arial"/>
                <w:sz w:val="24"/>
                <w:szCs w:val="24"/>
                <w:lang w:val="sr-Cyrl-CS"/>
              </w:rPr>
              <w:t xml:space="preserve">) </w:t>
            </w:r>
          </w:p>
          <w:p w14:paraId="7F836AB8" w14:textId="77777777" w:rsidR="004F1310" w:rsidRPr="00FF37D8" w:rsidRDefault="004F1310" w:rsidP="00E22D6B">
            <w:pPr>
              <w:numPr>
                <w:ilvl w:val="0"/>
                <w:numId w:val="24"/>
              </w:numPr>
              <w:spacing w:before="0"/>
              <w:ind w:left="418"/>
              <w:contextualSpacing/>
              <w:rPr>
                <w:rFonts w:cs="Arial"/>
                <w:sz w:val="24"/>
                <w:szCs w:val="24"/>
              </w:rPr>
            </w:pPr>
            <w:r w:rsidRPr="00FF37D8">
              <w:rPr>
                <w:rFonts w:cs="Arial"/>
                <w:sz w:val="24"/>
                <w:szCs w:val="24"/>
              </w:rPr>
              <w:t xml:space="preserve">ауторизација </w:t>
            </w:r>
            <w:r w:rsidRPr="00FF37D8">
              <w:rPr>
                <w:rFonts w:cs="Arial"/>
                <w:sz w:val="24"/>
                <w:szCs w:val="24"/>
                <w:lang w:val="sr-Cyrl-CS"/>
              </w:rPr>
              <w:t xml:space="preserve">понуђачу као доказ да има право </w:t>
            </w:r>
            <w:r w:rsidRPr="00FF37D8">
              <w:rPr>
                <w:rFonts w:cs="Arial"/>
                <w:sz w:val="24"/>
                <w:szCs w:val="24"/>
              </w:rPr>
              <w:t xml:space="preserve">да учествује </w:t>
            </w:r>
            <w:r w:rsidRPr="00FF37D8">
              <w:rPr>
                <w:rFonts w:cs="Arial"/>
                <w:sz w:val="24"/>
                <w:szCs w:val="24"/>
                <w:lang w:val="sr-Cyrl-CS"/>
              </w:rPr>
              <w:t xml:space="preserve">и поднесе понуду </w:t>
            </w:r>
            <w:r w:rsidRPr="00FF37D8">
              <w:rPr>
                <w:rFonts w:cs="Arial"/>
                <w:sz w:val="24"/>
                <w:szCs w:val="24"/>
              </w:rPr>
              <w:t xml:space="preserve">у поступку ове јавне набавке </w:t>
            </w:r>
            <w:r w:rsidRPr="00FF37D8">
              <w:rPr>
                <w:rFonts w:cs="Arial"/>
                <w:sz w:val="24"/>
                <w:szCs w:val="24"/>
                <w:lang w:val="sr-Cyrl-CS"/>
              </w:rPr>
              <w:t>издата</w:t>
            </w:r>
            <w:r w:rsidRPr="00FF37D8">
              <w:rPr>
                <w:rFonts w:cs="Arial"/>
                <w:sz w:val="24"/>
                <w:szCs w:val="24"/>
                <w:lang w:val="sr-Cyrl-RS"/>
              </w:rPr>
              <w:t xml:space="preserve"> од </w:t>
            </w:r>
            <w:r w:rsidRPr="00FF37D8">
              <w:rPr>
                <w:rFonts w:cs="Arial"/>
                <w:sz w:val="24"/>
                <w:szCs w:val="24"/>
              </w:rPr>
              <w:t xml:space="preserve">произвођача опреме за исправљачке модуле </w:t>
            </w:r>
            <w:r w:rsidRPr="00FF37D8">
              <w:rPr>
                <w:rFonts w:cs="Arial"/>
                <w:sz w:val="24"/>
                <w:szCs w:val="24"/>
                <w:lang w:val="pt-BR"/>
              </w:rPr>
              <w:t>Benning</w:t>
            </w:r>
            <w:r w:rsidRPr="00FF37D8">
              <w:rPr>
                <w:rFonts w:cs="Arial"/>
                <w:sz w:val="24"/>
                <w:szCs w:val="24"/>
                <w:lang w:val="sr-Cyrl-RS"/>
              </w:rPr>
              <w:t xml:space="preserve"> </w:t>
            </w:r>
            <w:r w:rsidRPr="00FF37D8">
              <w:rPr>
                <w:rFonts w:cs="Arial"/>
                <w:sz w:val="24"/>
                <w:szCs w:val="24"/>
              </w:rPr>
              <w:t xml:space="preserve">– Немачка </w:t>
            </w:r>
            <w:r w:rsidRPr="00FF37D8">
              <w:rPr>
                <w:rFonts w:cs="Arial"/>
                <w:sz w:val="24"/>
                <w:szCs w:val="24"/>
                <w:lang w:val="sr-Cyrl-RS"/>
              </w:rPr>
              <w:t xml:space="preserve">и/или система напајања </w:t>
            </w:r>
            <w:r w:rsidRPr="00FF37D8">
              <w:rPr>
                <w:rFonts w:cs="Arial"/>
                <w:sz w:val="24"/>
                <w:szCs w:val="24"/>
              </w:rPr>
              <w:t>D</w:t>
            </w:r>
            <w:r w:rsidRPr="00FF37D8">
              <w:rPr>
                <w:rFonts w:cs="Arial"/>
                <w:sz w:val="24"/>
                <w:szCs w:val="24"/>
                <w:lang w:val="sr-Latn-RS"/>
              </w:rPr>
              <w:t>ŽITI</w:t>
            </w:r>
            <w:r w:rsidRPr="00FF37D8">
              <w:rPr>
                <w:rFonts w:cs="Arial"/>
                <w:sz w:val="24"/>
                <w:szCs w:val="24"/>
                <w:lang w:val="sr-Cyrl-RS"/>
              </w:rPr>
              <w:t xml:space="preserve">: пожељно обе, неопходно једна. </w:t>
            </w:r>
          </w:p>
          <w:p w14:paraId="6FA21E1C" w14:textId="77777777" w:rsidR="00175774" w:rsidRPr="004259BD" w:rsidRDefault="004F1310" w:rsidP="004259BD">
            <w:pPr>
              <w:numPr>
                <w:ilvl w:val="0"/>
                <w:numId w:val="24"/>
              </w:numPr>
              <w:spacing w:before="0"/>
              <w:ind w:left="418"/>
              <w:contextualSpacing/>
              <w:jc w:val="left"/>
              <w:rPr>
                <w:rFonts w:cs="Arial"/>
                <w:sz w:val="24"/>
                <w:szCs w:val="24"/>
              </w:rPr>
            </w:pPr>
            <w:r w:rsidRPr="00FF37D8">
              <w:rPr>
                <w:rFonts w:cs="Arial"/>
                <w:sz w:val="24"/>
                <w:szCs w:val="24"/>
              </w:rPr>
              <w:t xml:space="preserve">Изјава </w:t>
            </w:r>
            <w:r w:rsidRPr="00FF37D8">
              <w:rPr>
                <w:rFonts w:cs="Arial"/>
                <w:sz w:val="24"/>
                <w:szCs w:val="24"/>
                <w:lang w:val="sr-Cyrl-CS"/>
              </w:rPr>
              <w:t xml:space="preserve">понуђача </w:t>
            </w:r>
            <w:r w:rsidRPr="00FF37D8">
              <w:rPr>
                <w:rFonts w:cs="Arial"/>
                <w:sz w:val="24"/>
                <w:szCs w:val="24"/>
              </w:rPr>
              <w:t xml:space="preserve">о опису </w:t>
            </w:r>
            <w:r w:rsidRPr="00FF37D8">
              <w:rPr>
                <w:rFonts w:cs="Arial"/>
                <w:sz w:val="24"/>
                <w:szCs w:val="24"/>
                <w:lang w:val="sr-Cyrl-CS"/>
              </w:rPr>
              <w:t>тражене</w:t>
            </w:r>
            <w:r w:rsidRPr="00FF37D8">
              <w:rPr>
                <w:rFonts w:cs="Arial"/>
                <w:sz w:val="24"/>
                <w:szCs w:val="24"/>
              </w:rPr>
              <w:t xml:space="preserve"> техничке опремљености која се односи на предмет јавне набавке</w:t>
            </w:r>
            <w:r w:rsidRPr="00FF37D8">
              <w:rPr>
                <w:rFonts w:cs="Arial"/>
                <w:sz w:val="24"/>
                <w:szCs w:val="24"/>
                <w:lang w:val="sr-Cyrl-CS"/>
              </w:rPr>
              <w:t>, дата под пуном материјалном и кривичном одговорношћу.</w:t>
            </w:r>
          </w:p>
          <w:p w14:paraId="396A0F62" w14:textId="77777777" w:rsidR="004259BD" w:rsidRPr="004259BD" w:rsidRDefault="004259BD" w:rsidP="004259BD">
            <w:pPr>
              <w:numPr>
                <w:ilvl w:val="0"/>
                <w:numId w:val="24"/>
              </w:numPr>
              <w:spacing w:before="0"/>
              <w:ind w:left="418"/>
              <w:contextualSpacing/>
              <w:jc w:val="left"/>
              <w:rPr>
                <w:rFonts w:cs="Arial"/>
                <w:sz w:val="24"/>
                <w:szCs w:val="24"/>
              </w:rPr>
            </w:pPr>
            <w:r>
              <w:rPr>
                <w:rFonts w:cs="Arial"/>
                <w:sz w:val="24"/>
                <w:szCs w:val="24"/>
                <w:lang w:val="sr-Cyrl-CS"/>
              </w:rPr>
              <w:t>Копија саобраћајне дозволе</w:t>
            </w:r>
          </w:p>
        </w:tc>
      </w:tr>
      <w:tr w:rsidR="00175774" w:rsidRPr="00EC5BB4" w14:paraId="04B9D6FE" w14:textId="77777777" w:rsidTr="008112A2">
        <w:trPr>
          <w:jc w:val="center"/>
        </w:trPr>
        <w:tc>
          <w:tcPr>
            <w:tcW w:w="729" w:type="dxa"/>
            <w:vAlign w:val="center"/>
          </w:tcPr>
          <w:p w14:paraId="1CC1CD3E" w14:textId="77777777" w:rsidR="00175774" w:rsidRPr="00EC5BB4" w:rsidRDefault="001F6216" w:rsidP="003A4822">
            <w:pPr>
              <w:jc w:val="center"/>
              <w:rPr>
                <w:rFonts w:cs="Arial"/>
                <w:color w:val="00B0F0"/>
                <w:sz w:val="24"/>
                <w:szCs w:val="24"/>
              </w:rPr>
            </w:pPr>
            <w:r>
              <w:rPr>
                <w:rFonts w:cs="Arial"/>
                <w:sz w:val="24"/>
                <w:szCs w:val="24"/>
              </w:rPr>
              <w:lastRenderedPageBreak/>
              <w:t>8</w:t>
            </w:r>
            <w:r w:rsidR="00175774" w:rsidRPr="00BF3EA5">
              <w:rPr>
                <w:rFonts w:cs="Arial"/>
                <w:sz w:val="24"/>
                <w:szCs w:val="24"/>
              </w:rPr>
              <w:t>.</w:t>
            </w:r>
          </w:p>
        </w:tc>
        <w:tc>
          <w:tcPr>
            <w:tcW w:w="8430" w:type="dxa"/>
          </w:tcPr>
          <w:p w14:paraId="51EB8708" w14:textId="77777777" w:rsidR="00175774" w:rsidRPr="006753E0" w:rsidRDefault="00175774" w:rsidP="003A4822">
            <w:pPr>
              <w:autoSpaceDE w:val="0"/>
              <w:autoSpaceDN w:val="0"/>
              <w:adjustRightInd w:val="0"/>
              <w:rPr>
                <w:rFonts w:cs="Arial"/>
                <w:b/>
                <w:sz w:val="24"/>
                <w:szCs w:val="24"/>
                <w:u w:val="single"/>
              </w:rPr>
            </w:pPr>
            <w:r w:rsidRPr="006753E0">
              <w:rPr>
                <w:rFonts w:cs="Arial"/>
                <w:b/>
                <w:sz w:val="24"/>
                <w:szCs w:val="24"/>
                <w:u w:val="single"/>
              </w:rPr>
              <w:t>Услов:</w:t>
            </w:r>
          </w:p>
          <w:p w14:paraId="53A830FF" w14:textId="77777777" w:rsidR="00175774" w:rsidRPr="006753E0" w:rsidRDefault="00175774" w:rsidP="003A4822">
            <w:pPr>
              <w:autoSpaceDE w:val="0"/>
              <w:autoSpaceDN w:val="0"/>
              <w:adjustRightInd w:val="0"/>
              <w:rPr>
                <w:rFonts w:cs="Arial"/>
                <w:sz w:val="24"/>
                <w:szCs w:val="24"/>
              </w:rPr>
            </w:pPr>
            <w:r w:rsidRPr="006753E0">
              <w:rPr>
                <w:rFonts w:cs="Arial"/>
                <w:sz w:val="24"/>
                <w:szCs w:val="24"/>
              </w:rPr>
              <w:t>Кадровски капацитет</w:t>
            </w:r>
          </w:p>
          <w:p w14:paraId="766C8079" w14:textId="77777777" w:rsidR="0040394F" w:rsidRPr="00FF37D8" w:rsidRDefault="00175774" w:rsidP="0040394F">
            <w:pPr>
              <w:autoSpaceDE w:val="0"/>
              <w:autoSpaceDN w:val="0"/>
              <w:adjustRightInd w:val="0"/>
              <w:spacing w:before="0"/>
              <w:rPr>
                <w:rFonts w:cs="Arial"/>
                <w:i/>
                <w:sz w:val="24"/>
                <w:szCs w:val="24"/>
              </w:rPr>
            </w:pPr>
            <w:r w:rsidRPr="00FF37D8">
              <w:rPr>
                <w:rFonts w:cs="Arial"/>
                <w:i/>
                <w:sz w:val="24"/>
                <w:szCs w:val="24"/>
              </w:rPr>
              <w:t>Понуђач располаже довољним кадровским капацитетом ако</w:t>
            </w:r>
          </w:p>
          <w:p w14:paraId="3B8999FE" w14:textId="77777777" w:rsidR="004F1310" w:rsidRPr="006753E0" w:rsidRDefault="004F1310" w:rsidP="00E22D6B">
            <w:pPr>
              <w:numPr>
                <w:ilvl w:val="0"/>
                <w:numId w:val="25"/>
              </w:numPr>
              <w:tabs>
                <w:tab w:val="left" w:pos="598"/>
              </w:tabs>
              <w:spacing w:before="0"/>
              <w:ind w:left="1434" w:hanging="1106"/>
              <w:contextualSpacing/>
              <w:jc w:val="left"/>
              <w:rPr>
                <w:rFonts w:cs="Arial"/>
                <w:sz w:val="24"/>
                <w:szCs w:val="24"/>
              </w:rPr>
            </w:pPr>
            <w:r w:rsidRPr="006753E0">
              <w:rPr>
                <w:rFonts w:cs="Arial"/>
                <w:sz w:val="24"/>
                <w:szCs w:val="24"/>
              </w:rPr>
              <w:t>минимално 10 запослених</w:t>
            </w:r>
            <w:r w:rsidRPr="006753E0">
              <w:rPr>
                <w:rFonts w:cs="Arial"/>
                <w:sz w:val="24"/>
                <w:szCs w:val="24"/>
                <w:lang w:val="sr-Cyrl-CS"/>
              </w:rPr>
              <w:t>/ангажованих лица</w:t>
            </w:r>
          </w:p>
          <w:p w14:paraId="28E57ED1" w14:textId="77777777" w:rsidR="004F1310" w:rsidRPr="006753E0" w:rsidRDefault="004F1310" w:rsidP="00E22D6B">
            <w:pPr>
              <w:numPr>
                <w:ilvl w:val="0"/>
                <w:numId w:val="25"/>
              </w:numPr>
              <w:tabs>
                <w:tab w:val="left" w:pos="598"/>
              </w:tabs>
              <w:spacing w:before="0"/>
              <w:ind w:left="598" w:hanging="270"/>
              <w:contextualSpacing/>
              <w:jc w:val="left"/>
              <w:rPr>
                <w:rFonts w:cs="Arial"/>
                <w:sz w:val="24"/>
                <w:szCs w:val="24"/>
              </w:rPr>
            </w:pPr>
            <w:r w:rsidRPr="006753E0">
              <w:rPr>
                <w:rFonts w:cs="Arial"/>
                <w:sz w:val="24"/>
                <w:szCs w:val="24"/>
              </w:rPr>
              <w:t>минималн</w:t>
            </w:r>
            <w:r w:rsidRPr="006753E0">
              <w:rPr>
                <w:rFonts w:cs="Arial"/>
                <w:sz w:val="24"/>
                <w:szCs w:val="24"/>
                <w:lang w:val="sr-Cyrl-CS"/>
              </w:rPr>
              <w:t>о</w:t>
            </w:r>
            <w:r w:rsidRPr="006753E0">
              <w:rPr>
                <w:rFonts w:cs="Arial"/>
                <w:sz w:val="24"/>
                <w:szCs w:val="24"/>
              </w:rPr>
              <w:t xml:space="preserve"> четири запослен</w:t>
            </w:r>
            <w:r w:rsidRPr="006753E0">
              <w:rPr>
                <w:rFonts w:cs="Arial"/>
                <w:sz w:val="24"/>
                <w:szCs w:val="24"/>
                <w:lang w:val="sr-Cyrl-CS"/>
              </w:rPr>
              <w:t>а/ангажована лица која</w:t>
            </w:r>
            <w:r w:rsidRPr="006753E0">
              <w:rPr>
                <w:rFonts w:cs="Arial"/>
                <w:sz w:val="24"/>
                <w:szCs w:val="24"/>
              </w:rPr>
              <w:t xml:space="preserve"> ће бити одговорн</w:t>
            </w:r>
            <w:r w:rsidRPr="006753E0">
              <w:rPr>
                <w:rFonts w:cs="Arial"/>
                <w:sz w:val="24"/>
                <w:szCs w:val="24"/>
                <w:lang w:val="sr-Cyrl-CS"/>
              </w:rPr>
              <w:t>а</w:t>
            </w:r>
            <w:r w:rsidRPr="006753E0">
              <w:rPr>
                <w:rFonts w:cs="Arial"/>
                <w:sz w:val="24"/>
                <w:szCs w:val="24"/>
              </w:rPr>
              <w:t xml:space="preserve"> за извршење уговора, од којих </w:t>
            </w:r>
          </w:p>
          <w:p w14:paraId="073ECDBA" w14:textId="77777777" w:rsidR="004F1310" w:rsidRPr="006753E0" w:rsidRDefault="004F1310" w:rsidP="00E22D6B">
            <w:pPr>
              <w:numPr>
                <w:ilvl w:val="0"/>
                <w:numId w:val="26"/>
              </w:numPr>
              <w:tabs>
                <w:tab w:val="left" w:pos="598"/>
              </w:tabs>
              <w:spacing w:before="0"/>
              <w:ind w:left="1138" w:hanging="450"/>
              <w:contextualSpacing/>
              <w:jc w:val="left"/>
              <w:rPr>
                <w:rFonts w:cs="Arial"/>
                <w:sz w:val="24"/>
                <w:szCs w:val="24"/>
                <w:lang w:val="sr-Cyrl-CS"/>
              </w:rPr>
            </w:pPr>
            <w:r w:rsidRPr="006753E0">
              <w:rPr>
                <w:rFonts w:cs="Arial"/>
                <w:sz w:val="24"/>
                <w:szCs w:val="24"/>
              </w:rPr>
              <w:t xml:space="preserve">два </w:t>
            </w:r>
            <w:r w:rsidRPr="006753E0">
              <w:rPr>
                <w:rFonts w:cs="Arial"/>
                <w:sz w:val="24"/>
                <w:szCs w:val="24"/>
                <w:lang w:val="sr-Cyrl-CS"/>
              </w:rPr>
              <w:t xml:space="preserve">лица </w:t>
            </w:r>
            <w:r w:rsidRPr="006753E0">
              <w:rPr>
                <w:rFonts w:cs="Arial"/>
                <w:sz w:val="24"/>
                <w:szCs w:val="24"/>
              </w:rPr>
              <w:t xml:space="preserve">са високом школском спремом електротехничке струке и </w:t>
            </w:r>
          </w:p>
          <w:p w14:paraId="0F671C16" w14:textId="77777777" w:rsidR="004F1310" w:rsidRPr="006753E0" w:rsidRDefault="004F1310" w:rsidP="00E22D6B">
            <w:pPr>
              <w:numPr>
                <w:ilvl w:val="0"/>
                <w:numId w:val="26"/>
              </w:numPr>
              <w:tabs>
                <w:tab w:val="left" w:pos="598"/>
              </w:tabs>
              <w:spacing w:before="0"/>
              <w:ind w:left="1138" w:hanging="450"/>
              <w:contextualSpacing/>
              <w:jc w:val="left"/>
              <w:rPr>
                <w:rFonts w:cs="Arial"/>
                <w:sz w:val="24"/>
                <w:szCs w:val="24"/>
                <w:lang w:val="sr-Cyrl-CS"/>
              </w:rPr>
            </w:pPr>
            <w:r w:rsidRPr="006753E0">
              <w:rPr>
                <w:rFonts w:cs="Arial"/>
                <w:sz w:val="24"/>
                <w:szCs w:val="24"/>
              </w:rPr>
              <w:t>два сервисера електротехничке струке.</w:t>
            </w:r>
          </w:p>
          <w:p w14:paraId="01AD1E5C" w14:textId="77777777" w:rsidR="00175774" w:rsidRPr="004259BD" w:rsidRDefault="004F1310" w:rsidP="00175774">
            <w:pPr>
              <w:numPr>
                <w:ilvl w:val="0"/>
                <w:numId w:val="25"/>
              </w:numPr>
              <w:tabs>
                <w:tab w:val="left" w:pos="598"/>
              </w:tabs>
              <w:spacing w:before="0"/>
              <w:ind w:left="598" w:hanging="270"/>
              <w:contextualSpacing/>
              <w:jc w:val="left"/>
              <w:rPr>
                <w:rFonts w:cs="Arial"/>
                <w:sz w:val="24"/>
                <w:szCs w:val="24"/>
              </w:rPr>
            </w:pPr>
            <w:r w:rsidRPr="006753E0">
              <w:rPr>
                <w:rFonts w:cs="Arial"/>
                <w:sz w:val="24"/>
                <w:szCs w:val="24"/>
                <w:lang w:val="sr-Cyrl-CS"/>
              </w:rPr>
              <w:t>минимално</w:t>
            </w:r>
            <w:r w:rsidRPr="006753E0">
              <w:rPr>
                <w:rFonts w:cs="Arial"/>
                <w:sz w:val="24"/>
                <w:szCs w:val="24"/>
              </w:rPr>
              <w:t xml:space="preserve"> два запослена</w:t>
            </w:r>
            <w:r w:rsidRPr="006753E0">
              <w:rPr>
                <w:rFonts w:cs="Arial"/>
                <w:sz w:val="24"/>
                <w:szCs w:val="24"/>
                <w:lang w:val="sr-Cyrl-CS"/>
              </w:rPr>
              <w:t>/ангажована лица</w:t>
            </w:r>
            <w:r w:rsidRPr="006753E0">
              <w:rPr>
                <w:rFonts w:cs="Arial"/>
                <w:sz w:val="24"/>
                <w:szCs w:val="24"/>
              </w:rPr>
              <w:t xml:space="preserve"> која ће бити одговорна за извршење уговора </w:t>
            </w:r>
            <w:r w:rsidRPr="006753E0">
              <w:rPr>
                <w:rFonts w:cs="Arial"/>
                <w:sz w:val="24"/>
                <w:szCs w:val="24"/>
                <w:lang w:val="sr-Cyrl-CS"/>
              </w:rPr>
              <w:t>која су</w:t>
            </w:r>
            <w:r w:rsidRPr="006753E0">
              <w:rPr>
                <w:rFonts w:cs="Arial"/>
                <w:sz w:val="24"/>
                <w:szCs w:val="24"/>
              </w:rPr>
              <w:t xml:space="preserve"> обучен</w:t>
            </w:r>
            <w:r w:rsidRPr="006753E0">
              <w:rPr>
                <w:rFonts w:cs="Arial"/>
                <w:sz w:val="24"/>
                <w:szCs w:val="24"/>
                <w:lang w:val="sr-Cyrl-CS"/>
              </w:rPr>
              <w:t>а</w:t>
            </w:r>
            <w:r w:rsidRPr="006753E0">
              <w:rPr>
                <w:rFonts w:cs="Arial"/>
                <w:sz w:val="24"/>
                <w:szCs w:val="24"/>
              </w:rPr>
              <w:t xml:space="preserve"> да врше превентивно и корективно одржавање уређаја за нап</w:t>
            </w:r>
            <w:r w:rsidRPr="004259BD">
              <w:rPr>
                <w:rFonts w:cs="Arial"/>
                <w:sz w:val="24"/>
                <w:szCs w:val="24"/>
              </w:rPr>
              <w:t>ајање.</w:t>
            </w:r>
          </w:p>
          <w:p w14:paraId="697262E5" w14:textId="77777777" w:rsidR="00175774" w:rsidRPr="004259BD" w:rsidRDefault="00175774" w:rsidP="003A4822">
            <w:pPr>
              <w:autoSpaceDE w:val="0"/>
              <w:autoSpaceDN w:val="0"/>
              <w:adjustRightInd w:val="0"/>
              <w:rPr>
                <w:rFonts w:cs="Arial"/>
                <w:b/>
                <w:sz w:val="24"/>
                <w:szCs w:val="24"/>
                <w:u w:val="single"/>
              </w:rPr>
            </w:pPr>
            <w:r w:rsidRPr="004259BD">
              <w:rPr>
                <w:rFonts w:cs="Arial"/>
                <w:b/>
                <w:sz w:val="24"/>
                <w:szCs w:val="24"/>
                <w:u w:val="single"/>
              </w:rPr>
              <w:t xml:space="preserve">Доказ: </w:t>
            </w:r>
          </w:p>
          <w:p w14:paraId="6448E33A" w14:textId="77777777" w:rsidR="004F1310" w:rsidRPr="004259BD" w:rsidRDefault="004F1310" w:rsidP="00E22D6B">
            <w:pPr>
              <w:numPr>
                <w:ilvl w:val="0"/>
                <w:numId w:val="24"/>
              </w:numPr>
              <w:tabs>
                <w:tab w:val="left" w:pos="1134"/>
              </w:tabs>
              <w:spacing w:before="0"/>
              <w:ind w:left="418"/>
              <w:contextualSpacing/>
              <w:jc w:val="left"/>
              <w:rPr>
                <w:rFonts w:cs="Arial"/>
                <w:sz w:val="24"/>
                <w:szCs w:val="24"/>
              </w:rPr>
            </w:pPr>
            <w:r w:rsidRPr="004259BD">
              <w:rPr>
                <w:rFonts w:cs="Arial"/>
                <w:sz w:val="24"/>
                <w:szCs w:val="24"/>
              </w:rPr>
              <w:t>Изјава о броју запослених</w:t>
            </w:r>
            <w:r w:rsidRPr="004259BD">
              <w:rPr>
                <w:rFonts w:cs="Arial"/>
                <w:sz w:val="24"/>
                <w:szCs w:val="24"/>
                <w:lang w:val="sr-Cyrl-CS"/>
              </w:rPr>
              <w:t>/аганжованих лица</w:t>
            </w:r>
            <w:r w:rsidRPr="004259BD">
              <w:rPr>
                <w:rFonts w:cs="Arial"/>
                <w:sz w:val="24"/>
                <w:szCs w:val="24"/>
              </w:rPr>
              <w:t xml:space="preserve"> </w:t>
            </w:r>
            <w:r w:rsidR="00212A36" w:rsidRPr="004259BD">
              <w:rPr>
                <w:rFonts w:cs="Arial"/>
                <w:sz w:val="24"/>
                <w:szCs w:val="24"/>
              </w:rPr>
              <w:t xml:space="preserve">(Образац </w:t>
            </w:r>
            <w:r w:rsidR="004259BD">
              <w:rPr>
                <w:rFonts w:cs="Arial"/>
                <w:sz w:val="24"/>
                <w:szCs w:val="24"/>
                <w:lang w:val="sr-Latn-CS"/>
              </w:rPr>
              <w:t>6</w:t>
            </w:r>
            <w:r w:rsidRPr="004259BD">
              <w:rPr>
                <w:rFonts w:cs="Arial"/>
                <w:sz w:val="24"/>
                <w:szCs w:val="24"/>
              </w:rPr>
              <w:t xml:space="preserve"> из конкурсне документације)</w:t>
            </w:r>
          </w:p>
          <w:p w14:paraId="5B421876" w14:textId="77777777" w:rsidR="004F1310" w:rsidRPr="006753E0" w:rsidRDefault="004F1310" w:rsidP="00E22D6B">
            <w:pPr>
              <w:numPr>
                <w:ilvl w:val="0"/>
                <w:numId w:val="24"/>
              </w:numPr>
              <w:tabs>
                <w:tab w:val="left" w:pos="1134"/>
              </w:tabs>
              <w:spacing w:before="0"/>
              <w:ind w:left="508"/>
              <w:contextualSpacing/>
              <w:jc w:val="left"/>
              <w:rPr>
                <w:rFonts w:cs="Arial"/>
                <w:sz w:val="24"/>
                <w:szCs w:val="24"/>
              </w:rPr>
            </w:pPr>
            <w:r w:rsidRPr="004259BD">
              <w:rPr>
                <w:rFonts w:cs="Arial"/>
                <w:sz w:val="24"/>
                <w:szCs w:val="24"/>
              </w:rPr>
              <w:t>Листа запослених</w:t>
            </w:r>
            <w:r w:rsidRPr="004259BD">
              <w:rPr>
                <w:rFonts w:cs="Arial"/>
                <w:sz w:val="24"/>
                <w:szCs w:val="24"/>
                <w:lang w:val="sr-Cyrl-CS"/>
              </w:rPr>
              <w:t>/ангажованих лица</w:t>
            </w:r>
            <w:r w:rsidRPr="004259BD">
              <w:rPr>
                <w:rFonts w:cs="Arial"/>
                <w:sz w:val="24"/>
                <w:szCs w:val="24"/>
              </w:rPr>
              <w:t xml:space="preserve"> који ће бити одговорни за извршење уговора (Образац </w:t>
            </w:r>
            <w:r w:rsidR="004259BD">
              <w:rPr>
                <w:rFonts w:cs="Arial"/>
                <w:sz w:val="24"/>
                <w:szCs w:val="24"/>
              </w:rPr>
              <w:t>7</w:t>
            </w:r>
            <w:r w:rsidRPr="004259BD">
              <w:rPr>
                <w:rFonts w:cs="Arial"/>
                <w:sz w:val="24"/>
                <w:szCs w:val="24"/>
              </w:rPr>
              <w:t xml:space="preserve"> из конкурсне</w:t>
            </w:r>
            <w:r w:rsidRPr="006753E0">
              <w:rPr>
                <w:rFonts w:cs="Arial"/>
                <w:sz w:val="24"/>
                <w:szCs w:val="24"/>
              </w:rPr>
              <w:t xml:space="preserve"> документације)</w:t>
            </w:r>
          </w:p>
          <w:p w14:paraId="11B15264" w14:textId="77777777" w:rsidR="004F1310" w:rsidRPr="006753E0" w:rsidRDefault="004F1310" w:rsidP="00E22D6B">
            <w:pPr>
              <w:numPr>
                <w:ilvl w:val="0"/>
                <w:numId w:val="24"/>
              </w:numPr>
              <w:tabs>
                <w:tab w:val="left" w:pos="1134"/>
              </w:tabs>
              <w:spacing w:before="0"/>
              <w:ind w:left="508"/>
              <w:contextualSpacing/>
              <w:jc w:val="left"/>
              <w:rPr>
                <w:rFonts w:cs="Arial"/>
                <w:sz w:val="24"/>
                <w:szCs w:val="24"/>
              </w:rPr>
            </w:pPr>
            <w:r w:rsidRPr="006753E0">
              <w:rPr>
                <w:rFonts w:cs="Arial"/>
                <w:bCs/>
                <w:sz w:val="24"/>
                <w:szCs w:val="24"/>
              </w:rPr>
              <w:t xml:space="preserve">Копије одговарајућих појединачних М образаца или уговора о раду </w:t>
            </w:r>
            <w:r w:rsidRPr="006753E0">
              <w:rPr>
                <w:rFonts w:cs="Arial"/>
                <w:bCs/>
                <w:sz w:val="24"/>
                <w:szCs w:val="24"/>
                <w:lang w:val="sr-Cyrl-CS"/>
              </w:rPr>
              <w:t xml:space="preserve">за запослена лица </w:t>
            </w:r>
            <w:r w:rsidRPr="006753E0">
              <w:rPr>
                <w:rFonts w:cs="Arial"/>
                <w:bCs/>
                <w:sz w:val="24"/>
                <w:szCs w:val="24"/>
              </w:rPr>
              <w:t>или уговора о делу или уговора о допунском раду</w:t>
            </w:r>
            <w:r w:rsidRPr="006753E0">
              <w:rPr>
                <w:rFonts w:cs="Arial"/>
                <w:bCs/>
                <w:sz w:val="24"/>
                <w:szCs w:val="24"/>
                <w:lang w:val="sr-Cyrl-CS"/>
              </w:rPr>
              <w:t xml:space="preserve"> лица ангажована ван радног односа</w:t>
            </w:r>
            <w:r w:rsidRPr="006753E0">
              <w:rPr>
                <w:rFonts w:cs="Arial"/>
                <w:sz w:val="24"/>
                <w:szCs w:val="24"/>
              </w:rPr>
              <w:t xml:space="preserve"> </w:t>
            </w:r>
          </w:p>
          <w:p w14:paraId="5AB292E7" w14:textId="77777777" w:rsidR="004F1310" w:rsidRPr="004259BD" w:rsidRDefault="004F1310" w:rsidP="00E22D6B">
            <w:pPr>
              <w:numPr>
                <w:ilvl w:val="0"/>
                <w:numId w:val="24"/>
              </w:numPr>
              <w:tabs>
                <w:tab w:val="left" w:pos="1134"/>
              </w:tabs>
              <w:spacing w:before="0"/>
              <w:ind w:left="508"/>
              <w:contextualSpacing/>
              <w:jc w:val="left"/>
              <w:rPr>
                <w:rFonts w:cs="Arial"/>
                <w:sz w:val="24"/>
                <w:szCs w:val="24"/>
              </w:rPr>
            </w:pPr>
            <w:r w:rsidRPr="006753E0">
              <w:rPr>
                <w:rFonts w:cs="Arial"/>
                <w:sz w:val="24"/>
                <w:szCs w:val="24"/>
                <w:lang w:val="sr-Cyrl-CS"/>
              </w:rPr>
              <w:lastRenderedPageBreak/>
              <w:t xml:space="preserve">Копије диплома за лица ВСС електротехничке струке и сервисере </w:t>
            </w:r>
            <w:r w:rsidRPr="004259BD">
              <w:rPr>
                <w:rFonts w:cs="Arial"/>
                <w:sz w:val="24"/>
                <w:szCs w:val="24"/>
                <w:lang w:val="sr-Cyrl-CS"/>
              </w:rPr>
              <w:t>електротехничке струке, ако се подаци о траженој стручној спреми не виде из приложених М образаца или уговора</w:t>
            </w:r>
          </w:p>
          <w:p w14:paraId="0FBA9A30" w14:textId="77777777" w:rsidR="00175774" w:rsidRPr="004259BD" w:rsidRDefault="004F1310" w:rsidP="004259BD">
            <w:pPr>
              <w:pStyle w:val="ListParagraph"/>
              <w:numPr>
                <w:ilvl w:val="0"/>
                <w:numId w:val="38"/>
              </w:numPr>
              <w:autoSpaceDE w:val="0"/>
              <w:autoSpaceDN w:val="0"/>
              <w:adjustRightInd w:val="0"/>
              <w:spacing w:before="0"/>
              <w:ind w:left="508"/>
              <w:rPr>
                <w:rFonts w:ascii="Arial" w:hAnsi="Arial" w:cs="Arial"/>
                <w:color w:val="00B0F0"/>
                <w:sz w:val="24"/>
                <w:szCs w:val="24"/>
              </w:rPr>
            </w:pPr>
            <w:r w:rsidRPr="004259BD">
              <w:rPr>
                <w:rFonts w:ascii="Arial" w:hAnsi="Arial" w:cs="Arial"/>
                <w:sz w:val="24"/>
                <w:szCs w:val="20"/>
                <w:lang w:val="sr-Cyrl-CS"/>
              </w:rPr>
              <w:t xml:space="preserve">Копије сертификата / потврде издатог од произвођача опреме за исправљачке модуле </w:t>
            </w:r>
            <w:r w:rsidRPr="004259BD">
              <w:rPr>
                <w:rFonts w:ascii="Arial" w:hAnsi="Arial" w:cs="Arial"/>
                <w:sz w:val="24"/>
                <w:szCs w:val="20"/>
                <w:lang w:val="pt-BR"/>
              </w:rPr>
              <w:t>Benning</w:t>
            </w:r>
            <w:r w:rsidRPr="004259BD">
              <w:rPr>
                <w:rFonts w:ascii="Arial" w:hAnsi="Arial" w:cs="Arial"/>
                <w:sz w:val="24"/>
                <w:szCs w:val="20"/>
                <w:lang w:val="sr-Cyrl-CS"/>
              </w:rPr>
              <w:t xml:space="preserve"> – Немачка </w:t>
            </w:r>
            <w:r w:rsidRPr="004259BD">
              <w:rPr>
                <w:rFonts w:ascii="Arial" w:hAnsi="Arial" w:cs="Arial"/>
                <w:sz w:val="24"/>
                <w:szCs w:val="20"/>
                <w:lang w:val="sr-Cyrl-RS"/>
              </w:rPr>
              <w:t xml:space="preserve">и/или система напајања </w:t>
            </w:r>
            <w:r w:rsidRPr="004259BD">
              <w:rPr>
                <w:rFonts w:ascii="Arial" w:hAnsi="Arial" w:cs="Arial"/>
                <w:sz w:val="24"/>
                <w:szCs w:val="20"/>
                <w:lang w:val="sr-Cyrl-CS"/>
              </w:rPr>
              <w:t>D</w:t>
            </w:r>
            <w:r w:rsidRPr="004259BD">
              <w:rPr>
                <w:rFonts w:ascii="Arial" w:hAnsi="Arial" w:cs="Arial"/>
                <w:sz w:val="24"/>
                <w:szCs w:val="20"/>
                <w:lang w:val="sr-Latn-RS"/>
              </w:rPr>
              <w:t>ŽITI</w:t>
            </w:r>
            <w:r w:rsidRPr="004259BD">
              <w:rPr>
                <w:rFonts w:ascii="Arial" w:hAnsi="Arial" w:cs="Arial"/>
                <w:sz w:val="24"/>
                <w:szCs w:val="20"/>
                <w:lang w:val="sr-Cyrl-RS"/>
              </w:rPr>
              <w:t xml:space="preserve">: пожељно од оба произвођача, неопходно од једног, </w:t>
            </w:r>
            <w:r w:rsidRPr="004259BD">
              <w:rPr>
                <w:rFonts w:ascii="Arial" w:hAnsi="Arial" w:cs="Arial"/>
                <w:sz w:val="24"/>
                <w:szCs w:val="20"/>
                <w:lang w:val="sr-Cyrl-CS"/>
              </w:rPr>
              <w:t xml:space="preserve"> за најмање два запослена/ангажована лица која ће бити одговорни за извршење уговора која су обучена да врше превентивно и корективно одржавање уређаја за напајање</w:t>
            </w:r>
          </w:p>
        </w:tc>
      </w:tr>
    </w:tbl>
    <w:p w14:paraId="6879808C" w14:textId="77777777" w:rsidR="00B13CD3" w:rsidRPr="00BF3EA5" w:rsidRDefault="00B13CD3" w:rsidP="00B13CD3">
      <w:pPr>
        <w:spacing w:before="0"/>
        <w:rPr>
          <w:rFonts w:cs="Arial"/>
          <w:sz w:val="24"/>
          <w:szCs w:val="24"/>
          <w:lang w:eastAsia="zh-CN"/>
        </w:rPr>
      </w:pPr>
      <w:r w:rsidRPr="00EC5BB4">
        <w:rPr>
          <w:rFonts w:cs="Arial"/>
          <w:sz w:val="24"/>
          <w:szCs w:val="24"/>
          <w:lang w:eastAsia="zh-CN"/>
        </w:rPr>
        <w:lastRenderedPageBreak/>
        <w:t xml:space="preserve">Понуда понуђача </w:t>
      </w:r>
      <w:r w:rsidRPr="00BF3EA5">
        <w:rPr>
          <w:rFonts w:cs="Arial"/>
          <w:sz w:val="24"/>
          <w:szCs w:val="24"/>
          <w:lang w:eastAsia="zh-CN"/>
        </w:rPr>
        <w:t xml:space="preserve">који не докаже да испуњава наведене обавезне и додатне услове из тачака 1. </w:t>
      </w:r>
      <w:r w:rsidR="007F582B" w:rsidRPr="00BF3EA5">
        <w:rPr>
          <w:rFonts w:cs="Arial"/>
          <w:sz w:val="24"/>
          <w:szCs w:val="24"/>
          <w:lang w:eastAsia="zh-CN"/>
        </w:rPr>
        <w:t>д</w:t>
      </w:r>
      <w:r w:rsidRPr="00BF3EA5">
        <w:rPr>
          <w:rFonts w:cs="Arial"/>
          <w:sz w:val="24"/>
          <w:szCs w:val="24"/>
          <w:lang w:eastAsia="zh-CN"/>
        </w:rPr>
        <w:t>о</w:t>
      </w:r>
      <w:r w:rsidR="001F6216">
        <w:rPr>
          <w:rFonts w:cs="Arial"/>
          <w:sz w:val="24"/>
          <w:szCs w:val="24"/>
          <w:lang w:val="sr-Cyrl-RS" w:eastAsia="zh-CN"/>
        </w:rPr>
        <w:t xml:space="preserve"> 8</w:t>
      </w:r>
      <w:r w:rsidRPr="00BF3EA5">
        <w:rPr>
          <w:rFonts w:cs="Arial"/>
          <w:sz w:val="24"/>
          <w:szCs w:val="24"/>
          <w:lang w:eastAsia="zh-CN"/>
        </w:rPr>
        <w:t xml:space="preserve"> овог обрасца, биће одбијена као неприхватљива.</w:t>
      </w:r>
    </w:p>
    <w:p w14:paraId="1845767E" w14:textId="77777777" w:rsidR="00A57F1E" w:rsidRDefault="007F582B" w:rsidP="00C10575">
      <w:pPr>
        <w:rPr>
          <w:rFonts w:cs="Arial"/>
          <w:sz w:val="24"/>
          <w:szCs w:val="24"/>
        </w:rPr>
      </w:pPr>
      <w:r w:rsidRPr="00C903AE">
        <w:rPr>
          <w:rFonts w:cs="Arial"/>
          <w:sz w:val="24"/>
          <w:szCs w:val="24"/>
          <w:lang w:val="sr-Cyrl-RS"/>
        </w:rPr>
        <w:t xml:space="preserve">1. </w:t>
      </w:r>
      <w:r w:rsidR="00C10575" w:rsidRPr="00C903AE">
        <w:rPr>
          <w:rFonts w:cs="Arial"/>
          <w:sz w:val="24"/>
          <w:szCs w:val="24"/>
        </w:rPr>
        <w:t>Сваки подизвођач мора</w:t>
      </w:r>
      <w:r w:rsidR="00C10575" w:rsidRPr="00EC5BB4">
        <w:rPr>
          <w:rFonts w:cs="Arial"/>
          <w:sz w:val="24"/>
          <w:szCs w:val="24"/>
        </w:rPr>
        <w:t xml:space="preserve"> да испуњава услове из члана 75. став 1. тачка 1), 2) и 4) Закона, што доказује достављањем доказа наведених у овом одељку.</w:t>
      </w:r>
    </w:p>
    <w:p w14:paraId="3BDF8E60" w14:textId="77777777" w:rsidR="00A57F1E" w:rsidRPr="00A57F1E" w:rsidRDefault="00C10575" w:rsidP="00C10575">
      <w:pPr>
        <w:rPr>
          <w:rFonts w:cs="Arial"/>
          <w:sz w:val="24"/>
          <w:szCs w:val="24"/>
          <w:lang w:val="sr-Cyrl-RS"/>
        </w:rPr>
      </w:pPr>
      <w:r w:rsidRPr="00EC5BB4">
        <w:rPr>
          <w:rFonts w:cs="Arial"/>
          <w:sz w:val="24"/>
          <w:szCs w:val="24"/>
        </w:rPr>
        <w:t xml:space="preserve"> </w:t>
      </w:r>
      <w:r w:rsidR="00A57F1E" w:rsidRPr="00A57F1E">
        <w:rPr>
          <w:rFonts w:cs="Arial"/>
          <w:sz w:val="24"/>
          <w:szCs w:val="24"/>
        </w:rPr>
        <w:t xml:space="preserve">Доказ из члана 75.став 1.тачка 5) </w:t>
      </w:r>
      <w:r w:rsidR="00354AF5">
        <w:rPr>
          <w:rFonts w:cs="Arial"/>
          <w:sz w:val="24"/>
          <w:szCs w:val="24"/>
          <w:lang w:val="sr-Cyrl-RS"/>
        </w:rPr>
        <w:t xml:space="preserve">Закона </w:t>
      </w:r>
      <w:r w:rsidR="00A57F1E" w:rsidRPr="00A57F1E">
        <w:rPr>
          <w:rFonts w:cs="Arial"/>
          <w:sz w:val="24"/>
          <w:szCs w:val="24"/>
        </w:rPr>
        <w:t>доставља се за део набавке који ће се вршити преко подизвођача</w:t>
      </w:r>
      <w:r w:rsidR="00A57F1E">
        <w:rPr>
          <w:rFonts w:cs="Arial"/>
          <w:sz w:val="24"/>
          <w:szCs w:val="24"/>
          <w:lang w:val="sr-Cyrl-RS"/>
        </w:rPr>
        <w:t>.</w:t>
      </w:r>
    </w:p>
    <w:p w14:paraId="0A65C11C" w14:textId="77777777" w:rsidR="00C10575" w:rsidRPr="00EC5BB4" w:rsidRDefault="00C10575" w:rsidP="00C10575">
      <w:pPr>
        <w:rPr>
          <w:rFonts w:cs="Arial"/>
          <w:sz w:val="24"/>
          <w:szCs w:val="24"/>
        </w:rPr>
      </w:pPr>
      <w:r w:rsidRPr="00EC5BB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7CAE068A" w14:textId="77777777"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B3DE541" w14:textId="77777777"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090B1AC" w14:textId="77777777"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9FD0320" w14:textId="77777777"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A6DD530" w14:textId="77777777"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4298883A" w14:textId="77777777"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14:paraId="70AEE139" w14:textId="77777777"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3" w:history="1">
        <w:r w:rsidRPr="00EC5BB4">
          <w:rPr>
            <w:rFonts w:cs="Arial"/>
            <w:sz w:val="24"/>
            <w:szCs w:val="24"/>
            <w:lang w:eastAsia="zh-CN"/>
          </w:rPr>
          <w:t>www.apr.gov.rs</w:t>
        </w:r>
      </w:hyperlink>
    </w:p>
    <w:p w14:paraId="000344D7" w14:textId="77777777" w:rsidR="007F582B" w:rsidRPr="00250031" w:rsidRDefault="007F582B" w:rsidP="007F582B">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250031">
        <w:rPr>
          <w:rFonts w:cs="Arial"/>
          <w:sz w:val="24"/>
          <w:szCs w:val="24"/>
          <w:lang w:val="sr-Cyrl-RS" w:eastAsia="zh-CN"/>
        </w:rPr>
        <w:t>акона</w:t>
      </w:r>
    </w:p>
    <w:p w14:paraId="1874ACC5" w14:textId="77777777"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4" w:history="1">
        <w:r w:rsidRPr="007F582B">
          <w:rPr>
            <w:rFonts w:cs="Arial"/>
            <w:sz w:val="24"/>
            <w:szCs w:val="24"/>
            <w:lang w:eastAsia="zh-CN"/>
          </w:rPr>
          <w:t>www.apr.gov.rs</w:t>
        </w:r>
      </w:hyperlink>
    </w:p>
    <w:p w14:paraId="4F14D20A"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14:paraId="6CCAB471" w14:textId="77777777" w:rsidR="00B13CD3" w:rsidRPr="00EC5BB4" w:rsidRDefault="00C10575" w:rsidP="00B13CD3">
      <w:pPr>
        <w:spacing w:before="0"/>
        <w:rPr>
          <w:rFonts w:cs="Arial"/>
          <w:sz w:val="24"/>
          <w:szCs w:val="24"/>
          <w:lang w:eastAsia="zh-CN"/>
        </w:rPr>
      </w:pPr>
      <w:r w:rsidRPr="00EC5BB4">
        <w:rPr>
          <w:rFonts w:cs="Arial"/>
          <w:sz w:val="24"/>
          <w:szCs w:val="24"/>
          <w:lang w:val="sr-Cyrl-CS" w:eastAsia="zh-CN"/>
        </w:rPr>
        <w:lastRenderedPageBreak/>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7793D4D" w14:textId="77777777"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1317C54"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27B75B0" w14:textId="77777777" w:rsidR="00B13CD3" w:rsidRPr="00EC5BB4" w:rsidRDefault="00A50A82" w:rsidP="00B13CD3">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55EAC3D" w14:textId="77777777" w:rsidR="00780B61" w:rsidRDefault="00780B61" w:rsidP="00B13CD3">
      <w:pPr>
        <w:spacing w:before="0"/>
        <w:rPr>
          <w:rFonts w:cs="Arial"/>
          <w:sz w:val="24"/>
          <w:szCs w:val="24"/>
          <w:lang w:val="sr-Cyrl-RS" w:eastAsia="zh-CN"/>
        </w:rPr>
      </w:pPr>
    </w:p>
    <w:p w14:paraId="4C028F0E" w14:textId="77777777" w:rsidR="00BE7496" w:rsidRPr="00A477F6" w:rsidRDefault="00BE7496" w:rsidP="00B13CD3">
      <w:pPr>
        <w:spacing w:before="0"/>
        <w:rPr>
          <w:rFonts w:cs="Arial"/>
          <w:color w:val="00B0F0"/>
          <w:sz w:val="24"/>
          <w:szCs w:val="24"/>
          <w:lang w:eastAsia="zh-CN"/>
        </w:rPr>
      </w:pPr>
    </w:p>
    <w:p w14:paraId="1936DF55" w14:textId="77777777" w:rsidR="00322313" w:rsidRPr="00EC5BB4" w:rsidRDefault="008D2B23" w:rsidP="00BE7496">
      <w:pPr>
        <w:pStyle w:val="KDPodnaslov1"/>
        <w:spacing w:before="0"/>
        <w:rPr>
          <w:rFonts w:cs="Arial"/>
          <w:sz w:val="24"/>
          <w:szCs w:val="24"/>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C5BB4">
        <w:rPr>
          <w:rFonts w:cs="Arial"/>
          <w:sz w:val="24"/>
          <w:szCs w:val="24"/>
        </w:rPr>
        <w:t xml:space="preserve">5. </w:t>
      </w:r>
      <w:r w:rsidR="00322313" w:rsidRPr="00EC5BB4">
        <w:rPr>
          <w:rFonts w:cs="Arial"/>
          <w:sz w:val="24"/>
          <w:szCs w:val="24"/>
        </w:rPr>
        <w:t>КРИТЕРИЈУМ ЗА ДОДЕЛУ УГОВОРА</w:t>
      </w:r>
      <w:bookmarkEnd w:id="193"/>
    </w:p>
    <w:p w14:paraId="69229226" w14:textId="77777777" w:rsidR="00621752" w:rsidRPr="00781B02" w:rsidRDefault="00621752" w:rsidP="00781B02"/>
    <w:p w14:paraId="6E4DA693" w14:textId="77777777" w:rsidR="00621752" w:rsidRPr="004F1310" w:rsidRDefault="00621752" w:rsidP="0035035C">
      <w:pPr>
        <w:pStyle w:val="KDKomentar"/>
        <w:spacing w:before="0"/>
        <w:rPr>
          <w:rFonts w:cs="Arial"/>
          <w:i w:val="0"/>
          <w:sz w:val="24"/>
          <w:szCs w:val="24"/>
          <w:lang w:val="sr-Cyrl-RS"/>
        </w:rPr>
      </w:pPr>
      <w:r w:rsidRPr="00FE13BB">
        <w:rPr>
          <w:rFonts w:cs="Arial"/>
          <w:i w:val="0"/>
          <w:color w:val="auto"/>
          <w:sz w:val="24"/>
          <w:szCs w:val="24"/>
        </w:rPr>
        <w:t xml:space="preserve">Критеријум за оцењивање понуда је </w:t>
      </w:r>
      <w:r w:rsidR="00556DB5" w:rsidRPr="004F1310">
        <w:rPr>
          <w:rFonts w:cs="Arial"/>
          <w:i w:val="0"/>
          <w:color w:val="auto"/>
          <w:sz w:val="24"/>
          <w:szCs w:val="24"/>
          <w:lang w:val="sr-Cyrl-RS"/>
        </w:rPr>
        <w:t>Најнижа понуђена цена</w:t>
      </w:r>
      <w:r w:rsidR="004F1310">
        <w:rPr>
          <w:rFonts w:cs="Arial"/>
          <w:b/>
          <w:i w:val="0"/>
          <w:color w:val="auto"/>
          <w:sz w:val="24"/>
          <w:szCs w:val="24"/>
          <w:lang w:val="sr-Cyrl-RS"/>
        </w:rPr>
        <w:t xml:space="preserve">. </w:t>
      </w:r>
      <w:r w:rsidR="004F1310" w:rsidRPr="004F1310">
        <w:rPr>
          <w:rFonts w:cs="Arial"/>
          <w:i w:val="0"/>
          <w:color w:val="auto"/>
          <w:sz w:val="24"/>
          <w:szCs w:val="24"/>
          <w:lang w:val="sr-Cyrl-CS"/>
        </w:rPr>
        <w:t>Укупна цена је она коју понуђач наведе у Обрасцу понуде, а која се односи на цену услуга одржавања на годишњем нивоу.</w:t>
      </w:r>
    </w:p>
    <w:p w14:paraId="33FC4F63" w14:textId="77777777" w:rsidR="00A477F6" w:rsidRPr="00EC5BB4" w:rsidRDefault="00A477F6" w:rsidP="00621752">
      <w:pPr>
        <w:pStyle w:val="KDParagraf"/>
        <w:spacing w:before="0"/>
        <w:rPr>
          <w:rFonts w:cs="Arial"/>
          <w:color w:val="00B0F0"/>
          <w:sz w:val="24"/>
          <w:szCs w:val="24"/>
        </w:rPr>
      </w:pPr>
    </w:p>
    <w:p w14:paraId="717E57B6" w14:textId="77777777" w:rsidR="00621752" w:rsidRPr="00EC5BB4" w:rsidRDefault="00621752" w:rsidP="00E22D6B">
      <w:pPr>
        <w:pStyle w:val="KDPodnaslov2"/>
        <w:numPr>
          <w:ilvl w:val="1"/>
          <w:numId w:val="21"/>
        </w:numPr>
        <w:spacing w:before="0"/>
        <w:jc w:val="both"/>
        <w:rPr>
          <w:rFonts w:cs="Arial"/>
          <w:sz w:val="24"/>
          <w:szCs w:val="24"/>
        </w:rPr>
      </w:pPr>
      <w:bookmarkStart w:id="199" w:name="_Toc441651548"/>
      <w:bookmarkStart w:id="200" w:name="_Toc442559886"/>
      <w:r w:rsidRPr="00EC5BB4">
        <w:rPr>
          <w:rFonts w:cs="Arial"/>
          <w:sz w:val="24"/>
          <w:szCs w:val="24"/>
        </w:rPr>
        <w:t>Резервни критеријум</w:t>
      </w:r>
      <w:bookmarkEnd w:id="199"/>
      <w:bookmarkEnd w:id="200"/>
    </w:p>
    <w:p w14:paraId="16F7DDA7" w14:textId="77777777" w:rsidR="006F1B4D" w:rsidRPr="00EC5BB4" w:rsidRDefault="006F1B4D" w:rsidP="006F1B4D">
      <w:pPr>
        <w:pStyle w:val="KDParagraf"/>
        <w:spacing w:before="0"/>
        <w:rPr>
          <w:rFonts w:cs="Arial"/>
          <w:i/>
          <w:color w:val="00B0F0"/>
          <w:sz w:val="24"/>
          <w:szCs w:val="24"/>
          <w:lang w:val="sr-Cyrl-CS"/>
        </w:rPr>
      </w:pPr>
    </w:p>
    <w:p w14:paraId="3DFEFEF3" w14:textId="77777777" w:rsidR="00FE13BB" w:rsidRDefault="00621752" w:rsidP="006F1B4D">
      <w:pPr>
        <w:spacing w:before="0"/>
        <w:rPr>
          <w:rFonts w:cs="Arial"/>
          <w:sz w:val="24"/>
          <w:szCs w:val="24"/>
          <w:lang w:val="sr-Cyrl-RS"/>
        </w:rPr>
      </w:pPr>
      <w:r w:rsidRPr="00A477F6">
        <w:rPr>
          <w:rFonts w:cs="Arial"/>
          <w:sz w:val="24"/>
          <w:szCs w:val="24"/>
        </w:rPr>
        <w:t xml:space="preserve">Уколико две или више понуда имају исту најнижу понуђену цену, као најповољнија биће изабрана понуда оног понуђача који </w:t>
      </w:r>
      <w:r w:rsidR="00FE13BB">
        <w:rPr>
          <w:rFonts w:cs="Arial"/>
          <w:sz w:val="24"/>
          <w:szCs w:val="24"/>
          <w:lang w:val="sr-Cyrl-RS"/>
        </w:rPr>
        <w:t xml:space="preserve">је </w:t>
      </w:r>
      <w:r w:rsidR="004F1310" w:rsidRPr="004F1310">
        <w:rPr>
          <w:rFonts w:cs="Arial"/>
          <w:i/>
          <w:iCs/>
          <w:sz w:val="24"/>
          <w:szCs w:val="24"/>
          <w:lang w:val="sr-Cyrl-CS"/>
        </w:rPr>
        <w:t>понудио нижу цену услуга превентивног одржавања</w:t>
      </w:r>
      <w:r w:rsidR="00FE13BB">
        <w:rPr>
          <w:rFonts w:cs="Arial"/>
          <w:sz w:val="24"/>
          <w:szCs w:val="24"/>
          <w:lang w:val="sr-Cyrl-RS"/>
        </w:rPr>
        <w:t>.</w:t>
      </w:r>
    </w:p>
    <w:p w14:paraId="7A877B5A" w14:textId="77777777" w:rsidR="00BE7496" w:rsidRPr="00EC5BB4" w:rsidRDefault="008512C6" w:rsidP="00621752">
      <w:pPr>
        <w:autoSpaceDE w:val="0"/>
        <w:autoSpaceDN w:val="0"/>
        <w:adjustRightInd w:val="0"/>
        <w:spacing w:before="0"/>
        <w:rPr>
          <w:rFonts w:eastAsia="TimesNewRomanPSMT" w:cs="Arial"/>
          <w:bCs/>
          <w:color w:val="00B0F0"/>
          <w:sz w:val="24"/>
          <w:szCs w:val="24"/>
        </w:rPr>
      </w:pPr>
      <w:r w:rsidRPr="00EC5BB4">
        <w:rPr>
          <w:rFonts w:eastAsia="TimesNewRomanPSMT" w:cs="Arial"/>
          <w:bCs/>
          <w:color w:val="00B0F0"/>
          <w:sz w:val="24"/>
          <w:szCs w:val="24"/>
        </w:rPr>
        <w:br w:type="page"/>
      </w:r>
    </w:p>
    <w:p w14:paraId="3A942C0C" w14:textId="77777777" w:rsidR="00012E6A" w:rsidRPr="00012E6A" w:rsidRDefault="00012E6A" w:rsidP="00E22D6B">
      <w:pPr>
        <w:pStyle w:val="ListParagraph"/>
        <w:keepNext/>
        <w:numPr>
          <w:ilvl w:val="0"/>
          <w:numId w:val="13"/>
        </w:numPr>
        <w:tabs>
          <w:tab w:val="left" w:pos="567"/>
        </w:tabs>
        <w:spacing w:before="0" w:after="0" w:line="240" w:lineRule="auto"/>
        <w:contextualSpacing w:val="0"/>
        <w:jc w:val="left"/>
        <w:outlineLvl w:val="0"/>
        <w:rPr>
          <w:rFonts w:ascii="Arial" w:eastAsia="Times New Roman" w:hAnsi="Arial" w:cs="Arial"/>
          <w:b/>
          <w:vanish/>
          <w:sz w:val="24"/>
          <w:szCs w:val="24"/>
          <w:lang w:val="sr-Cyrl-RS"/>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p>
    <w:p w14:paraId="616AA80B" w14:textId="77777777" w:rsidR="00012E6A" w:rsidRPr="00012E6A" w:rsidRDefault="00012E6A" w:rsidP="00E22D6B">
      <w:pPr>
        <w:pStyle w:val="ListParagraph"/>
        <w:keepNext/>
        <w:numPr>
          <w:ilvl w:val="0"/>
          <w:numId w:val="13"/>
        </w:numPr>
        <w:tabs>
          <w:tab w:val="left" w:pos="567"/>
        </w:tabs>
        <w:spacing w:before="0" w:after="0" w:line="240" w:lineRule="auto"/>
        <w:contextualSpacing w:val="0"/>
        <w:jc w:val="left"/>
        <w:outlineLvl w:val="0"/>
        <w:rPr>
          <w:rFonts w:ascii="Arial" w:eastAsia="Times New Roman" w:hAnsi="Arial" w:cs="Arial"/>
          <w:b/>
          <w:vanish/>
          <w:sz w:val="24"/>
          <w:szCs w:val="24"/>
          <w:lang w:val="sr-Cyrl-RS"/>
        </w:rPr>
      </w:pPr>
    </w:p>
    <w:p w14:paraId="53BD861C" w14:textId="77777777" w:rsidR="008D2B23" w:rsidRPr="00EC5BB4" w:rsidRDefault="00496D04" w:rsidP="00496D04">
      <w:pPr>
        <w:pStyle w:val="KDPodnaslov1"/>
        <w:spacing w:before="0"/>
        <w:ind w:left="360"/>
        <w:rPr>
          <w:rFonts w:cs="Arial"/>
          <w:sz w:val="24"/>
          <w:szCs w:val="24"/>
        </w:rPr>
      </w:pPr>
      <w:r>
        <w:rPr>
          <w:rFonts w:cs="Arial"/>
          <w:sz w:val="24"/>
          <w:szCs w:val="24"/>
          <w:lang w:val="sr-Cyrl-RS"/>
        </w:rPr>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07"/>
    </w:p>
    <w:p w14:paraId="28CED164" w14:textId="77777777" w:rsidR="00645F72" w:rsidRPr="00781B02" w:rsidRDefault="00645F72" w:rsidP="00781B02"/>
    <w:p w14:paraId="2143AE6A"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C86DE1E"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D03F4ED" w14:textId="77777777" w:rsidR="008D2B23" w:rsidRPr="00EC5BB4" w:rsidRDefault="008D2B23" w:rsidP="008D2B23">
      <w:pPr>
        <w:pStyle w:val="KDParagraf"/>
        <w:spacing w:before="0"/>
        <w:rPr>
          <w:rFonts w:cs="Arial"/>
          <w:sz w:val="24"/>
          <w:szCs w:val="24"/>
        </w:rPr>
      </w:pPr>
    </w:p>
    <w:p w14:paraId="3BD7DB46" w14:textId="77777777" w:rsidR="00012E6A" w:rsidRPr="00012E6A" w:rsidRDefault="00012E6A" w:rsidP="00E22D6B">
      <w:pPr>
        <w:pStyle w:val="ListParagraph"/>
        <w:keepNext/>
        <w:numPr>
          <w:ilvl w:val="0"/>
          <w:numId w:val="23"/>
        </w:numPr>
        <w:tabs>
          <w:tab w:val="left" w:pos="567"/>
        </w:tabs>
        <w:spacing w:before="0" w:after="0" w:line="240" w:lineRule="auto"/>
        <w:contextualSpacing w:val="0"/>
        <w:outlineLvl w:val="1"/>
        <w:rPr>
          <w:rFonts w:ascii="Arial" w:eastAsia="Times New Roman" w:hAnsi="Arial" w:cs="Arial"/>
          <w:b/>
          <w:vanish/>
          <w:sz w:val="24"/>
          <w:szCs w:val="24"/>
        </w:rPr>
      </w:pPr>
      <w:bookmarkStart w:id="208" w:name="_Toc441651577"/>
      <w:bookmarkStart w:id="209" w:name="_Toc442559888"/>
    </w:p>
    <w:p w14:paraId="6303E897" w14:textId="77777777" w:rsidR="00012E6A" w:rsidRPr="00012E6A" w:rsidRDefault="00012E6A" w:rsidP="00E22D6B">
      <w:pPr>
        <w:pStyle w:val="ListParagraph"/>
        <w:keepNext/>
        <w:numPr>
          <w:ilvl w:val="0"/>
          <w:numId w:val="23"/>
        </w:numPr>
        <w:tabs>
          <w:tab w:val="left" w:pos="567"/>
        </w:tabs>
        <w:spacing w:before="0" w:after="0" w:line="240" w:lineRule="auto"/>
        <w:contextualSpacing w:val="0"/>
        <w:outlineLvl w:val="1"/>
        <w:rPr>
          <w:rFonts w:ascii="Arial" w:eastAsia="Times New Roman" w:hAnsi="Arial" w:cs="Arial"/>
          <w:b/>
          <w:vanish/>
          <w:sz w:val="24"/>
          <w:szCs w:val="24"/>
        </w:rPr>
      </w:pPr>
    </w:p>
    <w:p w14:paraId="27FED2BB" w14:textId="77777777" w:rsidR="008D2B23" w:rsidRPr="00EC5BB4" w:rsidRDefault="008D2B23" w:rsidP="00E22D6B">
      <w:pPr>
        <w:pStyle w:val="KDPodnaslov2"/>
        <w:numPr>
          <w:ilvl w:val="1"/>
          <w:numId w:val="23"/>
        </w:numPr>
        <w:spacing w:before="0"/>
        <w:jc w:val="both"/>
        <w:rPr>
          <w:rFonts w:cs="Arial"/>
          <w:sz w:val="24"/>
          <w:szCs w:val="24"/>
        </w:rPr>
      </w:pPr>
      <w:r w:rsidRPr="00EC5BB4">
        <w:rPr>
          <w:rFonts w:cs="Arial"/>
          <w:sz w:val="24"/>
          <w:szCs w:val="24"/>
        </w:rPr>
        <w:t>Језик на којем понуда мора бити састављена</w:t>
      </w:r>
      <w:bookmarkEnd w:id="208"/>
      <w:bookmarkEnd w:id="209"/>
    </w:p>
    <w:p w14:paraId="75E71CA8"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3E43593C" w14:textId="77777777" w:rsidR="008D2B23" w:rsidRPr="007419BC" w:rsidRDefault="008D2B23" w:rsidP="008D2B23">
      <w:pPr>
        <w:pStyle w:val="KDKomentar"/>
        <w:spacing w:before="0"/>
        <w:rPr>
          <w:rFonts w:cs="Arial"/>
          <w:i w:val="0"/>
          <w:color w:val="auto"/>
          <w:sz w:val="24"/>
          <w:szCs w:val="24"/>
        </w:rPr>
      </w:pPr>
      <w:r w:rsidRPr="007419BC">
        <w:rPr>
          <w:rFonts w:cs="Arial"/>
          <w:i w:val="0"/>
          <w:color w:val="auto"/>
          <w:sz w:val="24"/>
          <w:szCs w:val="24"/>
        </w:rPr>
        <w:t>Понуда са свим прилозима мора бити сачињена на српском језику.</w:t>
      </w:r>
    </w:p>
    <w:p w14:paraId="38C3248B" w14:textId="77777777" w:rsidR="008D2B23" w:rsidRPr="007419BC" w:rsidRDefault="008D2B23" w:rsidP="008D2B23">
      <w:pPr>
        <w:pStyle w:val="KDKomentar"/>
        <w:spacing w:before="0"/>
        <w:rPr>
          <w:rStyle w:val="StyleArial"/>
          <w:rFonts w:cs="Arial"/>
          <w:i w:val="0"/>
          <w:color w:val="auto"/>
        </w:rPr>
      </w:pPr>
      <w:r w:rsidRPr="007419BC">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315DC8DB" w14:textId="77777777" w:rsidR="008D2B23" w:rsidRPr="00EC5BB4" w:rsidRDefault="008D2B23" w:rsidP="008D2B23">
      <w:pPr>
        <w:pStyle w:val="KDParagraf"/>
        <w:spacing w:before="0"/>
        <w:rPr>
          <w:rFonts w:cs="Arial"/>
          <w:sz w:val="24"/>
          <w:szCs w:val="24"/>
          <w:lang w:val="ru-RU" w:eastAsia="sr-Latn-CS"/>
        </w:rPr>
      </w:pPr>
    </w:p>
    <w:p w14:paraId="75EF43A9" w14:textId="77777777" w:rsidR="008D2B23" w:rsidRPr="00EC5BB4" w:rsidRDefault="008D2B23" w:rsidP="00E22D6B">
      <w:pPr>
        <w:pStyle w:val="KDPodnaslov2"/>
        <w:numPr>
          <w:ilvl w:val="1"/>
          <w:numId w:val="23"/>
        </w:numPr>
        <w:spacing w:before="0"/>
        <w:jc w:val="both"/>
        <w:rPr>
          <w:rFonts w:cs="Arial"/>
          <w:sz w:val="24"/>
          <w:szCs w:val="24"/>
        </w:rPr>
      </w:pPr>
      <w:bookmarkStart w:id="210" w:name="_Toc441651578"/>
      <w:bookmarkStart w:id="211"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10"/>
      <w:bookmarkEnd w:id="211"/>
    </w:p>
    <w:p w14:paraId="77039CE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60A678EB" w14:textId="77777777"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D79C215"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7317A35A" w14:textId="77777777" w:rsidR="008D2B23" w:rsidRPr="007419BC" w:rsidRDefault="008D2B23" w:rsidP="008D2B23">
      <w:pPr>
        <w:pStyle w:val="KDKomentar"/>
        <w:spacing w:before="0"/>
        <w:rPr>
          <w:rFonts w:cs="Arial"/>
          <w:i w:val="0"/>
          <w:color w:val="auto"/>
          <w:sz w:val="24"/>
          <w:szCs w:val="24"/>
        </w:rPr>
      </w:pPr>
      <w:r w:rsidRPr="007419BC">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CE29A1F"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Јавно предузеће „Електропривреда Србије“, </w:t>
      </w:r>
      <w:r w:rsidR="00613B13" w:rsidRPr="00F64AB3">
        <w:rPr>
          <w:rFonts w:cs="Arial"/>
          <w:sz w:val="24"/>
          <w:szCs w:val="24"/>
          <w:lang w:val="ru-RU"/>
        </w:rPr>
        <w:t xml:space="preserve">адреса </w:t>
      </w:r>
      <w:r w:rsidR="00F64AB3" w:rsidRPr="00F64AB3">
        <w:rPr>
          <w:rFonts w:cs="Arial"/>
          <w:sz w:val="24"/>
          <w:szCs w:val="24"/>
          <w:lang w:val="ru-RU"/>
        </w:rPr>
        <w:t>Балканска 13</w:t>
      </w:r>
      <w:r w:rsidR="002A0CD8" w:rsidRPr="002A0CD8">
        <w:rPr>
          <w:rFonts w:cs="Arial"/>
          <w:sz w:val="24"/>
          <w:szCs w:val="24"/>
          <w:lang w:val="ru-RU"/>
        </w:rPr>
        <w:t>,</w:t>
      </w:r>
      <w:r w:rsidRPr="00EC5BB4">
        <w:rPr>
          <w:rFonts w:cs="Arial"/>
          <w:sz w:val="24"/>
          <w:szCs w:val="24"/>
          <w:lang w:val="ru-RU"/>
        </w:rPr>
        <w:t xml:space="preserve"> писарница - са назнаком: „Понуда за јавну набавку </w:t>
      </w:r>
      <w:r w:rsidR="00AA026B">
        <w:rPr>
          <w:rFonts w:cs="Arial"/>
          <w:sz w:val="24"/>
          <w:szCs w:val="24"/>
          <w:lang w:val="sr-Cyrl-RS"/>
        </w:rPr>
        <w:t>“Одржавање уређаја за напајање у ТКМ : одржавање и поправка“</w:t>
      </w:r>
      <w:r w:rsidR="00937F93">
        <w:rPr>
          <w:rFonts w:cs="Arial"/>
          <w:sz w:val="24"/>
          <w:szCs w:val="24"/>
          <w:lang w:val="sr-Cyrl-RS"/>
        </w:rPr>
        <w:t xml:space="preserve"> </w:t>
      </w:r>
      <w:r w:rsidRPr="00EC5BB4">
        <w:rPr>
          <w:rFonts w:cs="Arial"/>
          <w:sz w:val="24"/>
          <w:szCs w:val="24"/>
          <w:lang w:val="ru-RU"/>
        </w:rPr>
        <w:t xml:space="preserve">- Јавна набавка број </w:t>
      </w:r>
      <w:r w:rsidR="00F64AB3" w:rsidRPr="00F64AB3">
        <w:rPr>
          <w:szCs w:val="24"/>
        </w:rPr>
        <w:t>JNMV/</w:t>
      </w:r>
      <w:r w:rsidR="00F64AB3" w:rsidRPr="00F64AB3">
        <w:rPr>
          <w:szCs w:val="24"/>
          <w:lang w:val="sr-Latn-RS"/>
        </w:rPr>
        <w:t>1000/</w:t>
      </w:r>
      <w:r w:rsidR="00AA026B">
        <w:rPr>
          <w:szCs w:val="24"/>
          <w:lang w:val="sr-Latn-RS"/>
        </w:rPr>
        <w:t>0278</w:t>
      </w:r>
      <w:r w:rsidR="00F64AB3" w:rsidRPr="00F64AB3">
        <w:rPr>
          <w:szCs w:val="24"/>
          <w:lang w:val="sr-Latn-RS"/>
        </w:rPr>
        <w:t>/2016</w:t>
      </w:r>
      <w:r w:rsidRPr="00EC5BB4">
        <w:rPr>
          <w:rFonts w:cs="Arial"/>
          <w:sz w:val="24"/>
          <w:szCs w:val="24"/>
          <w:lang w:val="ru-RU"/>
        </w:rPr>
        <w:t xml:space="preserve"> - НЕ ОТВАРАТИ“. </w:t>
      </w:r>
    </w:p>
    <w:p w14:paraId="4C3F7CCA" w14:textId="77777777" w:rsidR="00FE0F37" w:rsidRPr="00764BDA" w:rsidRDefault="00FE0F37" w:rsidP="00FE0F37">
      <w:pPr>
        <w:spacing w:before="0"/>
        <w:rPr>
          <w:rFonts w:cs="Arial"/>
          <w:sz w:val="24"/>
          <w:szCs w:val="24"/>
          <w:u w:val="single"/>
        </w:rPr>
      </w:pPr>
      <w:r w:rsidRPr="00764BDA">
        <w:rPr>
          <w:rFonts w:cs="Arial"/>
          <w:sz w:val="24"/>
          <w:szCs w:val="24"/>
        </w:rPr>
        <w:t>Понуђач у затвореној и запечаћеној коверти, уз писану понуду, доставља и  CD или USB са понудом у pdf формату.</w:t>
      </w:r>
    </w:p>
    <w:p w14:paraId="3AA33005"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2175F31B"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lastRenderedPageBreak/>
        <w:t>У случају да понуду подноси група понуђача, на полеђини коверте је по</w:t>
      </w:r>
      <w:r w:rsidR="00AC36F1">
        <w:rPr>
          <w:rFonts w:eastAsia="TimesNewRomanPSMT" w:cs="Arial"/>
          <w:bCs/>
          <w:sz w:val="24"/>
          <w:szCs w:val="24"/>
          <w:lang w:val="sr-Cyrl-RS"/>
        </w:rPr>
        <w:t>жељно</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14:paraId="44FC0AA1" w14:textId="77777777" w:rsidR="00613B13" w:rsidRPr="00613B13" w:rsidRDefault="00613B13" w:rsidP="00613B13">
      <w:pPr>
        <w:pStyle w:val="KDParagraf"/>
        <w:spacing w:before="0"/>
        <w:rPr>
          <w:rFonts w:cs="Arial"/>
          <w:sz w:val="24"/>
          <w:szCs w:val="24"/>
        </w:rPr>
      </w:pPr>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430A8B2"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14:paraId="29C45EDA" w14:textId="77777777"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D778EC9" w14:textId="77777777" w:rsidR="00613B13" w:rsidRDefault="00613B13" w:rsidP="00613B13">
      <w:pPr>
        <w:tabs>
          <w:tab w:val="left" w:pos="284"/>
          <w:tab w:val="left" w:pos="330"/>
        </w:tabs>
        <w:ind w:left="284"/>
        <w:rPr>
          <w:rFonts w:eastAsia="TimesNewRomanPSMT" w:cs="Arial"/>
          <w:bCs/>
          <w:lang w:val="sr-Cyrl-RS"/>
        </w:rPr>
      </w:pPr>
    </w:p>
    <w:p w14:paraId="1EAD9AB3" w14:textId="77777777" w:rsidR="008D2B23" w:rsidRPr="00C903AE" w:rsidRDefault="008D2B23" w:rsidP="00E22D6B">
      <w:pPr>
        <w:pStyle w:val="KDPodnaslov2"/>
        <w:numPr>
          <w:ilvl w:val="1"/>
          <w:numId w:val="23"/>
        </w:numPr>
        <w:spacing w:before="0"/>
        <w:jc w:val="both"/>
        <w:rPr>
          <w:rFonts w:cs="Arial"/>
          <w:sz w:val="24"/>
          <w:szCs w:val="24"/>
        </w:rPr>
      </w:pPr>
      <w:bookmarkStart w:id="212" w:name="_Toc441651579"/>
      <w:bookmarkStart w:id="213" w:name="_Toc442559890"/>
      <w:r w:rsidRPr="00C903AE">
        <w:rPr>
          <w:rFonts w:cs="Arial"/>
          <w:sz w:val="24"/>
          <w:szCs w:val="24"/>
        </w:rPr>
        <w:t>Обавезна садржина понуде</w:t>
      </w:r>
      <w:bookmarkEnd w:id="212"/>
      <w:bookmarkEnd w:id="213"/>
    </w:p>
    <w:p w14:paraId="05148B3D" w14:textId="77777777" w:rsidR="008D2B23" w:rsidRPr="00EC5BB4" w:rsidRDefault="008D2B23" w:rsidP="008D2B23">
      <w:pPr>
        <w:pStyle w:val="KDParagraf"/>
        <w:spacing w:before="0"/>
        <w:rPr>
          <w:rFonts w:cs="Arial"/>
          <w:sz w:val="24"/>
          <w:szCs w:val="24"/>
        </w:rPr>
      </w:pPr>
      <w:r w:rsidRPr="00C903AE">
        <w:rPr>
          <w:rFonts w:cs="Arial"/>
          <w:sz w:val="24"/>
          <w:szCs w:val="24"/>
          <w:lang w:val="ru-RU" w:bidi="en-US"/>
        </w:rPr>
        <w:t xml:space="preserve">Садржину понуде, поред Обрасца понуде, чине и сви остали докази </w:t>
      </w:r>
      <w:r w:rsidR="007267FC" w:rsidRPr="00C903AE">
        <w:rPr>
          <w:rFonts w:cs="Arial"/>
          <w:sz w:val="24"/>
          <w:szCs w:val="24"/>
          <w:lang w:val="ru-RU" w:bidi="en-US"/>
        </w:rPr>
        <w:t xml:space="preserve">/ </w:t>
      </w:r>
      <w:r w:rsidR="007267FC" w:rsidRPr="001F3B81">
        <w:rPr>
          <w:rFonts w:cs="Arial"/>
          <w:sz w:val="24"/>
          <w:szCs w:val="24"/>
          <w:lang w:val="ru-RU" w:bidi="en-US"/>
        </w:rPr>
        <w:t>Изјаве</w:t>
      </w:r>
      <w:r w:rsidR="00A870A7" w:rsidRPr="001F3B81">
        <w:rPr>
          <w:rFonts w:cs="Arial"/>
          <w:sz w:val="24"/>
          <w:szCs w:val="24"/>
          <w:lang w:val="sr-Latn-RS" w:bidi="en-US"/>
        </w:rPr>
        <w:t xml:space="preserve"> </w:t>
      </w:r>
      <w:r w:rsidRPr="001F3B81">
        <w:rPr>
          <w:rFonts w:cs="Arial"/>
          <w:sz w:val="24"/>
          <w:szCs w:val="24"/>
          <w:lang w:val="ru-RU" w:bidi="en-US"/>
        </w:rPr>
        <w:t>о испуњености услова из чл. 75.</w:t>
      </w:r>
      <w:r w:rsidR="00C903AE" w:rsidRPr="001F3B81">
        <w:rPr>
          <w:rFonts w:cs="Arial"/>
          <w:sz w:val="24"/>
          <w:szCs w:val="24"/>
          <w:lang w:val="ru-RU" w:bidi="en-US"/>
        </w:rPr>
        <w:t xml:space="preserve"> </w:t>
      </w:r>
      <w:r w:rsidRPr="001F3B81">
        <w:rPr>
          <w:rFonts w:cs="Arial"/>
          <w:sz w:val="24"/>
          <w:szCs w:val="24"/>
          <w:lang w:val="ru-RU" w:bidi="en-US"/>
        </w:rPr>
        <w:t>и 76</w:t>
      </w:r>
      <w:r w:rsidRPr="00C903AE">
        <w:rPr>
          <w:rFonts w:cs="Arial"/>
          <w:sz w:val="24"/>
          <w:szCs w:val="24"/>
          <w:lang w:val="ru-RU" w:bidi="en-US"/>
        </w:rPr>
        <w:t>.</w:t>
      </w:r>
      <w:r w:rsidRPr="00C903AE">
        <w:rPr>
          <w:rFonts w:cs="Arial"/>
          <w:sz w:val="24"/>
          <w:szCs w:val="24"/>
        </w:rPr>
        <w:t>Закона о јавним</w:t>
      </w:r>
      <w:r w:rsidRPr="00C903AE">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C903AE">
        <w:rPr>
          <w:rFonts w:cs="Arial"/>
          <w:sz w:val="24"/>
          <w:szCs w:val="24"/>
          <w:lang w:val="sr-Cyrl-RS" w:bidi="en-US"/>
        </w:rPr>
        <w:t xml:space="preserve"> (попуњени, потписани и печатом оверени)</w:t>
      </w:r>
      <w:r w:rsidRPr="00C903AE">
        <w:rPr>
          <w:rFonts w:cs="Arial"/>
          <w:sz w:val="24"/>
          <w:szCs w:val="24"/>
          <w:lang w:bidi="en-US"/>
        </w:rPr>
        <w:t xml:space="preserve"> на начин предвиђен следећим ставом ове тачке</w:t>
      </w:r>
      <w:r w:rsidRPr="00C903AE">
        <w:rPr>
          <w:rFonts w:cs="Arial"/>
          <w:sz w:val="24"/>
          <w:szCs w:val="24"/>
        </w:rPr>
        <w:t>:</w:t>
      </w:r>
    </w:p>
    <w:p w14:paraId="002E5E35"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14:paraId="0DE0CFD4" w14:textId="77777777"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14:paraId="0491B0D1" w14:textId="494A33A5" w:rsidR="00645F72" w:rsidRPr="00E358C1" w:rsidRDefault="00645F72" w:rsidP="00645F72">
      <w:pPr>
        <w:pStyle w:val="KDNabrajanje"/>
        <w:spacing w:before="0"/>
        <w:rPr>
          <w:rFonts w:cs="Arial"/>
          <w:sz w:val="24"/>
          <w:szCs w:val="24"/>
        </w:rPr>
      </w:pPr>
      <w:r w:rsidRPr="00E358C1">
        <w:rPr>
          <w:rFonts w:cs="Arial"/>
          <w:sz w:val="24"/>
          <w:szCs w:val="24"/>
        </w:rPr>
        <w:t xml:space="preserve">Образац трошкова </w:t>
      </w:r>
      <w:r w:rsidR="00E358C1" w:rsidRPr="00E358C1">
        <w:rPr>
          <w:rFonts w:cs="Arial"/>
          <w:sz w:val="24"/>
          <w:szCs w:val="24"/>
        </w:rPr>
        <w:t>припреме понуде</w:t>
      </w:r>
      <w:r w:rsidRPr="00E358C1">
        <w:rPr>
          <w:rFonts w:cs="Arial"/>
          <w:sz w:val="24"/>
          <w:szCs w:val="24"/>
        </w:rPr>
        <w:t xml:space="preserve">, </w:t>
      </w:r>
      <w:r w:rsidR="0056571E" w:rsidRPr="00E358C1">
        <w:rPr>
          <w:rFonts w:cs="Arial"/>
          <w:sz w:val="24"/>
          <w:szCs w:val="24"/>
        </w:rPr>
        <w:t>ако понуђач захтева надокнаду трошкова у складу са чл.88 Закона</w:t>
      </w:r>
    </w:p>
    <w:p w14:paraId="6438F7A1" w14:textId="77777777" w:rsidR="008D2B23" w:rsidRPr="00E358C1" w:rsidRDefault="008D2B23" w:rsidP="008D2B23">
      <w:pPr>
        <w:pStyle w:val="KDNabrajanje"/>
        <w:spacing w:before="0"/>
        <w:rPr>
          <w:rFonts w:cs="Arial"/>
          <w:sz w:val="24"/>
          <w:szCs w:val="24"/>
        </w:rPr>
      </w:pPr>
      <w:r w:rsidRPr="00E358C1">
        <w:rPr>
          <w:rFonts w:cs="Arial"/>
          <w:sz w:val="24"/>
          <w:szCs w:val="24"/>
        </w:rPr>
        <w:t xml:space="preserve">Изјава о независној понуди </w:t>
      </w:r>
    </w:p>
    <w:p w14:paraId="7880C63D" w14:textId="77777777" w:rsidR="00645F72" w:rsidRPr="00E358C1" w:rsidRDefault="00645F72" w:rsidP="00645F72">
      <w:pPr>
        <w:pStyle w:val="KDNabrajanje"/>
        <w:spacing w:before="0"/>
        <w:rPr>
          <w:rFonts w:cs="Arial"/>
          <w:sz w:val="24"/>
          <w:szCs w:val="24"/>
        </w:rPr>
      </w:pPr>
      <w:r w:rsidRPr="00E358C1">
        <w:rPr>
          <w:rFonts w:cs="Arial"/>
          <w:sz w:val="24"/>
          <w:szCs w:val="24"/>
        </w:rPr>
        <w:t>Изјав</w:t>
      </w:r>
      <w:r w:rsidR="001945FA" w:rsidRPr="00E358C1">
        <w:rPr>
          <w:rFonts w:cs="Arial"/>
          <w:sz w:val="24"/>
          <w:szCs w:val="24"/>
          <w:lang w:val="sr-Cyrl-RS"/>
        </w:rPr>
        <w:t>а</w:t>
      </w:r>
      <w:r w:rsidRPr="00E358C1">
        <w:rPr>
          <w:rFonts w:cs="Arial"/>
          <w:sz w:val="24"/>
          <w:szCs w:val="24"/>
        </w:rPr>
        <w:t xml:space="preserve"> у складу са чланом 75. став 2. Закона </w:t>
      </w:r>
    </w:p>
    <w:p w14:paraId="7F421402" w14:textId="77777777" w:rsidR="00AC36F1" w:rsidRPr="00E358C1" w:rsidRDefault="00AC36F1" w:rsidP="00AC36F1">
      <w:pPr>
        <w:pStyle w:val="KDNabrajanje"/>
        <w:rPr>
          <w:rFonts w:cs="Arial"/>
          <w:sz w:val="24"/>
          <w:szCs w:val="24"/>
        </w:rPr>
      </w:pPr>
      <w:r w:rsidRPr="00E358C1">
        <w:rPr>
          <w:rFonts w:cs="Arial"/>
          <w:sz w:val="24"/>
          <w:szCs w:val="24"/>
        </w:rPr>
        <w:t>Овлашћење из тачке 6.2 Конкурсне документације</w:t>
      </w:r>
    </w:p>
    <w:p w14:paraId="250688B0" w14:textId="77777777" w:rsidR="0056571E" w:rsidRPr="00E358C1" w:rsidRDefault="007267FC" w:rsidP="00645F72">
      <w:pPr>
        <w:pStyle w:val="KDNabrajanje"/>
        <w:spacing w:before="0"/>
        <w:rPr>
          <w:rFonts w:cs="Arial"/>
          <w:sz w:val="24"/>
          <w:szCs w:val="24"/>
        </w:rPr>
      </w:pPr>
      <w:r w:rsidRPr="00E358C1">
        <w:rPr>
          <w:rFonts w:cs="Arial"/>
          <w:sz w:val="24"/>
          <w:szCs w:val="24"/>
          <w:lang w:val="sr-Cyrl-CS"/>
        </w:rPr>
        <w:t xml:space="preserve">Списак </w:t>
      </w:r>
      <w:r w:rsidR="00AE4A05" w:rsidRPr="00E358C1">
        <w:rPr>
          <w:rFonts w:cs="Arial"/>
          <w:sz w:val="24"/>
          <w:szCs w:val="24"/>
          <w:lang w:val="sr-Cyrl-CS"/>
        </w:rPr>
        <w:t>извршених услуга</w:t>
      </w:r>
    </w:p>
    <w:p w14:paraId="06B69A70" w14:textId="77777777" w:rsidR="0056571E" w:rsidRPr="00E358C1" w:rsidRDefault="007267FC" w:rsidP="00645F72">
      <w:pPr>
        <w:pStyle w:val="KDNabrajanje"/>
        <w:spacing w:before="0"/>
        <w:rPr>
          <w:rFonts w:cs="Arial"/>
          <w:sz w:val="24"/>
          <w:szCs w:val="24"/>
        </w:rPr>
      </w:pPr>
      <w:r w:rsidRPr="00E358C1">
        <w:rPr>
          <w:rFonts w:cs="Arial"/>
          <w:sz w:val="24"/>
          <w:szCs w:val="24"/>
          <w:lang w:val="sr-Cyrl-CS"/>
        </w:rPr>
        <w:t>Потврда о референтним набавкама</w:t>
      </w:r>
      <w:r w:rsidR="003C4E60" w:rsidRPr="00E358C1">
        <w:rPr>
          <w:rFonts w:cs="Arial"/>
          <w:sz w:val="24"/>
          <w:szCs w:val="24"/>
          <w:lang w:val="sr-Cyrl-CS"/>
        </w:rPr>
        <w:t xml:space="preserve"> </w:t>
      </w:r>
    </w:p>
    <w:p w14:paraId="3EAC1B62" w14:textId="582E2298" w:rsidR="00E358C1" w:rsidRPr="00E358C1" w:rsidRDefault="00E358C1" w:rsidP="00645F72">
      <w:pPr>
        <w:pStyle w:val="KDNabrajanje"/>
        <w:spacing w:before="0"/>
        <w:rPr>
          <w:rFonts w:cs="Arial"/>
          <w:sz w:val="24"/>
          <w:szCs w:val="24"/>
        </w:rPr>
      </w:pPr>
      <w:r w:rsidRPr="00E358C1">
        <w:rPr>
          <w:rFonts w:cs="Arial"/>
          <w:sz w:val="24"/>
          <w:szCs w:val="24"/>
          <w:lang w:val="sr-Cyrl-RS"/>
        </w:rPr>
        <w:t>Докази везани за испуњавање захтеваног финансијског и техничког капацитета</w:t>
      </w:r>
    </w:p>
    <w:p w14:paraId="7CF20DDD" w14:textId="303D5DBC" w:rsidR="00E358C1" w:rsidRPr="00E358C1" w:rsidRDefault="00E358C1" w:rsidP="00645F72">
      <w:pPr>
        <w:pStyle w:val="KDNabrajanje"/>
        <w:spacing w:before="0"/>
        <w:rPr>
          <w:rFonts w:cs="Arial"/>
          <w:sz w:val="24"/>
          <w:szCs w:val="24"/>
        </w:rPr>
      </w:pPr>
      <w:r w:rsidRPr="00E358C1">
        <w:rPr>
          <w:rFonts w:cs="Arial"/>
          <w:sz w:val="24"/>
          <w:szCs w:val="24"/>
          <w:lang w:val="sr-Cyrl-RS"/>
        </w:rPr>
        <w:t>Изјава о броју запослених</w:t>
      </w:r>
    </w:p>
    <w:p w14:paraId="3D41C253" w14:textId="1C290C9D" w:rsidR="00E358C1" w:rsidRPr="00E358C1" w:rsidRDefault="00E358C1" w:rsidP="00645F72">
      <w:pPr>
        <w:pStyle w:val="KDNabrajanje"/>
        <w:spacing w:before="0"/>
        <w:rPr>
          <w:rFonts w:cs="Arial"/>
          <w:sz w:val="24"/>
          <w:szCs w:val="24"/>
        </w:rPr>
      </w:pPr>
      <w:r w:rsidRPr="00E358C1">
        <w:rPr>
          <w:rFonts w:cs="Arial"/>
          <w:sz w:val="24"/>
          <w:szCs w:val="24"/>
          <w:lang w:val="en-US"/>
        </w:rPr>
        <w:t>Листа запослених</w:t>
      </w:r>
      <w:r w:rsidRPr="00E358C1">
        <w:rPr>
          <w:rFonts w:cs="Arial"/>
          <w:sz w:val="24"/>
          <w:szCs w:val="24"/>
          <w:lang w:val="sr-Cyrl-CS"/>
        </w:rPr>
        <w:t>/ангажованих лица</w:t>
      </w:r>
      <w:r w:rsidRPr="00E358C1">
        <w:rPr>
          <w:rFonts w:cs="Arial"/>
          <w:sz w:val="24"/>
          <w:szCs w:val="24"/>
          <w:lang w:val="en-US"/>
        </w:rPr>
        <w:t xml:space="preserve"> који ће бити одговорни за извршење уговора</w:t>
      </w:r>
    </w:p>
    <w:p w14:paraId="264F6DA4" w14:textId="77777777" w:rsidR="00EA6178" w:rsidRPr="00E358C1" w:rsidRDefault="007267FC" w:rsidP="00EA6178">
      <w:pPr>
        <w:pStyle w:val="KDNabrajanje"/>
        <w:spacing w:before="0"/>
        <w:rPr>
          <w:rFonts w:cs="Arial"/>
          <w:sz w:val="24"/>
          <w:szCs w:val="24"/>
        </w:rPr>
      </w:pPr>
      <w:r w:rsidRPr="00E358C1">
        <w:rPr>
          <w:rFonts w:cs="Arial"/>
          <w:sz w:val="24"/>
          <w:szCs w:val="24"/>
        </w:rPr>
        <w:t>обрасц</w:t>
      </w:r>
      <w:r w:rsidRPr="00E358C1">
        <w:rPr>
          <w:rFonts w:cs="Arial"/>
          <w:sz w:val="24"/>
          <w:szCs w:val="24"/>
          <w:lang w:val="sr-Cyrl-CS"/>
        </w:rPr>
        <w:t>и</w:t>
      </w:r>
      <w:r w:rsidR="00EA6178" w:rsidRPr="00E358C1">
        <w:rPr>
          <w:rFonts w:cs="Arial"/>
          <w:sz w:val="24"/>
          <w:szCs w:val="24"/>
        </w:rPr>
        <w:t>, изјаве и доказ</w:t>
      </w:r>
      <w:r w:rsidRPr="00E358C1">
        <w:rPr>
          <w:rFonts w:cs="Arial"/>
          <w:sz w:val="24"/>
          <w:szCs w:val="24"/>
          <w:lang w:val="sr-Cyrl-CS"/>
        </w:rPr>
        <w:t>и</w:t>
      </w:r>
      <w:r w:rsidRPr="00E358C1">
        <w:rPr>
          <w:rFonts w:cs="Arial"/>
          <w:sz w:val="24"/>
          <w:szCs w:val="24"/>
        </w:rPr>
        <w:t xml:space="preserve"> одређене тачком </w:t>
      </w:r>
      <w:r w:rsidR="003C4E60" w:rsidRPr="00E358C1">
        <w:rPr>
          <w:rFonts w:cs="Arial"/>
          <w:sz w:val="24"/>
          <w:szCs w:val="24"/>
          <w:lang w:val="sr-Cyrl-RS"/>
        </w:rPr>
        <w:t>6</w:t>
      </w:r>
      <w:r w:rsidRPr="00E358C1">
        <w:rPr>
          <w:rFonts w:cs="Arial"/>
          <w:sz w:val="24"/>
          <w:szCs w:val="24"/>
        </w:rPr>
        <w:t>.</w:t>
      </w:r>
      <w:r w:rsidRPr="00E358C1">
        <w:rPr>
          <w:rFonts w:cs="Arial"/>
          <w:sz w:val="24"/>
          <w:szCs w:val="24"/>
          <w:lang w:val="sr-Cyrl-CS"/>
        </w:rPr>
        <w:t>9</w:t>
      </w:r>
      <w:r w:rsidRPr="00E358C1">
        <w:rPr>
          <w:rFonts w:cs="Arial"/>
          <w:sz w:val="24"/>
          <w:szCs w:val="24"/>
        </w:rPr>
        <w:t xml:space="preserve"> или </w:t>
      </w:r>
      <w:r w:rsidR="003C4E60" w:rsidRPr="00E358C1">
        <w:rPr>
          <w:rFonts w:cs="Arial"/>
          <w:sz w:val="24"/>
          <w:szCs w:val="24"/>
          <w:lang w:val="sr-Cyrl-RS"/>
        </w:rPr>
        <w:t>6</w:t>
      </w:r>
      <w:r w:rsidRPr="00E358C1">
        <w:rPr>
          <w:rFonts w:cs="Arial"/>
          <w:sz w:val="24"/>
          <w:szCs w:val="24"/>
        </w:rPr>
        <w:t>.1</w:t>
      </w:r>
      <w:r w:rsidRPr="00E358C1">
        <w:rPr>
          <w:rFonts w:cs="Arial"/>
          <w:sz w:val="24"/>
          <w:szCs w:val="24"/>
          <w:lang w:val="sr-Cyrl-CS"/>
        </w:rPr>
        <w:t>0</w:t>
      </w:r>
      <w:r w:rsidR="00EA6178" w:rsidRPr="00E358C1">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14:paraId="502DF3D6" w14:textId="77777777" w:rsidR="008D2B23" w:rsidRPr="00E358C1" w:rsidRDefault="008D2B23" w:rsidP="008D2B23">
      <w:pPr>
        <w:pStyle w:val="KDNabrajanje"/>
        <w:spacing w:before="0"/>
        <w:rPr>
          <w:rFonts w:cs="Arial"/>
          <w:sz w:val="24"/>
          <w:szCs w:val="24"/>
        </w:rPr>
      </w:pPr>
      <w:r w:rsidRPr="00E358C1">
        <w:rPr>
          <w:rFonts w:cs="Arial"/>
          <w:sz w:val="24"/>
          <w:szCs w:val="24"/>
        </w:rPr>
        <w:t xml:space="preserve">потписан и печатом оверен образац „Модел уговора“ </w:t>
      </w:r>
      <w:r w:rsidR="003C4E60" w:rsidRPr="00E358C1">
        <w:rPr>
          <w:rFonts w:cs="Arial"/>
          <w:sz w:val="24"/>
          <w:szCs w:val="24"/>
          <w:lang w:val="sr-Cyrl-RS"/>
        </w:rPr>
        <w:t>(пожељно је да буде попуњен)</w:t>
      </w:r>
    </w:p>
    <w:p w14:paraId="0DF0289E" w14:textId="77777777" w:rsidR="00EA6178" w:rsidRPr="00685A5B" w:rsidRDefault="00EA6178" w:rsidP="003861B3">
      <w:pPr>
        <w:pStyle w:val="KDNabrajanje"/>
        <w:spacing w:before="0"/>
        <w:rPr>
          <w:rFonts w:cs="Arial"/>
          <w:sz w:val="24"/>
          <w:szCs w:val="24"/>
        </w:rPr>
      </w:pPr>
      <w:r w:rsidRPr="00685A5B">
        <w:rPr>
          <w:rFonts w:cs="Arial"/>
          <w:sz w:val="24"/>
          <w:szCs w:val="24"/>
        </w:rPr>
        <w:t>Модел уговора о чувању пословне тајне и поверљивих информација</w:t>
      </w:r>
    </w:p>
    <w:p w14:paraId="51530100" w14:textId="77777777" w:rsidR="00EE070C" w:rsidRPr="00EC5BB4" w:rsidRDefault="00EE070C" w:rsidP="00EE070C">
      <w:pPr>
        <w:pStyle w:val="KDNabrajanje"/>
        <w:numPr>
          <w:ilvl w:val="0"/>
          <w:numId w:val="0"/>
        </w:numPr>
        <w:spacing w:before="0"/>
        <w:ind w:left="270"/>
        <w:rPr>
          <w:rFonts w:cs="Arial"/>
          <w:color w:val="00B0F0"/>
          <w:sz w:val="24"/>
          <w:szCs w:val="24"/>
        </w:rPr>
      </w:pPr>
    </w:p>
    <w:p w14:paraId="785A416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14:paraId="398BF58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957A957" w14:textId="77777777" w:rsidR="008D2B23" w:rsidRPr="00EC5BB4" w:rsidRDefault="008D2B23" w:rsidP="008D2B23">
      <w:pPr>
        <w:pStyle w:val="KDParagraf"/>
        <w:spacing w:before="0"/>
        <w:rPr>
          <w:rFonts w:eastAsia="TimesNewRomanPS-BoldMT" w:cs="Arial"/>
          <w:bCs/>
          <w:color w:val="000000"/>
          <w:sz w:val="24"/>
          <w:szCs w:val="24"/>
          <w:lang w:val="ru-RU"/>
        </w:rPr>
      </w:pPr>
    </w:p>
    <w:p w14:paraId="43085243" w14:textId="77777777" w:rsidR="008D2B23" w:rsidRPr="00EC5BB4" w:rsidRDefault="00AC36F1" w:rsidP="00E22D6B">
      <w:pPr>
        <w:pStyle w:val="KDPodnaslov2"/>
        <w:numPr>
          <w:ilvl w:val="1"/>
          <w:numId w:val="23"/>
        </w:numPr>
        <w:spacing w:before="0"/>
        <w:jc w:val="both"/>
        <w:rPr>
          <w:rFonts w:cs="Arial"/>
          <w:sz w:val="24"/>
          <w:szCs w:val="24"/>
        </w:rPr>
      </w:pPr>
      <w:bookmarkStart w:id="214" w:name="_Toc441651580"/>
      <w:bookmarkStart w:id="215" w:name="_Toc442559891"/>
      <w:r>
        <w:rPr>
          <w:rFonts w:cs="Arial"/>
          <w:sz w:val="24"/>
          <w:szCs w:val="24"/>
          <w:lang w:val="sr-Cyrl-RS"/>
        </w:rPr>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14"/>
      <w:bookmarkEnd w:id="215"/>
    </w:p>
    <w:p w14:paraId="31489E25" w14:textId="77777777"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14:paraId="49E7C80F" w14:textId="77777777"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BF2C063" w14:textId="77777777" w:rsidR="00FC355A" w:rsidRPr="003C4E60" w:rsidRDefault="00FC355A" w:rsidP="008D2B23">
      <w:pPr>
        <w:pStyle w:val="KDParagraf"/>
        <w:spacing w:before="0"/>
        <w:rPr>
          <w:rFonts w:cs="Arial"/>
          <w:sz w:val="24"/>
          <w:szCs w:val="24"/>
          <w:lang w:val="sr-Cyrl-RS"/>
        </w:rPr>
      </w:pPr>
      <w:r w:rsidRPr="00EC5BB4">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3C4E60" w:rsidRPr="003C4E60">
        <w:rPr>
          <w:rFonts w:cs="Arial"/>
          <w:color w:val="00B0F0"/>
          <w:sz w:val="24"/>
          <w:szCs w:val="24"/>
          <w:lang w:val="sr-Cyrl-RS"/>
        </w:rPr>
        <w:t xml:space="preserve"> </w:t>
      </w:r>
      <w:r w:rsidRPr="00EC5BB4">
        <w:rPr>
          <w:rFonts w:cs="Arial"/>
          <w:sz w:val="24"/>
          <w:szCs w:val="24"/>
          <w:lang w:val="ru-RU"/>
        </w:rPr>
        <w:t xml:space="preserve">ул. </w:t>
      </w:r>
      <w:r w:rsidR="00937F93">
        <w:rPr>
          <w:rFonts w:cs="Arial"/>
          <w:sz w:val="24"/>
          <w:szCs w:val="24"/>
          <w:lang w:val="sr-Cyrl-RS"/>
        </w:rPr>
        <w:t>Балканска 13</w:t>
      </w:r>
      <w:r w:rsidR="003C4E60">
        <w:rPr>
          <w:rFonts w:cs="Arial"/>
          <w:sz w:val="24"/>
          <w:szCs w:val="24"/>
          <w:lang w:val="sr-Cyrl-RS"/>
        </w:rPr>
        <w:t>, спрат</w:t>
      </w:r>
      <w:r w:rsidR="00937F93">
        <w:rPr>
          <w:rFonts w:cs="Arial"/>
          <w:sz w:val="24"/>
          <w:szCs w:val="24"/>
          <w:lang w:val="sr-Cyrl-RS"/>
        </w:rPr>
        <w:t xml:space="preserve"> 2</w:t>
      </w:r>
      <w:r w:rsidR="003C4E60">
        <w:rPr>
          <w:rFonts w:cs="Arial"/>
          <w:sz w:val="24"/>
          <w:szCs w:val="24"/>
          <w:lang w:val="sr-Cyrl-RS"/>
        </w:rPr>
        <w:t>.</w:t>
      </w:r>
    </w:p>
    <w:p w14:paraId="0ACB871C" w14:textId="77777777"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Pr>
          <w:rFonts w:cs="Arial"/>
          <w:sz w:val="24"/>
          <w:szCs w:val="24"/>
        </w:rPr>
        <w:t>ступку</w:t>
      </w:r>
      <w:r w:rsidR="00AC36F1">
        <w:rPr>
          <w:rFonts w:cs="Arial"/>
          <w:sz w:val="24"/>
          <w:szCs w:val="24"/>
          <w:lang w:val="sr-Cyrl-RS"/>
        </w:rPr>
        <w:t>,</w:t>
      </w:r>
      <w:r w:rsidR="00AC36F1">
        <w:rPr>
          <w:rFonts w:cs="Arial"/>
          <w:sz w:val="24"/>
          <w:szCs w:val="24"/>
        </w:rPr>
        <w:t xml:space="preserve"> </w:t>
      </w:r>
      <w:r w:rsidR="00AC36F1">
        <w:rPr>
          <w:rFonts w:cs="Arial"/>
          <w:sz w:val="24"/>
          <w:szCs w:val="24"/>
          <w:lang w:val="sr-Cyrl-RS"/>
        </w:rPr>
        <w:t>(</w:t>
      </w:r>
      <w:r w:rsidRPr="00EC5BB4">
        <w:rPr>
          <w:rFonts w:cs="Arial"/>
          <w:sz w:val="24"/>
          <w:szCs w:val="24"/>
        </w:rPr>
        <w:t xml:space="preserve"> </w:t>
      </w:r>
      <w:r w:rsidR="00AC36F1">
        <w:rPr>
          <w:rFonts w:cs="Arial"/>
          <w:sz w:val="24"/>
          <w:szCs w:val="24"/>
          <w:lang w:val="sr-Cyrl-RS"/>
        </w:rPr>
        <w:t xml:space="preserve">пожељно је да буде </w:t>
      </w:r>
      <w:r w:rsidR="00AC36F1">
        <w:rPr>
          <w:rFonts w:cs="Arial"/>
          <w:sz w:val="24"/>
          <w:szCs w:val="24"/>
        </w:rPr>
        <w:t xml:space="preserve">издато на меморандуму понуђача), </w:t>
      </w:r>
      <w:r w:rsidRPr="00EC5BB4">
        <w:rPr>
          <w:rFonts w:cs="Arial"/>
          <w:sz w:val="24"/>
          <w:szCs w:val="24"/>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D0AFB4A"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69570F9C"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4BFEC9AF" w14:textId="77777777" w:rsidR="008D2B23" w:rsidRPr="00EC5BB4" w:rsidRDefault="008D2B23" w:rsidP="008D2B23">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088C1BA4" w14:textId="77777777" w:rsidR="008D2B23" w:rsidRPr="00EC5BB4" w:rsidRDefault="008D2B23" w:rsidP="008D2B23">
      <w:pPr>
        <w:pStyle w:val="KDParagraf"/>
        <w:spacing w:before="0"/>
        <w:rPr>
          <w:rFonts w:cs="Arial"/>
          <w:sz w:val="24"/>
          <w:szCs w:val="24"/>
        </w:rPr>
      </w:pPr>
    </w:p>
    <w:p w14:paraId="020D069F" w14:textId="77777777" w:rsidR="008D2B23" w:rsidRPr="00EC5BB4" w:rsidRDefault="008D2B23" w:rsidP="00E22D6B">
      <w:pPr>
        <w:pStyle w:val="KDPodnaslov2"/>
        <w:numPr>
          <w:ilvl w:val="1"/>
          <w:numId w:val="23"/>
        </w:numPr>
        <w:spacing w:before="0"/>
        <w:jc w:val="both"/>
        <w:rPr>
          <w:rFonts w:cs="Arial"/>
          <w:sz w:val="24"/>
          <w:szCs w:val="24"/>
        </w:rPr>
      </w:pPr>
      <w:bookmarkStart w:id="216" w:name="_Toc441651581"/>
      <w:bookmarkStart w:id="217" w:name="_Toc442559892"/>
      <w:r w:rsidRPr="00EC5BB4">
        <w:rPr>
          <w:rFonts w:cs="Arial"/>
          <w:sz w:val="24"/>
          <w:szCs w:val="24"/>
        </w:rPr>
        <w:t>Начин подношења понуде</w:t>
      </w:r>
      <w:bookmarkEnd w:id="216"/>
      <w:bookmarkEnd w:id="217"/>
    </w:p>
    <w:p w14:paraId="48C3C36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192BFE65"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47CB271B"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7A81C69"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756CDAC"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81D1E0C" w14:textId="77777777" w:rsidR="008D2B23" w:rsidRPr="00EC5BB4" w:rsidRDefault="008D2B23" w:rsidP="008D2B23">
      <w:pPr>
        <w:pStyle w:val="KDParagraf"/>
        <w:spacing w:before="0"/>
        <w:rPr>
          <w:rFonts w:cs="Arial"/>
          <w:sz w:val="24"/>
          <w:szCs w:val="24"/>
        </w:rPr>
      </w:pPr>
    </w:p>
    <w:p w14:paraId="60166EAD" w14:textId="77777777" w:rsidR="008D2B23" w:rsidRPr="00EC5BB4" w:rsidRDefault="008D2B23" w:rsidP="00E22D6B">
      <w:pPr>
        <w:pStyle w:val="KDPodnaslov2"/>
        <w:numPr>
          <w:ilvl w:val="1"/>
          <w:numId w:val="23"/>
        </w:numPr>
        <w:spacing w:before="0"/>
        <w:jc w:val="both"/>
        <w:rPr>
          <w:rFonts w:cs="Arial"/>
          <w:sz w:val="24"/>
          <w:szCs w:val="24"/>
        </w:rPr>
      </w:pPr>
      <w:bookmarkStart w:id="218" w:name="_Toc441651582"/>
      <w:bookmarkStart w:id="219" w:name="_Toc442559893"/>
      <w:r w:rsidRPr="00EC5BB4">
        <w:rPr>
          <w:rFonts w:cs="Arial"/>
          <w:sz w:val="24"/>
          <w:szCs w:val="24"/>
        </w:rPr>
        <w:t>Измена, допуна и опозив понуде</w:t>
      </w:r>
      <w:bookmarkEnd w:id="218"/>
      <w:bookmarkEnd w:id="219"/>
    </w:p>
    <w:p w14:paraId="57A0C52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w:t>
      </w:r>
      <w:r w:rsidRPr="00EC5BB4">
        <w:rPr>
          <w:rFonts w:cs="Arial"/>
          <w:sz w:val="24"/>
          <w:szCs w:val="24"/>
          <w:lang w:val="ru-RU"/>
        </w:rPr>
        <w:lastRenderedPageBreak/>
        <w:t xml:space="preserve">- Понуде за јавну набавку </w:t>
      </w:r>
      <w:r w:rsidR="00AA026B">
        <w:rPr>
          <w:rFonts w:cs="Arial"/>
          <w:sz w:val="24"/>
          <w:szCs w:val="24"/>
          <w:lang w:val="sr-Cyrl-RS"/>
        </w:rPr>
        <w:t>“Одржавање уређаја за напајање у ТКМ : одржавање и поправка“</w:t>
      </w:r>
      <w:r w:rsidRPr="00EC5BB4">
        <w:rPr>
          <w:rFonts w:cs="Arial"/>
          <w:sz w:val="24"/>
          <w:szCs w:val="24"/>
          <w:lang w:val="ru-RU"/>
        </w:rPr>
        <w:t xml:space="preserve"> - Јавна набавка број </w:t>
      </w:r>
      <w:r w:rsidR="00937F93" w:rsidRPr="00937F93">
        <w:rPr>
          <w:rFonts w:cs="Arial"/>
          <w:sz w:val="24"/>
          <w:szCs w:val="24"/>
        </w:rPr>
        <w:t>JNMV/</w:t>
      </w:r>
      <w:r w:rsidR="00937F93" w:rsidRPr="00937F93">
        <w:rPr>
          <w:rFonts w:cs="Arial"/>
          <w:sz w:val="24"/>
          <w:szCs w:val="24"/>
          <w:lang w:val="sr-Latn-RS"/>
        </w:rPr>
        <w:t>1000/</w:t>
      </w:r>
      <w:r w:rsidR="00AA026B">
        <w:rPr>
          <w:rFonts w:cs="Arial"/>
          <w:sz w:val="24"/>
          <w:szCs w:val="24"/>
          <w:lang w:val="sr-Latn-RS"/>
        </w:rPr>
        <w:t>0278</w:t>
      </w:r>
      <w:r w:rsidR="00937F93" w:rsidRPr="00937F93">
        <w:rPr>
          <w:rFonts w:cs="Arial"/>
          <w:sz w:val="24"/>
          <w:szCs w:val="24"/>
          <w:lang w:val="sr-Latn-RS"/>
        </w:rPr>
        <w:t>/2016</w:t>
      </w:r>
      <w:r w:rsidRPr="00EC5BB4">
        <w:rPr>
          <w:rFonts w:cs="Arial"/>
          <w:sz w:val="24"/>
          <w:szCs w:val="24"/>
          <w:lang w:val="ru-RU"/>
        </w:rPr>
        <w:t xml:space="preserve"> – НЕ ОТВАРАТИ“.</w:t>
      </w:r>
    </w:p>
    <w:p w14:paraId="4DB84EFF"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2BB60B5"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A026B">
        <w:rPr>
          <w:rFonts w:cs="Arial"/>
          <w:sz w:val="24"/>
          <w:szCs w:val="24"/>
          <w:lang w:val="sr-Cyrl-RS"/>
        </w:rPr>
        <w:t>“Одржавање уређаја за напајање у ТКМ : одржавање и поправка“</w:t>
      </w:r>
      <w:r w:rsidRPr="00EC5BB4">
        <w:rPr>
          <w:rFonts w:cs="Arial"/>
          <w:sz w:val="24"/>
          <w:szCs w:val="24"/>
        </w:rPr>
        <w:t xml:space="preserve"> - Јавна набавка број </w:t>
      </w:r>
      <w:r w:rsidR="00937F93" w:rsidRPr="00937F93">
        <w:rPr>
          <w:rFonts w:cs="Arial"/>
          <w:sz w:val="24"/>
          <w:szCs w:val="24"/>
        </w:rPr>
        <w:t>JNMV/</w:t>
      </w:r>
      <w:r w:rsidR="00937F93" w:rsidRPr="00937F93">
        <w:rPr>
          <w:rFonts w:cs="Arial"/>
          <w:sz w:val="24"/>
          <w:szCs w:val="24"/>
          <w:lang w:val="sr-Latn-RS"/>
        </w:rPr>
        <w:t>1000/</w:t>
      </w:r>
      <w:r w:rsidR="00AA026B">
        <w:rPr>
          <w:rFonts w:cs="Arial"/>
          <w:sz w:val="24"/>
          <w:szCs w:val="24"/>
          <w:lang w:val="sr-Latn-RS"/>
        </w:rPr>
        <w:t>0278</w:t>
      </w:r>
      <w:r w:rsidR="00937F93" w:rsidRPr="00937F93">
        <w:rPr>
          <w:rFonts w:cs="Arial"/>
          <w:sz w:val="24"/>
          <w:szCs w:val="24"/>
          <w:lang w:val="sr-Latn-RS"/>
        </w:rPr>
        <w:t>/2016</w:t>
      </w:r>
      <w:r w:rsidRPr="00EC5BB4">
        <w:rPr>
          <w:rFonts w:cs="Arial"/>
          <w:sz w:val="24"/>
          <w:szCs w:val="24"/>
        </w:rPr>
        <w:t xml:space="preserve"> – НЕ ОТВАРАТИ“.</w:t>
      </w:r>
    </w:p>
    <w:p w14:paraId="5979D1F3"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1783B15" w14:textId="77777777" w:rsidR="00EA6178" w:rsidRPr="00EC5BB4" w:rsidRDefault="00EA6178" w:rsidP="008D2B23">
      <w:pPr>
        <w:pStyle w:val="KDKomentar"/>
        <w:spacing w:before="0"/>
        <w:rPr>
          <w:rFonts w:cs="Arial"/>
          <w:i w:val="0"/>
          <w:sz w:val="24"/>
          <w:szCs w:val="24"/>
        </w:rPr>
      </w:pPr>
    </w:p>
    <w:p w14:paraId="6C7F6C5E" w14:textId="77777777" w:rsidR="008D2B23" w:rsidRPr="00EC5BB4" w:rsidRDefault="008D2B23" w:rsidP="00E22D6B">
      <w:pPr>
        <w:pStyle w:val="KDPodnaslov2"/>
        <w:numPr>
          <w:ilvl w:val="1"/>
          <w:numId w:val="23"/>
        </w:numPr>
        <w:spacing w:before="0"/>
        <w:jc w:val="both"/>
        <w:rPr>
          <w:rFonts w:cs="Arial"/>
          <w:sz w:val="24"/>
          <w:szCs w:val="24"/>
        </w:rPr>
      </w:pPr>
      <w:bookmarkStart w:id="220" w:name="_Toc441651583"/>
      <w:bookmarkStart w:id="221" w:name="_Toc442559894"/>
      <w:r w:rsidRPr="00EC5BB4">
        <w:rPr>
          <w:rFonts w:cs="Arial"/>
          <w:sz w:val="24"/>
          <w:szCs w:val="24"/>
          <w:lang w:val="ru-RU"/>
        </w:rPr>
        <w:t>П</w:t>
      </w:r>
      <w:r w:rsidRPr="00EC5BB4">
        <w:rPr>
          <w:rFonts w:cs="Arial"/>
          <w:sz w:val="24"/>
          <w:szCs w:val="24"/>
        </w:rPr>
        <w:t>артије</w:t>
      </w:r>
      <w:bookmarkEnd w:id="220"/>
      <w:bookmarkEnd w:id="221"/>
    </w:p>
    <w:p w14:paraId="6F6D46E2"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4E454C4E" w14:textId="77777777" w:rsidR="008D2B23" w:rsidRPr="00EC5BB4" w:rsidRDefault="008D2B23" w:rsidP="008D2B23">
      <w:pPr>
        <w:spacing w:before="0"/>
        <w:rPr>
          <w:rFonts w:cs="Arial"/>
          <w:color w:val="00B0F0"/>
          <w:sz w:val="24"/>
          <w:szCs w:val="24"/>
        </w:rPr>
      </w:pPr>
    </w:p>
    <w:p w14:paraId="538D1E15" w14:textId="77777777" w:rsidR="008D2B23" w:rsidRPr="00EC5BB4" w:rsidRDefault="00011DCA" w:rsidP="00E22D6B">
      <w:pPr>
        <w:pStyle w:val="KDPodnaslov2"/>
        <w:numPr>
          <w:ilvl w:val="1"/>
          <w:numId w:val="23"/>
        </w:numPr>
        <w:spacing w:before="0"/>
        <w:jc w:val="both"/>
        <w:rPr>
          <w:rFonts w:cs="Arial"/>
          <w:sz w:val="24"/>
          <w:szCs w:val="24"/>
        </w:rPr>
      </w:pPr>
      <w:bookmarkStart w:id="222" w:name="_Toc441651584"/>
      <w:bookmarkStart w:id="223" w:name="_Toc442559895"/>
      <w:r>
        <w:rPr>
          <w:rFonts w:cs="Arial"/>
          <w:sz w:val="24"/>
          <w:szCs w:val="24"/>
          <w:lang w:val="sr-Cyrl-RS"/>
        </w:rPr>
        <w:t xml:space="preserve"> </w:t>
      </w:r>
      <w:r w:rsidR="008D2B23" w:rsidRPr="00EC5BB4">
        <w:rPr>
          <w:rFonts w:cs="Arial"/>
          <w:sz w:val="24"/>
          <w:szCs w:val="24"/>
        </w:rPr>
        <w:t>Понуда са варијантама</w:t>
      </w:r>
      <w:bookmarkEnd w:id="222"/>
      <w:bookmarkEnd w:id="223"/>
    </w:p>
    <w:p w14:paraId="67C7EBFC"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7BB51303" w14:textId="77777777" w:rsidR="008D2B23" w:rsidRPr="00EC5BB4" w:rsidRDefault="008D2B23" w:rsidP="008D2B23">
      <w:pPr>
        <w:tabs>
          <w:tab w:val="num" w:pos="993"/>
        </w:tabs>
        <w:spacing w:before="0"/>
        <w:rPr>
          <w:rFonts w:cs="Arial"/>
          <w:sz w:val="24"/>
          <w:szCs w:val="24"/>
          <w:lang w:val="ru-RU"/>
        </w:rPr>
      </w:pPr>
    </w:p>
    <w:p w14:paraId="6CA74C94" w14:textId="77777777" w:rsidR="008D2B23" w:rsidRPr="00EC5BB4" w:rsidRDefault="00011DCA" w:rsidP="00E22D6B">
      <w:pPr>
        <w:pStyle w:val="KDPodnaslov2"/>
        <w:numPr>
          <w:ilvl w:val="1"/>
          <w:numId w:val="23"/>
        </w:numPr>
        <w:spacing w:before="0"/>
        <w:jc w:val="both"/>
        <w:rPr>
          <w:rFonts w:cs="Arial"/>
          <w:sz w:val="24"/>
          <w:szCs w:val="24"/>
        </w:rPr>
      </w:pPr>
      <w:bookmarkStart w:id="224" w:name="_Toc441651585"/>
      <w:bookmarkStart w:id="225"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24"/>
      <w:bookmarkEnd w:id="225"/>
    </w:p>
    <w:p w14:paraId="6931B895"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3831ED8" w14:textId="77777777" w:rsidR="00EE070C" w:rsidRPr="00EE070C" w:rsidRDefault="00EE070C" w:rsidP="00EE070C">
      <w:pPr>
        <w:pStyle w:val="KDParagraf"/>
        <w:spacing w:before="0"/>
        <w:rPr>
          <w:rFonts w:cs="Arial"/>
          <w:sz w:val="24"/>
          <w:szCs w:val="24"/>
        </w:rPr>
      </w:pPr>
      <w:r w:rsidRPr="00EE070C">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14:paraId="484321D4"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275A84B"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6C61CC4" w14:textId="77777777" w:rsidR="008D2B23" w:rsidRPr="00A970DA" w:rsidRDefault="00EE070C" w:rsidP="008D2B23">
      <w:pPr>
        <w:pStyle w:val="KDParagraf"/>
        <w:spacing w:before="0"/>
        <w:rPr>
          <w:rFonts w:cs="Arial"/>
          <w:sz w:val="24"/>
          <w:szCs w:val="24"/>
          <w:lang w:val="sr-Cyrl-RS"/>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услова</w:t>
      </w:r>
      <w:r>
        <w:rPr>
          <w:rFonts w:cs="Arial"/>
          <w:sz w:val="24"/>
          <w:szCs w:val="24"/>
          <w:lang w:val="sr-Cyrl-RS"/>
        </w:rPr>
        <w:t>,</w:t>
      </w:r>
      <w:r w:rsidRPr="00EE070C">
        <w:rPr>
          <w:rFonts w:cs="Arial"/>
          <w:color w:val="00B0F0"/>
          <w:sz w:val="24"/>
          <w:szCs w:val="24"/>
        </w:rPr>
        <w:t xml:space="preserve"> </w:t>
      </w:r>
      <w:r w:rsidRPr="00A970DA">
        <w:rPr>
          <w:rFonts w:cs="Arial"/>
          <w:sz w:val="24"/>
          <w:szCs w:val="24"/>
        </w:rPr>
        <w:t>што доказује достављањем Изјаве</w:t>
      </w:r>
      <w:r w:rsidRPr="00A970DA">
        <w:rPr>
          <w:rFonts w:cs="Arial"/>
          <w:sz w:val="24"/>
          <w:szCs w:val="24"/>
          <w:lang w:val="sr-Cyrl-RS"/>
        </w:rPr>
        <w:t>.Доказ из члана 75.став 1.тачка 5) доставља се за део набавке који ће се вршити преко подизвођача.</w:t>
      </w:r>
    </w:p>
    <w:p w14:paraId="794A44AC"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14:paraId="3139608A"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14:paraId="013950E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0EE134F7" w14:textId="77777777"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w:t>
      </w:r>
      <w:r w:rsidRPr="00011DCA">
        <w:rPr>
          <w:rFonts w:cs="Arial"/>
          <w:sz w:val="24"/>
          <w:szCs w:val="24"/>
        </w:rPr>
        <w:lastRenderedPageBreak/>
        <w:t>извршење обавеза из поступка јавне набавке, односно за извршење уговорних обавеза , без обзира на број подизвођача.</w:t>
      </w:r>
    </w:p>
    <w:p w14:paraId="70B99E0D" w14:textId="77777777" w:rsidR="008D2B23" w:rsidRPr="00A970DA" w:rsidRDefault="008D2B23" w:rsidP="008D2B23">
      <w:pPr>
        <w:pStyle w:val="KDParagraf"/>
        <w:spacing w:before="0"/>
        <w:rPr>
          <w:rFonts w:cs="Arial"/>
          <w:sz w:val="24"/>
          <w:szCs w:val="24"/>
          <w:lang w:bidi="en-US"/>
        </w:rPr>
      </w:pPr>
      <w:r w:rsidRPr="00A970DA">
        <w:rPr>
          <w:rFonts w:cs="Arial"/>
          <w:sz w:val="24"/>
          <w:szCs w:val="24"/>
        </w:rPr>
        <w:t>Наручилац</w:t>
      </w:r>
      <w:r w:rsidRPr="00A970DA">
        <w:rPr>
          <w:rFonts w:cs="Arial"/>
          <w:sz w:val="24"/>
          <w:szCs w:val="24"/>
          <w:lang w:bidi="en-US"/>
        </w:rPr>
        <w:t xml:space="preserve"> у овом поступку не предвиђа примену одредби става 9. и 10. члана 80. Закона.</w:t>
      </w:r>
    </w:p>
    <w:p w14:paraId="1BF15884" w14:textId="77777777" w:rsidR="008D2B23" w:rsidRPr="00011DCA" w:rsidRDefault="008D2B23" w:rsidP="008D2B23">
      <w:pPr>
        <w:pStyle w:val="KDParagraf"/>
        <w:spacing w:before="0"/>
        <w:rPr>
          <w:rFonts w:cs="Arial"/>
          <w:color w:val="00B0F0"/>
          <w:sz w:val="24"/>
          <w:szCs w:val="24"/>
          <w:lang w:bidi="en-US"/>
        </w:rPr>
      </w:pPr>
    </w:p>
    <w:p w14:paraId="14DD7E85" w14:textId="77777777" w:rsidR="008D2B23" w:rsidRPr="00EC5BB4" w:rsidRDefault="008D2B23" w:rsidP="00E22D6B">
      <w:pPr>
        <w:pStyle w:val="KDPodnaslov2"/>
        <w:numPr>
          <w:ilvl w:val="1"/>
          <w:numId w:val="23"/>
        </w:numPr>
        <w:spacing w:before="0"/>
        <w:jc w:val="both"/>
        <w:rPr>
          <w:rFonts w:cs="Arial"/>
          <w:sz w:val="24"/>
          <w:szCs w:val="24"/>
        </w:rPr>
      </w:pPr>
      <w:bookmarkStart w:id="226" w:name="_Toc441651586"/>
      <w:bookmarkStart w:id="227" w:name="_Toc442559897"/>
      <w:r w:rsidRPr="00EC5BB4">
        <w:rPr>
          <w:rFonts w:cs="Arial"/>
          <w:sz w:val="24"/>
          <w:szCs w:val="24"/>
        </w:rPr>
        <w:t>Подношење заједничке понуде</w:t>
      </w:r>
      <w:bookmarkEnd w:id="226"/>
      <w:bookmarkEnd w:id="227"/>
    </w:p>
    <w:p w14:paraId="104B817F"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3BB39C0F"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7476CAC1" w14:textId="77777777"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14:paraId="0C4D501E" w14:textId="77777777" w:rsidR="00011DCA" w:rsidRPr="0040394F" w:rsidRDefault="008D2B23" w:rsidP="008D2B23">
      <w:pPr>
        <w:pStyle w:val="KDParagraf"/>
        <w:spacing w:before="0"/>
        <w:rPr>
          <w:rFonts w:cs="Arial"/>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Pr>
          <w:rFonts w:cs="Arial"/>
          <w:sz w:val="24"/>
          <w:szCs w:val="24"/>
        </w:rPr>
        <w:t xml:space="preserve">, </w:t>
      </w:r>
      <w:r w:rsidR="00011DCA" w:rsidRPr="0040394F">
        <w:rPr>
          <w:rFonts w:cs="Arial"/>
          <w:sz w:val="24"/>
          <w:szCs w:val="24"/>
        </w:rPr>
        <w:t>што доказује достављањем Изјаве</w:t>
      </w:r>
      <w:r w:rsidR="00011DCA">
        <w:rPr>
          <w:rFonts w:cs="Arial"/>
          <w:color w:val="00B0F0"/>
          <w:sz w:val="24"/>
          <w:szCs w:val="24"/>
          <w:lang w:val="sr-Cyrl-RS"/>
        </w:rPr>
        <w:t>.</w:t>
      </w:r>
      <w:r w:rsidRPr="00EC5BB4">
        <w:rPr>
          <w:rFonts w:cs="Arial"/>
          <w:sz w:val="24"/>
          <w:szCs w:val="24"/>
        </w:rPr>
        <w:t xml:space="preserve"> Услове у вези са капацитетима, у складу са чланом 76. Закона, понуђачи из групе испуњавају заједно, на основу </w:t>
      </w:r>
      <w:r w:rsidRPr="0040394F">
        <w:rPr>
          <w:rFonts w:cs="Arial"/>
          <w:sz w:val="24"/>
          <w:szCs w:val="24"/>
        </w:rPr>
        <w:t>достављених доказа дефинисаних конкурсном документацијом</w:t>
      </w:r>
      <w:r w:rsidR="00011DCA" w:rsidRPr="0040394F">
        <w:rPr>
          <w:rFonts w:cs="Arial"/>
          <w:sz w:val="24"/>
          <w:szCs w:val="24"/>
          <w:lang w:val="sr-Cyrl-RS"/>
        </w:rPr>
        <w:t>/Изјавом.</w:t>
      </w:r>
    </w:p>
    <w:p w14:paraId="0D074812" w14:textId="77777777" w:rsidR="00011DCA" w:rsidRPr="00B20A6C" w:rsidRDefault="00011DCA" w:rsidP="008D2B23">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6B64A4B7" w14:textId="77777777"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35035C">
        <w:rPr>
          <w:rFonts w:cs="Arial"/>
          <w:sz w:val="24"/>
          <w:szCs w:val="24"/>
          <w:lang w:val="sr-Cyrl-RS" w:bidi="en-US"/>
        </w:rPr>
        <w:t xml:space="preserve"> (</w:t>
      </w:r>
      <w:r w:rsidR="00B20A6C">
        <w:rPr>
          <w:rFonts w:cs="Arial"/>
          <w:sz w:val="24"/>
          <w:szCs w:val="24"/>
          <w:lang w:val="sr-Cyrl-RS" w:bidi="en-US"/>
        </w:rPr>
        <w:t>Образац Изјаве о независној понуди и Образац изјаве у складу са чланом 75. став 2. Закона)</w:t>
      </w:r>
    </w:p>
    <w:p w14:paraId="0F0FF9F1" w14:textId="4C35DEC8" w:rsidR="008D2B23" w:rsidRPr="009F2A0B"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r w:rsidR="009F2A0B">
        <w:rPr>
          <w:rFonts w:cs="Arial"/>
          <w:sz w:val="24"/>
          <w:szCs w:val="24"/>
          <w:lang w:val="sr-Cyrl-RS" w:bidi="en-US"/>
        </w:rPr>
        <w:t xml:space="preserve"> у складу са </w:t>
      </w:r>
      <w:r w:rsidR="009F2A0B" w:rsidRPr="00EC5BB4">
        <w:rPr>
          <w:rFonts w:cs="Arial"/>
          <w:sz w:val="24"/>
          <w:szCs w:val="24"/>
        </w:rPr>
        <w:t>Споразум о заједничком извршењу набавке</w:t>
      </w:r>
      <w:r w:rsidR="009F2A0B">
        <w:rPr>
          <w:rFonts w:cs="Arial"/>
          <w:sz w:val="24"/>
          <w:szCs w:val="24"/>
          <w:lang w:val="sr-Cyrl-RS"/>
        </w:rPr>
        <w:t xml:space="preserve"> и чланом 144став 1.ЗОО.</w:t>
      </w:r>
    </w:p>
    <w:p w14:paraId="72F456F5" w14:textId="77777777" w:rsidR="00011DCA" w:rsidRPr="00011DCA" w:rsidRDefault="00011DCA" w:rsidP="008D2B23">
      <w:pPr>
        <w:pStyle w:val="KDParagraf"/>
        <w:spacing w:before="0"/>
        <w:rPr>
          <w:rFonts w:cs="Arial"/>
          <w:sz w:val="24"/>
          <w:szCs w:val="24"/>
          <w:lang w:val="sr-Cyrl-RS" w:bidi="en-US"/>
        </w:rPr>
      </w:pPr>
    </w:p>
    <w:p w14:paraId="22B8EEFD" w14:textId="77777777" w:rsidR="008D2B23" w:rsidRPr="00EC5BB4" w:rsidRDefault="008D2B23" w:rsidP="00E22D6B">
      <w:pPr>
        <w:pStyle w:val="KDPodnaslov2"/>
        <w:numPr>
          <w:ilvl w:val="1"/>
          <w:numId w:val="23"/>
        </w:numPr>
        <w:spacing w:before="0"/>
        <w:jc w:val="both"/>
        <w:rPr>
          <w:rFonts w:cs="Arial"/>
          <w:sz w:val="24"/>
          <w:szCs w:val="24"/>
        </w:rPr>
      </w:pPr>
      <w:bookmarkStart w:id="228" w:name="_Toc441651587"/>
      <w:bookmarkStart w:id="229" w:name="_Toc442559898"/>
      <w:r w:rsidRPr="00EC5BB4">
        <w:rPr>
          <w:rFonts w:cs="Arial"/>
          <w:sz w:val="24"/>
          <w:szCs w:val="24"/>
        </w:rPr>
        <w:t>Понуђена цена</w:t>
      </w:r>
      <w:bookmarkEnd w:id="228"/>
      <w:bookmarkEnd w:id="229"/>
    </w:p>
    <w:p w14:paraId="2BB52EA9" w14:textId="77777777" w:rsidR="008D2B23" w:rsidRPr="0040394F" w:rsidRDefault="008D2B23" w:rsidP="008D2B23">
      <w:pPr>
        <w:pStyle w:val="KDParagraf"/>
        <w:spacing w:before="0"/>
        <w:rPr>
          <w:rFonts w:cs="Arial"/>
          <w:sz w:val="24"/>
          <w:szCs w:val="24"/>
        </w:rPr>
      </w:pPr>
      <w:r w:rsidRPr="0040394F">
        <w:rPr>
          <w:rFonts w:cs="Arial"/>
          <w:sz w:val="24"/>
          <w:szCs w:val="24"/>
        </w:rPr>
        <w:t>Цена се исказује у динарима</w:t>
      </w:r>
      <w:r w:rsidR="009F2A0B">
        <w:rPr>
          <w:rFonts w:cs="Arial"/>
          <w:sz w:val="24"/>
          <w:szCs w:val="24"/>
          <w:lang w:val="sr-Cyrl-RS"/>
        </w:rPr>
        <w:t xml:space="preserve">/еврима </w:t>
      </w:r>
      <w:r w:rsidRPr="0040394F">
        <w:rPr>
          <w:rFonts w:cs="Arial"/>
          <w:sz w:val="24"/>
          <w:szCs w:val="24"/>
        </w:rPr>
        <w:t>, без пореза на додату вредност.</w:t>
      </w:r>
    </w:p>
    <w:p w14:paraId="60CBDF8F" w14:textId="77777777"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lang w:val="sr-Cyrl-RS"/>
        </w:rPr>
        <w:t xml:space="preserve"> на додату вредност</w:t>
      </w:r>
      <w:r w:rsidRPr="00EC5BB4">
        <w:rPr>
          <w:rFonts w:cs="Arial"/>
          <w:sz w:val="24"/>
          <w:szCs w:val="24"/>
        </w:rPr>
        <w:t xml:space="preserve">. </w:t>
      </w:r>
    </w:p>
    <w:p w14:paraId="084C6CCF" w14:textId="77777777"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6F6FE56" w14:textId="77777777" w:rsidR="002E2F11" w:rsidRDefault="002E2F11" w:rsidP="002E2F1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14:paraId="7C8831D5" w14:textId="77777777" w:rsidR="002E2F11" w:rsidRPr="006F517A" w:rsidRDefault="002E2F11" w:rsidP="002E2F11">
      <w:pPr>
        <w:pStyle w:val="KDParagraf"/>
        <w:spacing w:before="0"/>
        <w:rPr>
          <w:rFonts w:cs="Arial"/>
          <w:color w:val="F79646" w:themeColor="accent6"/>
          <w:sz w:val="24"/>
          <w:szCs w:val="24"/>
          <w:lang w:val="sr-Cyrl-RS"/>
        </w:rPr>
      </w:pPr>
      <w:r w:rsidRPr="002E2F11">
        <w:rPr>
          <w:rFonts w:cs="Arial"/>
          <w:sz w:val="24"/>
          <w:szCs w:val="24"/>
        </w:rPr>
        <w:t xml:space="preserve">Понуђена цена укључује све трошкове </w:t>
      </w:r>
      <w:r w:rsidR="006F517A">
        <w:rPr>
          <w:rFonts w:cs="Arial"/>
          <w:sz w:val="24"/>
          <w:szCs w:val="24"/>
          <w:lang w:val="sr-Cyrl-RS"/>
        </w:rPr>
        <w:t>везане за реализацију предметне услуге.</w:t>
      </w:r>
    </w:p>
    <w:p w14:paraId="0FECBDAE" w14:textId="77777777" w:rsidR="002E2F11" w:rsidRDefault="002E2F11" w:rsidP="002E2F11">
      <w:pPr>
        <w:pStyle w:val="KDParagraf"/>
        <w:spacing w:before="0"/>
        <w:rPr>
          <w:rFonts w:cs="Arial"/>
          <w:sz w:val="24"/>
          <w:szCs w:val="24"/>
          <w:lang w:val="sr-Cyrl-RS"/>
        </w:rPr>
      </w:pPr>
      <w:r w:rsidRPr="002E2F11">
        <w:rPr>
          <w:rFonts w:cs="Arial"/>
          <w:sz w:val="24"/>
          <w:szCs w:val="24"/>
        </w:rPr>
        <w:t>Ако је у понуди исказана неуобичајено ниска цена, Наручилац ће поступити у складу са чланом 92. З</w:t>
      </w:r>
      <w:r w:rsidR="00250031">
        <w:rPr>
          <w:rFonts w:cs="Arial"/>
          <w:sz w:val="24"/>
          <w:szCs w:val="24"/>
          <w:lang w:val="sr-Cyrl-RS"/>
        </w:rPr>
        <w:t>акона</w:t>
      </w:r>
      <w:r w:rsidRPr="002E2F11">
        <w:rPr>
          <w:rFonts w:cs="Arial"/>
          <w:sz w:val="24"/>
          <w:szCs w:val="24"/>
        </w:rPr>
        <w:t>.</w:t>
      </w:r>
    </w:p>
    <w:p w14:paraId="08357516" w14:textId="77777777" w:rsidR="00467DF4" w:rsidRPr="0062461B" w:rsidRDefault="00467DF4" w:rsidP="002E2F11">
      <w:pPr>
        <w:pStyle w:val="KDParagraf"/>
        <w:spacing w:before="0"/>
        <w:rPr>
          <w:rFonts w:cs="Arial"/>
          <w:sz w:val="24"/>
          <w:szCs w:val="24"/>
          <w:lang w:val="sr-Cyrl-RS"/>
        </w:rPr>
      </w:pPr>
      <w:r>
        <w:rPr>
          <w:rFonts w:cs="Arial"/>
          <w:sz w:val="24"/>
          <w:szCs w:val="24"/>
          <w:lang w:val="sr-Cyrl-RS"/>
        </w:rPr>
        <w:t>Цена је фиксна за уговорени рок.</w:t>
      </w:r>
    </w:p>
    <w:p w14:paraId="05D97B4D" w14:textId="77777777" w:rsidR="009977EB" w:rsidRDefault="009977EB" w:rsidP="0054056C">
      <w:pPr>
        <w:pStyle w:val="KDParagraf"/>
        <w:spacing w:before="0"/>
        <w:rPr>
          <w:rFonts w:eastAsia="Calibri" w:cs="Arial"/>
          <w:color w:val="00B0F0"/>
          <w:sz w:val="24"/>
          <w:szCs w:val="24"/>
        </w:rPr>
      </w:pPr>
    </w:p>
    <w:p w14:paraId="035BF631" w14:textId="77777777" w:rsidR="006E6F46" w:rsidRPr="006C6FDF" w:rsidRDefault="006E6F46" w:rsidP="00E22D6B">
      <w:pPr>
        <w:pStyle w:val="KDPodnaslov2"/>
        <w:numPr>
          <w:ilvl w:val="1"/>
          <w:numId w:val="23"/>
        </w:numPr>
        <w:spacing w:before="0"/>
        <w:jc w:val="both"/>
        <w:rPr>
          <w:rFonts w:cs="Arial"/>
          <w:sz w:val="24"/>
          <w:szCs w:val="24"/>
        </w:rPr>
      </w:pPr>
      <w:r w:rsidRPr="006C6FDF">
        <w:rPr>
          <w:rFonts w:cs="Arial"/>
          <w:sz w:val="24"/>
          <w:szCs w:val="24"/>
          <w:lang w:eastAsia="ar-SA"/>
        </w:rPr>
        <w:t xml:space="preserve">Рок </w:t>
      </w:r>
      <w:r w:rsidR="00C51ECD">
        <w:rPr>
          <w:rFonts w:cs="Arial"/>
          <w:sz w:val="24"/>
          <w:szCs w:val="24"/>
          <w:lang w:val="sr-Cyrl-RS" w:eastAsia="ar-SA"/>
        </w:rPr>
        <w:t>извршења услуга</w:t>
      </w:r>
    </w:p>
    <w:p w14:paraId="7A0078A2" w14:textId="4110A240" w:rsidR="004A499B" w:rsidRPr="004A499B" w:rsidRDefault="006E6F46" w:rsidP="004E44EA">
      <w:pPr>
        <w:pStyle w:val="ListParagraph"/>
        <w:autoSpaceDE w:val="0"/>
        <w:autoSpaceDN w:val="0"/>
        <w:adjustRightInd w:val="0"/>
        <w:spacing w:before="0" w:after="0" w:line="240" w:lineRule="auto"/>
        <w:ind w:left="0"/>
        <w:contextualSpacing w:val="0"/>
      </w:pPr>
      <w:r w:rsidRPr="00F95759">
        <w:rPr>
          <w:rFonts w:ascii="Arial" w:hAnsi="Arial" w:cs="Arial"/>
          <w:sz w:val="24"/>
          <w:szCs w:val="24"/>
          <w:lang w:val="sr-Cyrl-RS"/>
        </w:rPr>
        <w:t xml:space="preserve">Изабрани понуђач је обавезан да </w:t>
      </w:r>
      <w:r w:rsidR="00C51ECD" w:rsidRPr="00F95759">
        <w:rPr>
          <w:rFonts w:ascii="Arial" w:hAnsi="Arial" w:cs="Arial"/>
          <w:sz w:val="24"/>
          <w:szCs w:val="24"/>
          <w:lang w:val="sr-Cyrl-RS"/>
        </w:rPr>
        <w:t xml:space="preserve">услуге </w:t>
      </w:r>
      <w:r w:rsidRPr="00F95759">
        <w:rPr>
          <w:rFonts w:ascii="Arial" w:hAnsi="Arial" w:cs="Arial"/>
          <w:sz w:val="24"/>
          <w:szCs w:val="24"/>
          <w:lang w:val="sr-Cyrl-RS"/>
        </w:rPr>
        <w:t xml:space="preserve">изврши у року </w:t>
      </w:r>
      <w:r w:rsidR="004F1310">
        <w:rPr>
          <w:rFonts w:ascii="Arial" w:hAnsi="Arial" w:cs="Arial"/>
          <w:sz w:val="24"/>
          <w:szCs w:val="24"/>
          <w:lang w:val="sr-Cyrl-RS"/>
        </w:rPr>
        <w:t>од 365 (број календарских дана</w:t>
      </w:r>
      <w:r w:rsidRPr="00F95759">
        <w:rPr>
          <w:rFonts w:ascii="Arial" w:hAnsi="Arial" w:cs="Arial"/>
          <w:sz w:val="24"/>
          <w:szCs w:val="24"/>
          <w:lang w:val="sr-Cyrl-RS"/>
        </w:rPr>
        <w:t>) од дана ступања Уговора на снагу</w:t>
      </w:r>
      <w:r w:rsidR="00147A36">
        <w:rPr>
          <w:rFonts w:ascii="Arial" w:hAnsi="Arial" w:cs="Arial"/>
          <w:sz w:val="24"/>
          <w:szCs w:val="24"/>
          <w:lang w:val="sr-Cyrl-RS"/>
        </w:rPr>
        <w:t>.</w:t>
      </w:r>
    </w:p>
    <w:p w14:paraId="7F20DFF3" w14:textId="77777777" w:rsidR="006E6F46" w:rsidRPr="0035035C" w:rsidRDefault="006E6F46" w:rsidP="0054056C">
      <w:pPr>
        <w:pStyle w:val="KDParagraf"/>
        <w:spacing w:before="0"/>
        <w:rPr>
          <w:rFonts w:eastAsia="Calibri" w:cs="Arial"/>
          <w:color w:val="00B0F0"/>
          <w:sz w:val="24"/>
          <w:szCs w:val="24"/>
        </w:rPr>
      </w:pPr>
    </w:p>
    <w:p w14:paraId="2B3C6C48" w14:textId="77777777" w:rsidR="008D2B23" w:rsidRPr="0035035C" w:rsidRDefault="008D2B23" w:rsidP="00E22D6B">
      <w:pPr>
        <w:pStyle w:val="KDPodnaslov2"/>
        <w:numPr>
          <w:ilvl w:val="1"/>
          <w:numId w:val="23"/>
        </w:numPr>
        <w:spacing w:before="0"/>
        <w:jc w:val="both"/>
        <w:rPr>
          <w:rFonts w:cs="Arial"/>
          <w:sz w:val="24"/>
          <w:szCs w:val="24"/>
        </w:rPr>
      </w:pPr>
      <w:bookmarkStart w:id="230" w:name="_Toc441651588"/>
      <w:bookmarkStart w:id="231" w:name="_Toc442559899"/>
      <w:r w:rsidRPr="0035035C">
        <w:rPr>
          <w:rFonts w:cs="Arial"/>
          <w:sz w:val="24"/>
          <w:szCs w:val="24"/>
        </w:rPr>
        <w:lastRenderedPageBreak/>
        <w:t>Начин и услови плаћања</w:t>
      </w:r>
      <w:bookmarkEnd w:id="230"/>
      <w:bookmarkEnd w:id="231"/>
    </w:p>
    <w:p w14:paraId="4812DB80" w14:textId="12700D49" w:rsidR="00041FE3" w:rsidRPr="006B40D5" w:rsidRDefault="00041FE3" w:rsidP="00041FE3">
      <w:pPr>
        <w:pStyle w:val="KDParagraf"/>
        <w:spacing w:before="0"/>
        <w:rPr>
          <w:rFonts w:eastAsia="Calibri" w:cs="Arial"/>
          <w:sz w:val="24"/>
          <w:szCs w:val="24"/>
        </w:rPr>
      </w:pPr>
      <w:r w:rsidRPr="0035035C">
        <w:rPr>
          <w:rFonts w:eastAsia="Calibri" w:cs="Arial"/>
          <w:sz w:val="24"/>
          <w:szCs w:val="24"/>
        </w:rPr>
        <w:t xml:space="preserve">Корисник услуге се обавезује да </w:t>
      </w:r>
      <w:r w:rsidR="009F2A0B">
        <w:rPr>
          <w:rFonts w:eastAsia="Calibri" w:cs="Arial"/>
          <w:sz w:val="24"/>
          <w:szCs w:val="24"/>
          <w:lang w:val="sr-Cyrl-RS"/>
        </w:rPr>
        <w:t xml:space="preserve"> домаћем </w:t>
      </w:r>
      <w:r w:rsidRPr="0035035C">
        <w:rPr>
          <w:rFonts w:eastAsia="Calibri" w:cs="Arial"/>
          <w:sz w:val="24"/>
          <w:szCs w:val="24"/>
        </w:rPr>
        <w:t>Пружаоцу услуга плати изв</w:t>
      </w:r>
      <w:r w:rsidR="00147A36">
        <w:rPr>
          <w:rFonts w:eastAsia="Calibri" w:cs="Arial"/>
          <w:sz w:val="24"/>
          <w:szCs w:val="24"/>
        </w:rPr>
        <w:t xml:space="preserve">ршену Услугу </w:t>
      </w:r>
      <w:r w:rsidR="009F2A0B">
        <w:rPr>
          <w:rFonts w:eastAsia="Calibri" w:cs="Arial"/>
          <w:sz w:val="24"/>
          <w:szCs w:val="24"/>
          <w:lang w:val="sr-Cyrl-RS"/>
        </w:rPr>
        <w:t xml:space="preserve">у динарима  на рачун             код       Банке </w:t>
      </w:r>
      <w:r w:rsidRPr="0035035C">
        <w:rPr>
          <w:rFonts w:eastAsia="Calibri" w:cs="Arial"/>
          <w:sz w:val="24"/>
          <w:szCs w:val="24"/>
        </w:rPr>
        <w:t>, на следећи начин:</w:t>
      </w:r>
    </w:p>
    <w:p w14:paraId="167B9312" w14:textId="77777777" w:rsidR="002A0CD8" w:rsidRPr="00EE793E" w:rsidRDefault="002A0CD8" w:rsidP="002A0CD8">
      <w:pPr>
        <w:pStyle w:val="KDParagraf"/>
        <w:spacing w:before="0"/>
        <w:jc w:val="left"/>
        <w:rPr>
          <w:rFonts w:cs="Arial"/>
          <w:sz w:val="24"/>
          <w:szCs w:val="24"/>
        </w:rPr>
      </w:pPr>
    </w:p>
    <w:p w14:paraId="1DC5DDA7" w14:textId="6EF70C59" w:rsidR="00147A36" w:rsidRPr="00147A36" w:rsidRDefault="00147A36" w:rsidP="00147A36">
      <w:pPr>
        <w:pStyle w:val="KDParagraf"/>
        <w:rPr>
          <w:rFonts w:cs="Arial"/>
          <w:sz w:val="24"/>
          <w:szCs w:val="24"/>
          <w:lang w:val="sr-Cyrl-CS"/>
        </w:rPr>
      </w:pPr>
      <w:r w:rsidRPr="00147A36">
        <w:rPr>
          <w:rFonts w:cs="Arial"/>
          <w:sz w:val="24"/>
          <w:szCs w:val="24"/>
          <w:lang w:val="sr-Cyrl-CS"/>
        </w:rPr>
        <w:t xml:space="preserve">Наручилац ће уговорену цену </w:t>
      </w:r>
      <w:r w:rsidRPr="00147A36">
        <w:rPr>
          <w:rFonts w:cs="Arial"/>
          <w:sz w:val="24"/>
          <w:szCs w:val="24"/>
        </w:rPr>
        <w:t>и</w:t>
      </w:r>
      <w:r w:rsidRPr="00147A36">
        <w:rPr>
          <w:rFonts w:cs="Arial"/>
          <w:sz w:val="24"/>
          <w:szCs w:val="24"/>
          <w:lang w:val="sr-Cyrl-CS"/>
        </w:rPr>
        <w:t>сплаћивати</w:t>
      </w:r>
      <w:r w:rsidRPr="00147A36">
        <w:rPr>
          <w:rFonts w:cs="Arial"/>
          <w:sz w:val="24"/>
          <w:szCs w:val="24"/>
        </w:rPr>
        <w:t xml:space="preserve"> </w:t>
      </w:r>
      <w:r w:rsidRPr="00147A36">
        <w:rPr>
          <w:rFonts w:cs="Arial"/>
          <w:sz w:val="24"/>
          <w:szCs w:val="24"/>
          <w:lang w:val="sr-Cyrl-CS"/>
        </w:rPr>
        <w:t>Пружаоцу услуга на кварталном нивоу и то на следећи начин:</w:t>
      </w:r>
      <w:r w:rsidRPr="00147A36">
        <w:rPr>
          <w:rFonts w:cs="Arial"/>
          <w:sz w:val="24"/>
          <w:szCs w:val="24"/>
        </w:rPr>
        <w:t xml:space="preserve"> </w:t>
      </w:r>
      <w:r w:rsidRPr="00147A36">
        <w:rPr>
          <w:rFonts w:cs="Arial"/>
          <w:sz w:val="24"/>
          <w:szCs w:val="24"/>
          <w:lang w:val="sr-Cyrl-CS"/>
        </w:rPr>
        <w:t>на основу рачуна Пружаоца услуге, за извршене услуге у предходном кварталу</w:t>
      </w:r>
      <w:r w:rsidRPr="00147A36">
        <w:rPr>
          <w:rFonts w:cs="Arial"/>
          <w:sz w:val="24"/>
          <w:szCs w:val="24"/>
        </w:rPr>
        <w:t xml:space="preserve"> </w:t>
      </w:r>
      <w:r w:rsidRPr="00147A36">
        <w:rPr>
          <w:rFonts w:cs="Arial"/>
          <w:sz w:val="24"/>
          <w:szCs w:val="24"/>
          <w:lang w:val="sr-Cyrl-CS"/>
        </w:rPr>
        <w:t xml:space="preserve">са припадајућим ПДВ-ом, </w:t>
      </w:r>
      <w:r w:rsidRPr="00147A36">
        <w:rPr>
          <w:rFonts w:cs="Arial"/>
          <w:sz w:val="24"/>
          <w:szCs w:val="24"/>
        </w:rPr>
        <w:t xml:space="preserve">a </w:t>
      </w:r>
      <w:r w:rsidRPr="00147A36">
        <w:rPr>
          <w:rFonts w:cs="Arial"/>
          <w:sz w:val="24"/>
          <w:szCs w:val="24"/>
          <w:lang w:val="sr-Cyrl-CS"/>
        </w:rPr>
        <w:t xml:space="preserve">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 </w:t>
      </w:r>
      <w:r w:rsidR="009F2A0B">
        <w:rPr>
          <w:rFonts w:cs="Arial"/>
          <w:sz w:val="24"/>
          <w:szCs w:val="24"/>
          <w:lang w:val="sr-Cyrl-CS"/>
        </w:rPr>
        <w:t>-45</w:t>
      </w:r>
      <w:r w:rsidRPr="00147A36">
        <w:rPr>
          <w:rFonts w:cs="Arial"/>
          <w:sz w:val="24"/>
          <w:szCs w:val="24"/>
          <w:lang w:val="sr-Cyrl-CS"/>
        </w:rPr>
        <w:t xml:space="preserve">дана од датума пријема исправног рачуна  издатог на бази  прихваћеног и верификованог кварталног Извештаја. </w:t>
      </w:r>
    </w:p>
    <w:p w14:paraId="4AD5076A" w14:textId="77777777" w:rsidR="00041FE3" w:rsidRPr="00041FE3" w:rsidRDefault="00147A36" w:rsidP="00147A36">
      <w:pPr>
        <w:pStyle w:val="KDParagraf"/>
        <w:spacing w:before="0"/>
        <w:rPr>
          <w:rFonts w:eastAsia="Calibri" w:cs="Arial"/>
          <w:color w:val="00B0F0"/>
          <w:sz w:val="24"/>
          <w:szCs w:val="24"/>
        </w:rPr>
      </w:pPr>
      <w:r w:rsidRPr="00147A36">
        <w:rPr>
          <w:rFonts w:cs="Arial"/>
          <w:sz w:val="24"/>
          <w:szCs w:val="24"/>
          <w:lang w:val="sr-Cyrl-CS"/>
        </w:rPr>
        <w:tab/>
        <w:t>Ако понуђач понуди други начин плаћања понуда ће бити одбијена као неприхватљива.</w:t>
      </w:r>
    </w:p>
    <w:p w14:paraId="698A4CBD" w14:textId="77777777" w:rsidR="00821916" w:rsidRPr="00EC5BB4" w:rsidRDefault="009F2A0B" w:rsidP="005A3029">
      <w:pPr>
        <w:pStyle w:val="KDParagraf"/>
        <w:spacing w:before="0"/>
        <w:rPr>
          <w:rFonts w:eastAsia="Calibri" w:cs="Arial"/>
          <w:color w:val="00B0F0"/>
          <w:sz w:val="24"/>
          <w:szCs w:val="24"/>
          <w:lang w:val="sr-Cyrl-CS"/>
        </w:rPr>
      </w:pPr>
      <w:r>
        <w:rPr>
          <w:rFonts w:eastAsia="Calibri" w:cs="Arial"/>
          <w:color w:val="00B0F0"/>
          <w:sz w:val="24"/>
          <w:szCs w:val="24"/>
          <w:lang w:val="sr-Cyrl-CS"/>
        </w:rPr>
        <w:t>Уколико се изабере као најповољнији  страни Понуђач, плаћање ће бити у еврима на рачун                 код     банке            према  инструкцијама које  достави у рачуну.</w:t>
      </w:r>
    </w:p>
    <w:p w14:paraId="79AEE9B0" w14:textId="77777777" w:rsidR="003508B5" w:rsidRPr="008B6E76" w:rsidRDefault="005A3029" w:rsidP="005A3029">
      <w:pPr>
        <w:pStyle w:val="KDParagraf"/>
        <w:spacing w:before="0"/>
        <w:rPr>
          <w:rFonts w:cs="Arial"/>
          <w:color w:val="00B0F0"/>
          <w:sz w:val="24"/>
          <w:szCs w:val="24"/>
          <w:lang w:val="sr-Cyrl-RS"/>
        </w:rPr>
      </w:pPr>
      <w:r w:rsidRPr="001C6CE6">
        <w:rPr>
          <w:rFonts w:cs="Arial"/>
          <w:sz w:val="24"/>
          <w:szCs w:val="24"/>
        </w:rPr>
        <w:t xml:space="preserve">Рачун мора бити достављен на адресу наручиоца: Јавно предузеће „Електропривреда Србије“ Београд, (адреса на коју се доставља рачун), ПИБ </w:t>
      </w:r>
      <w:r w:rsidRPr="001C6CE6">
        <w:rPr>
          <w:rFonts w:cs="Arial"/>
          <w:sz w:val="24"/>
          <w:szCs w:val="24"/>
          <w:lang w:val="sr-Cyrl-BA"/>
        </w:rPr>
        <w:t>(ПИБ)</w:t>
      </w:r>
      <w:r w:rsidR="00750A33" w:rsidRPr="001C6CE6">
        <w:rPr>
          <w:rFonts w:cs="Arial"/>
          <w:sz w:val="24"/>
          <w:szCs w:val="24"/>
        </w:rPr>
        <w:t>, са обавезним прилозима</w:t>
      </w:r>
      <w:r w:rsidR="0035035C" w:rsidRPr="001C6CE6">
        <w:rPr>
          <w:rFonts w:cs="Arial"/>
          <w:sz w:val="24"/>
          <w:szCs w:val="24"/>
          <w:lang w:val="sr-Cyrl-RS"/>
        </w:rPr>
        <w:t xml:space="preserve"> </w:t>
      </w:r>
      <w:r w:rsidR="00750A33" w:rsidRPr="001C6CE6">
        <w:rPr>
          <w:rFonts w:cs="Arial"/>
          <w:sz w:val="24"/>
          <w:szCs w:val="24"/>
          <w:lang w:val="sr-Cyrl-RS"/>
        </w:rPr>
        <w:t>/</w:t>
      </w:r>
      <w:r w:rsidRPr="001C6CE6">
        <w:rPr>
          <w:rFonts w:cs="Arial"/>
          <w:sz w:val="24"/>
          <w:szCs w:val="24"/>
        </w:rPr>
        <w:t>Зап</w:t>
      </w:r>
      <w:r w:rsidR="004A499B" w:rsidRPr="001C6CE6">
        <w:rPr>
          <w:rFonts w:cs="Arial"/>
          <w:sz w:val="24"/>
          <w:szCs w:val="24"/>
        </w:rPr>
        <w:t>исник о квалитативном пријему</w:t>
      </w:r>
      <w:r w:rsidR="00750A33" w:rsidRPr="001C6CE6">
        <w:rPr>
          <w:rFonts w:cs="Arial"/>
          <w:sz w:val="24"/>
          <w:szCs w:val="24"/>
        </w:rPr>
        <w:t xml:space="preserve">, </w:t>
      </w:r>
      <w:r w:rsidRPr="001C6CE6">
        <w:rPr>
          <w:rFonts w:cs="Arial"/>
          <w:sz w:val="24"/>
          <w:szCs w:val="24"/>
        </w:rPr>
        <w:t xml:space="preserve">са читко написаним именом и презименом и потписом овлашћеног лица </w:t>
      </w:r>
      <w:r w:rsidR="006B40D5" w:rsidRPr="001C6CE6">
        <w:rPr>
          <w:rFonts w:cs="Arial"/>
          <w:sz w:val="24"/>
          <w:szCs w:val="24"/>
          <w:lang w:val="sr-Cyrl-RS"/>
        </w:rPr>
        <w:t>Корисника услуга</w:t>
      </w:r>
      <w:r w:rsidR="008B6E76" w:rsidRPr="001C6CE6">
        <w:rPr>
          <w:rFonts w:cs="Arial"/>
          <w:sz w:val="24"/>
          <w:szCs w:val="24"/>
          <w:lang w:val="sr-Cyrl-RS"/>
        </w:rPr>
        <w:t>.</w:t>
      </w:r>
    </w:p>
    <w:p w14:paraId="46480EE1" w14:textId="77777777" w:rsidR="008D2B23" w:rsidRPr="00EC5BB4" w:rsidRDefault="008D2B23" w:rsidP="008D2B23">
      <w:pPr>
        <w:autoSpaceDE w:val="0"/>
        <w:autoSpaceDN w:val="0"/>
        <w:adjustRightInd w:val="0"/>
        <w:spacing w:before="0"/>
        <w:ind w:right="-426"/>
        <w:rPr>
          <w:rFonts w:eastAsia="Calibri" w:cs="Arial"/>
          <w:i/>
          <w:sz w:val="24"/>
          <w:szCs w:val="24"/>
        </w:rPr>
      </w:pPr>
    </w:p>
    <w:p w14:paraId="556FB703" w14:textId="77777777" w:rsidR="008D2B23" w:rsidRPr="00EC5BB4" w:rsidRDefault="008D2B23" w:rsidP="00E22D6B">
      <w:pPr>
        <w:pStyle w:val="KDPodnaslov2"/>
        <w:numPr>
          <w:ilvl w:val="1"/>
          <w:numId w:val="23"/>
        </w:numPr>
        <w:spacing w:before="0"/>
        <w:jc w:val="both"/>
        <w:rPr>
          <w:rFonts w:cs="Arial"/>
          <w:sz w:val="24"/>
          <w:szCs w:val="24"/>
          <w:lang w:val="ru-RU"/>
        </w:rPr>
      </w:pPr>
      <w:bookmarkStart w:id="232" w:name="_Toc441651589"/>
      <w:bookmarkStart w:id="233" w:name="_Toc442559900"/>
      <w:r w:rsidRPr="00EC5BB4">
        <w:rPr>
          <w:rFonts w:cs="Arial"/>
          <w:sz w:val="24"/>
          <w:szCs w:val="24"/>
        </w:rPr>
        <w:t>Рок важења понуде</w:t>
      </w:r>
      <w:bookmarkEnd w:id="232"/>
      <w:bookmarkEnd w:id="233"/>
    </w:p>
    <w:p w14:paraId="39CCCFCC"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Понуда мора да важи најмање </w:t>
      </w:r>
      <w:r w:rsidR="00B95968">
        <w:rPr>
          <w:rFonts w:cs="Arial"/>
          <w:sz w:val="24"/>
          <w:szCs w:val="24"/>
          <w:lang w:val="sr-Cyrl-RS"/>
        </w:rPr>
        <w:t>6</w:t>
      </w:r>
      <w:r w:rsidR="00750A33" w:rsidRPr="00D66BE4">
        <w:rPr>
          <w:rFonts w:cs="Arial"/>
          <w:sz w:val="24"/>
          <w:szCs w:val="24"/>
          <w:lang w:val="sr-Cyrl-RS"/>
        </w:rPr>
        <w:t>0</w:t>
      </w:r>
      <w:r w:rsidRPr="00EC5BB4">
        <w:rPr>
          <w:rFonts w:cs="Arial"/>
          <w:sz w:val="24"/>
          <w:szCs w:val="24"/>
          <w:lang w:val="ru-RU"/>
        </w:rPr>
        <w:t xml:space="preserve"> (словима:</w:t>
      </w:r>
      <w:r w:rsidR="00B95968">
        <w:rPr>
          <w:rFonts w:cs="Arial"/>
          <w:sz w:val="24"/>
          <w:szCs w:val="24"/>
          <w:lang w:val="sr-Cyrl-CS"/>
        </w:rPr>
        <w:t>шез</w:t>
      </w:r>
      <w:r w:rsidR="00750A33" w:rsidRPr="00D66BE4">
        <w:rPr>
          <w:rFonts w:cs="Arial"/>
          <w:sz w:val="24"/>
          <w:szCs w:val="24"/>
          <w:lang w:val="sr-Cyrl-CS"/>
        </w:rPr>
        <w:t>десет</w:t>
      </w:r>
      <w:r w:rsidRPr="00EC5BB4">
        <w:rPr>
          <w:rFonts w:cs="Arial"/>
          <w:sz w:val="24"/>
          <w:szCs w:val="24"/>
          <w:lang w:val="ru-RU"/>
        </w:rPr>
        <w:t xml:space="preserve">) дана од дана отварања понуда. </w:t>
      </w:r>
    </w:p>
    <w:p w14:paraId="014C998F" w14:textId="77777777" w:rsidR="008D2B23" w:rsidRPr="006753E0"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w:t>
      </w:r>
      <w:r w:rsidRPr="006753E0">
        <w:rPr>
          <w:rFonts w:cs="Arial"/>
          <w:sz w:val="24"/>
          <w:szCs w:val="24"/>
        </w:rPr>
        <w:t xml:space="preserve">неприхватљива. </w:t>
      </w:r>
    </w:p>
    <w:p w14:paraId="72ABAB42" w14:textId="77777777" w:rsidR="005A3029" w:rsidRPr="006753E0" w:rsidRDefault="005A3029" w:rsidP="008D2B23">
      <w:pPr>
        <w:spacing w:before="0"/>
        <w:rPr>
          <w:rFonts w:cs="Arial"/>
          <w:sz w:val="24"/>
          <w:szCs w:val="24"/>
        </w:rPr>
      </w:pPr>
    </w:p>
    <w:p w14:paraId="3ED5F88A" w14:textId="77777777" w:rsidR="00BD416A" w:rsidRPr="006753E0" w:rsidRDefault="008D2B23" w:rsidP="009654AF">
      <w:pPr>
        <w:pStyle w:val="KDPodnaslov2"/>
        <w:numPr>
          <w:ilvl w:val="1"/>
          <w:numId w:val="23"/>
        </w:numPr>
        <w:spacing w:before="0"/>
        <w:jc w:val="both"/>
        <w:rPr>
          <w:rFonts w:cs="Arial"/>
          <w:bCs/>
          <w:sz w:val="24"/>
          <w:szCs w:val="24"/>
        </w:rPr>
      </w:pPr>
      <w:bookmarkStart w:id="234" w:name="_Toc441651593"/>
      <w:bookmarkStart w:id="235" w:name="_Toc442559904"/>
      <w:r w:rsidRPr="006753E0">
        <w:rPr>
          <w:rFonts w:cs="Arial"/>
          <w:sz w:val="24"/>
          <w:szCs w:val="24"/>
        </w:rPr>
        <w:t>Средства финансијског обезбеђења</w:t>
      </w:r>
      <w:bookmarkEnd w:id="234"/>
      <w:bookmarkEnd w:id="235"/>
    </w:p>
    <w:p w14:paraId="31ACAB5D" w14:textId="77777777" w:rsidR="00BD416A" w:rsidRPr="006753E0" w:rsidRDefault="00BD416A" w:rsidP="00BD416A">
      <w:pPr>
        <w:pStyle w:val="KDParagraf"/>
        <w:spacing w:before="0"/>
        <w:rPr>
          <w:rFonts w:cs="Arial"/>
          <w:sz w:val="24"/>
          <w:szCs w:val="24"/>
        </w:rPr>
      </w:pPr>
      <w:r w:rsidRPr="006753E0">
        <w:rPr>
          <w:rFonts w:cs="Arial"/>
          <w:bCs/>
          <w:sz w:val="24"/>
          <w:szCs w:val="24"/>
        </w:rPr>
        <w:t xml:space="preserve">Наручилац користи право да захтева средстава финансијског обезбеђења (у даљем тексу СФО) </w:t>
      </w:r>
      <w:r w:rsidRPr="006753E0">
        <w:rPr>
          <w:rFonts w:cs="Arial"/>
          <w:sz w:val="24"/>
          <w:szCs w:val="24"/>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4836D179" w14:textId="77777777" w:rsidR="00BD416A" w:rsidRPr="006753E0" w:rsidRDefault="00BD416A" w:rsidP="00BD416A">
      <w:pPr>
        <w:spacing w:before="0"/>
        <w:rPr>
          <w:rFonts w:eastAsia="TimesNewRomanPSMT" w:cs="Arial"/>
          <w:bCs/>
          <w:iCs/>
          <w:sz w:val="24"/>
          <w:szCs w:val="24"/>
        </w:rPr>
      </w:pPr>
      <w:r w:rsidRPr="006753E0">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A0EDBC1" w14:textId="77777777" w:rsidR="00BD416A" w:rsidRPr="00FF37D8" w:rsidRDefault="00BD416A" w:rsidP="00BD416A">
      <w:pPr>
        <w:spacing w:before="0"/>
        <w:rPr>
          <w:rFonts w:eastAsia="TimesNewRomanPSMT" w:cs="Arial"/>
          <w:bCs/>
          <w:iCs/>
          <w:sz w:val="24"/>
          <w:szCs w:val="24"/>
        </w:rPr>
      </w:pPr>
      <w:r w:rsidRPr="00FF37D8">
        <w:rPr>
          <w:rFonts w:eastAsia="TimesNewRomanPSMT" w:cs="Arial"/>
          <w:bCs/>
          <w:iCs/>
          <w:sz w:val="24"/>
          <w:szCs w:val="24"/>
        </w:rPr>
        <w:t>Члан групе понуђача може бити налогодавац СФО.</w:t>
      </w:r>
    </w:p>
    <w:p w14:paraId="27118249" w14:textId="77777777" w:rsidR="00BD416A" w:rsidRPr="00FF37D8" w:rsidRDefault="00BD416A" w:rsidP="00BD416A">
      <w:pPr>
        <w:spacing w:before="0"/>
        <w:rPr>
          <w:rFonts w:eastAsia="TimesNewRomanPSMT" w:cs="Arial"/>
          <w:bCs/>
          <w:iCs/>
          <w:sz w:val="24"/>
          <w:szCs w:val="24"/>
        </w:rPr>
      </w:pPr>
      <w:r w:rsidRPr="00FF37D8">
        <w:rPr>
          <w:rFonts w:eastAsia="TimesNewRomanPSMT" w:cs="Arial"/>
          <w:bCs/>
          <w:iCs/>
          <w:sz w:val="24"/>
          <w:szCs w:val="24"/>
        </w:rPr>
        <w:t>СФО морају да буду у валути у којој је и понуда.</w:t>
      </w:r>
    </w:p>
    <w:p w14:paraId="65BFF811" w14:textId="77777777" w:rsidR="00BD416A" w:rsidRDefault="00BD416A" w:rsidP="00BD416A">
      <w:pPr>
        <w:spacing w:before="0"/>
        <w:rPr>
          <w:rFonts w:eastAsia="TimesNewRomanPSMT" w:cs="Arial"/>
          <w:bCs/>
          <w:iCs/>
          <w:sz w:val="24"/>
          <w:szCs w:val="24"/>
        </w:rPr>
      </w:pPr>
      <w:r w:rsidRPr="00FF37D8">
        <w:rPr>
          <w:rFonts w:eastAsia="TimesNewRomanPSMT" w:cs="Arial"/>
          <w:bCs/>
          <w:iCs/>
          <w:sz w:val="24"/>
          <w:szCs w:val="24"/>
        </w:rPr>
        <w:t>Ако се за време трајања Уговора промене рокови за извршење уговорне обавезе, важност  СФО мора се продужити</w:t>
      </w:r>
      <w:r w:rsidRPr="006753E0">
        <w:rPr>
          <w:rFonts w:eastAsia="TimesNewRomanPSMT" w:cs="Arial"/>
          <w:bCs/>
          <w:iCs/>
          <w:sz w:val="24"/>
          <w:szCs w:val="24"/>
        </w:rPr>
        <w:t xml:space="preserve">. </w:t>
      </w:r>
    </w:p>
    <w:p w14:paraId="109CA44E" w14:textId="77777777" w:rsidR="006753E0" w:rsidRDefault="006753E0" w:rsidP="00BD416A">
      <w:pPr>
        <w:spacing w:before="0"/>
        <w:rPr>
          <w:rFonts w:eastAsia="TimesNewRomanPSMT" w:cs="Arial"/>
          <w:bCs/>
          <w:iCs/>
          <w:color w:val="00B0F0"/>
          <w:sz w:val="24"/>
          <w:szCs w:val="24"/>
        </w:rPr>
      </w:pPr>
    </w:p>
    <w:p w14:paraId="64580F0A" w14:textId="77777777" w:rsidR="006753E0" w:rsidRPr="006753E0" w:rsidRDefault="006753E0" w:rsidP="00BD416A">
      <w:pPr>
        <w:spacing w:before="0"/>
        <w:rPr>
          <w:rFonts w:eastAsia="TimesNewRomanPSMT" w:cs="Arial"/>
          <w:bCs/>
          <w:iCs/>
          <w:color w:val="00B0F0"/>
          <w:sz w:val="24"/>
          <w:szCs w:val="24"/>
        </w:rPr>
      </w:pPr>
      <w:r w:rsidRPr="00AC5350">
        <w:rPr>
          <w:rFonts w:cs="Arial"/>
          <w:b/>
        </w:rPr>
        <w:t>Банкарска гаранција за озбиљност понуде</w:t>
      </w:r>
    </w:p>
    <w:p w14:paraId="2145D025" w14:textId="77777777"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Понуђач доставља оригинал банкарску гаранцију за озбиљност понуде у висини од 5% вредности понудe, без ПДВ, на меморандуму Банке која је издала банкарску гаранцију.</w:t>
      </w:r>
    </w:p>
    <w:p w14:paraId="0E4EE94C" w14:textId="77777777" w:rsidR="006753E0" w:rsidRPr="006753E0" w:rsidRDefault="006753E0" w:rsidP="006753E0">
      <w:pPr>
        <w:spacing w:before="0"/>
        <w:rPr>
          <w:rFonts w:eastAsia="TimesNewRomanPSMT" w:cs="Arial"/>
          <w:color w:val="000000" w:themeColor="text1"/>
          <w:sz w:val="24"/>
          <w:szCs w:val="24"/>
          <w:lang w:val="sr-Cyrl-CS"/>
        </w:rPr>
      </w:pPr>
    </w:p>
    <w:p w14:paraId="0458B186" w14:textId="362D36C9"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 xml:space="preserve">Банкарскa гаранцијa понуђача мора бити неопозива, безусловна (без права на приговор) и наплатива на први писани позив, са трајањем </w:t>
      </w:r>
      <w:r w:rsidR="009F2A0B">
        <w:rPr>
          <w:rFonts w:eastAsia="TimesNewRomanPSMT" w:cs="Arial"/>
          <w:color w:val="000000" w:themeColor="text1"/>
          <w:sz w:val="24"/>
          <w:szCs w:val="24"/>
          <w:lang w:val="sr-Cyrl-CS"/>
        </w:rPr>
        <w:t>-</w:t>
      </w:r>
      <w:r w:rsidR="009F2A0B" w:rsidRPr="006753E0">
        <w:rPr>
          <w:rFonts w:eastAsia="TimesNewRomanPSMT" w:cs="Arial"/>
          <w:color w:val="000000" w:themeColor="text1"/>
          <w:sz w:val="24"/>
          <w:szCs w:val="24"/>
          <w:lang w:val="sr-Cyrl-CS"/>
        </w:rPr>
        <w:t xml:space="preserve"> </w:t>
      </w:r>
      <w:r w:rsidRPr="006753E0">
        <w:rPr>
          <w:rFonts w:eastAsia="TimesNewRomanPSMT" w:cs="Arial"/>
          <w:color w:val="000000" w:themeColor="text1"/>
          <w:sz w:val="24"/>
          <w:szCs w:val="24"/>
          <w:lang w:val="sr-Cyrl-CS"/>
        </w:rPr>
        <w:t>од 90 (словима: деведесет) календарских дана дужи од рока важења понуде.</w:t>
      </w:r>
    </w:p>
    <w:p w14:paraId="599F1BE6" w14:textId="77777777" w:rsidR="006753E0" w:rsidRPr="006753E0" w:rsidRDefault="006753E0" w:rsidP="006753E0">
      <w:pPr>
        <w:spacing w:before="0"/>
        <w:rPr>
          <w:rFonts w:eastAsia="TimesNewRomanPSMT" w:cs="Arial"/>
          <w:color w:val="000000" w:themeColor="text1"/>
          <w:sz w:val="24"/>
          <w:szCs w:val="24"/>
          <w:lang w:val="sr-Cyrl-CS"/>
        </w:rPr>
      </w:pPr>
    </w:p>
    <w:p w14:paraId="47FE2590" w14:textId="77777777"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 xml:space="preserve">Наручилац ће уновчити гаранцију за озбиљност понуде дату уз понуду уколико: </w:t>
      </w:r>
    </w:p>
    <w:p w14:paraId="7BF3EB70" w14:textId="77777777" w:rsidR="006753E0" w:rsidRPr="006753E0" w:rsidRDefault="006753E0" w:rsidP="006753E0">
      <w:pPr>
        <w:numPr>
          <w:ilvl w:val="0"/>
          <w:numId w:val="34"/>
        </w:num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понуђач након истека рока за подношење понуда повуче, опозове или измени своју понуду или</w:t>
      </w:r>
    </w:p>
    <w:p w14:paraId="579C17A1" w14:textId="77777777" w:rsidR="006753E0" w:rsidRPr="006753E0" w:rsidRDefault="006753E0" w:rsidP="006753E0">
      <w:pPr>
        <w:numPr>
          <w:ilvl w:val="0"/>
          <w:numId w:val="34"/>
        </w:num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 xml:space="preserve">понуђач коме је додељен уговор благовремено не потпише уговор о јавној набавци или </w:t>
      </w:r>
    </w:p>
    <w:p w14:paraId="1A4363B7" w14:textId="77777777" w:rsidR="006753E0" w:rsidRPr="006753E0" w:rsidRDefault="006753E0" w:rsidP="006753E0">
      <w:pPr>
        <w:numPr>
          <w:ilvl w:val="0"/>
          <w:numId w:val="34"/>
        </w:num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655305C" w14:textId="77777777" w:rsidR="006753E0" w:rsidRPr="006753E0" w:rsidRDefault="006753E0" w:rsidP="006753E0">
      <w:pPr>
        <w:spacing w:before="0"/>
        <w:rPr>
          <w:rFonts w:eastAsia="TimesNewRomanPSMT" w:cs="Arial"/>
          <w:color w:val="000000" w:themeColor="text1"/>
          <w:sz w:val="24"/>
          <w:szCs w:val="24"/>
          <w:lang w:val="sr-Cyrl-CS"/>
        </w:rPr>
      </w:pPr>
    </w:p>
    <w:p w14:paraId="2D2CFAD6" w14:textId="77777777"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19FAD2C" w14:textId="77777777" w:rsidR="006753E0" w:rsidRPr="006753E0" w:rsidRDefault="006753E0" w:rsidP="006753E0">
      <w:pPr>
        <w:spacing w:before="0"/>
        <w:rPr>
          <w:rFonts w:eastAsia="TimesNewRomanPSMT" w:cs="Arial"/>
          <w:color w:val="000000" w:themeColor="text1"/>
          <w:sz w:val="24"/>
          <w:szCs w:val="24"/>
          <w:lang w:val="sr-Cyrl-CS"/>
        </w:rPr>
      </w:pPr>
    </w:p>
    <w:p w14:paraId="55C34B1F" w14:textId="77777777"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4025D1CF" w14:textId="77777777" w:rsidR="006753E0" w:rsidRPr="006753E0" w:rsidRDefault="006753E0" w:rsidP="006753E0">
      <w:pPr>
        <w:spacing w:before="0"/>
        <w:rPr>
          <w:rFonts w:eastAsia="TimesNewRomanPSMT" w:cs="Arial"/>
          <w:color w:val="000000" w:themeColor="text1"/>
          <w:sz w:val="24"/>
          <w:szCs w:val="24"/>
          <w:lang w:val="sr-Cyrl-CS"/>
        </w:rPr>
      </w:pPr>
    </w:p>
    <w:p w14:paraId="05EEBB1C" w14:textId="77777777"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28CCA89" w14:textId="77777777" w:rsidR="004D03A8" w:rsidRDefault="004D03A8" w:rsidP="004D03A8">
      <w:pPr>
        <w:spacing w:before="0"/>
        <w:rPr>
          <w:rFonts w:cs="Arial"/>
          <w:lang w:val="sr-Cyrl-RS"/>
        </w:rPr>
      </w:pPr>
      <w:r>
        <w:rPr>
          <w:rFonts w:cs="Arial"/>
          <w:lang w:val="sr-Cyrl-RS"/>
        </w:rPr>
        <w:t>Банкарска гаранција за озбиљност понуде  се не може уступити и није преносива без писане сагласности Корисника,Налогодавца и Емисионе банке.</w:t>
      </w:r>
    </w:p>
    <w:p w14:paraId="5E42A76F" w14:textId="77777777" w:rsidR="004D03A8" w:rsidRPr="009F5408" w:rsidRDefault="004D03A8" w:rsidP="004D03A8">
      <w:pPr>
        <w:spacing w:before="0"/>
        <w:rPr>
          <w:rFonts w:cs="Arial"/>
          <w:lang w:val="sr-Cyrl-RS"/>
        </w:rPr>
      </w:pPr>
      <w:r>
        <w:rPr>
          <w:rFonts w:cs="Arial"/>
          <w:lang w:val="sr-Cyrl-RS"/>
        </w:rPr>
        <w:t>На банкарску гаранцију за озбиљност понуде  се примењују  одредбе Једнообразовних правила за гаранције на позив ( УРДГ758) Међународне трговинске коморе у Паризу.</w:t>
      </w:r>
    </w:p>
    <w:p w14:paraId="3E1E39F8" w14:textId="77777777" w:rsidR="006753E0" w:rsidRPr="006753E0" w:rsidRDefault="006753E0" w:rsidP="006753E0">
      <w:pPr>
        <w:spacing w:before="0"/>
        <w:rPr>
          <w:rFonts w:eastAsia="TimesNewRomanPSMT" w:cs="Arial"/>
          <w:color w:val="000000" w:themeColor="text1"/>
          <w:sz w:val="24"/>
          <w:szCs w:val="24"/>
          <w:lang w:val="sr-Cyrl-CS"/>
        </w:rPr>
      </w:pPr>
    </w:p>
    <w:p w14:paraId="28A2C778" w14:textId="77777777" w:rsidR="006753E0" w:rsidRPr="006753E0" w:rsidRDefault="006753E0" w:rsidP="006753E0">
      <w:pPr>
        <w:spacing w:before="0"/>
        <w:rPr>
          <w:rFonts w:eastAsia="TimesNewRomanPSMT" w:cs="Arial"/>
          <w:color w:val="000000" w:themeColor="text1"/>
          <w:sz w:val="24"/>
          <w:szCs w:val="24"/>
          <w:lang w:val="sr-Cyrl-CS"/>
        </w:rPr>
      </w:pPr>
      <w:r w:rsidRPr="006753E0">
        <w:rPr>
          <w:rFonts w:eastAsia="TimesNewRomanPSMT" w:cs="Arial"/>
          <w:color w:val="000000" w:themeColor="text1"/>
          <w:sz w:val="24"/>
          <w:szCs w:val="24"/>
          <w:lang w:val="sr-Cyrl-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07CB2169" w14:textId="77777777" w:rsidR="00BD416A" w:rsidRPr="006753E0" w:rsidRDefault="00BD416A" w:rsidP="00BD416A">
      <w:pPr>
        <w:pStyle w:val="KDParagraf"/>
        <w:spacing w:before="0"/>
        <w:rPr>
          <w:rFonts w:cs="Arial"/>
          <w:b/>
          <w:sz w:val="24"/>
          <w:szCs w:val="24"/>
          <w:lang w:val="sr-Cyrl-RS"/>
        </w:rPr>
      </w:pPr>
    </w:p>
    <w:p w14:paraId="16CD7251" w14:textId="77777777" w:rsidR="00DE0003" w:rsidRPr="00FF37D8" w:rsidRDefault="00DE0003" w:rsidP="00DE0003">
      <w:pPr>
        <w:rPr>
          <w:rFonts w:cs="Arial"/>
          <w:sz w:val="24"/>
          <w:szCs w:val="24"/>
        </w:rPr>
      </w:pPr>
      <w:r w:rsidRPr="00FF37D8">
        <w:rPr>
          <w:rFonts w:cs="Arial"/>
          <w:b/>
          <w:sz w:val="24"/>
          <w:szCs w:val="24"/>
          <w:lang w:val="sr-Cyrl-RS"/>
        </w:rPr>
        <w:t>СФО</w:t>
      </w:r>
      <w:r w:rsidRPr="00FF37D8">
        <w:rPr>
          <w:rFonts w:cs="Arial"/>
          <w:b/>
          <w:sz w:val="24"/>
          <w:szCs w:val="24"/>
        </w:rPr>
        <w:t xml:space="preserve"> за добро извршење посла</w:t>
      </w:r>
    </w:p>
    <w:p w14:paraId="62A7579A" w14:textId="77777777" w:rsidR="00DE0003" w:rsidRPr="00FF37D8" w:rsidRDefault="00DE0003" w:rsidP="00DE0003">
      <w:pPr>
        <w:rPr>
          <w:rFonts w:cs="Arial"/>
          <w:sz w:val="24"/>
          <w:szCs w:val="24"/>
        </w:rPr>
      </w:pPr>
      <w:r w:rsidRPr="00FF37D8">
        <w:rPr>
          <w:rFonts w:cs="Arial"/>
          <w:sz w:val="24"/>
          <w:szCs w:val="24"/>
        </w:rPr>
        <w:t>Рок важења СФО за добро извршење посла мора да буде минимум 30 календарских дана дужи од рока важења уговора.</w:t>
      </w:r>
    </w:p>
    <w:p w14:paraId="48D8A867" w14:textId="77777777" w:rsidR="00DE0003" w:rsidRPr="006753E0" w:rsidRDefault="00DE0003" w:rsidP="00DE0003">
      <w:pPr>
        <w:rPr>
          <w:rFonts w:cs="Arial"/>
          <w:strike/>
          <w:sz w:val="24"/>
          <w:szCs w:val="24"/>
        </w:rPr>
      </w:pPr>
      <w:r w:rsidRPr="00FF37D8">
        <w:rPr>
          <w:rFonts w:cs="Arial"/>
          <w:sz w:val="24"/>
          <w:szCs w:val="24"/>
        </w:rPr>
        <w:t xml:space="preserve">Износ СФО за добро извршење посла је </w:t>
      </w:r>
      <w:r w:rsidRPr="006753E0">
        <w:rPr>
          <w:rFonts w:cs="Arial"/>
          <w:sz w:val="24"/>
          <w:szCs w:val="24"/>
        </w:rPr>
        <w:t>10% од вредности уговора</w:t>
      </w:r>
      <w:r w:rsidRPr="006753E0">
        <w:rPr>
          <w:rFonts w:cs="Arial"/>
          <w:strike/>
          <w:sz w:val="24"/>
          <w:szCs w:val="24"/>
        </w:rPr>
        <w:t xml:space="preserve"> </w:t>
      </w:r>
      <w:r w:rsidRPr="006753E0">
        <w:rPr>
          <w:rFonts w:cs="Arial"/>
          <w:sz w:val="24"/>
          <w:szCs w:val="24"/>
        </w:rPr>
        <w:t>без ПДВ.</w:t>
      </w:r>
    </w:p>
    <w:p w14:paraId="3AC1621E" w14:textId="77777777" w:rsidR="00DE0003" w:rsidRPr="00EA1DC1" w:rsidRDefault="00DE0003" w:rsidP="00DE0003">
      <w:pPr>
        <w:rPr>
          <w:rFonts w:cs="Arial"/>
          <w:sz w:val="24"/>
          <w:szCs w:val="24"/>
          <w:lang w:val="ru-RU"/>
        </w:rPr>
      </w:pPr>
      <w:r w:rsidRPr="006753E0">
        <w:rPr>
          <w:rFonts w:cs="Arial"/>
          <w:sz w:val="24"/>
          <w:szCs w:val="24"/>
          <w:lang w:val="ru-RU"/>
        </w:rPr>
        <w:t>Понуђач је дужан да достави следеће средство</w:t>
      </w:r>
      <w:r w:rsidRPr="00EA1DC1">
        <w:rPr>
          <w:rFonts w:cs="Arial"/>
          <w:sz w:val="24"/>
          <w:szCs w:val="24"/>
          <w:lang w:val="ru-RU"/>
        </w:rPr>
        <w:t xml:space="preserve"> финансијског обезбеђења:</w:t>
      </w:r>
    </w:p>
    <w:p w14:paraId="27DDE58D" w14:textId="77777777" w:rsidR="00DE0003" w:rsidRDefault="00DE0003" w:rsidP="00D22202">
      <w:pPr>
        <w:rPr>
          <w:rFonts w:cs="Arial"/>
          <w:bCs/>
          <w:sz w:val="24"/>
          <w:szCs w:val="24"/>
        </w:rPr>
      </w:pPr>
      <w:r w:rsidRPr="00EA1DC1">
        <w:rPr>
          <w:rFonts w:cs="Arial"/>
          <w:b/>
          <w:sz w:val="24"/>
          <w:szCs w:val="24"/>
          <w:u w:val="single"/>
        </w:rPr>
        <w:t xml:space="preserve">У року од </w:t>
      </w:r>
      <w:r>
        <w:rPr>
          <w:rFonts w:cs="Arial"/>
          <w:b/>
          <w:sz w:val="24"/>
          <w:szCs w:val="24"/>
          <w:u w:val="single"/>
        </w:rPr>
        <w:t xml:space="preserve"> </w:t>
      </w:r>
      <w:r>
        <w:rPr>
          <w:rFonts w:cs="Arial"/>
          <w:b/>
          <w:sz w:val="24"/>
          <w:szCs w:val="24"/>
          <w:u w:val="single"/>
          <w:lang w:val="sr-Cyrl-RS"/>
        </w:rPr>
        <w:t>10</w:t>
      </w:r>
      <w:r w:rsidRPr="00EA1DC1">
        <w:rPr>
          <w:rFonts w:cs="Arial"/>
          <w:b/>
          <w:sz w:val="24"/>
          <w:szCs w:val="24"/>
          <w:u w:val="single"/>
        </w:rPr>
        <w:t xml:space="preserve"> дана од закључења Уговора</w:t>
      </w:r>
      <w:r>
        <w:rPr>
          <w:rFonts w:cs="Arial"/>
          <w:b/>
          <w:sz w:val="24"/>
          <w:szCs w:val="24"/>
        </w:rPr>
        <w:t xml:space="preserve">, </w:t>
      </w:r>
    </w:p>
    <w:p w14:paraId="06BC2519" w14:textId="77777777" w:rsidR="00D22202" w:rsidRDefault="00D22202" w:rsidP="00D22202">
      <w:pPr>
        <w:tabs>
          <w:tab w:val="left" w:pos="567"/>
          <w:tab w:val="left" w:pos="851"/>
        </w:tabs>
        <w:spacing w:before="0"/>
        <w:outlineLvl w:val="2"/>
        <w:rPr>
          <w:rFonts w:cs="Arial"/>
          <w:b/>
          <w:sz w:val="24"/>
          <w:szCs w:val="24"/>
        </w:rPr>
      </w:pPr>
      <w:bookmarkStart w:id="236" w:name="_Toc441651598"/>
      <w:bookmarkStart w:id="237" w:name="_Toc442559909"/>
    </w:p>
    <w:p w14:paraId="7AE7DF82" w14:textId="77777777" w:rsidR="00D22202" w:rsidRPr="00D22202" w:rsidRDefault="00D22202" w:rsidP="00D22202">
      <w:pPr>
        <w:tabs>
          <w:tab w:val="left" w:pos="567"/>
          <w:tab w:val="left" w:pos="851"/>
        </w:tabs>
        <w:spacing w:before="0"/>
        <w:outlineLvl w:val="2"/>
        <w:rPr>
          <w:rFonts w:cs="Arial"/>
          <w:b/>
          <w:sz w:val="24"/>
          <w:szCs w:val="24"/>
        </w:rPr>
      </w:pPr>
      <w:r w:rsidRPr="00D22202">
        <w:rPr>
          <w:rFonts w:cs="Arial"/>
          <w:b/>
          <w:sz w:val="24"/>
          <w:szCs w:val="24"/>
        </w:rPr>
        <w:t>Банкарска гаранција за добро извршење посла</w:t>
      </w:r>
      <w:bookmarkEnd w:id="236"/>
      <w:bookmarkEnd w:id="237"/>
    </w:p>
    <w:p w14:paraId="2C767D9B"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 xml:space="preserve">Изабрани понуђач -Продавац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w:t>
      </w:r>
      <w:r w:rsidRPr="00715161">
        <w:rPr>
          <w:rFonts w:cs="Arial"/>
          <w:sz w:val="24"/>
          <w:szCs w:val="24"/>
        </w:rPr>
        <w:lastRenderedPageBreak/>
        <w:t>извршење посла преда Наручиоцу банкарску гаранцију за добро извршење посла.</w:t>
      </w:r>
    </w:p>
    <w:p w14:paraId="58BD750E" w14:textId="77777777" w:rsidR="00715161" w:rsidRPr="00715161" w:rsidRDefault="00715161" w:rsidP="00715161">
      <w:pPr>
        <w:tabs>
          <w:tab w:val="left" w:pos="567"/>
          <w:tab w:val="left" w:pos="851"/>
        </w:tabs>
        <w:spacing w:before="0"/>
        <w:outlineLvl w:val="2"/>
        <w:rPr>
          <w:rFonts w:cs="Arial"/>
          <w:sz w:val="24"/>
          <w:szCs w:val="24"/>
        </w:rPr>
      </w:pPr>
    </w:p>
    <w:p w14:paraId="77407A71"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Изабрани понуђач-Продавац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14:paraId="7FA63184" w14:textId="77777777" w:rsidR="00715161" w:rsidRPr="00715161" w:rsidRDefault="00715161" w:rsidP="00715161">
      <w:pPr>
        <w:tabs>
          <w:tab w:val="left" w:pos="567"/>
          <w:tab w:val="left" w:pos="851"/>
        </w:tabs>
        <w:spacing w:before="0"/>
        <w:outlineLvl w:val="2"/>
        <w:rPr>
          <w:rFonts w:cs="Arial"/>
          <w:sz w:val="24"/>
          <w:szCs w:val="24"/>
        </w:rPr>
      </w:pPr>
    </w:p>
    <w:p w14:paraId="25C68785"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Банкарска гаранција мора трајати најмање 30 (словима: тридесет) календарских дана дуже од рока одређеног за коначно извршење посла, тј од од датума обострано потписаног Записника о квалитативном и квантитативном пријему педметних добара и услуга..</w:t>
      </w:r>
    </w:p>
    <w:p w14:paraId="4C49C8D1" w14:textId="77777777" w:rsidR="00715161" w:rsidRPr="00715161" w:rsidRDefault="00715161" w:rsidP="00715161">
      <w:pPr>
        <w:tabs>
          <w:tab w:val="left" w:pos="567"/>
          <w:tab w:val="left" w:pos="851"/>
        </w:tabs>
        <w:spacing w:before="0"/>
        <w:outlineLvl w:val="2"/>
        <w:rPr>
          <w:rFonts w:cs="Arial"/>
          <w:sz w:val="24"/>
          <w:szCs w:val="24"/>
        </w:rPr>
      </w:pPr>
    </w:p>
    <w:p w14:paraId="45A9C90D"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1D92CA5F" w14:textId="77777777" w:rsidR="00715161" w:rsidRPr="00715161" w:rsidRDefault="00715161" w:rsidP="00715161">
      <w:pPr>
        <w:tabs>
          <w:tab w:val="left" w:pos="567"/>
          <w:tab w:val="left" w:pos="851"/>
        </w:tabs>
        <w:spacing w:before="0"/>
        <w:outlineLvl w:val="2"/>
        <w:rPr>
          <w:rFonts w:cs="Arial"/>
          <w:sz w:val="24"/>
          <w:szCs w:val="24"/>
        </w:rPr>
      </w:pPr>
    </w:p>
    <w:p w14:paraId="236A5F67"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2DAB16F" w14:textId="77777777" w:rsidR="00715161" w:rsidRPr="00715161" w:rsidRDefault="00715161" w:rsidP="00715161">
      <w:pPr>
        <w:tabs>
          <w:tab w:val="left" w:pos="567"/>
          <w:tab w:val="left" w:pos="851"/>
        </w:tabs>
        <w:spacing w:before="0"/>
        <w:outlineLvl w:val="2"/>
        <w:rPr>
          <w:rFonts w:cs="Arial"/>
          <w:sz w:val="24"/>
          <w:szCs w:val="24"/>
        </w:rPr>
      </w:pPr>
    </w:p>
    <w:p w14:paraId="5AD5BFF2"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тј до датума датума обострано потписаног Записника о квалитативном и квантитативном пријему педметних добара и услуга.</w:t>
      </w:r>
    </w:p>
    <w:p w14:paraId="553191D6" w14:textId="77777777" w:rsidR="00715161" w:rsidRPr="00715161" w:rsidRDefault="00715161" w:rsidP="00715161">
      <w:pPr>
        <w:tabs>
          <w:tab w:val="left" w:pos="567"/>
          <w:tab w:val="left" w:pos="851"/>
        </w:tabs>
        <w:spacing w:before="0"/>
        <w:outlineLvl w:val="2"/>
        <w:rPr>
          <w:rFonts w:cs="Arial"/>
          <w:sz w:val="24"/>
          <w:szCs w:val="24"/>
        </w:rPr>
      </w:pPr>
    </w:p>
    <w:p w14:paraId="69B4A04C" w14:textId="77777777" w:rsidR="00715161" w:rsidRPr="00715161" w:rsidRDefault="00715161" w:rsidP="00715161">
      <w:pPr>
        <w:tabs>
          <w:tab w:val="left" w:pos="567"/>
          <w:tab w:val="left" w:pos="851"/>
        </w:tabs>
        <w:spacing w:before="0"/>
        <w:outlineLvl w:val="2"/>
        <w:rPr>
          <w:rFonts w:cs="Arial"/>
          <w:sz w:val="24"/>
          <w:szCs w:val="24"/>
        </w:rPr>
      </w:pPr>
      <w:r w:rsidRPr="00715161">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176707B" w14:textId="77777777" w:rsidR="00715161" w:rsidRPr="00715161" w:rsidRDefault="00715161" w:rsidP="00715161">
      <w:pPr>
        <w:tabs>
          <w:tab w:val="left" w:pos="567"/>
          <w:tab w:val="left" w:pos="851"/>
        </w:tabs>
        <w:spacing w:before="0"/>
        <w:outlineLvl w:val="2"/>
        <w:rPr>
          <w:rFonts w:cs="Arial"/>
          <w:sz w:val="24"/>
          <w:szCs w:val="24"/>
        </w:rPr>
      </w:pPr>
    </w:p>
    <w:p w14:paraId="47C5F59A" w14:textId="77777777" w:rsidR="00D22202" w:rsidRDefault="00715161" w:rsidP="00D22202">
      <w:pPr>
        <w:rPr>
          <w:rFonts w:cs="Arial"/>
          <w:sz w:val="24"/>
          <w:szCs w:val="24"/>
        </w:rPr>
      </w:pPr>
      <w:r w:rsidRPr="00715161">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106BE366" w14:textId="37E1BB68" w:rsidR="004D03A8" w:rsidRDefault="004D03A8" w:rsidP="004D03A8">
      <w:pPr>
        <w:spacing w:before="0"/>
        <w:rPr>
          <w:rFonts w:cs="Arial"/>
          <w:lang w:val="sr-Cyrl-RS"/>
        </w:rPr>
      </w:pPr>
      <w:r>
        <w:rPr>
          <w:rFonts w:cs="Arial"/>
          <w:lang w:val="sr-Cyrl-RS"/>
        </w:rPr>
        <w:t>Банкарска гаранција за добро извршење посла   се не може уступити и није преносива без писане сагласности Корисника,</w:t>
      </w:r>
      <w:r w:rsidR="00E358C1">
        <w:rPr>
          <w:rFonts w:cs="Arial"/>
          <w:lang w:val="sr-Cyrl-RS"/>
        </w:rPr>
        <w:t xml:space="preserve"> </w:t>
      </w:r>
      <w:r>
        <w:rPr>
          <w:rFonts w:cs="Arial"/>
          <w:lang w:val="sr-Cyrl-RS"/>
        </w:rPr>
        <w:t>Налогодавца и Емисионе банке.</w:t>
      </w:r>
    </w:p>
    <w:p w14:paraId="15FF7A5A" w14:textId="77777777" w:rsidR="004D03A8" w:rsidRPr="009F5408" w:rsidRDefault="004D03A8" w:rsidP="004D03A8">
      <w:pPr>
        <w:spacing w:before="0"/>
        <w:rPr>
          <w:rFonts w:cs="Arial"/>
          <w:lang w:val="sr-Cyrl-RS"/>
        </w:rPr>
      </w:pPr>
      <w:r>
        <w:rPr>
          <w:rFonts w:cs="Arial"/>
          <w:lang w:val="sr-Cyrl-RS"/>
        </w:rPr>
        <w:t>На банкарску гаранцију за добро извршење посла се примењују  одредбе Једнообразовних правила за гаранције на позив ( УРДГ758) Међународне трговинске коморе у Паризу.</w:t>
      </w:r>
    </w:p>
    <w:p w14:paraId="05058E50" w14:textId="77777777" w:rsidR="00D22202" w:rsidRPr="00D22202" w:rsidRDefault="00D22202" w:rsidP="00D22202">
      <w:pPr>
        <w:rPr>
          <w:rFonts w:cs="Arial"/>
          <w:sz w:val="24"/>
          <w:szCs w:val="24"/>
        </w:rPr>
      </w:pPr>
    </w:p>
    <w:p w14:paraId="41314EB5" w14:textId="77777777" w:rsidR="00D22202" w:rsidRPr="00D22202" w:rsidRDefault="00D22202" w:rsidP="00D22202">
      <w:pPr>
        <w:tabs>
          <w:tab w:val="left" w:pos="567"/>
          <w:tab w:val="left" w:pos="851"/>
        </w:tabs>
        <w:spacing w:before="0"/>
        <w:ind w:left="851"/>
        <w:outlineLvl w:val="2"/>
        <w:rPr>
          <w:rFonts w:eastAsia="TimesNewRomanPSMT" w:cs="Arial"/>
          <w:b/>
          <w:bCs/>
          <w:iCs/>
          <w:sz w:val="24"/>
          <w:szCs w:val="24"/>
        </w:rPr>
      </w:pPr>
      <w:r w:rsidRPr="00D22202">
        <w:rPr>
          <w:rFonts w:eastAsia="TimesNewRomanPSMT" w:cs="Arial"/>
          <w:b/>
          <w:bCs/>
          <w:iCs/>
          <w:sz w:val="24"/>
          <w:szCs w:val="24"/>
        </w:rPr>
        <w:t>Достављање средстава финансијског обезбеђења</w:t>
      </w:r>
    </w:p>
    <w:p w14:paraId="1BA53FB6" w14:textId="77777777" w:rsidR="00715161" w:rsidRDefault="00715161" w:rsidP="00715161">
      <w:pPr>
        <w:tabs>
          <w:tab w:val="left" w:pos="567"/>
          <w:tab w:val="left" w:pos="709"/>
        </w:tabs>
        <w:spacing w:after="120"/>
        <w:jc w:val="center"/>
        <w:rPr>
          <w:rFonts w:eastAsia="TimesNewRomanPSMT" w:cs="Arial"/>
          <w:bCs/>
          <w:sz w:val="24"/>
          <w:szCs w:val="24"/>
        </w:rPr>
      </w:pPr>
      <w:r w:rsidRPr="00715161">
        <w:rPr>
          <w:rFonts w:eastAsia="TimesNewRomanPSMT" w:cs="Arial"/>
          <w:bCs/>
          <w:sz w:val="24"/>
          <w:szCs w:val="24"/>
          <w:lang w:val="sr-Cyrl-CS"/>
        </w:rPr>
        <w:t xml:space="preserve">Средство финансијског обезбеђења </w:t>
      </w:r>
      <w:r w:rsidRPr="00715161">
        <w:rPr>
          <w:rFonts w:eastAsia="TimesNewRomanPSMT" w:cs="Arial"/>
          <w:b/>
          <w:bCs/>
          <w:sz w:val="24"/>
          <w:szCs w:val="24"/>
          <w:lang w:val="sr-Cyrl-CS"/>
        </w:rPr>
        <w:t>за  озбиљност понуде</w:t>
      </w:r>
      <w:r w:rsidRPr="00715161">
        <w:rPr>
          <w:rFonts w:eastAsia="TimesNewRomanPSMT" w:cs="Arial"/>
          <w:bCs/>
          <w:sz w:val="24"/>
          <w:szCs w:val="24"/>
          <w:lang w:val="sr-Cyrl-CS"/>
        </w:rPr>
        <w:t xml:space="preserve"> доставља се као саставни део понуде и гласи на Јавно предузеће „Електропривреда Србије“ Београд, Улица царице Милице 2,11000 Београд.</w:t>
      </w:r>
    </w:p>
    <w:p w14:paraId="2D89E74F" w14:textId="77777777" w:rsidR="00D22202" w:rsidRPr="00D22202" w:rsidRDefault="00D22202" w:rsidP="00D22202">
      <w:pPr>
        <w:tabs>
          <w:tab w:val="left" w:pos="567"/>
          <w:tab w:val="left" w:pos="709"/>
        </w:tabs>
        <w:spacing w:after="120"/>
        <w:jc w:val="center"/>
        <w:rPr>
          <w:rFonts w:cs="Arial"/>
          <w:b/>
          <w:sz w:val="24"/>
          <w:szCs w:val="24"/>
        </w:rPr>
      </w:pPr>
      <w:r w:rsidRPr="00D22202">
        <w:rPr>
          <w:rFonts w:eastAsia="TimesNewRomanPSMT" w:cs="Arial"/>
          <w:bCs/>
          <w:sz w:val="24"/>
          <w:szCs w:val="24"/>
        </w:rPr>
        <w:t xml:space="preserve">Средство финансијског обезбеђења за добро извршење посла  гласи на Јавно предузеће „Електропривреда Србије“ Београд, Царице Милице 2 </w:t>
      </w:r>
      <w:r w:rsidRPr="00D22202">
        <w:rPr>
          <w:rFonts w:cs="Arial"/>
          <w:b/>
          <w:sz w:val="24"/>
          <w:szCs w:val="24"/>
        </w:rPr>
        <w:t>и доставља се лично или поштом на адресу:</w:t>
      </w:r>
    </w:p>
    <w:p w14:paraId="1E7B9266" w14:textId="77777777" w:rsidR="00D22202" w:rsidRPr="00D22202" w:rsidRDefault="00D22202" w:rsidP="00D22202">
      <w:pPr>
        <w:suppressAutoHyphens/>
        <w:spacing w:before="0"/>
        <w:jc w:val="center"/>
        <w:rPr>
          <w:rFonts w:eastAsia="Arial Unicode MS" w:cs="Arial"/>
          <w:b/>
          <w:kern w:val="1"/>
          <w:sz w:val="24"/>
          <w:szCs w:val="24"/>
          <w:highlight w:val="yellow"/>
          <w:lang w:eastAsia="ar-SA"/>
        </w:rPr>
      </w:pPr>
      <w:r w:rsidRPr="00D22202">
        <w:rPr>
          <w:rFonts w:cs="Arial"/>
          <w:b/>
          <w:sz w:val="24"/>
          <w:szCs w:val="24"/>
        </w:rPr>
        <w:t>Јавно предузеће „Електопривреда Србије“, Београд, Балканска 13</w:t>
      </w:r>
    </w:p>
    <w:p w14:paraId="05AC1E96" w14:textId="77777777" w:rsidR="00D22202" w:rsidRDefault="00D22202" w:rsidP="00D22202">
      <w:pPr>
        <w:spacing w:before="0"/>
        <w:jc w:val="center"/>
        <w:rPr>
          <w:rFonts w:cs="Arial"/>
          <w:color w:val="00B0F0"/>
          <w:sz w:val="24"/>
          <w:szCs w:val="24"/>
          <w:lang w:val="ru-RU"/>
        </w:rPr>
      </w:pPr>
      <w:r w:rsidRPr="00D22202">
        <w:rPr>
          <w:b/>
          <w:i/>
          <w:sz w:val="24"/>
          <w:szCs w:val="24"/>
        </w:rPr>
        <w:lastRenderedPageBreak/>
        <w:t>са назнаком:</w:t>
      </w:r>
      <w:r w:rsidRPr="00D22202">
        <w:rPr>
          <w:b/>
          <w:sz w:val="24"/>
          <w:szCs w:val="24"/>
        </w:rPr>
        <w:t xml:space="preserve"> Средство финансијског обезбеђења за ЈН</w:t>
      </w:r>
      <w:r w:rsidRPr="00D22202">
        <w:rPr>
          <w:b/>
          <w:sz w:val="24"/>
          <w:szCs w:val="24"/>
          <w:lang w:val="sr-Cyrl-RS"/>
        </w:rPr>
        <w:t>/</w:t>
      </w:r>
      <w:r w:rsidRPr="00D22202">
        <w:rPr>
          <w:rFonts w:cs="Arial"/>
          <w:b/>
          <w:sz w:val="24"/>
          <w:szCs w:val="24"/>
        </w:rPr>
        <w:t>1000/0</w:t>
      </w:r>
      <w:r>
        <w:rPr>
          <w:rFonts w:cs="Arial"/>
          <w:b/>
          <w:sz w:val="24"/>
          <w:szCs w:val="24"/>
          <w:lang w:val="sr-Cyrl-RS"/>
        </w:rPr>
        <w:t>278</w:t>
      </w:r>
      <w:r w:rsidRPr="00D22202">
        <w:rPr>
          <w:rFonts w:cs="Arial"/>
          <w:b/>
          <w:sz w:val="24"/>
          <w:szCs w:val="24"/>
        </w:rPr>
        <w:t>/2016.</w:t>
      </w:r>
    </w:p>
    <w:p w14:paraId="371E1791" w14:textId="77777777" w:rsidR="00D22202" w:rsidRPr="00D22202" w:rsidRDefault="00D22202" w:rsidP="00D22202">
      <w:pPr>
        <w:spacing w:before="0"/>
        <w:jc w:val="center"/>
        <w:rPr>
          <w:rFonts w:cs="Arial"/>
          <w:color w:val="00B0F0"/>
          <w:sz w:val="24"/>
          <w:szCs w:val="24"/>
          <w:lang w:val="ru-RU"/>
        </w:rPr>
      </w:pPr>
    </w:p>
    <w:p w14:paraId="187ADC90" w14:textId="77777777" w:rsidR="0085348E" w:rsidRPr="00EC5BB4" w:rsidRDefault="0085348E" w:rsidP="00E22D6B">
      <w:pPr>
        <w:pStyle w:val="KDPodnaslov2"/>
        <w:numPr>
          <w:ilvl w:val="1"/>
          <w:numId w:val="23"/>
        </w:numPr>
        <w:spacing w:before="0"/>
        <w:jc w:val="both"/>
        <w:rPr>
          <w:rFonts w:cs="Arial"/>
          <w:sz w:val="24"/>
          <w:szCs w:val="24"/>
        </w:rPr>
      </w:pPr>
      <w:r w:rsidRPr="00EC5BB4">
        <w:rPr>
          <w:rFonts w:cs="Arial"/>
          <w:sz w:val="24"/>
          <w:szCs w:val="24"/>
        </w:rPr>
        <w:t>Начин означавања поверљивих података у понуди</w:t>
      </w:r>
    </w:p>
    <w:p w14:paraId="3C6C2D58"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D14692E"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3313C5E1"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89B1D1C"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11B882E2"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6E81C50E"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371A9B1"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A87ABAA"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1D173BA"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w:t>
      </w:r>
      <w:r w:rsidRPr="0047705A">
        <w:rPr>
          <w:rFonts w:cs="Arial"/>
          <w:sz w:val="24"/>
          <w:szCs w:val="24"/>
        </w:rPr>
        <w:t xml:space="preserve">примену </w:t>
      </w:r>
      <w:r w:rsidRPr="0047705A">
        <w:rPr>
          <w:rFonts w:cs="Arial"/>
          <w:sz w:val="24"/>
          <w:szCs w:val="24"/>
          <w:lang w:val="sr-Cyrl-CS"/>
        </w:rPr>
        <w:t xml:space="preserve">(елемената) </w:t>
      </w:r>
      <w:r w:rsidRPr="00EC5BB4">
        <w:rPr>
          <w:rFonts w:cs="Arial"/>
          <w:sz w:val="24"/>
          <w:szCs w:val="24"/>
        </w:rPr>
        <w:t xml:space="preserve">критеријума и рангирање понуде. </w:t>
      </w:r>
    </w:p>
    <w:p w14:paraId="5B514750"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5829B05D" w14:textId="77777777" w:rsidR="0085348E" w:rsidRPr="008F774C" w:rsidRDefault="0085348E" w:rsidP="00E22D6B">
      <w:pPr>
        <w:pStyle w:val="KDPodnaslov2"/>
        <w:numPr>
          <w:ilvl w:val="1"/>
          <w:numId w:val="23"/>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525FCAA2" w14:textId="77777777" w:rsidR="0085348E" w:rsidRPr="004259BD"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w:t>
      </w:r>
      <w:r w:rsidRPr="004259BD">
        <w:rPr>
          <w:rFonts w:cs="Arial"/>
          <w:sz w:val="24"/>
          <w:szCs w:val="24"/>
          <w:lang w:val="ru-RU"/>
        </w:rPr>
        <w:t xml:space="preserve">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C6CE6" w:rsidRPr="004259BD">
        <w:rPr>
          <w:rFonts w:cs="Arial"/>
          <w:sz w:val="24"/>
          <w:szCs w:val="24"/>
          <w:lang w:val="ru-RU"/>
        </w:rPr>
        <w:t xml:space="preserve">4 </w:t>
      </w:r>
      <w:r w:rsidRPr="004259BD">
        <w:rPr>
          <w:rFonts w:cs="Arial"/>
          <w:sz w:val="24"/>
          <w:szCs w:val="24"/>
          <w:lang w:val="ru-RU"/>
        </w:rPr>
        <w:t>из конкурсне документације).</w:t>
      </w:r>
    </w:p>
    <w:p w14:paraId="3FED8371" w14:textId="77777777" w:rsidR="0085348E" w:rsidRPr="004259BD" w:rsidRDefault="0085348E" w:rsidP="0085348E">
      <w:pPr>
        <w:pStyle w:val="KDParagraf"/>
        <w:spacing w:before="0"/>
        <w:rPr>
          <w:rFonts w:cs="Arial"/>
          <w:sz w:val="24"/>
          <w:szCs w:val="24"/>
          <w:lang w:val="ru-RU"/>
        </w:rPr>
      </w:pPr>
    </w:p>
    <w:p w14:paraId="15D850AF" w14:textId="77777777" w:rsidR="0085348E" w:rsidRPr="004259BD" w:rsidRDefault="0085348E" w:rsidP="00E22D6B">
      <w:pPr>
        <w:pStyle w:val="KDPodnaslov2"/>
        <w:numPr>
          <w:ilvl w:val="1"/>
          <w:numId w:val="23"/>
        </w:numPr>
        <w:spacing w:before="0"/>
        <w:jc w:val="both"/>
        <w:rPr>
          <w:rFonts w:cs="Arial"/>
          <w:sz w:val="24"/>
          <w:szCs w:val="24"/>
        </w:rPr>
      </w:pPr>
      <w:r w:rsidRPr="004259BD">
        <w:rPr>
          <w:rFonts w:cs="Arial"/>
          <w:sz w:val="24"/>
          <w:szCs w:val="24"/>
        </w:rPr>
        <w:t>Накнада за коришћење патената</w:t>
      </w:r>
    </w:p>
    <w:p w14:paraId="269BF9C1" w14:textId="77777777" w:rsidR="0085348E" w:rsidRDefault="0085348E" w:rsidP="0085348E">
      <w:pPr>
        <w:pStyle w:val="KDParagraf"/>
        <w:spacing w:before="0"/>
        <w:rPr>
          <w:rFonts w:cs="Arial"/>
          <w:sz w:val="24"/>
          <w:szCs w:val="24"/>
          <w:lang w:val="ru-RU" w:eastAsia="sr-Latn-CS"/>
        </w:rPr>
      </w:pPr>
      <w:r w:rsidRPr="001C6CE6">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8C93316" w14:textId="77777777" w:rsidR="008F774C" w:rsidRPr="00EC5BB4" w:rsidRDefault="008F774C" w:rsidP="0085348E">
      <w:pPr>
        <w:pStyle w:val="KDParagraf"/>
        <w:spacing w:before="0"/>
        <w:rPr>
          <w:rFonts w:cs="Arial"/>
          <w:sz w:val="24"/>
          <w:szCs w:val="24"/>
          <w:lang w:val="ru-RU" w:eastAsia="sr-Latn-CS"/>
        </w:rPr>
      </w:pPr>
    </w:p>
    <w:p w14:paraId="69B9A1E4" w14:textId="77777777" w:rsidR="0085348E" w:rsidRDefault="008F774C" w:rsidP="00E22D6B">
      <w:pPr>
        <w:pStyle w:val="KDPodnaslov2"/>
        <w:numPr>
          <w:ilvl w:val="1"/>
          <w:numId w:val="23"/>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11848BEF"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4F91D14" w14:textId="77777777" w:rsidR="008D2B23" w:rsidRPr="00EC5BB4" w:rsidRDefault="008D2B23" w:rsidP="008D2B23">
      <w:pPr>
        <w:spacing w:before="0"/>
        <w:ind w:left="851"/>
        <w:rPr>
          <w:rFonts w:eastAsia="TimesNewRomanPSMT" w:cs="Arial"/>
          <w:bCs/>
          <w:iCs/>
          <w:color w:val="00B0F0"/>
          <w:sz w:val="24"/>
          <w:szCs w:val="24"/>
        </w:rPr>
      </w:pPr>
    </w:p>
    <w:p w14:paraId="03DD4629" w14:textId="77777777" w:rsidR="008D2B23" w:rsidRPr="00EC5BB4" w:rsidRDefault="008D2B23" w:rsidP="00E22D6B">
      <w:pPr>
        <w:pStyle w:val="KDPodnaslov2"/>
        <w:numPr>
          <w:ilvl w:val="1"/>
          <w:numId w:val="23"/>
        </w:numPr>
        <w:spacing w:before="0"/>
        <w:jc w:val="both"/>
        <w:rPr>
          <w:rFonts w:cs="Arial"/>
          <w:sz w:val="24"/>
          <w:szCs w:val="24"/>
        </w:rPr>
      </w:pPr>
      <w:bookmarkStart w:id="238" w:name="_Toc441651602"/>
      <w:bookmarkStart w:id="239" w:name="_Toc442559913"/>
      <w:r w:rsidRPr="00EC5BB4">
        <w:rPr>
          <w:rFonts w:cs="Arial"/>
          <w:sz w:val="24"/>
          <w:szCs w:val="24"/>
        </w:rPr>
        <w:t>Додатне информације и објашњења</w:t>
      </w:r>
      <w:bookmarkEnd w:id="238"/>
      <w:bookmarkEnd w:id="239"/>
    </w:p>
    <w:p w14:paraId="5AD947B8" w14:textId="77777777" w:rsidR="008D2B23" w:rsidRPr="00826399" w:rsidRDefault="008D2B23" w:rsidP="008D2B23">
      <w:pPr>
        <w:widowControl w:val="0"/>
        <w:spacing w:before="0"/>
        <w:rPr>
          <w:rFonts w:cs="Arial"/>
          <w:sz w:val="24"/>
          <w:szCs w:val="24"/>
          <w:lang w:val="sr-Cyrl-RS"/>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 xml:space="preserve">при чему може да </w:t>
      </w:r>
      <w:r w:rsidR="00B505E8">
        <w:rPr>
          <w:rFonts w:cs="Arial"/>
          <w:sz w:val="24"/>
          <w:szCs w:val="24"/>
          <w:lang w:val="ru-RU"/>
        </w:rPr>
        <w:lastRenderedPageBreak/>
        <w:t>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w:t>
      </w:r>
      <w:r w:rsidRPr="001C6CE6">
        <w:rPr>
          <w:rFonts w:cs="Arial"/>
          <w:sz w:val="24"/>
          <w:szCs w:val="24"/>
          <w:lang w:val="ru-RU"/>
        </w:rPr>
        <w:t xml:space="preserve">, на адресу Наручиоца, са назнаком: „ОБЈАШЊЕЊА – позив за јавну набавку број </w:t>
      </w:r>
      <w:r w:rsidR="00826399" w:rsidRPr="001C6CE6">
        <w:rPr>
          <w:rFonts w:cs="Arial"/>
          <w:color w:val="000000"/>
          <w:sz w:val="24"/>
          <w:szCs w:val="24"/>
        </w:rPr>
        <w:t>JNMV/</w:t>
      </w:r>
      <w:r w:rsidR="00826399" w:rsidRPr="001C6CE6">
        <w:rPr>
          <w:rFonts w:cs="Arial"/>
          <w:color w:val="000000"/>
          <w:sz w:val="24"/>
          <w:szCs w:val="24"/>
          <w:lang w:val="sr-Latn-RS"/>
        </w:rPr>
        <w:t>1000/</w:t>
      </w:r>
      <w:r w:rsidR="00AA026B">
        <w:rPr>
          <w:rFonts w:cs="Arial"/>
          <w:color w:val="000000"/>
          <w:sz w:val="24"/>
          <w:szCs w:val="24"/>
          <w:lang w:val="sr-Latn-RS"/>
        </w:rPr>
        <w:t>0278</w:t>
      </w:r>
      <w:r w:rsidR="00826399" w:rsidRPr="001C6CE6">
        <w:rPr>
          <w:rFonts w:cs="Arial"/>
          <w:color w:val="000000"/>
          <w:sz w:val="24"/>
          <w:szCs w:val="24"/>
          <w:lang w:val="sr-Latn-RS"/>
        </w:rPr>
        <w:t>/2016</w:t>
      </w:r>
      <w:r w:rsidRPr="001C6CE6">
        <w:rPr>
          <w:rFonts w:cs="Arial"/>
          <w:sz w:val="24"/>
          <w:szCs w:val="24"/>
          <w:lang w:val="ru-RU"/>
        </w:rPr>
        <w:t>“ или електронским путем на е-</w:t>
      </w:r>
      <w:r w:rsidRPr="001C6CE6">
        <w:rPr>
          <w:rFonts w:cs="Arial"/>
          <w:sz w:val="24"/>
          <w:szCs w:val="24"/>
        </w:rPr>
        <w:t>mail</w:t>
      </w:r>
      <w:r w:rsidRPr="001C6CE6">
        <w:rPr>
          <w:rFonts w:cs="Arial"/>
          <w:sz w:val="24"/>
          <w:szCs w:val="24"/>
          <w:lang w:val="ru-RU"/>
        </w:rPr>
        <w:t xml:space="preserve"> адресу:</w:t>
      </w:r>
      <w:r w:rsidR="00826399" w:rsidRPr="001C6CE6">
        <w:rPr>
          <w:lang w:val="sr-Cyrl-RS"/>
        </w:rPr>
        <w:t xml:space="preserve"> </w:t>
      </w:r>
      <w:hyperlink r:id="rId175" w:history="1">
        <w:r w:rsidR="007C0E36" w:rsidRPr="001F3B81">
          <w:rPr>
            <w:rStyle w:val="Hyperlink"/>
          </w:rPr>
          <w:t>marko.vujakovic@eps.rs</w:t>
        </w:r>
      </w:hyperlink>
      <w:r w:rsidRPr="001C6CE6">
        <w:rPr>
          <w:rFonts w:cs="Arial"/>
          <w:sz w:val="24"/>
          <w:szCs w:val="24"/>
          <w:lang w:val="ru-RU"/>
        </w:rPr>
        <w:t>,</w:t>
      </w:r>
      <w:r w:rsidR="007C0E36" w:rsidRPr="001C6CE6">
        <w:rPr>
          <w:rFonts w:cs="Arial"/>
          <w:sz w:val="24"/>
          <w:szCs w:val="24"/>
          <w:lang w:val="sr-Latn-RS"/>
        </w:rPr>
        <w:t xml:space="preserve"> </w:t>
      </w:r>
      <w:r w:rsidRPr="001C6CE6">
        <w:rPr>
          <w:rFonts w:cs="Arial"/>
          <w:sz w:val="24"/>
          <w:szCs w:val="24"/>
          <w:lang w:val="ru-RU"/>
        </w:rPr>
        <w:t>радним данима (понедељак – петак) у времену од 08 до 1</w:t>
      </w:r>
      <w:r w:rsidR="00270B2B" w:rsidRPr="001C6CE6">
        <w:rPr>
          <w:rFonts w:cs="Arial"/>
          <w:sz w:val="24"/>
          <w:szCs w:val="24"/>
          <w:lang w:val="ru-RU"/>
        </w:rPr>
        <w:t>5</w:t>
      </w:r>
      <w:r w:rsidRPr="001C6CE6">
        <w:rPr>
          <w:rFonts w:cs="Arial"/>
          <w:sz w:val="24"/>
          <w:szCs w:val="24"/>
          <w:lang w:val="ru-RU"/>
        </w:rPr>
        <w:t xml:space="preserve"> часова. </w:t>
      </w:r>
      <w:r w:rsidRPr="001C6CE6">
        <w:rPr>
          <w:rFonts w:cs="Arial"/>
          <w:sz w:val="24"/>
          <w:szCs w:val="24"/>
        </w:rPr>
        <w:t>Захтев за појашњење примљен после наведеног времена или током викенда/нерадног</w:t>
      </w:r>
      <w:r w:rsidRPr="00EC5BB4">
        <w:rPr>
          <w:rFonts w:cs="Arial"/>
          <w:sz w:val="24"/>
          <w:szCs w:val="24"/>
        </w:rPr>
        <w:t xml:space="preserve"> дана биће евидентиран као примљен првог следећег радног дана.</w:t>
      </w:r>
      <w:r w:rsidR="00826399">
        <w:rPr>
          <w:rFonts w:cs="Arial"/>
          <w:sz w:val="24"/>
          <w:szCs w:val="24"/>
        </w:rPr>
        <w:t xml:space="preserve"> </w:t>
      </w:r>
    </w:p>
    <w:p w14:paraId="5CA139DB"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3035627F"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0B10771C"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1B61FE7"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2F29346"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F089A4D"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08146CD2"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AC36F1">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129F56AF"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05CD395D" w14:textId="77777777" w:rsidR="008D2B23" w:rsidRPr="00EC5BB4" w:rsidRDefault="008D2B23" w:rsidP="008D2B23">
      <w:pPr>
        <w:pStyle w:val="KDMojTekst"/>
        <w:spacing w:before="0"/>
        <w:rPr>
          <w:rFonts w:cs="Arial"/>
          <w:i w:val="0"/>
          <w:color w:val="auto"/>
          <w:sz w:val="24"/>
          <w:szCs w:val="24"/>
        </w:rPr>
      </w:pPr>
    </w:p>
    <w:p w14:paraId="2D1E6AB2" w14:textId="77777777" w:rsidR="008D2B23" w:rsidRPr="00EC5BB4" w:rsidRDefault="008D2B23" w:rsidP="00E22D6B">
      <w:pPr>
        <w:pStyle w:val="KDPodnaslov2"/>
        <w:numPr>
          <w:ilvl w:val="1"/>
          <w:numId w:val="23"/>
        </w:numPr>
        <w:spacing w:before="0"/>
        <w:jc w:val="both"/>
        <w:rPr>
          <w:rFonts w:cs="Arial"/>
          <w:sz w:val="24"/>
          <w:szCs w:val="24"/>
        </w:rPr>
      </w:pPr>
      <w:bookmarkStart w:id="240" w:name="_Toc441651603"/>
      <w:bookmarkStart w:id="241" w:name="_Toc442559914"/>
      <w:r w:rsidRPr="00EC5BB4">
        <w:rPr>
          <w:rFonts w:cs="Arial"/>
          <w:sz w:val="24"/>
          <w:szCs w:val="24"/>
        </w:rPr>
        <w:t>Трошкови понуде</w:t>
      </w:r>
      <w:bookmarkEnd w:id="240"/>
      <w:bookmarkEnd w:id="241"/>
    </w:p>
    <w:p w14:paraId="02EFF434"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4A781195"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B475ECA" w14:textId="77777777"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C0C5E2B" w14:textId="77777777" w:rsidR="008D2B23" w:rsidRPr="00EC5BB4" w:rsidRDefault="008D2B23" w:rsidP="008D2B23">
      <w:pPr>
        <w:pStyle w:val="KDParagraf"/>
        <w:spacing w:before="0"/>
        <w:rPr>
          <w:rFonts w:cs="Arial"/>
          <w:sz w:val="24"/>
          <w:szCs w:val="24"/>
        </w:rPr>
      </w:pPr>
    </w:p>
    <w:p w14:paraId="0185A251" w14:textId="77777777" w:rsidR="00C14152" w:rsidRPr="00EC5BB4" w:rsidRDefault="00C14152" w:rsidP="00E22D6B">
      <w:pPr>
        <w:pStyle w:val="KDPodnaslov2"/>
        <w:numPr>
          <w:ilvl w:val="1"/>
          <w:numId w:val="23"/>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7EB0B94A"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CC1511B"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lastRenderedPageBreak/>
        <w:t>Уколико је потр</w:t>
      </w:r>
      <w:r w:rsidR="00AC36F1">
        <w:rPr>
          <w:rFonts w:eastAsia="TimesNewRomanPSMT" w:cs="Arial"/>
          <w:sz w:val="24"/>
          <w:szCs w:val="24"/>
          <w:lang w:val="ru-RU"/>
        </w:rPr>
        <w:t>ебно вршити додатна објашњења, Н</w:t>
      </w:r>
      <w:r w:rsidRPr="00EC5BB4">
        <w:rPr>
          <w:rFonts w:eastAsia="TimesNewRomanPSMT" w:cs="Arial"/>
          <w:sz w:val="24"/>
          <w:szCs w:val="24"/>
          <w:lang w:val="ru-RU"/>
        </w:rPr>
        <w:t>аручилац ће понуђачу оставити прим</w:t>
      </w:r>
      <w:r w:rsidR="00AC36F1">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 односно да омогући наручиоцу контролу (увид) код понуђача, као и код његовог подизвођача.</w:t>
      </w:r>
    </w:p>
    <w:p w14:paraId="7F515C89"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6F57EAE7"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ADB98EE" w14:textId="77777777" w:rsidR="008D2B23" w:rsidRPr="00EC5BB4" w:rsidRDefault="008D2B23" w:rsidP="008D2B23">
      <w:pPr>
        <w:spacing w:before="0"/>
        <w:rPr>
          <w:rFonts w:cs="Arial"/>
          <w:sz w:val="24"/>
          <w:szCs w:val="24"/>
        </w:rPr>
      </w:pPr>
    </w:p>
    <w:p w14:paraId="7586A36C" w14:textId="77777777" w:rsidR="00B20A6C" w:rsidRPr="00EC5BB4" w:rsidRDefault="00B20A6C" w:rsidP="00E22D6B">
      <w:pPr>
        <w:pStyle w:val="KDPodnaslov2"/>
        <w:numPr>
          <w:ilvl w:val="1"/>
          <w:numId w:val="23"/>
        </w:numPr>
        <w:spacing w:before="0"/>
        <w:jc w:val="both"/>
        <w:rPr>
          <w:rFonts w:cs="Arial"/>
          <w:sz w:val="24"/>
          <w:szCs w:val="24"/>
        </w:rPr>
      </w:pPr>
      <w:bookmarkStart w:id="242" w:name="_Toc442559917"/>
      <w:bookmarkStart w:id="243" w:name="_Toc441651606"/>
      <w:r w:rsidRPr="00EC5BB4">
        <w:rPr>
          <w:rFonts w:cs="Arial"/>
          <w:sz w:val="24"/>
          <w:szCs w:val="24"/>
        </w:rPr>
        <w:t>Разлози за одбијање понуде</w:t>
      </w:r>
      <w:bookmarkEnd w:id="242"/>
      <w:r w:rsidRPr="00EC5BB4">
        <w:rPr>
          <w:rFonts w:cs="Arial"/>
          <w:sz w:val="24"/>
          <w:szCs w:val="24"/>
        </w:rPr>
        <w:t xml:space="preserve"> </w:t>
      </w:r>
      <w:bookmarkEnd w:id="243"/>
    </w:p>
    <w:p w14:paraId="49385295"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10C4EAC9" w14:textId="77777777" w:rsidR="00B20A6C" w:rsidRPr="00EC5BB4" w:rsidRDefault="00B20A6C" w:rsidP="00E22D6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6D6FCD86" w14:textId="77777777" w:rsidR="00B20A6C" w:rsidRPr="00EC5BB4" w:rsidRDefault="00B20A6C" w:rsidP="00E22D6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752C89D5" w14:textId="77777777" w:rsidR="00B20A6C" w:rsidRPr="00EC5BB4" w:rsidRDefault="00B20A6C" w:rsidP="00E22D6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ЗЈН</w:t>
      </w:r>
    </w:p>
    <w:p w14:paraId="48B0AFD5" w14:textId="77777777" w:rsidR="00B20A6C" w:rsidRPr="00EC5BB4" w:rsidRDefault="00B20A6C" w:rsidP="00B20A6C">
      <w:pPr>
        <w:spacing w:before="0"/>
        <w:rPr>
          <w:rFonts w:cs="Arial"/>
          <w:sz w:val="24"/>
          <w:szCs w:val="24"/>
          <w:lang w:val="sr-Cyrl-CS"/>
        </w:rPr>
      </w:pPr>
    </w:p>
    <w:p w14:paraId="3D56572B"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345AEFD4"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1FAF5E60" w14:textId="77777777" w:rsidR="008D2B23" w:rsidRPr="00EC5BB4" w:rsidRDefault="00C14152" w:rsidP="00E22D6B">
      <w:pPr>
        <w:pStyle w:val="KDPodnaslov2"/>
        <w:numPr>
          <w:ilvl w:val="1"/>
          <w:numId w:val="23"/>
        </w:numPr>
        <w:spacing w:before="0"/>
        <w:jc w:val="both"/>
        <w:rPr>
          <w:rFonts w:cs="Arial"/>
          <w:sz w:val="24"/>
          <w:szCs w:val="24"/>
        </w:rPr>
      </w:pPr>
      <w:r>
        <w:rPr>
          <w:rFonts w:cs="Arial"/>
          <w:sz w:val="24"/>
          <w:szCs w:val="24"/>
        </w:rPr>
        <w:t>Рок за доношење Одлуке о додели уговора/обустави</w:t>
      </w:r>
    </w:p>
    <w:p w14:paraId="25C451DB"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додели </w:t>
      </w:r>
      <w:r w:rsidRPr="00C14152">
        <w:rPr>
          <w:rFonts w:eastAsia="TimesNewRomanPSMT"/>
        </w:rPr>
        <w:t>уговора</w:t>
      </w:r>
      <w:r w:rsidRPr="00C14152">
        <w:rPr>
          <w:rFonts w:eastAsia="TimesNewRomanPSMT"/>
          <w:i/>
        </w:rPr>
        <w:t>/обустави поступка</w:t>
      </w:r>
      <w:r w:rsidRPr="00C14152">
        <w:rPr>
          <w:rFonts w:eastAsia="TimesNewRomanPSMT" w:cs="Arial"/>
          <w:sz w:val="24"/>
          <w:szCs w:val="24"/>
        </w:rPr>
        <w:t xml:space="preserve"> донети у року од максимално 10 (десет) дана од дана јавног отварања понуда.</w:t>
      </w:r>
    </w:p>
    <w:p w14:paraId="7785153F"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478D1828" w14:textId="77777777" w:rsidR="008D2B23" w:rsidRPr="00EC5BB4" w:rsidRDefault="008D2B23" w:rsidP="008D2B23">
      <w:pPr>
        <w:pStyle w:val="KDParagraf"/>
        <w:spacing w:before="0"/>
        <w:rPr>
          <w:rFonts w:eastAsia="TimesNewRomanPSMT" w:cs="Arial"/>
          <w:sz w:val="24"/>
          <w:szCs w:val="24"/>
        </w:rPr>
      </w:pPr>
    </w:p>
    <w:p w14:paraId="0AE4A38E" w14:textId="77777777" w:rsidR="008D2B23" w:rsidRPr="00EC5BB4" w:rsidRDefault="008D2B23" w:rsidP="00E22D6B">
      <w:pPr>
        <w:pStyle w:val="KDPodnaslov2"/>
        <w:numPr>
          <w:ilvl w:val="1"/>
          <w:numId w:val="23"/>
        </w:numPr>
        <w:spacing w:before="0"/>
        <w:jc w:val="both"/>
        <w:rPr>
          <w:rFonts w:cs="Arial"/>
          <w:sz w:val="24"/>
          <w:szCs w:val="24"/>
          <w:lang w:val="ru-RU"/>
        </w:rPr>
      </w:pPr>
      <w:bookmarkStart w:id="244" w:name="_Toc441651607"/>
      <w:bookmarkStart w:id="245" w:name="_Toc442559918"/>
      <w:r w:rsidRPr="00EC5BB4">
        <w:rPr>
          <w:rFonts w:cs="Arial"/>
          <w:sz w:val="24"/>
          <w:szCs w:val="24"/>
          <w:lang w:val="ru-RU"/>
        </w:rPr>
        <w:t>Н</w:t>
      </w:r>
      <w:r w:rsidRPr="00EC5BB4">
        <w:rPr>
          <w:rFonts w:cs="Arial"/>
          <w:sz w:val="24"/>
          <w:szCs w:val="24"/>
        </w:rPr>
        <w:t>егативне референце</w:t>
      </w:r>
      <w:bookmarkEnd w:id="244"/>
      <w:bookmarkEnd w:id="245"/>
    </w:p>
    <w:p w14:paraId="00633D15"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A2AEE78"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5C0B795D"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3F3BD21B"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74F8302B"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705CE41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6A66985"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292AEB36"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6E8E2C90"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5F50881F"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2F82F830"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4E7804A1" w14:textId="77777777" w:rsidR="008D2B23" w:rsidRPr="00EC5BB4" w:rsidRDefault="008D2B23" w:rsidP="008D2B23">
      <w:pPr>
        <w:pStyle w:val="KDNabrajanje"/>
        <w:spacing w:before="0"/>
        <w:rPr>
          <w:rFonts w:cs="Arial"/>
          <w:sz w:val="24"/>
          <w:szCs w:val="24"/>
        </w:rPr>
      </w:pPr>
      <w:r w:rsidRPr="00EC5BB4">
        <w:rPr>
          <w:rFonts w:cs="Arial"/>
          <w:sz w:val="24"/>
          <w:szCs w:val="24"/>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D56815B"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AAD7D57"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CAE410E"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240296BF"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25DDD01" w14:textId="77777777" w:rsidR="008D2B23" w:rsidRPr="00EC5BB4" w:rsidRDefault="008D2B23" w:rsidP="008D2B23">
      <w:pPr>
        <w:pStyle w:val="KDParagraf"/>
        <w:spacing w:before="0"/>
        <w:rPr>
          <w:rFonts w:cs="Arial"/>
          <w:sz w:val="24"/>
          <w:szCs w:val="24"/>
          <w:lang w:bidi="en-US"/>
        </w:rPr>
      </w:pPr>
    </w:p>
    <w:p w14:paraId="35F42B02" w14:textId="77777777" w:rsidR="008D2B23" w:rsidRPr="00EC5BB4" w:rsidRDefault="008D2B23" w:rsidP="00E22D6B">
      <w:pPr>
        <w:pStyle w:val="KDPodnaslov2"/>
        <w:numPr>
          <w:ilvl w:val="1"/>
          <w:numId w:val="23"/>
        </w:numPr>
        <w:spacing w:before="0"/>
        <w:jc w:val="both"/>
        <w:rPr>
          <w:rFonts w:cs="Arial"/>
          <w:sz w:val="24"/>
          <w:szCs w:val="24"/>
        </w:rPr>
      </w:pPr>
      <w:bookmarkStart w:id="246" w:name="_Toc441651608"/>
      <w:bookmarkStart w:id="247" w:name="_Toc442559919"/>
      <w:r w:rsidRPr="00EC5BB4">
        <w:rPr>
          <w:rFonts w:cs="Arial"/>
          <w:sz w:val="24"/>
          <w:szCs w:val="24"/>
        </w:rPr>
        <w:t>Увид у документацију</w:t>
      </w:r>
      <w:bookmarkEnd w:id="246"/>
      <w:bookmarkEnd w:id="247"/>
    </w:p>
    <w:p w14:paraId="7322B5AE"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5A0B8C5"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1DD080D" w14:textId="77777777" w:rsidR="008D2B23" w:rsidRPr="00EC5BB4" w:rsidRDefault="008D2B23" w:rsidP="008D2B23">
      <w:pPr>
        <w:pStyle w:val="KDParagraf"/>
        <w:spacing w:before="0"/>
        <w:rPr>
          <w:rFonts w:cs="Arial"/>
          <w:sz w:val="24"/>
          <w:szCs w:val="24"/>
          <w:lang w:bidi="en-US"/>
        </w:rPr>
      </w:pPr>
    </w:p>
    <w:p w14:paraId="278AB430" w14:textId="77777777" w:rsidR="008D2B23" w:rsidRPr="00EC5BB4" w:rsidRDefault="008D2B23" w:rsidP="00E22D6B">
      <w:pPr>
        <w:pStyle w:val="KDPodnaslov2"/>
        <w:numPr>
          <w:ilvl w:val="1"/>
          <w:numId w:val="23"/>
        </w:numPr>
        <w:spacing w:before="0"/>
        <w:jc w:val="both"/>
        <w:rPr>
          <w:rFonts w:cs="Arial"/>
          <w:sz w:val="24"/>
          <w:szCs w:val="24"/>
        </w:rPr>
      </w:pPr>
      <w:bookmarkStart w:id="248" w:name="_Toc441651609"/>
      <w:bookmarkStart w:id="249" w:name="_Toc442559920"/>
      <w:r w:rsidRPr="00EC5BB4">
        <w:rPr>
          <w:rFonts w:cs="Arial"/>
          <w:sz w:val="24"/>
          <w:szCs w:val="24"/>
          <w:lang w:val="ru-RU"/>
        </w:rPr>
        <w:t>З</w:t>
      </w:r>
      <w:r w:rsidRPr="00EC5BB4">
        <w:rPr>
          <w:rFonts w:cs="Arial"/>
          <w:sz w:val="24"/>
          <w:szCs w:val="24"/>
        </w:rPr>
        <w:t>аштита права понуђача</w:t>
      </w:r>
      <w:bookmarkEnd w:id="248"/>
      <w:bookmarkEnd w:id="249"/>
    </w:p>
    <w:p w14:paraId="0F2F6AA2"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91A907C" w14:textId="77777777" w:rsidR="00886827" w:rsidRPr="00EC5BB4" w:rsidRDefault="00886827" w:rsidP="00886827">
      <w:pPr>
        <w:pStyle w:val="KDParagraf"/>
        <w:spacing w:before="0"/>
        <w:rPr>
          <w:rFonts w:cs="Arial"/>
          <w:sz w:val="24"/>
          <w:szCs w:val="24"/>
          <w:lang w:bidi="en-US"/>
        </w:rPr>
      </w:pPr>
    </w:p>
    <w:p w14:paraId="7B25B165"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Рокови и начин подношења захтева за заштиту права:</w:t>
      </w:r>
    </w:p>
    <w:p w14:paraId="7013736A" w14:textId="77777777" w:rsidR="00886827" w:rsidRPr="001C6CE6"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подноси се лично или путем поште на адресу: ЈП </w:t>
      </w:r>
      <w:r w:rsidRPr="00C14152">
        <w:rPr>
          <w:rFonts w:cs="Arial"/>
          <w:sz w:val="24"/>
          <w:szCs w:val="24"/>
          <w:lang w:bidi="en-US"/>
        </w:rPr>
        <w:t>„Електропривреда Србије“ Београд,</w:t>
      </w:r>
      <w:r w:rsidR="007C0E36">
        <w:rPr>
          <w:rFonts w:cs="Arial"/>
          <w:sz w:val="24"/>
          <w:szCs w:val="24"/>
          <w:lang w:val="sr-Cyrl-RS" w:bidi="en-US"/>
        </w:rPr>
        <w:t xml:space="preserve"> Балканска 13</w:t>
      </w:r>
      <w:r w:rsidR="00C14152">
        <w:rPr>
          <w:rFonts w:cs="Arial"/>
          <w:sz w:val="24"/>
          <w:szCs w:val="24"/>
          <w:lang w:val="sr-Cyrl-RS" w:bidi="en-US"/>
        </w:rPr>
        <w:t>,</w:t>
      </w:r>
      <w:r w:rsidRPr="00EC5BB4">
        <w:rPr>
          <w:rFonts w:cs="Arial"/>
          <w:sz w:val="24"/>
          <w:szCs w:val="24"/>
          <w:lang w:bidi="en-US"/>
        </w:rPr>
        <w:t xml:space="preserve"> са назнаком Захтев за заштиту права за ЈН</w:t>
      </w:r>
      <w:r w:rsidR="00C14152">
        <w:rPr>
          <w:rFonts w:cs="Arial"/>
          <w:sz w:val="24"/>
          <w:szCs w:val="24"/>
          <w:lang w:val="sr-Cyrl-RS" w:bidi="en-US"/>
        </w:rPr>
        <w:t>МВ</w:t>
      </w:r>
      <w:r w:rsidRPr="00EC5BB4">
        <w:rPr>
          <w:rFonts w:cs="Arial"/>
          <w:sz w:val="24"/>
          <w:szCs w:val="24"/>
          <w:lang w:bidi="en-US"/>
        </w:rPr>
        <w:t xml:space="preserve"> </w:t>
      </w:r>
      <w:r w:rsidR="00D22202" w:rsidRPr="00D22202">
        <w:rPr>
          <w:rFonts w:cs="Arial"/>
          <w:lang w:val="ru-RU"/>
        </w:rPr>
        <w:t>услуга „</w:t>
      </w:r>
      <w:r w:rsidR="00D22202" w:rsidRPr="00D22202">
        <w:rPr>
          <w:rFonts w:cs="Arial"/>
          <w:lang w:val="sr-Cyrl-RS"/>
        </w:rPr>
        <w:t>Одржавање уређаја за напајање у ТКМ : одржавање и поправка</w:t>
      </w:r>
      <w:r w:rsidR="00D22202" w:rsidRPr="00D22202">
        <w:rPr>
          <w:rFonts w:cs="Arial"/>
          <w:lang w:val="ru-RU"/>
        </w:rPr>
        <w:t>“</w:t>
      </w:r>
      <w:r w:rsidR="00D22202">
        <w:rPr>
          <w:rFonts w:cs="Arial"/>
          <w:lang w:val="ru-RU"/>
        </w:rPr>
        <w:t xml:space="preserve"> </w:t>
      </w:r>
      <w:r w:rsidRPr="001C6CE6">
        <w:rPr>
          <w:rFonts w:cs="Arial"/>
          <w:sz w:val="24"/>
          <w:szCs w:val="24"/>
          <w:lang w:bidi="en-US"/>
        </w:rPr>
        <w:t>бр.</w:t>
      </w:r>
      <w:r w:rsidR="007C0E36" w:rsidRPr="001C6CE6">
        <w:rPr>
          <w:rFonts w:cs="Arial"/>
          <w:sz w:val="24"/>
          <w:szCs w:val="24"/>
          <w:lang w:val="sr-Cyrl-RS" w:bidi="en-US"/>
        </w:rPr>
        <w:t xml:space="preserve"> </w:t>
      </w:r>
      <w:r w:rsidR="007C0E36" w:rsidRPr="001C6CE6">
        <w:rPr>
          <w:rFonts w:cs="Arial"/>
          <w:sz w:val="24"/>
          <w:szCs w:val="24"/>
          <w:lang w:bidi="en-US"/>
        </w:rPr>
        <w:t>JNMV/1000/</w:t>
      </w:r>
      <w:r w:rsidR="00AA026B">
        <w:rPr>
          <w:rFonts w:cs="Arial"/>
          <w:sz w:val="24"/>
          <w:szCs w:val="24"/>
          <w:lang w:bidi="en-US"/>
        </w:rPr>
        <w:t>0278</w:t>
      </w:r>
      <w:r w:rsidR="007C0E36" w:rsidRPr="001C6CE6">
        <w:rPr>
          <w:rFonts w:cs="Arial"/>
          <w:sz w:val="24"/>
          <w:szCs w:val="24"/>
          <w:lang w:bidi="en-US"/>
        </w:rPr>
        <w:t>/2016</w:t>
      </w:r>
      <w:r w:rsidRPr="001C6CE6">
        <w:rPr>
          <w:rFonts w:cs="Arial"/>
          <w:sz w:val="24"/>
          <w:szCs w:val="24"/>
          <w:lang w:bidi="en-US"/>
        </w:rPr>
        <w:t>, а копија се истовремено доставља Републичкој комисији.</w:t>
      </w:r>
    </w:p>
    <w:p w14:paraId="353F8FF0" w14:textId="77777777" w:rsidR="00886827" w:rsidRPr="001C6CE6" w:rsidRDefault="00886827" w:rsidP="00886827">
      <w:pPr>
        <w:pStyle w:val="KDParagraf"/>
        <w:spacing w:before="0"/>
        <w:rPr>
          <w:rFonts w:cs="Arial"/>
          <w:sz w:val="24"/>
          <w:szCs w:val="24"/>
          <w:lang w:bidi="en-US"/>
        </w:rPr>
      </w:pPr>
      <w:r w:rsidRPr="001C6CE6">
        <w:rPr>
          <w:rFonts w:cs="Arial"/>
          <w:sz w:val="24"/>
          <w:szCs w:val="24"/>
          <w:lang w:bidi="en-US"/>
        </w:rPr>
        <w:t>Захтев за заштиту права се може доставити и путем електронске поште на e-mail:</w:t>
      </w:r>
      <w:r w:rsidR="007C0E36" w:rsidRPr="001C6CE6">
        <w:rPr>
          <w:rFonts w:cs="Arial"/>
          <w:sz w:val="24"/>
          <w:szCs w:val="24"/>
          <w:lang w:val="sr-Cyrl-RS" w:bidi="en-US"/>
        </w:rPr>
        <w:t xml:space="preserve"> </w:t>
      </w:r>
      <w:hyperlink r:id="rId177" w:history="1">
        <w:r w:rsidR="007C0E36" w:rsidRPr="001F3B81">
          <w:rPr>
            <w:rStyle w:val="Hyperlink"/>
            <w:rFonts w:cs="Arial"/>
            <w:sz w:val="24"/>
            <w:szCs w:val="24"/>
            <w:lang w:bidi="en-US"/>
          </w:rPr>
          <w:t>marko.vujakovic@eps.rs</w:t>
        </w:r>
      </w:hyperlink>
      <w:r w:rsidRPr="001C6CE6">
        <w:rPr>
          <w:rFonts w:cs="Arial"/>
          <w:sz w:val="24"/>
          <w:szCs w:val="24"/>
          <w:lang w:bidi="en-US"/>
        </w:rPr>
        <w:t xml:space="preserve"> радним данима (понедељак-петак) од </w:t>
      </w:r>
      <w:r w:rsidR="008824F8" w:rsidRPr="001C6CE6">
        <w:rPr>
          <w:rFonts w:cs="Arial"/>
          <w:sz w:val="24"/>
          <w:szCs w:val="24"/>
          <w:lang w:bidi="en-US"/>
        </w:rPr>
        <w:t>8,00 до 1</w:t>
      </w:r>
      <w:r w:rsidR="00C14152" w:rsidRPr="001C6CE6">
        <w:rPr>
          <w:rFonts w:cs="Arial"/>
          <w:sz w:val="24"/>
          <w:szCs w:val="24"/>
          <w:lang w:val="sr-Cyrl-RS" w:bidi="en-US"/>
        </w:rPr>
        <w:t>5</w:t>
      </w:r>
      <w:r w:rsidRPr="001C6CE6">
        <w:rPr>
          <w:rFonts w:cs="Arial"/>
          <w:sz w:val="24"/>
          <w:szCs w:val="24"/>
          <w:lang w:bidi="en-US"/>
        </w:rPr>
        <w:t>,00 часова.</w:t>
      </w:r>
    </w:p>
    <w:p w14:paraId="6281A95A" w14:textId="77777777" w:rsidR="00886827" w:rsidRPr="00EC5BB4" w:rsidRDefault="00886827" w:rsidP="008824F8">
      <w:pPr>
        <w:pStyle w:val="KDParagraf"/>
        <w:spacing w:before="0"/>
        <w:rPr>
          <w:rFonts w:cs="Arial"/>
          <w:sz w:val="24"/>
          <w:szCs w:val="24"/>
          <w:lang w:bidi="en-US"/>
        </w:rPr>
      </w:pPr>
      <w:r w:rsidRPr="001C6CE6">
        <w:rPr>
          <w:rFonts w:cs="Arial"/>
          <w:sz w:val="24"/>
          <w:szCs w:val="24"/>
          <w:lang w:bidi="en-US"/>
        </w:rPr>
        <w:t>Захтев за заштиту права може се поднети у току целог поступка јавне набавке, против сваке радње</w:t>
      </w:r>
      <w:r w:rsidRPr="00EC5BB4">
        <w:rPr>
          <w:rFonts w:cs="Arial"/>
          <w:sz w:val="24"/>
          <w:szCs w:val="24"/>
          <w:lang w:bidi="en-US"/>
        </w:rPr>
        <w:t xml:space="preserve"> наручиоца, осим ако овим законом није другачије одређено.</w:t>
      </w:r>
    </w:p>
    <w:p w14:paraId="234AC042" w14:textId="77777777" w:rsidR="00886827" w:rsidRPr="00EC5BB4" w:rsidRDefault="00886827" w:rsidP="008824F8">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EC5BB4">
        <w:rPr>
          <w:rFonts w:cs="Arial"/>
          <w:sz w:val="24"/>
          <w:szCs w:val="24"/>
          <w:lang w:bidi="en-US"/>
        </w:rPr>
        <w:t xml:space="preserve"> </w:t>
      </w:r>
      <w:r w:rsidR="007C43F5" w:rsidRPr="00751BCE">
        <w:rPr>
          <w:rFonts w:cs="Arial"/>
          <w:b/>
          <w:sz w:val="24"/>
          <w:szCs w:val="24"/>
          <w:lang w:bidi="en-US"/>
        </w:rPr>
        <w:t>3 (три)</w:t>
      </w:r>
      <w:r w:rsidR="007C43F5" w:rsidRPr="00EC5BB4">
        <w:rPr>
          <w:rFonts w:cs="Arial"/>
          <w:sz w:val="24"/>
          <w:szCs w:val="24"/>
          <w:lang w:bidi="en-US"/>
        </w:rPr>
        <w:t xml:space="preserve"> </w:t>
      </w:r>
      <w:r w:rsidRPr="00EC5BB4">
        <w:rPr>
          <w:rFonts w:cs="Arial"/>
          <w:sz w:val="24"/>
          <w:szCs w:val="24"/>
          <w:lang w:bidi="en-US"/>
        </w:rPr>
        <w:t xml:space="preserve">дана пре истека рока за подношење понуда, без обзира на начин достављања и уколико је подносилац </w:t>
      </w:r>
      <w:r w:rsidRPr="00EC5BB4">
        <w:rPr>
          <w:rFonts w:cs="Arial"/>
          <w:sz w:val="24"/>
          <w:szCs w:val="24"/>
          <w:lang w:bidi="en-US"/>
        </w:rPr>
        <w:lastRenderedPageBreak/>
        <w:t xml:space="preserve">захтева у складу са чланом 63. став 2. овог закона указао наручиоцу на евентуалне недостатке и неправилности, а наручилац исте није отклонио. </w:t>
      </w:r>
    </w:p>
    <w:p w14:paraId="05BE604C"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380FF8D"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После доношења одлуке о додели уговора</w:t>
      </w:r>
      <w:r w:rsidR="008F7F28" w:rsidRPr="00EC5BB4">
        <w:rPr>
          <w:rFonts w:cs="Arial"/>
          <w:color w:val="00B0F0"/>
          <w:sz w:val="24"/>
          <w:szCs w:val="24"/>
          <w:lang w:bidi="en-US"/>
        </w:rPr>
        <w:t xml:space="preserve">  </w:t>
      </w:r>
      <w:r w:rsidR="008F7F28" w:rsidRPr="00C14152">
        <w:rPr>
          <w:rFonts w:cs="Arial"/>
          <w:sz w:val="24"/>
          <w:szCs w:val="24"/>
          <w:lang w:bidi="en-US"/>
        </w:rPr>
        <w:t>и</w:t>
      </w:r>
      <w:r w:rsidRPr="00EC5BB4">
        <w:rPr>
          <w:rFonts w:cs="Arial"/>
          <w:sz w:val="24"/>
          <w:szCs w:val="24"/>
          <w:lang w:bidi="en-US"/>
        </w:rPr>
        <w:t xml:space="preserve"> одлуке о обустави поступка, рок за подношење захтева за заштиту права је </w:t>
      </w:r>
      <w:r w:rsidR="008F7F28" w:rsidRPr="00751BCE">
        <w:rPr>
          <w:rFonts w:cs="Arial"/>
          <w:b/>
          <w:sz w:val="24"/>
          <w:szCs w:val="24"/>
          <w:lang w:bidi="en-US"/>
        </w:rPr>
        <w:t>5 (пет)</w:t>
      </w:r>
      <w:r w:rsidRPr="00EC5BB4">
        <w:rPr>
          <w:rFonts w:cs="Arial"/>
          <w:sz w:val="24"/>
          <w:szCs w:val="24"/>
          <w:lang w:bidi="en-US"/>
        </w:rPr>
        <w:t xml:space="preserve"> дана од дана објављивања одлуке на Порталу јавних набавки. </w:t>
      </w:r>
    </w:p>
    <w:p w14:paraId="36D8AA0D" w14:textId="7F9B8612"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не задржава даље активности наручиоца у поступку јавне набавке у складу са одредбама члана 150. </w:t>
      </w:r>
      <w:r w:rsidR="004D03A8" w:rsidRPr="00EC5BB4">
        <w:rPr>
          <w:rFonts w:cs="Arial"/>
          <w:sz w:val="24"/>
          <w:szCs w:val="24"/>
          <w:lang w:bidi="en-US"/>
        </w:rPr>
        <w:t>З</w:t>
      </w:r>
      <w:r w:rsidR="004D03A8">
        <w:rPr>
          <w:rFonts w:cs="Arial"/>
          <w:sz w:val="24"/>
          <w:szCs w:val="24"/>
          <w:lang w:val="sr-Cyrl-RS" w:bidi="en-US"/>
        </w:rPr>
        <w:t xml:space="preserve">акона </w:t>
      </w:r>
      <w:r w:rsidRPr="00EC5BB4">
        <w:rPr>
          <w:rFonts w:cs="Arial"/>
          <w:sz w:val="24"/>
          <w:szCs w:val="24"/>
          <w:lang w:bidi="en-US"/>
        </w:rPr>
        <w:t xml:space="preserve">. </w:t>
      </w:r>
    </w:p>
    <w:p w14:paraId="310088DE" w14:textId="77777777" w:rsidR="008824F8" w:rsidRPr="00EC5BB4" w:rsidRDefault="00886827" w:rsidP="008824F8">
      <w:pPr>
        <w:pStyle w:val="KDParagraf"/>
        <w:spacing w:before="0"/>
        <w:rPr>
          <w:rFonts w:cs="Arial"/>
          <w:sz w:val="24"/>
          <w:szCs w:val="24"/>
          <w:lang w:val="sr-Cyrl-CS" w:bidi="en-US"/>
        </w:rPr>
      </w:pPr>
      <w:r w:rsidRPr="00EC5BB4">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7C8F85CF" w14:textId="77777777" w:rsidR="008824F8" w:rsidRPr="00EC5BB4" w:rsidRDefault="008824F8" w:rsidP="008824F8">
      <w:pPr>
        <w:pStyle w:val="KDParagraf"/>
        <w:spacing w:before="0"/>
        <w:rPr>
          <w:rFonts w:cs="Arial"/>
          <w:sz w:val="24"/>
          <w:szCs w:val="24"/>
          <w:lang w:bidi="en-US"/>
        </w:rPr>
      </w:pPr>
      <w:r w:rsidRPr="00EC5BB4">
        <w:rPr>
          <w:rFonts w:cs="Arial"/>
          <w:sz w:val="24"/>
          <w:szCs w:val="24"/>
          <w:lang w:val="sr-Cyrl-CS" w:bidi="en-US"/>
        </w:rPr>
        <w:t>Н</w:t>
      </w:r>
      <w:r w:rsidRPr="00EC5BB4">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EC5BB4">
        <w:rPr>
          <w:rFonts w:cs="Arial"/>
          <w:sz w:val="24"/>
          <w:szCs w:val="24"/>
          <w:lang w:eastAsia="sr-Latn-CS"/>
        </w:rPr>
        <w:t xml:space="preserve"> тад</w:t>
      </w:r>
      <w:r w:rsidRPr="00EC5BB4">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290D5C3F" w14:textId="77777777" w:rsidR="00886827" w:rsidRPr="00EC5BB4" w:rsidRDefault="00886827" w:rsidP="00886827">
      <w:pPr>
        <w:pStyle w:val="KDParagraf"/>
        <w:spacing w:before="0"/>
        <w:rPr>
          <w:rFonts w:cs="Arial"/>
          <w:sz w:val="24"/>
          <w:szCs w:val="24"/>
          <w:lang w:bidi="en-US"/>
        </w:rPr>
      </w:pPr>
    </w:p>
    <w:p w14:paraId="0098B515" w14:textId="6FBA65C2" w:rsidR="00886827" w:rsidRPr="00EC5BB4" w:rsidRDefault="00886827" w:rsidP="00886827">
      <w:pPr>
        <w:pStyle w:val="KDParagraf"/>
        <w:spacing w:before="0"/>
        <w:rPr>
          <w:rFonts w:cs="Arial"/>
          <w:sz w:val="24"/>
          <w:szCs w:val="24"/>
          <w:lang w:bidi="en-US"/>
        </w:rPr>
      </w:pPr>
      <w:r w:rsidRPr="00EC5BB4">
        <w:rPr>
          <w:rFonts w:cs="Arial"/>
          <w:b/>
          <w:sz w:val="24"/>
          <w:szCs w:val="24"/>
          <w:lang w:bidi="en-US"/>
        </w:rPr>
        <w:t>Детаљно упутство о садржини потпуног захтева за заштиту права</w:t>
      </w:r>
      <w:r w:rsidRPr="00EC5BB4">
        <w:rPr>
          <w:rFonts w:cs="Arial"/>
          <w:sz w:val="24"/>
          <w:szCs w:val="24"/>
          <w:lang w:bidi="en-US"/>
        </w:rPr>
        <w:t xml:space="preserve"> у складу са чланом   151. став 1. тач. 1) – 7) </w:t>
      </w:r>
      <w:r w:rsidR="004D03A8" w:rsidRPr="00EC5BB4">
        <w:rPr>
          <w:rFonts w:cs="Arial"/>
          <w:sz w:val="24"/>
          <w:szCs w:val="24"/>
          <w:lang w:bidi="en-US"/>
        </w:rPr>
        <w:t>З</w:t>
      </w:r>
      <w:r w:rsidR="004D03A8">
        <w:rPr>
          <w:rFonts w:cs="Arial"/>
          <w:sz w:val="24"/>
          <w:szCs w:val="24"/>
          <w:lang w:val="sr-Cyrl-RS" w:bidi="en-US"/>
        </w:rPr>
        <w:t>акона</w:t>
      </w:r>
      <w:r w:rsidRPr="00EC5BB4">
        <w:rPr>
          <w:rFonts w:cs="Arial"/>
          <w:sz w:val="24"/>
          <w:szCs w:val="24"/>
          <w:lang w:bidi="en-US"/>
        </w:rPr>
        <w:t>:</w:t>
      </w:r>
    </w:p>
    <w:p w14:paraId="7D679215"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садржи:</w:t>
      </w:r>
    </w:p>
    <w:p w14:paraId="095C3D5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назив и адресу подносиоца захтева и лице за контакт</w:t>
      </w:r>
    </w:p>
    <w:p w14:paraId="32A9446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назив и адресу наручиоца</w:t>
      </w:r>
    </w:p>
    <w:p w14:paraId="22B15C6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податке о јавној набавци која је предмет захтева, односно о одлуци наручиоца</w:t>
      </w:r>
    </w:p>
    <w:p w14:paraId="0932145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повреде прописа којима се уређује поступак јавне набавке</w:t>
      </w:r>
    </w:p>
    <w:p w14:paraId="61420C7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5) чињенице и доказе којима се повреде доказују</w:t>
      </w:r>
    </w:p>
    <w:p w14:paraId="3DE41A8D" w14:textId="5CDEC52D" w:rsidR="00886827" w:rsidRPr="00824EEA" w:rsidRDefault="00886827" w:rsidP="00886827">
      <w:pPr>
        <w:pStyle w:val="KDParagraf"/>
        <w:spacing w:before="0"/>
        <w:rPr>
          <w:rFonts w:cs="Arial"/>
          <w:sz w:val="24"/>
          <w:szCs w:val="24"/>
          <w:lang w:val="sr-Cyrl-RS" w:bidi="en-US"/>
        </w:rPr>
      </w:pPr>
      <w:r w:rsidRPr="00EC5BB4">
        <w:rPr>
          <w:rFonts w:cs="Arial"/>
          <w:sz w:val="24"/>
          <w:szCs w:val="24"/>
          <w:lang w:bidi="en-US"/>
        </w:rPr>
        <w:t xml:space="preserve">6) потврду о уплати таксе из члана 156. </w:t>
      </w:r>
      <w:r w:rsidR="004D03A8" w:rsidRPr="00EC5BB4">
        <w:rPr>
          <w:rFonts w:cs="Arial"/>
          <w:sz w:val="24"/>
          <w:szCs w:val="24"/>
          <w:lang w:bidi="en-US"/>
        </w:rPr>
        <w:t>З</w:t>
      </w:r>
      <w:r w:rsidR="004D03A8">
        <w:rPr>
          <w:rFonts w:cs="Arial"/>
          <w:sz w:val="24"/>
          <w:szCs w:val="24"/>
          <w:lang w:val="sr-Cyrl-RS" w:bidi="en-US"/>
        </w:rPr>
        <w:t>акона</w:t>
      </w:r>
    </w:p>
    <w:p w14:paraId="72DB6258"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7) потпис подносиоца.</w:t>
      </w:r>
    </w:p>
    <w:p w14:paraId="6558C2FA" w14:textId="77777777" w:rsidR="008824F8" w:rsidRPr="00EC5BB4" w:rsidRDefault="008824F8" w:rsidP="00886827">
      <w:pPr>
        <w:pStyle w:val="KDParagraf"/>
        <w:spacing w:before="0"/>
        <w:rPr>
          <w:rFonts w:cs="Arial"/>
          <w:b/>
          <w:sz w:val="24"/>
          <w:szCs w:val="24"/>
          <w:lang w:val="sr-Cyrl-CS" w:bidi="en-US"/>
        </w:rPr>
      </w:pPr>
    </w:p>
    <w:p w14:paraId="193CD826"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14:paraId="4E3CEFC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Закључак   наручилац доставља подносиоцу захтева и Републичкој комисији у року од три дана од дана доношења. </w:t>
      </w:r>
    </w:p>
    <w:p w14:paraId="12C7E4E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9A49D67" w14:textId="77777777" w:rsidR="00886827" w:rsidRPr="00EC5BB4" w:rsidRDefault="00886827" w:rsidP="00886827">
      <w:pPr>
        <w:pStyle w:val="KDParagraf"/>
        <w:spacing w:before="0"/>
        <w:rPr>
          <w:rFonts w:cs="Arial"/>
          <w:sz w:val="24"/>
          <w:szCs w:val="24"/>
          <w:lang w:bidi="en-US"/>
        </w:rPr>
      </w:pPr>
    </w:p>
    <w:p w14:paraId="5B373017" w14:textId="693F395E" w:rsidR="00886827" w:rsidRPr="00824EEA" w:rsidRDefault="00886827" w:rsidP="00886827">
      <w:pPr>
        <w:pStyle w:val="KDParagraf"/>
        <w:spacing w:before="0"/>
        <w:rPr>
          <w:rFonts w:cs="Arial"/>
          <w:b/>
          <w:sz w:val="24"/>
          <w:szCs w:val="24"/>
          <w:lang w:val="sr-Cyrl-RS" w:bidi="en-US"/>
        </w:rPr>
      </w:pPr>
      <w:r w:rsidRPr="00EC5BB4">
        <w:rPr>
          <w:rFonts w:cs="Arial"/>
          <w:b/>
          <w:sz w:val="24"/>
          <w:szCs w:val="24"/>
          <w:lang w:bidi="en-US"/>
        </w:rPr>
        <w:t>Износ таксе из члана 156. став 1. тач. 1)- 3) З</w:t>
      </w:r>
      <w:r w:rsidR="004D03A8">
        <w:rPr>
          <w:rFonts w:cs="Arial"/>
          <w:b/>
          <w:sz w:val="24"/>
          <w:szCs w:val="24"/>
          <w:lang w:val="sr-Cyrl-RS" w:bidi="en-US"/>
        </w:rPr>
        <w:t>акона</w:t>
      </w:r>
    </w:p>
    <w:p w14:paraId="6F3CBA9E" w14:textId="77777777" w:rsidR="00091BB0" w:rsidRPr="00EC5BB4" w:rsidRDefault="008824F8" w:rsidP="008824F8">
      <w:pPr>
        <w:pStyle w:val="KDParagraf"/>
        <w:spacing w:before="0"/>
        <w:rPr>
          <w:rFonts w:cs="Arial"/>
          <w:sz w:val="24"/>
          <w:szCs w:val="24"/>
          <w:lang w:bidi="en-US"/>
        </w:rPr>
      </w:pPr>
      <w:r w:rsidRPr="00EC5BB4">
        <w:rPr>
          <w:rFonts w:cs="Arial"/>
          <w:sz w:val="24"/>
          <w:szCs w:val="24"/>
        </w:rPr>
        <w:t xml:space="preserve">Подносилац захтева за заштиту права дужан је да на рачун буџета Републике Србије (број рачуна: </w:t>
      </w:r>
      <w:r w:rsidRPr="00EC5BB4">
        <w:rPr>
          <w:rFonts w:cs="Arial"/>
          <w:sz w:val="24"/>
          <w:szCs w:val="24"/>
          <w:lang w:val="ru-RU"/>
        </w:rPr>
        <w:t>840-</w:t>
      </w:r>
      <w:r w:rsidRPr="00EC5BB4">
        <w:rPr>
          <w:rFonts w:cs="Arial"/>
          <w:bCs/>
          <w:iCs/>
          <w:sz w:val="24"/>
          <w:szCs w:val="24"/>
        </w:rPr>
        <w:t>30678845-06</w:t>
      </w:r>
      <w:r w:rsidRPr="00EC5BB4">
        <w:rPr>
          <w:rFonts w:cs="Arial"/>
          <w:sz w:val="24"/>
          <w:szCs w:val="24"/>
        </w:rPr>
        <w:t xml:space="preserve">, шифра плаћања 153 или 253, позив на број </w:t>
      </w:r>
      <w:r w:rsidR="007C0E36" w:rsidRPr="007C0E36">
        <w:rPr>
          <w:rFonts w:cs="Arial"/>
          <w:sz w:val="24"/>
          <w:szCs w:val="24"/>
          <w:lang w:val="sr-Cyrl-CS"/>
        </w:rPr>
        <w:t>JNMV</w:t>
      </w:r>
      <w:r w:rsidR="0028520A">
        <w:rPr>
          <w:rFonts w:cs="Arial"/>
          <w:sz w:val="24"/>
          <w:szCs w:val="24"/>
          <w:lang w:val="sr-Latn-RS"/>
        </w:rPr>
        <w:t>/</w:t>
      </w:r>
      <w:r w:rsidR="007C0E36" w:rsidRPr="007C0E36">
        <w:rPr>
          <w:rFonts w:cs="Arial"/>
          <w:sz w:val="24"/>
          <w:szCs w:val="24"/>
          <w:lang w:val="sr-Cyrl-CS"/>
        </w:rPr>
        <w:t>1000</w:t>
      </w:r>
      <w:r w:rsidR="0028520A">
        <w:rPr>
          <w:rFonts w:cs="Arial"/>
          <w:sz w:val="24"/>
          <w:szCs w:val="24"/>
          <w:lang w:val="sr-Latn-RS"/>
        </w:rPr>
        <w:t>/</w:t>
      </w:r>
      <w:r w:rsidR="00AA026B">
        <w:rPr>
          <w:rFonts w:cs="Arial"/>
          <w:sz w:val="24"/>
          <w:szCs w:val="24"/>
          <w:lang w:val="sr-Cyrl-CS"/>
        </w:rPr>
        <w:t>0278</w:t>
      </w:r>
      <w:r w:rsidR="0028520A">
        <w:rPr>
          <w:rFonts w:cs="Arial"/>
          <w:sz w:val="24"/>
          <w:szCs w:val="24"/>
          <w:lang w:val="sr-Latn-RS"/>
        </w:rPr>
        <w:t>/</w:t>
      </w:r>
      <w:r w:rsidR="007C0E36" w:rsidRPr="007C0E36">
        <w:rPr>
          <w:rFonts w:cs="Arial"/>
          <w:sz w:val="24"/>
          <w:szCs w:val="24"/>
          <w:lang w:val="sr-Cyrl-CS"/>
        </w:rPr>
        <w:t>2016</w:t>
      </w:r>
      <w:r w:rsidRPr="00EC5BB4">
        <w:rPr>
          <w:rFonts w:cs="Arial"/>
          <w:sz w:val="24"/>
          <w:szCs w:val="24"/>
        </w:rPr>
        <w:t xml:space="preserve">, сврха: ЗЗП, ЈП ЕПС, јн. бр. </w:t>
      </w:r>
      <w:r w:rsidR="007C0E36" w:rsidRPr="007C0E36">
        <w:rPr>
          <w:rFonts w:cs="Arial"/>
          <w:sz w:val="24"/>
          <w:szCs w:val="24"/>
          <w:lang w:val="sr-Cyrl-CS"/>
        </w:rPr>
        <w:t>JNMV/1000/</w:t>
      </w:r>
      <w:r w:rsidR="00AA026B">
        <w:rPr>
          <w:rFonts w:cs="Arial"/>
          <w:sz w:val="24"/>
          <w:szCs w:val="24"/>
          <w:lang w:val="sr-Cyrl-CS"/>
        </w:rPr>
        <w:t>0278</w:t>
      </w:r>
      <w:r w:rsidR="007C0E36" w:rsidRPr="007C0E36">
        <w:rPr>
          <w:rFonts w:cs="Arial"/>
          <w:sz w:val="24"/>
          <w:szCs w:val="24"/>
          <w:lang w:val="sr-Cyrl-CS"/>
        </w:rPr>
        <w:t>/2016</w:t>
      </w:r>
      <w:r w:rsidRPr="00EC5BB4">
        <w:rPr>
          <w:rFonts w:cs="Arial"/>
          <w:sz w:val="24"/>
          <w:szCs w:val="24"/>
        </w:rPr>
        <w:t>, прималац уплате: буџет Републике Србије) уплати таксу</w:t>
      </w:r>
      <w:r w:rsidR="00886827" w:rsidRPr="00EC5BB4">
        <w:rPr>
          <w:rFonts w:cs="Arial"/>
          <w:sz w:val="24"/>
          <w:szCs w:val="24"/>
          <w:lang w:bidi="en-US"/>
        </w:rPr>
        <w:t xml:space="preserve"> од: </w:t>
      </w:r>
      <w:r w:rsidR="00751BCE" w:rsidRPr="00751BCE">
        <w:rPr>
          <w:rFonts w:cs="Arial"/>
          <w:b/>
          <w:sz w:val="24"/>
          <w:szCs w:val="24"/>
          <w:lang w:val="sr-Cyrl-RS" w:bidi="en-US"/>
        </w:rPr>
        <w:t>60.000</w:t>
      </w:r>
      <w:r w:rsidR="00751BCE">
        <w:rPr>
          <w:rFonts w:cs="Arial"/>
          <w:b/>
          <w:sz w:val="24"/>
          <w:szCs w:val="24"/>
          <w:lang w:val="sr-Cyrl-RS" w:bidi="en-US"/>
        </w:rPr>
        <w:t>,00</w:t>
      </w:r>
      <w:r w:rsidR="00886827" w:rsidRPr="00EC5BB4">
        <w:rPr>
          <w:rFonts w:cs="Arial"/>
          <w:sz w:val="24"/>
          <w:szCs w:val="24"/>
          <w:lang w:bidi="en-US"/>
        </w:rPr>
        <w:t xml:space="preserve"> динара у поступку јавне набавке мале вредности</w:t>
      </w:r>
      <w:r w:rsidR="00751BCE">
        <w:rPr>
          <w:rFonts w:cs="Arial"/>
          <w:sz w:val="24"/>
          <w:szCs w:val="24"/>
          <w:lang w:val="sr-Cyrl-RS" w:bidi="en-US"/>
        </w:rPr>
        <w:t>.</w:t>
      </w:r>
      <w:r w:rsidR="00886827" w:rsidRPr="00EC5BB4">
        <w:rPr>
          <w:rFonts w:cs="Arial"/>
          <w:sz w:val="24"/>
          <w:szCs w:val="24"/>
          <w:lang w:bidi="en-US"/>
        </w:rPr>
        <w:t xml:space="preserve"> </w:t>
      </w:r>
    </w:p>
    <w:p w14:paraId="07D03E8E" w14:textId="77777777" w:rsidR="00886827" w:rsidRPr="00EC5BB4" w:rsidRDefault="00886827" w:rsidP="00091BB0">
      <w:pPr>
        <w:pStyle w:val="KDParagraf"/>
        <w:spacing w:before="0"/>
        <w:rPr>
          <w:rFonts w:cs="Arial"/>
          <w:sz w:val="24"/>
          <w:szCs w:val="24"/>
          <w:lang w:bidi="en-US"/>
        </w:rPr>
      </w:pPr>
      <w:r w:rsidRPr="00EC5BB4">
        <w:rPr>
          <w:rFonts w:cs="Arial"/>
          <w:sz w:val="24"/>
          <w:szCs w:val="24"/>
          <w:lang w:bidi="en-US"/>
        </w:rPr>
        <w:t>Свака странка у поступку сноси трошкове које проузрокује својим радњама.</w:t>
      </w:r>
    </w:p>
    <w:p w14:paraId="5AFC8A8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55A4431"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2F6D0A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1AFBA7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Странке у захтеву морају прецизно да наведу трошкове за које траже накнаду.</w:t>
      </w:r>
    </w:p>
    <w:p w14:paraId="6D911D4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731C1F0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О трошковима одлучује Републичка комисија. Одлука Републичке комисије је извршни наслов.</w:t>
      </w:r>
    </w:p>
    <w:p w14:paraId="18DF3646" w14:textId="77777777" w:rsidR="00886827" w:rsidRPr="00EC5BB4" w:rsidRDefault="00886827" w:rsidP="00886827">
      <w:pPr>
        <w:pStyle w:val="KDParagraf"/>
        <w:spacing w:before="0"/>
        <w:rPr>
          <w:rFonts w:cs="Arial"/>
          <w:sz w:val="24"/>
          <w:szCs w:val="24"/>
          <w:lang w:bidi="en-US"/>
        </w:rPr>
      </w:pPr>
    </w:p>
    <w:p w14:paraId="4631D01B" w14:textId="77777777"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Детаљно упутство о потврди из члана 151. став 1. тачка 6) ЗЈН</w:t>
      </w:r>
    </w:p>
    <w:p w14:paraId="000969E3" w14:textId="77777777" w:rsidR="00886827" w:rsidRPr="00EC5BB4" w:rsidRDefault="008824F8" w:rsidP="00886827">
      <w:pPr>
        <w:pStyle w:val="KDParagraf"/>
        <w:spacing w:before="0"/>
        <w:rPr>
          <w:rFonts w:cs="Arial"/>
          <w:sz w:val="24"/>
          <w:szCs w:val="24"/>
          <w:lang w:bidi="en-US"/>
        </w:rPr>
      </w:pPr>
      <w:r w:rsidRPr="00EC5BB4">
        <w:rPr>
          <w:rFonts w:cs="Arial"/>
          <w:sz w:val="24"/>
          <w:szCs w:val="24"/>
          <w:lang w:val="sr-Cyrl-CS" w:bidi="en-US"/>
        </w:rPr>
        <w:t xml:space="preserve">Потврда </w:t>
      </w:r>
      <w:r w:rsidR="00886827" w:rsidRPr="00EC5BB4">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42FE749" w14:textId="500DABF2"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Чланом 151. Закона </w:t>
      </w:r>
      <w:r w:rsidR="004D03A8">
        <w:rPr>
          <w:rFonts w:cs="Arial"/>
          <w:sz w:val="24"/>
          <w:szCs w:val="24"/>
          <w:lang w:val="sr-Cyrl-RS" w:bidi="en-US"/>
        </w:rPr>
        <w:t>-</w:t>
      </w:r>
      <w:r w:rsidRPr="00EC5BB4">
        <w:rPr>
          <w:rFonts w:cs="Arial"/>
          <w:sz w:val="24"/>
          <w:szCs w:val="24"/>
          <w:lang w:bidi="en-US"/>
        </w:rPr>
        <w:t xml:space="preserve"> („Службени  гласник РС“, број 124/12, 14/15 и 68/15) је прописано да захтев за заштиту права мора да садржи, између осталог, и потврду о уплати таксе из члана 156. </w:t>
      </w:r>
      <w:r w:rsidR="004D03A8" w:rsidRPr="00EC5BB4">
        <w:rPr>
          <w:rFonts w:cs="Arial"/>
          <w:sz w:val="24"/>
          <w:szCs w:val="24"/>
          <w:lang w:bidi="en-US"/>
        </w:rPr>
        <w:t>З</w:t>
      </w:r>
      <w:r w:rsidR="004D03A8">
        <w:rPr>
          <w:rFonts w:cs="Arial"/>
          <w:sz w:val="24"/>
          <w:szCs w:val="24"/>
          <w:lang w:val="sr-Cyrl-RS" w:bidi="en-US"/>
        </w:rPr>
        <w:t>акона</w:t>
      </w:r>
      <w:r w:rsidRPr="00EC5BB4">
        <w:rPr>
          <w:rFonts w:cs="Arial"/>
          <w:sz w:val="24"/>
          <w:szCs w:val="24"/>
          <w:lang w:bidi="en-US"/>
        </w:rPr>
        <w:t>.</w:t>
      </w:r>
    </w:p>
    <w:p w14:paraId="3CC88961" w14:textId="378A3556" w:rsidR="00886827" w:rsidRPr="00824EEA" w:rsidRDefault="00886827" w:rsidP="00886827">
      <w:pPr>
        <w:pStyle w:val="KDParagraf"/>
        <w:spacing w:before="0"/>
        <w:rPr>
          <w:rFonts w:cs="Arial"/>
          <w:sz w:val="24"/>
          <w:szCs w:val="24"/>
          <w:lang w:val="sr-Cyrl-RS" w:bidi="en-US"/>
        </w:rPr>
      </w:pPr>
      <w:r w:rsidRPr="00EC5BB4">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4D03A8">
        <w:rPr>
          <w:rFonts w:cs="Arial"/>
          <w:sz w:val="24"/>
          <w:szCs w:val="24"/>
          <w:lang w:val="sr-Cyrl-RS" w:bidi="en-US"/>
        </w:rPr>
        <w:t>акона</w:t>
      </w:r>
    </w:p>
    <w:p w14:paraId="744B15A9" w14:textId="4C2CF697"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Као доказ о уплати таксе, у смислу члана 151. став 1. тачка 6) </w:t>
      </w:r>
      <w:r w:rsidR="004D03A8" w:rsidRPr="00EC5BB4">
        <w:rPr>
          <w:rFonts w:cs="Arial"/>
          <w:sz w:val="24"/>
          <w:szCs w:val="24"/>
          <w:lang w:bidi="en-US"/>
        </w:rPr>
        <w:t>З</w:t>
      </w:r>
      <w:r w:rsidR="004D03A8">
        <w:rPr>
          <w:rFonts w:cs="Arial"/>
          <w:sz w:val="24"/>
          <w:szCs w:val="24"/>
          <w:lang w:val="sr-Cyrl-RS" w:bidi="en-US"/>
        </w:rPr>
        <w:t>акона</w:t>
      </w:r>
      <w:r w:rsidRPr="00EC5BB4">
        <w:rPr>
          <w:rFonts w:cs="Arial"/>
          <w:sz w:val="24"/>
          <w:szCs w:val="24"/>
          <w:lang w:bidi="en-US"/>
        </w:rPr>
        <w:t>, прихватиће се:</w:t>
      </w:r>
    </w:p>
    <w:p w14:paraId="7F8AF0B2" w14:textId="77777777" w:rsidR="00886827" w:rsidRPr="00EC5BB4" w:rsidRDefault="00886827" w:rsidP="00886827">
      <w:pPr>
        <w:pStyle w:val="KDParagraf"/>
        <w:spacing w:before="0"/>
        <w:rPr>
          <w:rFonts w:cs="Arial"/>
          <w:sz w:val="24"/>
          <w:szCs w:val="24"/>
          <w:lang w:bidi="en-US"/>
        </w:rPr>
      </w:pPr>
    </w:p>
    <w:p w14:paraId="1040EA0F" w14:textId="73FCCA3B"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1. Потврда о извршеној уплати таксе из члана 156. </w:t>
      </w:r>
      <w:r w:rsidR="004D03A8" w:rsidRPr="00EC5BB4">
        <w:rPr>
          <w:rFonts w:cs="Arial"/>
          <w:sz w:val="24"/>
          <w:szCs w:val="24"/>
          <w:lang w:bidi="en-US"/>
        </w:rPr>
        <w:t>З</w:t>
      </w:r>
      <w:r w:rsidR="004D03A8">
        <w:rPr>
          <w:rFonts w:cs="Arial"/>
          <w:sz w:val="24"/>
          <w:szCs w:val="24"/>
          <w:lang w:val="sr-Cyrl-RS" w:bidi="en-US"/>
        </w:rPr>
        <w:t>акона</w:t>
      </w:r>
      <w:r w:rsidR="004D03A8" w:rsidRPr="00EC5BB4">
        <w:rPr>
          <w:rFonts w:cs="Arial"/>
          <w:sz w:val="24"/>
          <w:szCs w:val="24"/>
          <w:lang w:bidi="en-US"/>
        </w:rPr>
        <w:t xml:space="preserve"> </w:t>
      </w:r>
      <w:r w:rsidRPr="00EC5BB4">
        <w:rPr>
          <w:rFonts w:cs="Arial"/>
          <w:sz w:val="24"/>
          <w:szCs w:val="24"/>
          <w:lang w:bidi="en-US"/>
        </w:rPr>
        <w:t>која садржи следеће елементе:</w:t>
      </w:r>
    </w:p>
    <w:p w14:paraId="255FEBA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да буде издата од стране банке и да садржи печат банке;</w:t>
      </w:r>
    </w:p>
    <w:p w14:paraId="6BDF89CE"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9B6898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износ таксе из члана 156. ЗЈН чија се уплата врши;</w:t>
      </w:r>
    </w:p>
    <w:p w14:paraId="6AC6532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број рачуна: 840-30678845-06;</w:t>
      </w:r>
    </w:p>
    <w:p w14:paraId="55712D6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(5) шифру плаћања: 153 или 253;</w:t>
      </w:r>
    </w:p>
    <w:p w14:paraId="71E6A1DA"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(6) позив на број: подаци о броју или ознаци јавне набавке поводом које се подноси захтев за заштиту права;</w:t>
      </w:r>
    </w:p>
    <w:p w14:paraId="37DC0A3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(7) сврха: ЗЗП; назив наручиоца; број или ознака јавне набавке поводом које се подноси захтев за заштиту права;</w:t>
      </w:r>
    </w:p>
    <w:p w14:paraId="0F8036D9"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(8) корисник: буџет Републике Србије;</w:t>
      </w:r>
    </w:p>
    <w:p w14:paraId="44C4E106"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(9) назив уплатиоца, односно назив подносиоца захтева за заштиту права за којег је извршена уплата таксе;</w:t>
      </w:r>
    </w:p>
    <w:p w14:paraId="4FF973E0"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(10) потпис овлашћеног лица банке.</w:t>
      </w:r>
    </w:p>
    <w:p w14:paraId="2FDF4A4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430F024"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4795BF7"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EC9BFC3" w14:textId="77777777"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CCE7C0C" w14:textId="77777777" w:rsidR="00886827" w:rsidRPr="00EC5BB4" w:rsidRDefault="00886827" w:rsidP="00886827">
      <w:pPr>
        <w:pStyle w:val="KDParagraf"/>
        <w:spacing w:before="0"/>
        <w:rPr>
          <w:rFonts w:cs="Arial"/>
          <w:sz w:val="24"/>
          <w:szCs w:val="24"/>
          <w:lang w:val="sr-Cyrl-CS" w:bidi="en-US"/>
        </w:rPr>
      </w:pPr>
      <w:r w:rsidRPr="00EC5BB4">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EC5BB4">
          <w:rPr>
            <w:rFonts w:cs="Arial"/>
            <w:sz w:val="24"/>
            <w:szCs w:val="24"/>
            <w:lang w:bidi="en-US"/>
          </w:rPr>
          <w:t>http://www.kjn.gov.rs/ci/uputstvo-o-uplati-republicke-administrativne-takse.html</w:t>
        </w:r>
      </w:hyperlink>
      <w:r w:rsidR="008824F8" w:rsidRPr="00EC5BB4">
        <w:rPr>
          <w:rFonts w:cs="Arial"/>
          <w:sz w:val="24"/>
          <w:szCs w:val="24"/>
          <w:lang w:val="sr-Cyrl-CS" w:bidi="en-US"/>
        </w:rPr>
        <w:t>и http://www.kjn.gov.rs/download/Taksa-popunjeni-nalozi-ci.pdf</w:t>
      </w:r>
    </w:p>
    <w:p w14:paraId="7879BAE3" w14:textId="77777777" w:rsidR="00886827" w:rsidRPr="00EC5BB4" w:rsidRDefault="00886827" w:rsidP="00886827">
      <w:pPr>
        <w:pStyle w:val="KDParagraf"/>
        <w:spacing w:before="0"/>
        <w:rPr>
          <w:rFonts w:cs="Arial"/>
          <w:sz w:val="24"/>
          <w:szCs w:val="24"/>
          <w:lang w:bidi="en-US"/>
        </w:rPr>
      </w:pPr>
    </w:p>
    <w:p w14:paraId="71039132" w14:textId="77777777" w:rsidR="008D2B23" w:rsidRPr="00EC5BB4" w:rsidRDefault="008D2B23" w:rsidP="00E22D6B">
      <w:pPr>
        <w:pStyle w:val="KDPodnaslov2"/>
        <w:numPr>
          <w:ilvl w:val="1"/>
          <w:numId w:val="23"/>
        </w:numPr>
        <w:spacing w:before="0"/>
        <w:jc w:val="both"/>
        <w:rPr>
          <w:rFonts w:cs="Arial"/>
          <w:sz w:val="24"/>
          <w:szCs w:val="24"/>
        </w:rPr>
      </w:pPr>
      <w:bookmarkStart w:id="250" w:name="_Toc441651610"/>
      <w:bookmarkStart w:id="251" w:name="_Toc442559921"/>
      <w:r w:rsidRPr="00EC5BB4">
        <w:rPr>
          <w:rFonts w:cs="Arial"/>
          <w:sz w:val="24"/>
          <w:szCs w:val="24"/>
        </w:rPr>
        <w:t xml:space="preserve">Закључивање </w:t>
      </w:r>
      <w:r w:rsidR="007E3AF6">
        <w:rPr>
          <w:rFonts w:cs="Arial"/>
          <w:sz w:val="24"/>
          <w:szCs w:val="24"/>
          <w:lang w:val="sr-Cyrl-RS"/>
        </w:rPr>
        <w:t xml:space="preserve">и ступање на снагу </w:t>
      </w:r>
      <w:r w:rsidRPr="00EC5BB4">
        <w:rPr>
          <w:rFonts w:cs="Arial"/>
          <w:sz w:val="24"/>
          <w:szCs w:val="24"/>
        </w:rPr>
        <w:t>уговора</w:t>
      </w:r>
      <w:bookmarkEnd w:id="250"/>
      <w:bookmarkEnd w:id="251"/>
    </w:p>
    <w:p w14:paraId="30E61963" w14:textId="77777777"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94426">
        <w:rPr>
          <w:rFonts w:cs="Arial"/>
          <w:sz w:val="24"/>
          <w:szCs w:val="24"/>
          <w:lang w:val="sr-Cyrl-RS"/>
        </w:rPr>
        <w:t>8 (</w:t>
      </w:r>
      <w:r w:rsidRPr="00EC5BB4">
        <w:rPr>
          <w:rFonts w:cs="Arial"/>
          <w:sz w:val="24"/>
          <w:szCs w:val="24"/>
        </w:rPr>
        <w:t>осам</w:t>
      </w:r>
      <w:r w:rsidR="00B94426">
        <w:rPr>
          <w:rFonts w:cs="Arial"/>
          <w:sz w:val="24"/>
          <w:szCs w:val="24"/>
          <w:lang w:val="sr-Cyrl-RS"/>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14:paraId="0668A5F0" w14:textId="26ACBA3F" w:rsidR="007E3AF6" w:rsidRPr="00917F02" w:rsidRDefault="007E3AF6" w:rsidP="007E3AF6">
      <w:pPr>
        <w:spacing w:before="0"/>
        <w:rPr>
          <w:rFonts w:cs="Arial"/>
          <w:sz w:val="24"/>
          <w:szCs w:val="24"/>
          <w:lang w:val="sr-Cyrl-RS"/>
        </w:rPr>
      </w:pPr>
      <w:r w:rsidRPr="00AA74A6">
        <w:rPr>
          <w:rFonts w:cs="Arial"/>
          <w:sz w:val="24"/>
          <w:szCs w:val="24"/>
        </w:rPr>
        <w:t xml:space="preserve">Понуђач којем буде додељен уговор, обавезан је да у року од највише 10  </w:t>
      </w:r>
      <w:r w:rsidR="00B94426" w:rsidRPr="00AA74A6">
        <w:rPr>
          <w:rFonts w:cs="Arial"/>
          <w:sz w:val="24"/>
          <w:szCs w:val="24"/>
          <w:lang w:val="sr-Cyrl-RS"/>
        </w:rPr>
        <w:t xml:space="preserve">(десет) </w:t>
      </w:r>
      <w:r w:rsidRPr="00AA74A6">
        <w:rPr>
          <w:rFonts w:cs="Arial"/>
          <w:sz w:val="24"/>
          <w:szCs w:val="24"/>
        </w:rPr>
        <w:t xml:space="preserve">дана  од дана закључења уговора достави </w:t>
      </w:r>
      <w:r w:rsidR="000C258B">
        <w:rPr>
          <w:rFonts w:cs="Arial"/>
          <w:sz w:val="24"/>
          <w:szCs w:val="24"/>
          <w:lang w:val="sr-Cyrl-RS"/>
        </w:rPr>
        <w:t>банкарску гаранцију</w:t>
      </w:r>
      <w:r w:rsidR="000C258B" w:rsidRPr="00AA74A6">
        <w:rPr>
          <w:rFonts w:cs="Arial"/>
          <w:sz w:val="24"/>
          <w:szCs w:val="24"/>
        </w:rPr>
        <w:t xml:space="preserve"> </w:t>
      </w:r>
      <w:r w:rsidRPr="00AA74A6">
        <w:rPr>
          <w:rFonts w:cs="Arial"/>
          <w:sz w:val="24"/>
          <w:szCs w:val="24"/>
        </w:rPr>
        <w:t>за добро извршење посла.</w:t>
      </w:r>
    </w:p>
    <w:p w14:paraId="77B299C9" w14:textId="77777777" w:rsidR="00AA74A6" w:rsidRPr="00917F02" w:rsidRDefault="00AA74A6" w:rsidP="008D2B23">
      <w:pPr>
        <w:spacing w:before="0"/>
        <w:rPr>
          <w:rFonts w:cs="Arial"/>
          <w:sz w:val="24"/>
          <w:szCs w:val="24"/>
          <w:lang w:val="sr-Cyrl-RS"/>
        </w:rPr>
      </w:pPr>
    </w:p>
    <w:p w14:paraId="19C2BDAA" w14:textId="77777777" w:rsidR="008D2B23" w:rsidRPr="00EC5BB4" w:rsidRDefault="008D2B23" w:rsidP="008D2B23">
      <w:pPr>
        <w:spacing w:before="0"/>
        <w:rPr>
          <w:rFonts w:cs="Arial"/>
          <w:sz w:val="24"/>
          <w:szCs w:val="24"/>
          <w:lang w:val="ru-RU"/>
        </w:rPr>
      </w:pPr>
      <w:r w:rsidRPr="00EC5BB4">
        <w:rPr>
          <w:rFonts w:cs="Arial"/>
          <w:sz w:val="24"/>
          <w:szCs w:val="24"/>
          <w:lang w:val="ru-RU"/>
        </w:rPr>
        <w:t>Ако понуђач којем је додељен уговор одбије да потпише уговор или уговор не потпише у року</w:t>
      </w:r>
      <w:r w:rsidR="00AA74A6">
        <w:rPr>
          <w:rFonts w:cs="Arial"/>
          <w:sz w:val="24"/>
          <w:szCs w:val="24"/>
          <w:lang w:val="ru-RU"/>
        </w:rPr>
        <w:t xml:space="preserve"> од 5 (пет)</w:t>
      </w:r>
      <w:r w:rsidR="00F2311C" w:rsidRPr="00EC5BB4">
        <w:rPr>
          <w:rFonts w:cs="Arial"/>
          <w:sz w:val="24"/>
          <w:szCs w:val="24"/>
          <w:lang w:val="ru-RU"/>
        </w:rPr>
        <w:t xml:space="preserve"> дана</w:t>
      </w:r>
      <w:r w:rsidRPr="00EC5BB4">
        <w:rPr>
          <w:rFonts w:cs="Arial"/>
          <w:sz w:val="24"/>
          <w:szCs w:val="24"/>
          <w:lang w:val="ru-RU"/>
        </w:rPr>
        <w:t xml:space="preserve">,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5EF2F028" w14:textId="43E72F4C" w:rsidR="007E3AF6" w:rsidRDefault="007E3AF6" w:rsidP="007E3AF6">
      <w:pPr>
        <w:spacing w:before="0"/>
        <w:rPr>
          <w:rFonts w:cs="Arial"/>
          <w:sz w:val="24"/>
          <w:szCs w:val="24"/>
          <w:lang w:val="ru-RU"/>
        </w:rPr>
      </w:pPr>
      <w:r w:rsidRPr="007E3AF6">
        <w:rPr>
          <w:rFonts w:cs="Arial"/>
          <w:sz w:val="24"/>
          <w:szCs w:val="24"/>
          <w:lang w:val="ru-RU"/>
        </w:rPr>
        <w:t>Уколико у року за подношење понуда пристигне само једна понуда и та понуда буде прихватљива, наручилац ће сходно члану 112. став 2. тачка 5) З</w:t>
      </w:r>
      <w:r w:rsidR="004D03A8">
        <w:rPr>
          <w:rFonts w:cs="Arial"/>
          <w:sz w:val="24"/>
          <w:szCs w:val="24"/>
          <w:lang w:val="ru-RU"/>
        </w:rPr>
        <w:t>акона</w:t>
      </w:r>
      <w:r w:rsidRPr="007E3AF6">
        <w:rPr>
          <w:rFonts w:cs="Arial"/>
          <w:sz w:val="24"/>
          <w:szCs w:val="24"/>
          <w:lang w:val="ru-RU"/>
        </w:rPr>
        <w:t xml:space="preserve"> закључити уговор са понуђачем и пре истека рока за подношење захтева за заштиту права. </w:t>
      </w:r>
    </w:p>
    <w:p w14:paraId="28F420B9" w14:textId="77777777" w:rsidR="0043393C" w:rsidRPr="007E3AF6" w:rsidRDefault="0043393C" w:rsidP="007E3AF6">
      <w:pPr>
        <w:spacing w:before="0"/>
        <w:rPr>
          <w:rFonts w:cs="Arial"/>
          <w:sz w:val="24"/>
          <w:szCs w:val="24"/>
          <w:lang w:val="ru-RU"/>
        </w:rPr>
      </w:pPr>
    </w:p>
    <w:p w14:paraId="38982C27" w14:textId="77777777" w:rsidR="008D2B23" w:rsidRPr="00EC5BB4" w:rsidRDefault="008D2B23" w:rsidP="00E22D6B">
      <w:pPr>
        <w:pStyle w:val="KDPodnaslov2"/>
        <w:numPr>
          <w:ilvl w:val="1"/>
          <w:numId w:val="23"/>
        </w:numPr>
        <w:spacing w:before="0"/>
        <w:jc w:val="both"/>
        <w:rPr>
          <w:rFonts w:cs="Arial"/>
          <w:sz w:val="24"/>
          <w:szCs w:val="24"/>
        </w:rPr>
      </w:pPr>
      <w:bookmarkStart w:id="252" w:name="_Toc441651611"/>
      <w:bookmarkStart w:id="253" w:name="_Toc442559922"/>
      <w:r w:rsidRPr="00EC5BB4">
        <w:rPr>
          <w:rFonts w:cs="Arial"/>
          <w:sz w:val="24"/>
          <w:szCs w:val="24"/>
        </w:rPr>
        <w:t>Измене током трајања уговора</w:t>
      </w:r>
      <w:bookmarkEnd w:id="252"/>
      <w:bookmarkEnd w:id="253"/>
    </w:p>
    <w:p w14:paraId="40E2B0EE" w14:textId="77777777" w:rsidR="008D2B23" w:rsidRPr="004E44EA" w:rsidRDefault="008D2B23" w:rsidP="008D2B23">
      <w:pPr>
        <w:spacing w:before="0"/>
        <w:rPr>
          <w:rFonts w:cs="Arial"/>
          <w:sz w:val="24"/>
          <w:szCs w:val="24"/>
          <w:lang w:val="sr-Cyrl-RS" w:eastAsia="sr-Latn-CS"/>
        </w:rPr>
      </w:pPr>
      <w:r w:rsidRPr="00EC5BB4">
        <w:rPr>
          <w:rFonts w:cs="Arial"/>
          <w:sz w:val="24"/>
          <w:szCs w:val="24"/>
          <w:lang w:eastAsia="sr-Latn-CS"/>
        </w:rPr>
        <w:t xml:space="preserve">Наручилац може након закључења уговора о јавној набавци без спровођења </w:t>
      </w:r>
      <w:r w:rsidRPr="009C5E2C">
        <w:rPr>
          <w:rFonts w:cs="Arial"/>
          <w:sz w:val="24"/>
          <w:szCs w:val="24"/>
          <w:lang w:eastAsia="sr-Latn-CS"/>
        </w:rPr>
        <w:t xml:space="preserve">поступка јавне набавке повећати обим предмета набавке до лимита прописаног чланом 115. став 1. Закона о </w:t>
      </w:r>
      <w:r w:rsidRPr="004E44EA">
        <w:rPr>
          <w:rFonts w:cs="Arial"/>
          <w:sz w:val="24"/>
          <w:szCs w:val="24"/>
          <w:lang w:eastAsia="sr-Latn-CS"/>
        </w:rPr>
        <w:t>јавним набавкама.</w:t>
      </w:r>
    </w:p>
    <w:p w14:paraId="53AA6F5B" w14:textId="77777777" w:rsidR="00AA74A6" w:rsidRPr="006753E0" w:rsidRDefault="00AA74A6" w:rsidP="008D2B23">
      <w:pPr>
        <w:spacing w:before="0"/>
        <w:rPr>
          <w:rFonts w:cs="Arial"/>
          <w:sz w:val="24"/>
          <w:szCs w:val="24"/>
          <w:lang w:val="sr-Cyrl-RS" w:eastAsia="sr-Latn-CS"/>
        </w:rPr>
      </w:pPr>
    </w:p>
    <w:p w14:paraId="4C7EC82E" w14:textId="4A7533A1" w:rsidR="00922EDB" w:rsidRPr="00AA74A6" w:rsidRDefault="007E3AF6" w:rsidP="00922EDB">
      <w:pPr>
        <w:spacing w:before="0"/>
        <w:rPr>
          <w:rFonts w:cs="Arial"/>
          <w:sz w:val="24"/>
          <w:szCs w:val="24"/>
          <w:lang w:val="sr-Cyrl-RS" w:eastAsia="sr-Latn-CS"/>
        </w:rPr>
      </w:pPr>
      <w:r w:rsidRPr="009C5E2C">
        <w:rPr>
          <w:rFonts w:cs="Arial"/>
          <w:sz w:val="24"/>
          <w:szCs w:val="24"/>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w:t>
      </w:r>
      <w:r w:rsidR="00AA74A6" w:rsidRPr="009C5E2C">
        <w:rPr>
          <w:rFonts w:cs="Arial"/>
          <w:sz w:val="24"/>
          <w:szCs w:val="24"/>
          <w:lang w:eastAsia="sr-Latn-CS"/>
        </w:rPr>
        <w:t xml:space="preserve">финансијска средства, </w:t>
      </w:r>
      <w:r w:rsidR="00922EDB" w:rsidRPr="009C5E2C">
        <w:rPr>
          <w:rFonts w:cs="Arial"/>
          <w:sz w:val="24"/>
          <w:szCs w:val="24"/>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9C5E2C">
        <w:rPr>
          <w:rFonts w:cs="Arial"/>
          <w:sz w:val="24"/>
          <w:szCs w:val="24"/>
          <w:lang w:eastAsia="sr-Latn-CS"/>
        </w:rPr>
        <w:t>у неопходне да би се реализовао предмет набавке</w:t>
      </w:r>
      <w:r w:rsidR="00922EDB" w:rsidRPr="009C5E2C">
        <w:rPr>
          <w:rFonts w:cs="Arial"/>
          <w:sz w:val="24"/>
          <w:szCs w:val="24"/>
          <w:lang w:eastAsia="sr-Latn-CS"/>
        </w:rPr>
        <w:t>.</w:t>
      </w:r>
    </w:p>
    <w:p w14:paraId="36D2698C" w14:textId="77777777" w:rsidR="00750A33" w:rsidRDefault="00750A33" w:rsidP="00922EDB">
      <w:pPr>
        <w:spacing w:before="0"/>
        <w:rPr>
          <w:rFonts w:cs="Arial"/>
          <w:i/>
          <w:color w:val="00B0F0"/>
          <w:sz w:val="24"/>
          <w:szCs w:val="24"/>
          <w:lang w:eastAsia="sr-Latn-CS"/>
        </w:rPr>
      </w:pPr>
    </w:p>
    <w:p w14:paraId="4127FBB9" w14:textId="77777777" w:rsidR="00922EDB" w:rsidRPr="00781B02" w:rsidRDefault="00922EDB" w:rsidP="00781B02"/>
    <w:p w14:paraId="35F0B635" w14:textId="77777777" w:rsidR="006E6F46" w:rsidRDefault="006E6F46" w:rsidP="006E6F46">
      <w:pPr>
        <w:rPr>
          <w:lang w:eastAsia="sr-Latn-CS"/>
        </w:rPr>
      </w:pPr>
    </w:p>
    <w:p w14:paraId="6E8AEC76" w14:textId="77777777" w:rsidR="006E6F46" w:rsidRDefault="006E6F46" w:rsidP="006E6F46">
      <w:pPr>
        <w:rPr>
          <w:lang w:eastAsia="sr-Latn-CS"/>
        </w:rPr>
      </w:pPr>
    </w:p>
    <w:p w14:paraId="629E6992" w14:textId="77777777" w:rsidR="006E6F46" w:rsidRDefault="006E6F46" w:rsidP="006E6F46">
      <w:pPr>
        <w:rPr>
          <w:lang w:eastAsia="sr-Latn-CS"/>
        </w:rPr>
      </w:pPr>
    </w:p>
    <w:p w14:paraId="7244E5DF" w14:textId="77777777" w:rsidR="00AA74A6" w:rsidRDefault="00AA74A6" w:rsidP="0043393C">
      <w:pPr>
        <w:spacing w:before="0"/>
        <w:rPr>
          <w:lang w:eastAsia="sr-Latn-CS"/>
        </w:rPr>
      </w:pPr>
    </w:p>
    <w:p w14:paraId="58338210" w14:textId="77777777" w:rsidR="0043393C" w:rsidRDefault="0043393C" w:rsidP="0043393C">
      <w:pPr>
        <w:spacing w:before="0"/>
        <w:rPr>
          <w:lang w:eastAsia="sr-Latn-CS"/>
        </w:rPr>
      </w:pPr>
    </w:p>
    <w:p w14:paraId="4B1188F0" w14:textId="77777777" w:rsidR="0043393C" w:rsidRDefault="0043393C" w:rsidP="0043393C">
      <w:pPr>
        <w:spacing w:before="0"/>
        <w:rPr>
          <w:lang w:eastAsia="sr-Latn-CS"/>
        </w:rPr>
      </w:pPr>
    </w:p>
    <w:p w14:paraId="7ABF32F4" w14:textId="77777777" w:rsidR="0043393C" w:rsidRDefault="0043393C" w:rsidP="0043393C">
      <w:pPr>
        <w:spacing w:before="0"/>
        <w:rPr>
          <w:lang w:eastAsia="sr-Latn-CS"/>
        </w:rPr>
      </w:pPr>
    </w:p>
    <w:p w14:paraId="1412BDB1" w14:textId="77777777" w:rsidR="0043393C" w:rsidRDefault="0043393C" w:rsidP="0043393C">
      <w:pPr>
        <w:spacing w:before="0"/>
        <w:rPr>
          <w:lang w:eastAsia="sr-Latn-CS"/>
        </w:rPr>
      </w:pPr>
    </w:p>
    <w:p w14:paraId="2E03FD4D" w14:textId="77777777" w:rsidR="0043393C" w:rsidRPr="00AA74A6" w:rsidRDefault="0043393C" w:rsidP="0043393C">
      <w:pPr>
        <w:spacing w:before="0"/>
        <w:rPr>
          <w:rFonts w:cs="Arial"/>
          <w:color w:val="00B0F0"/>
          <w:sz w:val="24"/>
          <w:szCs w:val="24"/>
          <w:lang w:val="sr-Cyrl-RS" w:eastAsia="sr-Latn-CS"/>
        </w:rPr>
      </w:pPr>
    </w:p>
    <w:p w14:paraId="6A19502E" w14:textId="77777777" w:rsidR="00750A33" w:rsidRDefault="00750A33" w:rsidP="008C3986">
      <w:pPr>
        <w:spacing w:before="0"/>
        <w:jc w:val="center"/>
        <w:rPr>
          <w:rFonts w:cs="Arial"/>
          <w:color w:val="00B0F0"/>
          <w:sz w:val="24"/>
          <w:szCs w:val="24"/>
          <w:lang w:eastAsia="sr-Latn-CS"/>
        </w:rPr>
      </w:pPr>
    </w:p>
    <w:p w14:paraId="6825F36A" w14:textId="77777777" w:rsidR="0043393C" w:rsidRDefault="0043393C" w:rsidP="008C3986">
      <w:pPr>
        <w:spacing w:before="0"/>
        <w:jc w:val="center"/>
        <w:rPr>
          <w:rFonts w:cs="Arial"/>
          <w:color w:val="00B0F0"/>
          <w:sz w:val="24"/>
          <w:szCs w:val="24"/>
          <w:lang w:eastAsia="sr-Latn-CS"/>
        </w:rPr>
      </w:pPr>
    </w:p>
    <w:p w14:paraId="12F80945" w14:textId="77777777" w:rsidR="0035035C" w:rsidRDefault="0035035C" w:rsidP="008C3986">
      <w:pPr>
        <w:spacing w:before="0"/>
        <w:jc w:val="center"/>
        <w:rPr>
          <w:rFonts w:cs="Arial"/>
          <w:color w:val="00B0F0"/>
          <w:sz w:val="24"/>
          <w:szCs w:val="24"/>
          <w:lang w:eastAsia="sr-Latn-CS"/>
        </w:rPr>
      </w:pPr>
    </w:p>
    <w:p w14:paraId="508854C9" w14:textId="77777777" w:rsidR="0035035C" w:rsidRDefault="0035035C" w:rsidP="008C3986">
      <w:pPr>
        <w:spacing w:before="0"/>
        <w:jc w:val="center"/>
        <w:rPr>
          <w:rFonts w:cs="Arial"/>
          <w:color w:val="00B0F0"/>
          <w:sz w:val="24"/>
          <w:szCs w:val="24"/>
          <w:lang w:eastAsia="sr-Latn-CS"/>
        </w:rPr>
      </w:pPr>
    </w:p>
    <w:p w14:paraId="1929901E" w14:textId="77777777" w:rsidR="0035035C" w:rsidRDefault="0035035C" w:rsidP="008C3986">
      <w:pPr>
        <w:spacing w:before="0"/>
        <w:jc w:val="center"/>
        <w:rPr>
          <w:rFonts w:cs="Arial"/>
          <w:color w:val="00B0F0"/>
          <w:sz w:val="24"/>
          <w:szCs w:val="24"/>
          <w:lang w:eastAsia="sr-Latn-CS"/>
        </w:rPr>
      </w:pPr>
    </w:p>
    <w:p w14:paraId="6A8A945B" w14:textId="77777777" w:rsidR="0035035C" w:rsidRDefault="0035035C" w:rsidP="008C3986">
      <w:pPr>
        <w:spacing w:before="0"/>
        <w:jc w:val="center"/>
        <w:rPr>
          <w:rFonts w:cs="Arial"/>
          <w:color w:val="00B0F0"/>
          <w:sz w:val="24"/>
          <w:szCs w:val="24"/>
          <w:lang w:eastAsia="sr-Latn-CS"/>
        </w:rPr>
      </w:pPr>
    </w:p>
    <w:p w14:paraId="443A9CD3" w14:textId="77777777" w:rsidR="009C5E2C" w:rsidRDefault="009C5E2C" w:rsidP="008C3986">
      <w:pPr>
        <w:spacing w:before="0"/>
        <w:jc w:val="center"/>
        <w:rPr>
          <w:rFonts w:cs="Arial"/>
          <w:color w:val="00B0F0"/>
          <w:sz w:val="24"/>
          <w:szCs w:val="24"/>
          <w:lang w:eastAsia="sr-Latn-CS"/>
        </w:rPr>
      </w:pPr>
    </w:p>
    <w:p w14:paraId="37D2BD8B" w14:textId="77777777" w:rsidR="00824EEA" w:rsidRDefault="00824EEA" w:rsidP="008C3986">
      <w:pPr>
        <w:spacing w:before="0"/>
        <w:jc w:val="center"/>
        <w:rPr>
          <w:rFonts w:cs="Arial"/>
          <w:color w:val="00B0F0"/>
          <w:sz w:val="24"/>
          <w:szCs w:val="24"/>
          <w:lang w:eastAsia="sr-Latn-CS"/>
        </w:rPr>
      </w:pPr>
    </w:p>
    <w:p w14:paraId="179F3248" w14:textId="77777777" w:rsidR="009C5E2C" w:rsidRDefault="009C5E2C" w:rsidP="008C3986">
      <w:pPr>
        <w:spacing w:before="0"/>
        <w:jc w:val="center"/>
        <w:rPr>
          <w:rFonts w:cs="Arial"/>
          <w:color w:val="00B0F0"/>
          <w:sz w:val="24"/>
          <w:szCs w:val="24"/>
          <w:lang w:eastAsia="sr-Latn-CS"/>
        </w:rPr>
      </w:pPr>
    </w:p>
    <w:p w14:paraId="5158AFA6" w14:textId="77777777" w:rsidR="009C5E2C" w:rsidRDefault="009C5E2C" w:rsidP="008C3986">
      <w:pPr>
        <w:spacing w:before="0"/>
        <w:jc w:val="center"/>
        <w:rPr>
          <w:rFonts w:cs="Arial"/>
          <w:color w:val="00B0F0"/>
          <w:sz w:val="24"/>
          <w:szCs w:val="24"/>
          <w:lang w:eastAsia="sr-Latn-CS"/>
        </w:rPr>
      </w:pPr>
    </w:p>
    <w:p w14:paraId="525755AF" w14:textId="77777777" w:rsidR="009C5E2C" w:rsidRDefault="009C5E2C" w:rsidP="008C3986">
      <w:pPr>
        <w:spacing w:before="0"/>
        <w:jc w:val="center"/>
        <w:rPr>
          <w:rFonts w:cs="Arial"/>
          <w:color w:val="00B0F0"/>
          <w:sz w:val="24"/>
          <w:szCs w:val="24"/>
          <w:lang w:eastAsia="sr-Latn-CS"/>
        </w:rPr>
      </w:pPr>
    </w:p>
    <w:p w14:paraId="7B7F075E" w14:textId="77777777" w:rsidR="009C5E2C" w:rsidRDefault="009C5E2C" w:rsidP="008C3986">
      <w:pPr>
        <w:spacing w:before="0"/>
        <w:jc w:val="center"/>
        <w:rPr>
          <w:rFonts w:cs="Arial"/>
          <w:color w:val="00B0F0"/>
          <w:sz w:val="24"/>
          <w:szCs w:val="24"/>
          <w:lang w:eastAsia="sr-Latn-CS"/>
        </w:rPr>
      </w:pPr>
    </w:p>
    <w:p w14:paraId="534A9776" w14:textId="77777777" w:rsidR="009C5E2C" w:rsidRDefault="009C5E2C" w:rsidP="008C3986">
      <w:pPr>
        <w:spacing w:before="0"/>
        <w:jc w:val="center"/>
        <w:rPr>
          <w:rFonts w:cs="Arial"/>
          <w:color w:val="00B0F0"/>
          <w:sz w:val="24"/>
          <w:szCs w:val="24"/>
          <w:lang w:eastAsia="sr-Latn-CS"/>
        </w:rPr>
      </w:pPr>
    </w:p>
    <w:p w14:paraId="6FA15C83" w14:textId="77777777" w:rsidR="009C5E2C" w:rsidRDefault="009C5E2C" w:rsidP="008C3986">
      <w:pPr>
        <w:spacing w:before="0"/>
        <w:jc w:val="center"/>
        <w:rPr>
          <w:rFonts w:cs="Arial"/>
          <w:color w:val="00B0F0"/>
          <w:sz w:val="24"/>
          <w:szCs w:val="24"/>
          <w:lang w:eastAsia="sr-Latn-CS"/>
        </w:rPr>
      </w:pPr>
    </w:p>
    <w:p w14:paraId="0B101957" w14:textId="77777777" w:rsidR="0035035C" w:rsidRDefault="0035035C" w:rsidP="00824EEA">
      <w:pPr>
        <w:spacing w:before="0"/>
        <w:rPr>
          <w:rFonts w:cs="Arial"/>
          <w:color w:val="00B0F0"/>
          <w:sz w:val="24"/>
          <w:szCs w:val="24"/>
          <w:lang w:eastAsia="sr-Latn-CS"/>
        </w:rPr>
      </w:pPr>
    </w:p>
    <w:p w14:paraId="03A8E305" w14:textId="77777777" w:rsidR="0043393C" w:rsidRDefault="0043393C" w:rsidP="008C3986">
      <w:pPr>
        <w:spacing w:before="0"/>
        <w:jc w:val="center"/>
        <w:rPr>
          <w:rFonts w:cs="Arial"/>
          <w:color w:val="00B0F0"/>
          <w:sz w:val="24"/>
          <w:szCs w:val="24"/>
          <w:lang w:eastAsia="sr-Latn-CS"/>
        </w:rPr>
      </w:pPr>
    </w:p>
    <w:p w14:paraId="0119EF94" w14:textId="77777777" w:rsidR="0043393C" w:rsidRDefault="0043393C" w:rsidP="008C3986">
      <w:pPr>
        <w:spacing w:before="0"/>
        <w:jc w:val="center"/>
        <w:rPr>
          <w:rFonts w:cs="Arial"/>
          <w:color w:val="00B0F0"/>
          <w:sz w:val="24"/>
          <w:szCs w:val="24"/>
          <w:lang w:eastAsia="sr-Latn-CS"/>
        </w:rPr>
      </w:pPr>
    </w:p>
    <w:p w14:paraId="5B08B7CD" w14:textId="77777777" w:rsidR="0043393C" w:rsidRDefault="0043393C" w:rsidP="008C3986">
      <w:pPr>
        <w:spacing w:before="0"/>
        <w:jc w:val="center"/>
        <w:rPr>
          <w:rFonts w:cs="Arial"/>
          <w:color w:val="00B0F0"/>
          <w:sz w:val="24"/>
          <w:szCs w:val="24"/>
          <w:lang w:eastAsia="sr-Latn-CS"/>
        </w:rPr>
      </w:pPr>
    </w:p>
    <w:p w14:paraId="78800A0D" w14:textId="77777777" w:rsidR="008C3986" w:rsidRDefault="008C3986" w:rsidP="008C3986">
      <w:pPr>
        <w:spacing w:before="0"/>
        <w:jc w:val="center"/>
        <w:rPr>
          <w:rFonts w:cs="Arial"/>
          <w:color w:val="00B0F0"/>
          <w:sz w:val="24"/>
          <w:szCs w:val="24"/>
          <w:lang w:eastAsia="sr-Latn-CS"/>
        </w:rPr>
      </w:pPr>
    </w:p>
    <w:p w14:paraId="630E88DC" w14:textId="77777777" w:rsidR="008C3986" w:rsidRPr="00752318" w:rsidRDefault="008C3986" w:rsidP="00E22D6B">
      <w:pPr>
        <w:pStyle w:val="KDPodnaslov1"/>
        <w:numPr>
          <w:ilvl w:val="0"/>
          <w:numId w:val="23"/>
        </w:numPr>
        <w:spacing w:before="0"/>
        <w:jc w:val="center"/>
        <w:rPr>
          <w:rFonts w:cs="Arial"/>
          <w:sz w:val="24"/>
          <w:szCs w:val="24"/>
        </w:rPr>
      </w:pPr>
      <w:r w:rsidRPr="00752318">
        <w:rPr>
          <w:rFonts w:cs="Arial"/>
          <w:sz w:val="24"/>
          <w:szCs w:val="24"/>
        </w:rPr>
        <w:t>ОБРАСЦИ</w:t>
      </w:r>
    </w:p>
    <w:p w14:paraId="3FA54EBE" w14:textId="77777777" w:rsidR="00922EDB" w:rsidRPr="003D22F2" w:rsidRDefault="00922EDB" w:rsidP="00922EDB">
      <w:pPr>
        <w:spacing w:before="0"/>
        <w:rPr>
          <w:rFonts w:cs="Arial"/>
          <w:color w:val="00B0F0"/>
          <w:sz w:val="24"/>
          <w:szCs w:val="24"/>
          <w:lang w:val="sr-Cyrl-RS" w:eastAsia="sr-Latn-CS"/>
        </w:rPr>
      </w:pPr>
    </w:p>
    <w:p w14:paraId="43CA9B4D" w14:textId="77777777" w:rsidR="0043393C" w:rsidRDefault="0043393C" w:rsidP="00343A18">
      <w:pPr>
        <w:pStyle w:val="KDObrazac"/>
        <w:spacing w:before="0"/>
        <w:rPr>
          <w:sz w:val="24"/>
          <w:szCs w:val="24"/>
        </w:rPr>
      </w:pPr>
      <w:bookmarkStart w:id="254" w:name="_Toc442559924"/>
    </w:p>
    <w:p w14:paraId="4EB4AF5D" w14:textId="77777777" w:rsidR="0043393C" w:rsidRDefault="0043393C" w:rsidP="00343A18">
      <w:pPr>
        <w:pStyle w:val="KDObrazac"/>
        <w:spacing w:before="0"/>
        <w:rPr>
          <w:sz w:val="24"/>
          <w:szCs w:val="24"/>
        </w:rPr>
      </w:pPr>
    </w:p>
    <w:p w14:paraId="04B86D30" w14:textId="77777777" w:rsidR="0043393C" w:rsidRDefault="0043393C" w:rsidP="00343A18">
      <w:pPr>
        <w:pStyle w:val="KDObrazac"/>
        <w:spacing w:before="0"/>
        <w:rPr>
          <w:sz w:val="24"/>
          <w:szCs w:val="24"/>
        </w:rPr>
      </w:pPr>
    </w:p>
    <w:p w14:paraId="32417B38" w14:textId="77777777" w:rsidR="0043393C" w:rsidRDefault="0043393C" w:rsidP="00343A18">
      <w:pPr>
        <w:pStyle w:val="KDObrazac"/>
        <w:spacing w:before="0"/>
        <w:rPr>
          <w:sz w:val="24"/>
          <w:szCs w:val="24"/>
        </w:rPr>
      </w:pPr>
    </w:p>
    <w:p w14:paraId="1520D057" w14:textId="77777777" w:rsidR="0043393C" w:rsidRDefault="0043393C" w:rsidP="00343A18">
      <w:pPr>
        <w:pStyle w:val="KDObrazac"/>
        <w:spacing w:before="0"/>
        <w:rPr>
          <w:sz w:val="24"/>
          <w:szCs w:val="24"/>
        </w:rPr>
      </w:pPr>
    </w:p>
    <w:p w14:paraId="26E5478A" w14:textId="77777777" w:rsidR="0043393C" w:rsidRDefault="0043393C" w:rsidP="00343A18">
      <w:pPr>
        <w:pStyle w:val="KDObrazac"/>
        <w:spacing w:before="0"/>
        <w:rPr>
          <w:sz w:val="24"/>
          <w:szCs w:val="24"/>
        </w:rPr>
      </w:pPr>
    </w:p>
    <w:p w14:paraId="2ABE58D6" w14:textId="77777777" w:rsidR="00824EEA" w:rsidRDefault="00824EEA" w:rsidP="00343A18">
      <w:pPr>
        <w:pStyle w:val="KDObrazac"/>
        <w:spacing w:before="0"/>
        <w:rPr>
          <w:sz w:val="24"/>
          <w:szCs w:val="24"/>
        </w:rPr>
      </w:pPr>
    </w:p>
    <w:p w14:paraId="6362CD53" w14:textId="77777777" w:rsidR="00824EEA" w:rsidRDefault="00824EEA" w:rsidP="00343A18">
      <w:pPr>
        <w:pStyle w:val="KDObrazac"/>
        <w:spacing w:before="0"/>
        <w:rPr>
          <w:sz w:val="24"/>
          <w:szCs w:val="24"/>
        </w:rPr>
      </w:pPr>
    </w:p>
    <w:p w14:paraId="606BE335" w14:textId="77777777" w:rsidR="00824EEA" w:rsidRDefault="00824EEA" w:rsidP="00343A18">
      <w:pPr>
        <w:pStyle w:val="KDObrazac"/>
        <w:spacing w:before="0"/>
        <w:rPr>
          <w:sz w:val="24"/>
          <w:szCs w:val="24"/>
        </w:rPr>
      </w:pPr>
    </w:p>
    <w:p w14:paraId="25F86456" w14:textId="77777777" w:rsidR="00824EEA" w:rsidRDefault="00824EEA" w:rsidP="00343A18">
      <w:pPr>
        <w:pStyle w:val="KDObrazac"/>
        <w:spacing w:before="0"/>
        <w:rPr>
          <w:sz w:val="24"/>
          <w:szCs w:val="24"/>
        </w:rPr>
      </w:pPr>
    </w:p>
    <w:p w14:paraId="452E094A" w14:textId="77777777" w:rsidR="00824EEA" w:rsidRDefault="00824EEA" w:rsidP="00343A18">
      <w:pPr>
        <w:pStyle w:val="KDObrazac"/>
        <w:spacing w:before="0"/>
        <w:rPr>
          <w:sz w:val="24"/>
          <w:szCs w:val="24"/>
        </w:rPr>
      </w:pPr>
    </w:p>
    <w:p w14:paraId="122731C1" w14:textId="77777777" w:rsidR="00824EEA" w:rsidRDefault="00824EEA" w:rsidP="00343A18">
      <w:pPr>
        <w:pStyle w:val="KDObrazac"/>
        <w:spacing w:before="0"/>
        <w:rPr>
          <w:sz w:val="24"/>
          <w:szCs w:val="24"/>
        </w:rPr>
      </w:pPr>
    </w:p>
    <w:p w14:paraId="04AC72BD" w14:textId="77777777" w:rsidR="00824EEA" w:rsidRDefault="00824EEA" w:rsidP="00343A18">
      <w:pPr>
        <w:pStyle w:val="KDObrazac"/>
        <w:spacing w:before="0"/>
        <w:rPr>
          <w:sz w:val="24"/>
          <w:szCs w:val="24"/>
        </w:rPr>
      </w:pPr>
    </w:p>
    <w:p w14:paraId="66BA63EC" w14:textId="77777777" w:rsidR="00824EEA" w:rsidRDefault="00824EEA" w:rsidP="00343A18">
      <w:pPr>
        <w:pStyle w:val="KDObrazac"/>
        <w:spacing w:before="0"/>
        <w:rPr>
          <w:sz w:val="24"/>
          <w:szCs w:val="24"/>
        </w:rPr>
      </w:pPr>
    </w:p>
    <w:p w14:paraId="17983578" w14:textId="77777777" w:rsidR="00824EEA" w:rsidRDefault="00824EEA" w:rsidP="00343A18">
      <w:pPr>
        <w:pStyle w:val="KDObrazac"/>
        <w:spacing w:before="0"/>
        <w:rPr>
          <w:sz w:val="24"/>
          <w:szCs w:val="24"/>
        </w:rPr>
      </w:pPr>
    </w:p>
    <w:p w14:paraId="4548032D" w14:textId="77777777" w:rsidR="00824EEA" w:rsidRDefault="00824EEA" w:rsidP="00343A18">
      <w:pPr>
        <w:pStyle w:val="KDObrazac"/>
        <w:spacing w:before="0"/>
        <w:rPr>
          <w:sz w:val="24"/>
          <w:szCs w:val="24"/>
        </w:rPr>
      </w:pPr>
    </w:p>
    <w:p w14:paraId="76AEB33B" w14:textId="77777777" w:rsidR="00824EEA" w:rsidRDefault="00824EEA" w:rsidP="00343A18">
      <w:pPr>
        <w:pStyle w:val="KDObrazac"/>
        <w:spacing w:before="0"/>
        <w:rPr>
          <w:sz w:val="24"/>
          <w:szCs w:val="24"/>
        </w:rPr>
      </w:pPr>
    </w:p>
    <w:p w14:paraId="271ECF21" w14:textId="77777777" w:rsidR="00824EEA" w:rsidRDefault="00824EEA" w:rsidP="00343A18">
      <w:pPr>
        <w:pStyle w:val="KDObrazac"/>
        <w:spacing w:before="0"/>
        <w:rPr>
          <w:sz w:val="24"/>
          <w:szCs w:val="24"/>
        </w:rPr>
      </w:pPr>
    </w:p>
    <w:p w14:paraId="63FCDFA8" w14:textId="77777777" w:rsidR="00824EEA" w:rsidRDefault="00824EEA" w:rsidP="00343A18">
      <w:pPr>
        <w:pStyle w:val="KDObrazac"/>
        <w:spacing w:before="0"/>
        <w:rPr>
          <w:sz w:val="24"/>
          <w:szCs w:val="24"/>
        </w:rPr>
      </w:pPr>
    </w:p>
    <w:p w14:paraId="771D127C" w14:textId="77777777" w:rsidR="00824EEA" w:rsidRDefault="00824EEA" w:rsidP="00343A18">
      <w:pPr>
        <w:pStyle w:val="KDObrazac"/>
        <w:spacing w:before="0"/>
        <w:rPr>
          <w:sz w:val="24"/>
          <w:szCs w:val="24"/>
        </w:rPr>
      </w:pPr>
    </w:p>
    <w:p w14:paraId="315B12D0" w14:textId="77777777" w:rsidR="00824EEA" w:rsidRDefault="00824EEA" w:rsidP="00343A18">
      <w:pPr>
        <w:pStyle w:val="KDObrazac"/>
        <w:spacing w:before="0"/>
        <w:rPr>
          <w:sz w:val="24"/>
          <w:szCs w:val="24"/>
        </w:rPr>
      </w:pPr>
    </w:p>
    <w:p w14:paraId="0DED8178" w14:textId="77777777" w:rsidR="00824EEA" w:rsidRDefault="00824EEA" w:rsidP="00343A18">
      <w:pPr>
        <w:pStyle w:val="KDObrazac"/>
        <w:spacing w:before="0"/>
        <w:rPr>
          <w:sz w:val="24"/>
          <w:szCs w:val="24"/>
        </w:rPr>
      </w:pPr>
    </w:p>
    <w:p w14:paraId="6B8C8C24" w14:textId="77777777" w:rsidR="00824EEA" w:rsidRDefault="00824EEA" w:rsidP="00343A18">
      <w:pPr>
        <w:pStyle w:val="KDObrazac"/>
        <w:spacing w:before="0"/>
        <w:rPr>
          <w:sz w:val="24"/>
          <w:szCs w:val="24"/>
        </w:rPr>
      </w:pPr>
    </w:p>
    <w:p w14:paraId="6BEC741A" w14:textId="77777777" w:rsidR="00FE4479" w:rsidRDefault="00FE4479" w:rsidP="008B2992">
      <w:pPr>
        <w:pStyle w:val="KDObrazac"/>
        <w:spacing w:before="0"/>
        <w:jc w:val="both"/>
        <w:rPr>
          <w:sz w:val="24"/>
          <w:szCs w:val="24"/>
        </w:rPr>
      </w:pPr>
      <w:bookmarkStart w:id="255" w:name="_GoBack"/>
      <w:bookmarkEnd w:id="255"/>
    </w:p>
    <w:p w14:paraId="692EFF75" w14:textId="77777777" w:rsidR="00FE4479" w:rsidRDefault="00FE4479" w:rsidP="00343A18">
      <w:pPr>
        <w:pStyle w:val="KDObrazac"/>
        <w:spacing w:before="0"/>
        <w:rPr>
          <w:sz w:val="24"/>
          <w:szCs w:val="24"/>
        </w:rPr>
      </w:pPr>
    </w:p>
    <w:p w14:paraId="3516F774" w14:textId="77777777" w:rsidR="00343A18" w:rsidRPr="00EC5BB4" w:rsidRDefault="00343A18" w:rsidP="00343A18">
      <w:pPr>
        <w:pStyle w:val="KDObrazac"/>
        <w:spacing w:before="0"/>
        <w:rPr>
          <w:noProof/>
          <w:sz w:val="24"/>
          <w:szCs w:val="24"/>
        </w:rPr>
      </w:pPr>
      <w:r w:rsidRPr="00EC5BB4">
        <w:rPr>
          <w:sz w:val="24"/>
          <w:szCs w:val="24"/>
        </w:rPr>
        <w:lastRenderedPageBreak/>
        <w:t xml:space="preserve">ОБРАЗАЦ </w:t>
      </w:r>
      <w:r w:rsidR="00595D82">
        <w:rPr>
          <w:sz w:val="24"/>
          <w:szCs w:val="24"/>
          <w:lang w:val="sr-Cyrl-RS"/>
        </w:rPr>
        <w:t>1</w:t>
      </w:r>
      <w:r w:rsidRPr="00EC5BB4">
        <w:rPr>
          <w:noProof/>
          <w:sz w:val="24"/>
          <w:szCs w:val="24"/>
        </w:rPr>
        <w:t>.</w:t>
      </w:r>
      <w:bookmarkEnd w:id="254"/>
    </w:p>
    <w:p w14:paraId="4D1FF601" w14:textId="77777777" w:rsidR="00343A18" w:rsidRPr="00781B02" w:rsidRDefault="00343A18" w:rsidP="00781B02"/>
    <w:p w14:paraId="5E2D6E89"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0FF6665F" w14:textId="77777777" w:rsidR="00343A18" w:rsidRPr="00EC5BB4" w:rsidRDefault="00343A18" w:rsidP="00343A18">
      <w:pPr>
        <w:spacing w:before="0"/>
        <w:rPr>
          <w:rStyle w:val="BookTitle"/>
          <w:rFonts w:cs="Arial"/>
          <w:sz w:val="24"/>
          <w:szCs w:val="24"/>
        </w:rPr>
      </w:pPr>
    </w:p>
    <w:p w14:paraId="7AC213DD" w14:textId="77777777" w:rsidR="00343A18" w:rsidRPr="00EC5BB4" w:rsidRDefault="00343A18" w:rsidP="00343A18">
      <w:pPr>
        <w:spacing w:before="0"/>
        <w:rPr>
          <w:rStyle w:val="BookTitle"/>
          <w:rFonts w:cs="Arial"/>
          <w:sz w:val="24"/>
          <w:szCs w:val="24"/>
        </w:rPr>
      </w:pPr>
    </w:p>
    <w:p w14:paraId="0280FED3" w14:textId="77777777" w:rsidR="00343A18" w:rsidRPr="00922EDB" w:rsidRDefault="00343A18" w:rsidP="00343A18">
      <w:pPr>
        <w:spacing w:before="0"/>
        <w:rPr>
          <w:rFonts w:eastAsia="TimesNewRomanPS-BoldMT" w:cs="Arial"/>
          <w:bCs/>
          <w:color w:val="000000" w:themeColor="text1"/>
          <w:sz w:val="24"/>
          <w:szCs w:val="24"/>
        </w:rPr>
      </w:pPr>
      <w:r w:rsidRPr="00EC5BB4">
        <w:rPr>
          <w:rFonts w:eastAsia="TimesNewRomanPS-BoldMT" w:cs="Arial"/>
          <w:bCs/>
          <w:color w:val="000000"/>
          <w:sz w:val="24"/>
          <w:szCs w:val="24"/>
        </w:rPr>
        <w:t xml:space="preserve">Понуда бр._________ од _______________ за  поступак јавне набавке мале вредности – </w:t>
      </w:r>
      <w:r w:rsidR="00D22202" w:rsidRPr="00D22202">
        <w:rPr>
          <w:rFonts w:cs="Arial"/>
          <w:lang w:val="ru-RU"/>
        </w:rPr>
        <w:t>услуга „</w:t>
      </w:r>
      <w:r w:rsidR="00D22202" w:rsidRPr="00D22202">
        <w:rPr>
          <w:rFonts w:cs="Arial"/>
          <w:lang w:val="sr-Cyrl-RS"/>
        </w:rPr>
        <w:t>Одрж</w:t>
      </w:r>
      <w:r w:rsidR="00D22202">
        <w:rPr>
          <w:rFonts w:cs="Arial"/>
          <w:lang w:val="sr-Cyrl-RS"/>
        </w:rPr>
        <w:t>авање уређаја за напајање у ТКМ</w:t>
      </w:r>
      <w:r w:rsidR="00D22202" w:rsidRPr="00D22202">
        <w:rPr>
          <w:rFonts w:cs="Arial"/>
          <w:lang w:val="sr-Cyrl-RS"/>
        </w:rPr>
        <w:t>: одржавање и поправка</w:t>
      </w:r>
      <w:r w:rsidR="00D22202" w:rsidRPr="00D22202">
        <w:rPr>
          <w:rFonts w:cs="Arial"/>
          <w:lang w:val="ru-RU"/>
        </w:rPr>
        <w:t>“</w:t>
      </w:r>
      <w:r w:rsidR="0043393C">
        <w:rPr>
          <w:rFonts w:eastAsia="TimesNewRomanPS-BoldMT" w:cs="Arial"/>
          <w:bCs/>
          <w:color w:val="000000" w:themeColor="text1"/>
          <w:sz w:val="24"/>
          <w:szCs w:val="24"/>
          <w:lang w:val="sr-Latn-RS"/>
        </w:rPr>
        <w:t xml:space="preserve">, </w:t>
      </w:r>
      <w:r w:rsidRPr="00922EDB">
        <w:rPr>
          <w:rFonts w:eastAsia="TimesNewRomanPS-BoldMT" w:cs="Arial"/>
          <w:bCs/>
          <w:color w:val="000000" w:themeColor="text1"/>
          <w:sz w:val="24"/>
          <w:szCs w:val="24"/>
        </w:rPr>
        <w:t xml:space="preserve">бр. </w:t>
      </w:r>
      <w:r w:rsidR="0043393C" w:rsidRPr="0043393C">
        <w:rPr>
          <w:rFonts w:eastAsia="TimesNewRomanPS-BoldMT" w:cs="Arial"/>
          <w:bCs/>
          <w:color w:val="000000" w:themeColor="text1"/>
          <w:sz w:val="24"/>
          <w:szCs w:val="24"/>
        </w:rPr>
        <w:t>JNMV/1000/</w:t>
      </w:r>
      <w:r w:rsidR="00AA026B">
        <w:rPr>
          <w:rFonts w:eastAsia="TimesNewRomanPS-BoldMT" w:cs="Arial"/>
          <w:bCs/>
          <w:color w:val="000000" w:themeColor="text1"/>
          <w:sz w:val="24"/>
          <w:szCs w:val="24"/>
        </w:rPr>
        <w:t>0278</w:t>
      </w:r>
      <w:r w:rsidR="0043393C" w:rsidRPr="0043393C">
        <w:rPr>
          <w:rFonts w:eastAsia="TimesNewRomanPS-BoldMT" w:cs="Arial"/>
          <w:bCs/>
          <w:color w:val="000000" w:themeColor="text1"/>
          <w:sz w:val="24"/>
          <w:szCs w:val="24"/>
        </w:rPr>
        <w:t>/2016</w:t>
      </w:r>
    </w:p>
    <w:p w14:paraId="29BC89BE" w14:textId="77777777" w:rsidR="00343A18" w:rsidRPr="00EC5BB4" w:rsidRDefault="00343A18" w:rsidP="00343A18">
      <w:pPr>
        <w:spacing w:before="0"/>
        <w:rPr>
          <w:rFonts w:eastAsia="TimesNewRomanPS-BoldMT" w:cs="Arial"/>
          <w:bCs/>
          <w:color w:val="00B0F0"/>
          <w:sz w:val="24"/>
          <w:szCs w:val="24"/>
        </w:rPr>
      </w:pPr>
    </w:p>
    <w:p w14:paraId="40FD147E" w14:textId="77777777" w:rsidR="00343A18" w:rsidRPr="00EC5BB4" w:rsidRDefault="00343A18" w:rsidP="00343A18">
      <w:pPr>
        <w:spacing w:before="0"/>
        <w:rPr>
          <w:rFonts w:cs="Arial"/>
          <w:b/>
          <w:bCs/>
          <w:i/>
          <w:iCs/>
          <w:sz w:val="24"/>
          <w:szCs w:val="24"/>
        </w:rPr>
      </w:pPr>
      <w:r w:rsidRPr="00EC5BB4">
        <w:rPr>
          <w:rFonts w:cs="Arial"/>
          <w:b/>
          <w:bCs/>
          <w:i/>
          <w:iCs/>
          <w:sz w:val="24"/>
          <w:szCs w:val="24"/>
        </w:rPr>
        <w:t>1)ОПШТИ ПОДАЦИ О ПОНУЂАЧУ</w:t>
      </w:r>
    </w:p>
    <w:p w14:paraId="480807C8" w14:textId="77777777" w:rsidR="00343A18" w:rsidRPr="00EC5BB4"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674622" w:rsidRPr="00EC5BB4" w14:paraId="6FED07EA"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71F4D9C" w14:textId="77777777" w:rsidR="00674622" w:rsidRPr="00EC5BB4" w:rsidRDefault="00674622" w:rsidP="00BC01DC">
            <w:pPr>
              <w:spacing w:before="0"/>
              <w:rPr>
                <w:rFonts w:cs="Arial"/>
                <w:i/>
                <w:iCs/>
                <w:sz w:val="24"/>
                <w:szCs w:val="24"/>
              </w:rPr>
            </w:pPr>
            <w:r w:rsidRPr="00674622">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F13E3B" w14:textId="77777777" w:rsidR="00674622" w:rsidRPr="00EC5BB4" w:rsidRDefault="00674622" w:rsidP="00BC01DC">
            <w:pPr>
              <w:snapToGrid w:val="0"/>
              <w:spacing w:before="0"/>
              <w:rPr>
                <w:rFonts w:cs="Arial"/>
                <w:b/>
                <w:bCs/>
                <w:i/>
                <w:iCs/>
                <w:sz w:val="24"/>
                <w:szCs w:val="24"/>
              </w:rPr>
            </w:pPr>
          </w:p>
        </w:tc>
      </w:tr>
      <w:tr w:rsidR="00343A18" w:rsidRPr="00EC5BB4" w14:paraId="0B97EB69"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73559BD5" w14:textId="77777777" w:rsidR="00674622" w:rsidRPr="00674622" w:rsidRDefault="00674622" w:rsidP="00674622">
            <w:pPr>
              <w:spacing w:before="0"/>
              <w:rPr>
                <w:rFonts w:cs="Arial"/>
                <w:b/>
                <w:bCs/>
                <w:i/>
                <w:iCs/>
                <w:sz w:val="24"/>
                <w:szCs w:val="24"/>
              </w:rPr>
            </w:pPr>
          </w:p>
          <w:p w14:paraId="36483616" w14:textId="77777777" w:rsidR="00343A18" w:rsidRPr="00674622" w:rsidRDefault="00674622" w:rsidP="00674622">
            <w:pPr>
              <w:spacing w:before="0"/>
              <w:rPr>
                <w:rFonts w:cs="Arial"/>
                <w:bCs/>
                <w:i/>
                <w:iCs/>
                <w:sz w:val="24"/>
                <w:szCs w:val="24"/>
              </w:rPr>
            </w:pPr>
            <w:r w:rsidRPr="00674622">
              <w:rPr>
                <w:rFonts w:cs="Arial"/>
                <w:bCs/>
                <w:i/>
                <w:iCs/>
                <w:sz w:val="24"/>
                <w:szCs w:val="24"/>
              </w:rPr>
              <w:t xml:space="preserve">Врста правног лица: </w:t>
            </w:r>
            <w:r>
              <w:rPr>
                <w:rFonts w:cs="Arial"/>
                <w:bCs/>
                <w:i/>
                <w:iCs/>
                <w:color w:val="00B0F0"/>
                <w:sz w:val="24"/>
                <w:szCs w:val="24"/>
              </w:rPr>
              <w:t xml:space="preserve">(микро, мало, средње, велико, </w:t>
            </w:r>
            <w:r w:rsidRPr="00674622">
              <w:rPr>
                <w:rFonts w:cs="Arial"/>
                <w:bCs/>
                <w:i/>
                <w:iCs/>
                <w:color w:val="00B0F0"/>
                <w:sz w:val="24"/>
                <w:szCs w:val="24"/>
              </w:rPr>
              <w:t>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4FBFA4" w14:textId="77777777" w:rsidR="00343A18" w:rsidRPr="00EC5BB4" w:rsidRDefault="00343A18" w:rsidP="00BC01DC">
            <w:pPr>
              <w:snapToGrid w:val="0"/>
              <w:spacing w:before="0"/>
              <w:rPr>
                <w:rFonts w:cs="Arial"/>
                <w:b/>
                <w:bCs/>
                <w:i/>
                <w:iCs/>
                <w:sz w:val="24"/>
                <w:szCs w:val="24"/>
              </w:rPr>
            </w:pPr>
          </w:p>
          <w:p w14:paraId="0D779B4C" w14:textId="77777777" w:rsidR="00343A18" w:rsidRPr="00EC5BB4" w:rsidRDefault="00343A18" w:rsidP="00BC01DC">
            <w:pPr>
              <w:spacing w:before="0"/>
              <w:rPr>
                <w:rFonts w:cs="Arial"/>
                <w:b/>
                <w:bCs/>
                <w:i/>
                <w:iCs/>
                <w:sz w:val="24"/>
                <w:szCs w:val="24"/>
              </w:rPr>
            </w:pPr>
          </w:p>
          <w:p w14:paraId="408D663C" w14:textId="77777777" w:rsidR="00343A18" w:rsidRPr="00EC5BB4" w:rsidRDefault="00343A18" w:rsidP="00BC01DC">
            <w:pPr>
              <w:spacing w:before="0"/>
              <w:rPr>
                <w:rFonts w:cs="Arial"/>
                <w:b/>
                <w:bCs/>
                <w:i/>
                <w:iCs/>
                <w:sz w:val="24"/>
                <w:szCs w:val="24"/>
              </w:rPr>
            </w:pPr>
          </w:p>
        </w:tc>
      </w:tr>
      <w:tr w:rsidR="00343A18" w:rsidRPr="00EC5BB4" w14:paraId="642B60B3"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5E2EC5ED"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36C0A6F" w14:textId="77777777" w:rsidR="00343A18" w:rsidRPr="00EC5BB4" w:rsidRDefault="00343A18" w:rsidP="00BC01DC">
            <w:pPr>
              <w:snapToGrid w:val="0"/>
              <w:spacing w:before="0"/>
              <w:rPr>
                <w:rFonts w:cs="Arial"/>
                <w:b/>
                <w:bCs/>
                <w:i/>
                <w:iCs/>
                <w:sz w:val="24"/>
                <w:szCs w:val="24"/>
              </w:rPr>
            </w:pPr>
          </w:p>
          <w:p w14:paraId="22D92F66" w14:textId="77777777" w:rsidR="00343A18" w:rsidRPr="00EC5BB4" w:rsidRDefault="00343A18" w:rsidP="00BC01DC">
            <w:pPr>
              <w:spacing w:before="0"/>
              <w:rPr>
                <w:rFonts w:cs="Arial"/>
                <w:b/>
                <w:bCs/>
                <w:i/>
                <w:iCs/>
                <w:sz w:val="24"/>
                <w:szCs w:val="24"/>
              </w:rPr>
            </w:pPr>
          </w:p>
          <w:p w14:paraId="00FC2530" w14:textId="77777777" w:rsidR="00343A18" w:rsidRPr="00EC5BB4" w:rsidRDefault="00343A18" w:rsidP="00BC01DC">
            <w:pPr>
              <w:spacing w:before="0"/>
              <w:rPr>
                <w:rFonts w:cs="Arial"/>
                <w:b/>
                <w:bCs/>
                <w:i/>
                <w:iCs/>
                <w:sz w:val="24"/>
                <w:szCs w:val="24"/>
              </w:rPr>
            </w:pPr>
          </w:p>
        </w:tc>
      </w:tr>
      <w:tr w:rsidR="00343A18" w:rsidRPr="00EC5BB4" w14:paraId="4A4CBBF8"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6F29B10E"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7A5F52" w14:textId="77777777" w:rsidR="00343A18" w:rsidRPr="00EC5BB4" w:rsidRDefault="00343A18" w:rsidP="00BC01DC">
            <w:pPr>
              <w:snapToGrid w:val="0"/>
              <w:spacing w:before="0"/>
              <w:rPr>
                <w:rFonts w:cs="Arial"/>
                <w:b/>
                <w:bCs/>
                <w:i/>
                <w:iCs/>
                <w:sz w:val="24"/>
                <w:szCs w:val="24"/>
              </w:rPr>
            </w:pPr>
          </w:p>
          <w:p w14:paraId="4AA7A2BB" w14:textId="77777777" w:rsidR="00343A18" w:rsidRPr="00EC5BB4" w:rsidRDefault="00343A18" w:rsidP="00BC01DC">
            <w:pPr>
              <w:spacing w:before="0"/>
              <w:rPr>
                <w:rFonts w:cs="Arial"/>
                <w:b/>
                <w:bCs/>
                <w:i/>
                <w:iCs/>
                <w:sz w:val="24"/>
                <w:szCs w:val="24"/>
              </w:rPr>
            </w:pPr>
          </w:p>
          <w:p w14:paraId="1C1AC6E3" w14:textId="77777777" w:rsidR="00343A18" w:rsidRPr="00EC5BB4" w:rsidRDefault="00343A18" w:rsidP="00BC01DC">
            <w:pPr>
              <w:spacing w:before="0"/>
              <w:rPr>
                <w:rFonts w:cs="Arial"/>
                <w:b/>
                <w:bCs/>
                <w:i/>
                <w:iCs/>
                <w:sz w:val="24"/>
                <w:szCs w:val="24"/>
              </w:rPr>
            </w:pPr>
          </w:p>
        </w:tc>
      </w:tr>
      <w:tr w:rsidR="00343A18" w:rsidRPr="00EC5BB4" w14:paraId="0697DD00" w14:textId="77777777" w:rsidTr="00BC01DC">
        <w:tc>
          <w:tcPr>
            <w:tcW w:w="4621" w:type="dxa"/>
            <w:tcBorders>
              <w:top w:val="single" w:sz="4" w:space="0" w:color="000000"/>
              <w:left w:val="single" w:sz="4" w:space="0" w:color="000000"/>
              <w:bottom w:val="single" w:sz="4" w:space="0" w:color="000000"/>
            </w:tcBorders>
            <w:shd w:val="clear" w:color="auto" w:fill="auto"/>
          </w:tcPr>
          <w:p w14:paraId="7CD3FA33"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325FF3" w14:textId="77777777" w:rsidR="00343A18" w:rsidRPr="00EC5BB4" w:rsidRDefault="00343A18" w:rsidP="00BC01DC">
            <w:pPr>
              <w:snapToGrid w:val="0"/>
              <w:spacing w:before="0"/>
              <w:rPr>
                <w:rFonts w:cs="Arial"/>
                <w:b/>
                <w:bCs/>
                <w:i/>
                <w:iCs/>
                <w:sz w:val="24"/>
                <w:szCs w:val="24"/>
                <w:lang w:val="ru-RU"/>
              </w:rPr>
            </w:pPr>
          </w:p>
        </w:tc>
      </w:tr>
      <w:tr w:rsidR="00343A18" w:rsidRPr="00EC5BB4" w14:paraId="175BB414"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B05F5E3" w14:textId="77777777" w:rsidR="00343A18" w:rsidRPr="00EC5BB4" w:rsidRDefault="00343A18" w:rsidP="00BC01DC">
            <w:pPr>
              <w:spacing w:before="0"/>
              <w:rPr>
                <w:rFonts w:cs="Arial"/>
                <w:i/>
                <w:iCs/>
                <w:sz w:val="24"/>
                <w:szCs w:val="24"/>
              </w:rPr>
            </w:pPr>
          </w:p>
          <w:p w14:paraId="7EB6B15F"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BF7449" w14:textId="77777777" w:rsidR="00343A18" w:rsidRPr="00EC5BB4" w:rsidRDefault="00343A18" w:rsidP="00BC01DC">
            <w:pPr>
              <w:snapToGrid w:val="0"/>
              <w:spacing w:before="0"/>
              <w:rPr>
                <w:rFonts w:cs="Arial"/>
                <w:b/>
                <w:bCs/>
                <w:i/>
                <w:iCs/>
                <w:sz w:val="24"/>
                <w:szCs w:val="24"/>
              </w:rPr>
            </w:pPr>
          </w:p>
          <w:p w14:paraId="68DCE836" w14:textId="77777777" w:rsidR="00343A18" w:rsidRPr="00EC5BB4" w:rsidRDefault="00343A18" w:rsidP="00BC01DC">
            <w:pPr>
              <w:spacing w:before="0"/>
              <w:rPr>
                <w:rFonts w:cs="Arial"/>
                <w:b/>
                <w:bCs/>
                <w:i/>
                <w:iCs/>
                <w:sz w:val="24"/>
                <w:szCs w:val="24"/>
              </w:rPr>
            </w:pPr>
          </w:p>
          <w:p w14:paraId="7DC55BB2" w14:textId="77777777" w:rsidR="00343A18" w:rsidRPr="00EC5BB4" w:rsidRDefault="00343A18" w:rsidP="00BC01DC">
            <w:pPr>
              <w:spacing w:before="0"/>
              <w:rPr>
                <w:rFonts w:cs="Arial"/>
                <w:b/>
                <w:bCs/>
                <w:i/>
                <w:iCs/>
                <w:sz w:val="24"/>
                <w:szCs w:val="24"/>
              </w:rPr>
            </w:pPr>
          </w:p>
        </w:tc>
      </w:tr>
      <w:tr w:rsidR="00343A18" w:rsidRPr="00EC5BB4" w14:paraId="2783D2C5" w14:textId="77777777" w:rsidTr="00BC01DC">
        <w:tc>
          <w:tcPr>
            <w:tcW w:w="4621" w:type="dxa"/>
            <w:tcBorders>
              <w:top w:val="single" w:sz="4" w:space="0" w:color="000000"/>
              <w:left w:val="single" w:sz="4" w:space="0" w:color="000000"/>
              <w:bottom w:val="single" w:sz="4" w:space="0" w:color="000000"/>
            </w:tcBorders>
            <w:shd w:val="clear" w:color="auto" w:fill="auto"/>
          </w:tcPr>
          <w:p w14:paraId="341812D9"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1A97CF6C" w14:textId="77777777"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FD2BBD" w14:textId="77777777" w:rsidR="00343A18" w:rsidRPr="00EC5BB4" w:rsidRDefault="00343A18" w:rsidP="00BC01DC">
            <w:pPr>
              <w:snapToGrid w:val="0"/>
              <w:spacing w:before="0"/>
              <w:rPr>
                <w:rFonts w:cs="Arial"/>
                <w:b/>
                <w:bCs/>
                <w:i/>
                <w:iCs/>
                <w:sz w:val="24"/>
                <w:szCs w:val="24"/>
                <w:lang w:val="ru-RU"/>
              </w:rPr>
            </w:pPr>
          </w:p>
        </w:tc>
      </w:tr>
      <w:tr w:rsidR="00343A18" w:rsidRPr="00EC5BB4" w14:paraId="7B90B46D"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073992A2"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BAF3C5" w14:textId="77777777" w:rsidR="00343A18" w:rsidRPr="00EC5BB4" w:rsidRDefault="00343A18" w:rsidP="00BC01DC">
            <w:pPr>
              <w:snapToGrid w:val="0"/>
              <w:spacing w:before="0"/>
              <w:rPr>
                <w:rFonts w:cs="Arial"/>
                <w:b/>
                <w:bCs/>
                <w:i/>
                <w:iCs/>
                <w:sz w:val="24"/>
                <w:szCs w:val="24"/>
              </w:rPr>
            </w:pPr>
          </w:p>
          <w:p w14:paraId="0D2698C6" w14:textId="77777777" w:rsidR="00343A18" w:rsidRPr="00EC5BB4" w:rsidRDefault="00343A18" w:rsidP="00BC01DC">
            <w:pPr>
              <w:spacing w:before="0"/>
              <w:rPr>
                <w:rFonts w:cs="Arial"/>
                <w:b/>
                <w:bCs/>
                <w:i/>
                <w:iCs/>
                <w:sz w:val="24"/>
                <w:szCs w:val="24"/>
              </w:rPr>
            </w:pPr>
          </w:p>
          <w:p w14:paraId="1CBF8CFE" w14:textId="77777777" w:rsidR="00343A18" w:rsidRPr="00EC5BB4" w:rsidRDefault="00343A18" w:rsidP="00BC01DC">
            <w:pPr>
              <w:spacing w:before="0"/>
              <w:rPr>
                <w:rFonts w:cs="Arial"/>
                <w:b/>
                <w:bCs/>
                <w:i/>
                <w:iCs/>
                <w:sz w:val="24"/>
                <w:szCs w:val="24"/>
              </w:rPr>
            </w:pPr>
          </w:p>
        </w:tc>
      </w:tr>
      <w:tr w:rsidR="00343A18" w:rsidRPr="00EC5BB4" w14:paraId="4F32E62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966B6BA"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7CE498" w14:textId="77777777" w:rsidR="00343A18" w:rsidRPr="00EC5BB4" w:rsidRDefault="00343A18" w:rsidP="00BC01DC">
            <w:pPr>
              <w:snapToGrid w:val="0"/>
              <w:spacing w:before="0"/>
              <w:rPr>
                <w:rFonts w:cs="Arial"/>
                <w:b/>
                <w:bCs/>
                <w:i/>
                <w:iCs/>
                <w:sz w:val="24"/>
                <w:szCs w:val="24"/>
              </w:rPr>
            </w:pPr>
          </w:p>
          <w:p w14:paraId="765A9221" w14:textId="77777777" w:rsidR="00343A18" w:rsidRPr="00EC5BB4" w:rsidRDefault="00343A18" w:rsidP="00BC01DC">
            <w:pPr>
              <w:spacing w:before="0"/>
              <w:rPr>
                <w:rFonts w:cs="Arial"/>
                <w:b/>
                <w:bCs/>
                <w:i/>
                <w:iCs/>
                <w:sz w:val="24"/>
                <w:szCs w:val="24"/>
              </w:rPr>
            </w:pPr>
          </w:p>
          <w:p w14:paraId="0BA4E005" w14:textId="77777777" w:rsidR="00343A18" w:rsidRPr="00EC5BB4" w:rsidRDefault="00343A18" w:rsidP="00BC01DC">
            <w:pPr>
              <w:spacing w:before="0"/>
              <w:rPr>
                <w:rFonts w:cs="Arial"/>
                <w:b/>
                <w:bCs/>
                <w:i/>
                <w:iCs/>
                <w:sz w:val="24"/>
                <w:szCs w:val="24"/>
              </w:rPr>
            </w:pPr>
          </w:p>
        </w:tc>
      </w:tr>
      <w:tr w:rsidR="00343A18" w:rsidRPr="00EC5BB4" w14:paraId="5D7EEBC0"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6EB51553"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000E35" w14:textId="77777777" w:rsidR="00343A18" w:rsidRPr="00EC5BB4" w:rsidRDefault="00343A18" w:rsidP="00BC01DC">
            <w:pPr>
              <w:snapToGrid w:val="0"/>
              <w:spacing w:before="0"/>
              <w:rPr>
                <w:rFonts w:cs="Arial"/>
                <w:b/>
                <w:bCs/>
                <w:i/>
                <w:iCs/>
                <w:sz w:val="24"/>
                <w:szCs w:val="24"/>
                <w:lang w:val="ru-RU"/>
              </w:rPr>
            </w:pPr>
          </w:p>
          <w:p w14:paraId="012DE73E" w14:textId="77777777" w:rsidR="00343A18" w:rsidRPr="00EC5BB4" w:rsidRDefault="00343A18" w:rsidP="00BC01DC">
            <w:pPr>
              <w:spacing w:before="0"/>
              <w:rPr>
                <w:rFonts w:cs="Arial"/>
                <w:b/>
                <w:bCs/>
                <w:i/>
                <w:iCs/>
                <w:sz w:val="24"/>
                <w:szCs w:val="24"/>
                <w:lang w:val="ru-RU"/>
              </w:rPr>
            </w:pPr>
          </w:p>
          <w:p w14:paraId="590CDCC9" w14:textId="77777777" w:rsidR="00343A18" w:rsidRPr="00EC5BB4" w:rsidRDefault="00343A18" w:rsidP="00BC01DC">
            <w:pPr>
              <w:spacing w:before="0"/>
              <w:rPr>
                <w:rFonts w:cs="Arial"/>
                <w:b/>
                <w:bCs/>
                <w:i/>
                <w:iCs/>
                <w:sz w:val="24"/>
                <w:szCs w:val="24"/>
                <w:lang w:val="ru-RU"/>
              </w:rPr>
            </w:pPr>
          </w:p>
        </w:tc>
      </w:tr>
      <w:tr w:rsidR="00343A18" w:rsidRPr="00EC5BB4" w14:paraId="00502788"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69271D28"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9683C4" w14:textId="77777777" w:rsidR="00343A18" w:rsidRPr="00EC5BB4" w:rsidRDefault="00343A18" w:rsidP="00BC01DC">
            <w:pPr>
              <w:snapToGrid w:val="0"/>
              <w:spacing w:before="0"/>
              <w:ind w:firstLine="708"/>
              <w:rPr>
                <w:rFonts w:cs="Arial"/>
                <w:b/>
                <w:bCs/>
                <w:i/>
                <w:iCs/>
                <w:sz w:val="24"/>
                <w:szCs w:val="24"/>
                <w:lang w:val="ru-RU"/>
              </w:rPr>
            </w:pPr>
          </w:p>
          <w:p w14:paraId="5549AFD2" w14:textId="77777777" w:rsidR="00343A18" w:rsidRPr="00EC5BB4" w:rsidRDefault="00343A18" w:rsidP="00BC01DC">
            <w:pPr>
              <w:spacing w:before="0"/>
              <w:ind w:firstLine="708"/>
              <w:rPr>
                <w:rFonts w:cs="Arial"/>
                <w:b/>
                <w:bCs/>
                <w:i/>
                <w:iCs/>
                <w:sz w:val="24"/>
                <w:szCs w:val="24"/>
                <w:lang w:val="ru-RU"/>
              </w:rPr>
            </w:pPr>
          </w:p>
          <w:p w14:paraId="06EAFF48" w14:textId="77777777" w:rsidR="00343A18" w:rsidRPr="00EC5BB4" w:rsidRDefault="00343A18" w:rsidP="00BC01DC">
            <w:pPr>
              <w:spacing w:before="0"/>
              <w:ind w:firstLine="708"/>
              <w:rPr>
                <w:rFonts w:cs="Arial"/>
                <w:b/>
                <w:bCs/>
                <w:i/>
                <w:iCs/>
                <w:sz w:val="24"/>
                <w:szCs w:val="24"/>
                <w:lang w:val="ru-RU"/>
              </w:rPr>
            </w:pPr>
          </w:p>
        </w:tc>
      </w:tr>
    </w:tbl>
    <w:p w14:paraId="1E092CA1" w14:textId="77777777" w:rsidR="00343A18" w:rsidRPr="00EC5BB4" w:rsidRDefault="00343A18" w:rsidP="00343A18">
      <w:pPr>
        <w:spacing w:before="0"/>
        <w:rPr>
          <w:rFonts w:cs="Arial"/>
          <w:sz w:val="24"/>
          <w:szCs w:val="24"/>
        </w:rPr>
      </w:pPr>
    </w:p>
    <w:p w14:paraId="6101D403" w14:textId="77777777"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14:paraId="1E2F4FCF"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14:paraId="0F050D3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8156E13" w14:textId="77777777" w:rsidR="00343A18" w:rsidRPr="00EC5BB4" w:rsidRDefault="00343A18" w:rsidP="00BC01DC">
            <w:pPr>
              <w:snapToGrid w:val="0"/>
              <w:spacing w:before="0"/>
              <w:jc w:val="center"/>
              <w:rPr>
                <w:rFonts w:cs="Arial"/>
                <w:sz w:val="24"/>
                <w:szCs w:val="24"/>
              </w:rPr>
            </w:pPr>
          </w:p>
          <w:p w14:paraId="092C9962"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0DA20D2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FD88478" w14:textId="77777777" w:rsidR="00343A18" w:rsidRPr="00EC5BB4" w:rsidRDefault="00343A18" w:rsidP="00BC01DC">
            <w:pPr>
              <w:snapToGrid w:val="0"/>
              <w:spacing w:before="0"/>
              <w:jc w:val="center"/>
              <w:rPr>
                <w:rFonts w:eastAsia="TimesNewRomanPSMT" w:cs="Arial"/>
                <w:b/>
                <w:bCs/>
                <w:sz w:val="24"/>
                <w:szCs w:val="24"/>
              </w:rPr>
            </w:pPr>
          </w:p>
          <w:p w14:paraId="405EBDBF"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141F2DC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CE02116" w14:textId="77777777" w:rsidR="00343A18" w:rsidRPr="00EC5BB4" w:rsidRDefault="00343A18" w:rsidP="00BC01DC">
            <w:pPr>
              <w:snapToGrid w:val="0"/>
              <w:spacing w:before="0"/>
              <w:jc w:val="center"/>
              <w:rPr>
                <w:rFonts w:eastAsia="TimesNewRomanPSMT" w:cs="Arial"/>
                <w:b/>
                <w:bCs/>
                <w:sz w:val="24"/>
                <w:szCs w:val="24"/>
              </w:rPr>
            </w:pPr>
          </w:p>
          <w:p w14:paraId="5D620323"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0B2B2F5D" w14:textId="77777777" w:rsidR="00343A18" w:rsidRPr="00EC5BB4" w:rsidRDefault="00343A18" w:rsidP="00343A18">
      <w:pPr>
        <w:spacing w:before="0"/>
        <w:rPr>
          <w:rFonts w:cs="Arial"/>
          <w:b/>
          <w:i/>
          <w:iCs/>
          <w:sz w:val="24"/>
          <w:szCs w:val="24"/>
          <w:lang w:val="ru-RU"/>
        </w:rPr>
      </w:pPr>
    </w:p>
    <w:p w14:paraId="12C4CBFE"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2D29482" w14:textId="77777777" w:rsidR="00343A18" w:rsidRPr="00EC5BB4" w:rsidRDefault="00343A18" w:rsidP="00343A18">
      <w:pPr>
        <w:spacing w:before="0"/>
        <w:rPr>
          <w:rFonts w:eastAsia="TimesNewRomanPSMT" w:cs="Arial"/>
          <w:bCs/>
          <w:sz w:val="24"/>
          <w:szCs w:val="24"/>
        </w:rPr>
      </w:pPr>
    </w:p>
    <w:p w14:paraId="039812C7"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7C14FDB5" w14:textId="77777777" w:rsidR="00343A18" w:rsidRPr="00EC5BB4" w:rsidRDefault="00343A18" w:rsidP="00343A18">
      <w:pPr>
        <w:spacing w:before="0"/>
        <w:rPr>
          <w:rFonts w:eastAsia="TimesNewRomanPSMT" w:cs="Arial"/>
          <w:b/>
          <w:bCs/>
          <w:i/>
          <w:sz w:val="24"/>
          <w:szCs w:val="24"/>
        </w:rPr>
      </w:pPr>
    </w:p>
    <w:p w14:paraId="4C560968"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15B27BC0" w14:textId="77777777" w:rsidTr="00BC01DC">
        <w:tc>
          <w:tcPr>
            <w:tcW w:w="465" w:type="dxa"/>
            <w:tcBorders>
              <w:top w:val="single" w:sz="4" w:space="0" w:color="000000"/>
              <w:left w:val="single" w:sz="4" w:space="0" w:color="000000"/>
              <w:bottom w:val="single" w:sz="4" w:space="0" w:color="000000"/>
            </w:tcBorders>
            <w:shd w:val="clear" w:color="auto" w:fill="auto"/>
          </w:tcPr>
          <w:p w14:paraId="1BB3AFFA" w14:textId="77777777" w:rsidR="00343A18" w:rsidRPr="00EC5BB4" w:rsidRDefault="00343A18" w:rsidP="00BC01DC">
            <w:pPr>
              <w:snapToGrid w:val="0"/>
              <w:spacing w:before="0"/>
              <w:rPr>
                <w:rFonts w:cs="Arial"/>
                <w:sz w:val="24"/>
                <w:szCs w:val="24"/>
              </w:rPr>
            </w:pPr>
          </w:p>
          <w:p w14:paraId="5772D173"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6ADA1B7E" w14:textId="77777777" w:rsidR="00343A18" w:rsidRPr="00EC5BB4" w:rsidRDefault="00343A18" w:rsidP="00BC01DC">
            <w:pPr>
              <w:snapToGrid w:val="0"/>
              <w:spacing w:before="0"/>
              <w:rPr>
                <w:rFonts w:eastAsia="TimesNewRomanPSMT" w:cs="Arial"/>
                <w:bCs/>
                <w:i/>
                <w:sz w:val="24"/>
                <w:szCs w:val="24"/>
              </w:rPr>
            </w:pPr>
          </w:p>
          <w:p w14:paraId="4C5D8E2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2294C7" w14:textId="77777777" w:rsidR="00343A18" w:rsidRPr="00EC5BB4" w:rsidRDefault="00343A18" w:rsidP="00BC01DC">
            <w:pPr>
              <w:snapToGrid w:val="0"/>
              <w:spacing w:before="0"/>
              <w:rPr>
                <w:rFonts w:eastAsia="TimesNewRomanPSMT" w:cs="Arial"/>
                <w:b/>
                <w:bCs/>
                <w:sz w:val="24"/>
                <w:szCs w:val="24"/>
              </w:rPr>
            </w:pPr>
          </w:p>
        </w:tc>
      </w:tr>
      <w:tr w:rsidR="00343A18" w:rsidRPr="00EC5BB4" w14:paraId="2495F382" w14:textId="77777777" w:rsidTr="00BC01DC">
        <w:tc>
          <w:tcPr>
            <w:tcW w:w="465" w:type="dxa"/>
            <w:tcBorders>
              <w:top w:val="single" w:sz="4" w:space="0" w:color="000000"/>
              <w:left w:val="single" w:sz="4" w:space="0" w:color="000000"/>
              <w:bottom w:val="single" w:sz="4" w:space="0" w:color="000000"/>
            </w:tcBorders>
            <w:shd w:val="clear" w:color="auto" w:fill="auto"/>
          </w:tcPr>
          <w:p w14:paraId="7B4225F9" w14:textId="77777777" w:rsidR="00343A18" w:rsidRPr="00EC5BB4" w:rsidRDefault="00343A18" w:rsidP="00BC01DC">
            <w:pPr>
              <w:snapToGrid w:val="0"/>
              <w:spacing w:before="0"/>
              <w:rPr>
                <w:rFonts w:eastAsia="TimesNewRomanPSMT" w:cs="Arial"/>
                <w:bCs/>
                <w:i/>
                <w:sz w:val="24"/>
                <w:szCs w:val="24"/>
              </w:rPr>
            </w:pPr>
          </w:p>
          <w:p w14:paraId="33B7CE9F"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D7E8BB2" w14:textId="77777777" w:rsidR="00343A18" w:rsidRPr="00EC5BB4" w:rsidRDefault="00343A18" w:rsidP="00BC01DC">
            <w:pPr>
              <w:snapToGrid w:val="0"/>
              <w:spacing w:before="0"/>
              <w:rPr>
                <w:rFonts w:eastAsia="TimesNewRomanPSMT" w:cs="Arial"/>
                <w:bCs/>
                <w:i/>
                <w:sz w:val="24"/>
                <w:szCs w:val="24"/>
              </w:rPr>
            </w:pPr>
          </w:p>
          <w:p w14:paraId="6AC1EEA6" w14:textId="77777777" w:rsidR="00343A18" w:rsidRPr="00674622" w:rsidRDefault="00674622" w:rsidP="00674622">
            <w:pPr>
              <w:spacing w:before="0"/>
              <w:rPr>
                <w:rFonts w:eastAsia="TimesNewRomanPSMT" w:cs="Arial"/>
                <w:b/>
                <w:bCs/>
                <w:sz w:val="24"/>
                <w:szCs w:val="24"/>
                <w:lang w:val="sr-Cyrl-RS"/>
              </w:rPr>
            </w:pPr>
            <w:r>
              <w:rPr>
                <w:rFonts w:eastAsia="TimesNewRomanPSMT" w:cs="Arial"/>
                <w:bCs/>
                <w:i/>
                <w:sz w:val="24"/>
                <w:szCs w:val="24"/>
                <w:lang w:val="sr-Cyrl-RS"/>
              </w:rPr>
              <w:t xml:space="preserve">Врста правног лица: </w:t>
            </w:r>
            <w:r w:rsidRPr="00674622">
              <w:rPr>
                <w:rFonts w:eastAsia="TimesNewRomanPSMT" w:cs="Arial"/>
                <w:bCs/>
                <w:i/>
                <w:color w:val="00B0F0"/>
                <w:sz w:val="24"/>
                <w:szCs w:val="24"/>
                <w:lang w:val="sr-Cyrl-RS"/>
              </w:rPr>
              <w:t>(м</w:t>
            </w:r>
            <w:r>
              <w:rPr>
                <w:rFonts w:eastAsia="TimesNewRomanPSMT" w:cs="Arial"/>
                <w:bCs/>
                <w:i/>
                <w:color w:val="00B0F0"/>
                <w:sz w:val="24"/>
                <w:szCs w:val="24"/>
                <w:lang w:val="sr-Cyrl-RS"/>
              </w:rPr>
              <w:t>икро, мало, средње, велико,</w:t>
            </w:r>
            <w:r w:rsidRPr="00674622">
              <w:rPr>
                <w:rFonts w:eastAsia="TimesNewRomanPSMT" w:cs="Arial"/>
                <w:bCs/>
                <w:i/>
                <w:color w:val="00B0F0"/>
                <w:sz w:val="24"/>
                <w:szCs w:val="24"/>
                <w:lang w:val="sr-Cyrl-RS"/>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ED3EFB" w14:textId="77777777" w:rsidR="00343A18" w:rsidRPr="00EC5BB4" w:rsidRDefault="00343A18" w:rsidP="00BC01DC">
            <w:pPr>
              <w:snapToGrid w:val="0"/>
              <w:spacing w:before="0"/>
              <w:rPr>
                <w:rFonts w:eastAsia="TimesNewRomanPSMT" w:cs="Arial"/>
                <w:b/>
                <w:bCs/>
                <w:sz w:val="24"/>
                <w:szCs w:val="24"/>
              </w:rPr>
            </w:pPr>
          </w:p>
        </w:tc>
      </w:tr>
      <w:tr w:rsidR="00674622" w:rsidRPr="00EC5BB4" w14:paraId="372993FA" w14:textId="77777777" w:rsidTr="00674622">
        <w:trPr>
          <w:trHeight w:val="548"/>
        </w:trPr>
        <w:tc>
          <w:tcPr>
            <w:tcW w:w="465" w:type="dxa"/>
            <w:tcBorders>
              <w:top w:val="single" w:sz="4" w:space="0" w:color="000000"/>
              <w:left w:val="single" w:sz="4" w:space="0" w:color="000000"/>
              <w:bottom w:val="single" w:sz="4" w:space="0" w:color="000000"/>
            </w:tcBorders>
            <w:shd w:val="clear" w:color="auto" w:fill="auto"/>
          </w:tcPr>
          <w:p w14:paraId="27AB9147" w14:textId="77777777" w:rsidR="00674622" w:rsidRPr="00EC5BB4" w:rsidRDefault="00674622"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BF11C78" w14:textId="77777777" w:rsidR="00674622" w:rsidRDefault="00674622" w:rsidP="00674622">
            <w:pPr>
              <w:snapToGrid w:val="0"/>
              <w:spacing w:before="0"/>
              <w:jc w:val="left"/>
              <w:rPr>
                <w:rFonts w:eastAsia="TimesNewRomanPSMT" w:cs="Arial"/>
                <w:bCs/>
                <w:i/>
                <w:sz w:val="24"/>
                <w:szCs w:val="24"/>
                <w:lang w:val="sr-Cyrl-RS"/>
              </w:rPr>
            </w:pPr>
          </w:p>
          <w:p w14:paraId="6BDE12F7" w14:textId="77777777" w:rsidR="00674622" w:rsidRDefault="00674622" w:rsidP="00674622">
            <w:pPr>
              <w:snapToGrid w:val="0"/>
              <w:spacing w:before="0"/>
              <w:jc w:val="left"/>
              <w:rPr>
                <w:rFonts w:eastAsia="TimesNewRomanPSMT" w:cs="Arial"/>
                <w:bCs/>
                <w:i/>
                <w:sz w:val="24"/>
                <w:szCs w:val="24"/>
                <w:lang w:val="sr-Cyrl-RS"/>
              </w:rPr>
            </w:pPr>
            <w:r>
              <w:rPr>
                <w:rFonts w:eastAsia="TimesNewRomanPSMT" w:cs="Arial"/>
                <w:bCs/>
                <w:i/>
                <w:sz w:val="24"/>
                <w:szCs w:val="24"/>
                <w:lang w:val="sr-Cyrl-RS"/>
              </w:rPr>
              <w:t>Адреса</w:t>
            </w:r>
          </w:p>
          <w:p w14:paraId="418A72CF" w14:textId="77777777" w:rsidR="00674622" w:rsidRPr="00674622" w:rsidRDefault="00674622" w:rsidP="00674622">
            <w:pPr>
              <w:snapToGrid w:val="0"/>
              <w:spacing w:before="0"/>
              <w:jc w:val="left"/>
              <w:rPr>
                <w:rFonts w:eastAsia="TimesNewRomanPSMT" w:cs="Arial"/>
                <w:bCs/>
                <w:i/>
                <w:sz w:val="24"/>
                <w:szCs w:val="24"/>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634A62" w14:textId="77777777" w:rsidR="00674622" w:rsidRPr="00EC5BB4" w:rsidRDefault="00674622" w:rsidP="00BC01DC">
            <w:pPr>
              <w:snapToGrid w:val="0"/>
              <w:spacing w:before="0"/>
              <w:rPr>
                <w:rFonts w:eastAsia="TimesNewRomanPSMT" w:cs="Arial"/>
                <w:b/>
                <w:bCs/>
                <w:sz w:val="24"/>
                <w:szCs w:val="24"/>
              </w:rPr>
            </w:pPr>
          </w:p>
        </w:tc>
      </w:tr>
      <w:tr w:rsidR="00343A18" w:rsidRPr="00EC5BB4" w14:paraId="2EB969D8" w14:textId="77777777" w:rsidTr="00BC01DC">
        <w:tc>
          <w:tcPr>
            <w:tcW w:w="465" w:type="dxa"/>
            <w:tcBorders>
              <w:top w:val="single" w:sz="4" w:space="0" w:color="000000"/>
              <w:left w:val="single" w:sz="4" w:space="0" w:color="000000"/>
              <w:bottom w:val="single" w:sz="4" w:space="0" w:color="000000"/>
            </w:tcBorders>
            <w:shd w:val="clear" w:color="auto" w:fill="auto"/>
          </w:tcPr>
          <w:p w14:paraId="511EB9C2" w14:textId="77777777" w:rsidR="00343A18" w:rsidRPr="00EC5BB4" w:rsidRDefault="00343A18" w:rsidP="00BC01DC">
            <w:pPr>
              <w:snapToGrid w:val="0"/>
              <w:spacing w:before="0"/>
              <w:rPr>
                <w:rFonts w:eastAsia="TimesNewRomanPSMT" w:cs="Arial"/>
                <w:bCs/>
                <w:i/>
                <w:sz w:val="24"/>
                <w:szCs w:val="24"/>
              </w:rPr>
            </w:pPr>
          </w:p>
          <w:p w14:paraId="22C91C73"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8551A82" w14:textId="77777777" w:rsidR="00343A18" w:rsidRPr="00EC5BB4" w:rsidRDefault="00343A18" w:rsidP="00BC01DC">
            <w:pPr>
              <w:snapToGrid w:val="0"/>
              <w:spacing w:before="0"/>
              <w:rPr>
                <w:rFonts w:eastAsia="TimesNewRomanPSMT" w:cs="Arial"/>
                <w:bCs/>
                <w:i/>
                <w:sz w:val="24"/>
                <w:szCs w:val="24"/>
              </w:rPr>
            </w:pPr>
          </w:p>
          <w:p w14:paraId="13E69F9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84CD01" w14:textId="77777777" w:rsidR="00343A18" w:rsidRPr="00EC5BB4" w:rsidRDefault="00343A18" w:rsidP="00BC01DC">
            <w:pPr>
              <w:snapToGrid w:val="0"/>
              <w:spacing w:before="0"/>
              <w:rPr>
                <w:rFonts w:eastAsia="TimesNewRomanPSMT" w:cs="Arial"/>
                <w:b/>
                <w:bCs/>
                <w:sz w:val="24"/>
                <w:szCs w:val="24"/>
              </w:rPr>
            </w:pPr>
          </w:p>
        </w:tc>
      </w:tr>
      <w:tr w:rsidR="00343A18" w:rsidRPr="00EC5BB4" w14:paraId="46D03EA9" w14:textId="77777777" w:rsidTr="00BC01DC">
        <w:tc>
          <w:tcPr>
            <w:tcW w:w="465" w:type="dxa"/>
            <w:tcBorders>
              <w:top w:val="single" w:sz="4" w:space="0" w:color="000000"/>
              <w:left w:val="single" w:sz="4" w:space="0" w:color="000000"/>
              <w:bottom w:val="single" w:sz="4" w:space="0" w:color="000000"/>
            </w:tcBorders>
            <w:shd w:val="clear" w:color="auto" w:fill="auto"/>
          </w:tcPr>
          <w:p w14:paraId="1A1E4C14" w14:textId="77777777" w:rsidR="00343A18" w:rsidRPr="00EC5BB4" w:rsidRDefault="00343A18" w:rsidP="00BC01DC">
            <w:pPr>
              <w:snapToGrid w:val="0"/>
              <w:spacing w:before="0"/>
              <w:rPr>
                <w:rFonts w:eastAsia="TimesNewRomanPSMT" w:cs="Arial"/>
                <w:bCs/>
                <w:i/>
                <w:sz w:val="24"/>
                <w:szCs w:val="24"/>
              </w:rPr>
            </w:pPr>
          </w:p>
          <w:p w14:paraId="17594F1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83D000C" w14:textId="77777777" w:rsidR="00343A18" w:rsidRPr="00EC5BB4" w:rsidRDefault="00343A18" w:rsidP="00BC01DC">
            <w:pPr>
              <w:snapToGrid w:val="0"/>
              <w:spacing w:before="0"/>
              <w:rPr>
                <w:rFonts w:eastAsia="TimesNewRomanPSMT" w:cs="Arial"/>
                <w:bCs/>
                <w:i/>
                <w:sz w:val="24"/>
                <w:szCs w:val="24"/>
              </w:rPr>
            </w:pPr>
          </w:p>
          <w:p w14:paraId="3737B78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87C653" w14:textId="77777777" w:rsidR="00343A18" w:rsidRPr="00EC5BB4" w:rsidRDefault="00343A18" w:rsidP="00BC01DC">
            <w:pPr>
              <w:snapToGrid w:val="0"/>
              <w:spacing w:before="0"/>
              <w:rPr>
                <w:rFonts w:eastAsia="TimesNewRomanPSMT" w:cs="Arial"/>
                <w:b/>
                <w:bCs/>
                <w:sz w:val="24"/>
                <w:szCs w:val="24"/>
              </w:rPr>
            </w:pPr>
          </w:p>
        </w:tc>
      </w:tr>
      <w:tr w:rsidR="00343A18" w:rsidRPr="00EC5BB4" w14:paraId="0D6F95D4" w14:textId="77777777" w:rsidTr="00BC01DC">
        <w:tc>
          <w:tcPr>
            <w:tcW w:w="465" w:type="dxa"/>
            <w:tcBorders>
              <w:top w:val="single" w:sz="4" w:space="0" w:color="000000"/>
              <w:left w:val="single" w:sz="4" w:space="0" w:color="000000"/>
              <w:bottom w:val="single" w:sz="4" w:space="0" w:color="000000"/>
            </w:tcBorders>
            <w:shd w:val="clear" w:color="auto" w:fill="auto"/>
          </w:tcPr>
          <w:p w14:paraId="3E00B17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A3D993" w14:textId="77777777" w:rsidR="00343A18" w:rsidRPr="00EC5BB4" w:rsidRDefault="00343A18" w:rsidP="00BC01DC">
            <w:pPr>
              <w:snapToGrid w:val="0"/>
              <w:spacing w:before="0"/>
              <w:rPr>
                <w:rFonts w:eastAsia="TimesNewRomanPSMT" w:cs="Arial"/>
                <w:bCs/>
                <w:i/>
                <w:sz w:val="24"/>
                <w:szCs w:val="24"/>
              </w:rPr>
            </w:pPr>
          </w:p>
          <w:p w14:paraId="17DEA59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8416E8" w14:textId="77777777" w:rsidR="00343A18" w:rsidRPr="00EC5BB4" w:rsidRDefault="00343A18" w:rsidP="00BC01DC">
            <w:pPr>
              <w:snapToGrid w:val="0"/>
              <w:spacing w:before="0"/>
              <w:rPr>
                <w:rFonts w:eastAsia="TimesNewRomanPSMT" w:cs="Arial"/>
                <w:b/>
                <w:bCs/>
                <w:sz w:val="24"/>
                <w:szCs w:val="24"/>
              </w:rPr>
            </w:pPr>
          </w:p>
        </w:tc>
      </w:tr>
      <w:tr w:rsidR="00343A18" w:rsidRPr="00EC5BB4" w14:paraId="7EDA4D8F" w14:textId="77777777" w:rsidTr="00BC01DC">
        <w:tc>
          <w:tcPr>
            <w:tcW w:w="465" w:type="dxa"/>
            <w:tcBorders>
              <w:top w:val="single" w:sz="4" w:space="0" w:color="000000"/>
              <w:left w:val="single" w:sz="4" w:space="0" w:color="000000"/>
              <w:bottom w:val="single" w:sz="4" w:space="0" w:color="000000"/>
            </w:tcBorders>
            <w:shd w:val="clear" w:color="auto" w:fill="auto"/>
          </w:tcPr>
          <w:p w14:paraId="0CD3ADCD"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BF4566" w14:textId="77777777" w:rsidR="00343A18" w:rsidRPr="00EC5BB4" w:rsidRDefault="00343A18" w:rsidP="00BC01DC">
            <w:pPr>
              <w:snapToGrid w:val="0"/>
              <w:spacing w:before="0"/>
              <w:rPr>
                <w:rFonts w:eastAsia="TimesNewRomanPSMT" w:cs="Arial"/>
                <w:bCs/>
                <w:i/>
                <w:sz w:val="24"/>
                <w:szCs w:val="24"/>
                <w:lang w:val="ru-RU"/>
              </w:rPr>
            </w:pPr>
          </w:p>
          <w:p w14:paraId="57D62F2C"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C9203"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5276DC3D" w14:textId="77777777" w:rsidTr="00BC01DC">
        <w:tc>
          <w:tcPr>
            <w:tcW w:w="465" w:type="dxa"/>
            <w:tcBorders>
              <w:top w:val="single" w:sz="4" w:space="0" w:color="000000"/>
              <w:left w:val="single" w:sz="4" w:space="0" w:color="000000"/>
              <w:bottom w:val="single" w:sz="4" w:space="0" w:color="000000"/>
            </w:tcBorders>
            <w:shd w:val="clear" w:color="auto" w:fill="auto"/>
          </w:tcPr>
          <w:p w14:paraId="17DE6A4D"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AA0CF7C" w14:textId="77777777" w:rsidR="00343A18" w:rsidRPr="00EC5BB4" w:rsidRDefault="00343A18" w:rsidP="00BC01DC">
            <w:pPr>
              <w:snapToGrid w:val="0"/>
              <w:spacing w:before="0"/>
              <w:rPr>
                <w:rFonts w:eastAsia="TimesNewRomanPSMT" w:cs="Arial"/>
                <w:bCs/>
                <w:i/>
                <w:sz w:val="24"/>
                <w:szCs w:val="24"/>
                <w:lang w:val="ru-RU"/>
              </w:rPr>
            </w:pPr>
          </w:p>
          <w:p w14:paraId="164494C7"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0C49C4"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753605A3" w14:textId="77777777" w:rsidTr="00BC01DC">
        <w:tc>
          <w:tcPr>
            <w:tcW w:w="465" w:type="dxa"/>
            <w:tcBorders>
              <w:top w:val="single" w:sz="4" w:space="0" w:color="000000"/>
              <w:left w:val="single" w:sz="4" w:space="0" w:color="000000"/>
              <w:bottom w:val="single" w:sz="4" w:space="0" w:color="000000"/>
            </w:tcBorders>
            <w:shd w:val="clear" w:color="auto" w:fill="auto"/>
          </w:tcPr>
          <w:p w14:paraId="34EBE98D" w14:textId="77777777" w:rsidR="00343A18" w:rsidRPr="00EC5BB4" w:rsidRDefault="00343A18" w:rsidP="00BC01DC">
            <w:pPr>
              <w:snapToGrid w:val="0"/>
              <w:spacing w:before="0"/>
              <w:rPr>
                <w:rFonts w:eastAsia="TimesNewRomanPSMT" w:cs="Arial"/>
                <w:bCs/>
                <w:i/>
                <w:sz w:val="24"/>
                <w:szCs w:val="24"/>
                <w:lang w:val="ru-RU"/>
              </w:rPr>
            </w:pPr>
          </w:p>
          <w:p w14:paraId="596B9472"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0F2ACB88" w14:textId="77777777" w:rsidR="00343A18" w:rsidRPr="00EC5BB4" w:rsidRDefault="00343A18" w:rsidP="00BC01DC">
            <w:pPr>
              <w:snapToGrid w:val="0"/>
              <w:spacing w:before="0"/>
              <w:rPr>
                <w:rFonts w:eastAsia="TimesNewRomanPSMT" w:cs="Arial"/>
                <w:bCs/>
                <w:i/>
                <w:sz w:val="24"/>
                <w:szCs w:val="24"/>
              </w:rPr>
            </w:pPr>
          </w:p>
          <w:p w14:paraId="77CEEC6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4F4C7C" w14:textId="77777777" w:rsidR="00343A18" w:rsidRPr="00EC5BB4" w:rsidRDefault="00343A18" w:rsidP="00BC01DC">
            <w:pPr>
              <w:snapToGrid w:val="0"/>
              <w:spacing w:before="0"/>
              <w:rPr>
                <w:rFonts w:eastAsia="TimesNewRomanPSMT" w:cs="Arial"/>
                <w:b/>
                <w:bCs/>
                <w:sz w:val="24"/>
                <w:szCs w:val="24"/>
              </w:rPr>
            </w:pPr>
          </w:p>
        </w:tc>
      </w:tr>
      <w:tr w:rsidR="004527F0" w:rsidRPr="00EC5BB4" w14:paraId="55B9A331" w14:textId="77777777" w:rsidTr="004527F0">
        <w:trPr>
          <w:trHeight w:val="485"/>
        </w:trPr>
        <w:tc>
          <w:tcPr>
            <w:tcW w:w="465" w:type="dxa"/>
            <w:tcBorders>
              <w:top w:val="single" w:sz="4" w:space="0" w:color="000000"/>
              <w:left w:val="single" w:sz="4" w:space="0" w:color="000000"/>
              <w:bottom w:val="single" w:sz="4" w:space="0" w:color="000000"/>
            </w:tcBorders>
            <w:shd w:val="clear" w:color="auto" w:fill="auto"/>
          </w:tcPr>
          <w:p w14:paraId="34834131" w14:textId="77777777" w:rsidR="004527F0" w:rsidRPr="00EC5BB4" w:rsidRDefault="004527F0"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A68BBC2" w14:textId="77777777" w:rsidR="004527F0" w:rsidRPr="00EC5BB4" w:rsidRDefault="004527F0" w:rsidP="00BC01DC">
            <w:pPr>
              <w:snapToGrid w:val="0"/>
              <w:spacing w:before="0"/>
              <w:rPr>
                <w:rFonts w:eastAsia="TimesNewRomanPSMT" w:cs="Arial"/>
                <w:bCs/>
                <w:i/>
                <w:sz w:val="24"/>
                <w:szCs w:val="24"/>
              </w:rPr>
            </w:pPr>
            <w:r w:rsidRPr="004527F0">
              <w:rPr>
                <w:rFonts w:eastAsia="TimesNewRomanPSMT" w:cs="Arial"/>
                <w:bCs/>
                <w:i/>
                <w:sz w:val="24"/>
                <w:szCs w:val="24"/>
              </w:rPr>
              <w:t xml:space="preserve">Врста правног лица: </w:t>
            </w:r>
            <w:r w:rsidRPr="004527F0">
              <w:rPr>
                <w:rFonts w:eastAsia="TimesNewRomanPSMT" w:cs="Arial"/>
                <w:bCs/>
                <w:i/>
                <w:color w:val="00B0F0"/>
                <w:sz w:val="24"/>
                <w:szCs w:val="24"/>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F7DBD8" w14:textId="77777777" w:rsidR="004527F0" w:rsidRPr="00EC5BB4" w:rsidRDefault="004527F0" w:rsidP="00BC01DC">
            <w:pPr>
              <w:snapToGrid w:val="0"/>
              <w:spacing w:before="0"/>
              <w:rPr>
                <w:rFonts w:eastAsia="TimesNewRomanPSMT" w:cs="Arial"/>
                <w:b/>
                <w:bCs/>
                <w:sz w:val="24"/>
                <w:szCs w:val="24"/>
              </w:rPr>
            </w:pPr>
          </w:p>
        </w:tc>
      </w:tr>
      <w:tr w:rsidR="00343A18" w:rsidRPr="00EC5BB4" w14:paraId="1C70982B" w14:textId="77777777" w:rsidTr="00BC01DC">
        <w:tc>
          <w:tcPr>
            <w:tcW w:w="465" w:type="dxa"/>
            <w:tcBorders>
              <w:top w:val="single" w:sz="4" w:space="0" w:color="000000"/>
              <w:left w:val="single" w:sz="4" w:space="0" w:color="000000"/>
              <w:bottom w:val="single" w:sz="4" w:space="0" w:color="000000"/>
            </w:tcBorders>
            <w:shd w:val="clear" w:color="auto" w:fill="auto"/>
          </w:tcPr>
          <w:p w14:paraId="4DB671B5" w14:textId="77777777" w:rsidR="00343A18" w:rsidRPr="00EC5BB4" w:rsidRDefault="00343A18" w:rsidP="00BC01DC">
            <w:pPr>
              <w:snapToGrid w:val="0"/>
              <w:spacing w:before="0"/>
              <w:rPr>
                <w:rFonts w:eastAsia="TimesNewRomanPSMT" w:cs="Arial"/>
                <w:bCs/>
                <w:i/>
                <w:sz w:val="24"/>
                <w:szCs w:val="24"/>
              </w:rPr>
            </w:pPr>
          </w:p>
          <w:p w14:paraId="6B34FD9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AF1D668" w14:textId="77777777" w:rsidR="00343A18" w:rsidRPr="00EC5BB4" w:rsidRDefault="00343A18" w:rsidP="00BC01DC">
            <w:pPr>
              <w:snapToGrid w:val="0"/>
              <w:spacing w:before="0"/>
              <w:rPr>
                <w:rFonts w:eastAsia="TimesNewRomanPSMT" w:cs="Arial"/>
                <w:bCs/>
                <w:i/>
                <w:sz w:val="24"/>
                <w:szCs w:val="24"/>
              </w:rPr>
            </w:pPr>
          </w:p>
          <w:p w14:paraId="5ABB4F7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E5440D" w14:textId="77777777" w:rsidR="00343A18" w:rsidRPr="00EC5BB4" w:rsidRDefault="00343A18" w:rsidP="00BC01DC">
            <w:pPr>
              <w:snapToGrid w:val="0"/>
              <w:spacing w:before="0"/>
              <w:rPr>
                <w:rFonts w:eastAsia="TimesNewRomanPSMT" w:cs="Arial"/>
                <w:b/>
                <w:bCs/>
                <w:sz w:val="24"/>
                <w:szCs w:val="24"/>
              </w:rPr>
            </w:pPr>
          </w:p>
        </w:tc>
      </w:tr>
      <w:tr w:rsidR="00343A18" w:rsidRPr="00EC5BB4" w14:paraId="589D06F6" w14:textId="77777777" w:rsidTr="00BC01DC">
        <w:tc>
          <w:tcPr>
            <w:tcW w:w="465" w:type="dxa"/>
            <w:tcBorders>
              <w:top w:val="single" w:sz="4" w:space="0" w:color="000000"/>
              <w:left w:val="single" w:sz="4" w:space="0" w:color="000000"/>
              <w:bottom w:val="single" w:sz="4" w:space="0" w:color="000000"/>
            </w:tcBorders>
            <w:shd w:val="clear" w:color="auto" w:fill="auto"/>
          </w:tcPr>
          <w:p w14:paraId="268A5D40" w14:textId="77777777" w:rsidR="00343A18" w:rsidRPr="00EC5BB4" w:rsidRDefault="00343A18" w:rsidP="00BC01DC">
            <w:pPr>
              <w:snapToGrid w:val="0"/>
              <w:spacing w:before="0"/>
              <w:rPr>
                <w:rFonts w:eastAsia="TimesNewRomanPSMT" w:cs="Arial"/>
                <w:bCs/>
                <w:i/>
                <w:sz w:val="24"/>
                <w:szCs w:val="24"/>
              </w:rPr>
            </w:pPr>
          </w:p>
          <w:p w14:paraId="2528197F"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E66EE4A" w14:textId="77777777" w:rsidR="00343A18" w:rsidRPr="00EC5BB4" w:rsidRDefault="00343A18" w:rsidP="00BC01DC">
            <w:pPr>
              <w:snapToGrid w:val="0"/>
              <w:spacing w:before="0"/>
              <w:rPr>
                <w:rFonts w:eastAsia="TimesNewRomanPSMT" w:cs="Arial"/>
                <w:bCs/>
                <w:i/>
                <w:sz w:val="24"/>
                <w:szCs w:val="24"/>
              </w:rPr>
            </w:pPr>
          </w:p>
          <w:p w14:paraId="1DD0357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A10DD8" w14:textId="77777777" w:rsidR="00343A18" w:rsidRPr="00EC5BB4" w:rsidRDefault="00343A18" w:rsidP="00BC01DC">
            <w:pPr>
              <w:snapToGrid w:val="0"/>
              <w:spacing w:before="0"/>
              <w:rPr>
                <w:rFonts w:eastAsia="TimesNewRomanPSMT" w:cs="Arial"/>
                <w:b/>
                <w:bCs/>
                <w:sz w:val="24"/>
                <w:szCs w:val="24"/>
              </w:rPr>
            </w:pPr>
          </w:p>
        </w:tc>
      </w:tr>
      <w:tr w:rsidR="00343A18" w:rsidRPr="00EC5BB4" w14:paraId="1BAEB59A" w14:textId="77777777" w:rsidTr="00BC01DC">
        <w:tc>
          <w:tcPr>
            <w:tcW w:w="465" w:type="dxa"/>
            <w:tcBorders>
              <w:top w:val="single" w:sz="4" w:space="0" w:color="000000"/>
              <w:left w:val="single" w:sz="4" w:space="0" w:color="000000"/>
              <w:bottom w:val="single" w:sz="4" w:space="0" w:color="000000"/>
            </w:tcBorders>
            <w:shd w:val="clear" w:color="auto" w:fill="auto"/>
          </w:tcPr>
          <w:p w14:paraId="1B20F000" w14:textId="77777777" w:rsidR="00343A18" w:rsidRPr="00EC5BB4" w:rsidRDefault="00343A18" w:rsidP="00BC01DC">
            <w:pPr>
              <w:snapToGrid w:val="0"/>
              <w:spacing w:before="0"/>
              <w:rPr>
                <w:rFonts w:eastAsia="TimesNewRomanPSMT" w:cs="Arial"/>
                <w:bCs/>
                <w:i/>
                <w:sz w:val="24"/>
                <w:szCs w:val="24"/>
              </w:rPr>
            </w:pPr>
          </w:p>
          <w:p w14:paraId="59A3E14D"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F0734BD" w14:textId="77777777" w:rsidR="00343A18" w:rsidRPr="00EC5BB4" w:rsidRDefault="00343A18" w:rsidP="00BC01DC">
            <w:pPr>
              <w:snapToGrid w:val="0"/>
              <w:spacing w:before="0"/>
              <w:rPr>
                <w:rFonts w:eastAsia="TimesNewRomanPSMT" w:cs="Arial"/>
                <w:bCs/>
                <w:i/>
                <w:sz w:val="24"/>
                <w:szCs w:val="24"/>
              </w:rPr>
            </w:pPr>
          </w:p>
          <w:p w14:paraId="527F3AD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00E71A" w14:textId="77777777" w:rsidR="00343A18" w:rsidRPr="00EC5BB4" w:rsidRDefault="00343A18" w:rsidP="00BC01DC">
            <w:pPr>
              <w:snapToGrid w:val="0"/>
              <w:spacing w:before="0"/>
              <w:rPr>
                <w:rFonts w:eastAsia="TimesNewRomanPSMT" w:cs="Arial"/>
                <w:b/>
                <w:bCs/>
                <w:sz w:val="24"/>
                <w:szCs w:val="24"/>
              </w:rPr>
            </w:pPr>
          </w:p>
        </w:tc>
      </w:tr>
      <w:tr w:rsidR="00343A18" w:rsidRPr="00EC5BB4" w14:paraId="4B4E5C32" w14:textId="77777777" w:rsidTr="00BC01DC">
        <w:tc>
          <w:tcPr>
            <w:tcW w:w="465" w:type="dxa"/>
            <w:tcBorders>
              <w:top w:val="single" w:sz="4" w:space="0" w:color="000000"/>
              <w:left w:val="single" w:sz="4" w:space="0" w:color="000000"/>
              <w:bottom w:val="single" w:sz="4" w:space="0" w:color="000000"/>
            </w:tcBorders>
            <w:shd w:val="clear" w:color="auto" w:fill="auto"/>
          </w:tcPr>
          <w:p w14:paraId="187990D1"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AB55A6D" w14:textId="77777777" w:rsidR="00343A18" w:rsidRPr="00EC5BB4" w:rsidRDefault="00343A18" w:rsidP="00BC01DC">
            <w:pPr>
              <w:snapToGrid w:val="0"/>
              <w:spacing w:before="0"/>
              <w:rPr>
                <w:rFonts w:eastAsia="TimesNewRomanPSMT" w:cs="Arial"/>
                <w:bCs/>
                <w:i/>
                <w:sz w:val="24"/>
                <w:szCs w:val="24"/>
              </w:rPr>
            </w:pPr>
          </w:p>
          <w:p w14:paraId="6A5AB96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885C6C" w14:textId="77777777" w:rsidR="00343A18" w:rsidRPr="00EC5BB4" w:rsidRDefault="00343A18" w:rsidP="00BC01DC">
            <w:pPr>
              <w:snapToGrid w:val="0"/>
              <w:spacing w:before="0"/>
              <w:rPr>
                <w:rFonts w:eastAsia="TimesNewRomanPSMT" w:cs="Arial"/>
                <w:b/>
                <w:bCs/>
                <w:sz w:val="24"/>
                <w:szCs w:val="24"/>
              </w:rPr>
            </w:pPr>
          </w:p>
        </w:tc>
      </w:tr>
      <w:tr w:rsidR="00343A18" w:rsidRPr="00EC5BB4" w14:paraId="344386A8" w14:textId="77777777" w:rsidTr="00BC01DC">
        <w:tc>
          <w:tcPr>
            <w:tcW w:w="465" w:type="dxa"/>
            <w:tcBorders>
              <w:top w:val="single" w:sz="4" w:space="0" w:color="000000"/>
              <w:left w:val="single" w:sz="4" w:space="0" w:color="000000"/>
              <w:bottom w:val="single" w:sz="4" w:space="0" w:color="000000"/>
            </w:tcBorders>
            <w:shd w:val="clear" w:color="auto" w:fill="auto"/>
          </w:tcPr>
          <w:p w14:paraId="1833D683"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7B92C18" w14:textId="77777777" w:rsidR="00343A18" w:rsidRPr="00EC5BB4" w:rsidRDefault="00343A18" w:rsidP="00BC01DC">
            <w:pPr>
              <w:snapToGrid w:val="0"/>
              <w:spacing w:before="0"/>
              <w:rPr>
                <w:rFonts w:eastAsia="TimesNewRomanPSMT" w:cs="Arial"/>
                <w:bCs/>
                <w:i/>
                <w:sz w:val="24"/>
                <w:szCs w:val="24"/>
                <w:lang w:val="ru-RU"/>
              </w:rPr>
            </w:pPr>
          </w:p>
          <w:p w14:paraId="35DD59A7"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539B5"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7AA5CA75" w14:textId="77777777" w:rsidTr="00BC01DC">
        <w:tc>
          <w:tcPr>
            <w:tcW w:w="465" w:type="dxa"/>
            <w:tcBorders>
              <w:top w:val="single" w:sz="4" w:space="0" w:color="000000"/>
              <w:left w:val="single" w:sz="4" w:space="0" w:color="000000"/>
              <w:bottom w:val="single" w:sz="4" w:space="0" w:color="000000"/>
            </w:tcBorders>
            <w:shd w:val="clear" w:color="auto" w:fill="auto"/>
          </w:tcPr>
          <w:p w14:paraId="1D91B3D3"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9AC627E" w14:textId="77777777" w:rsidR="00343A18" w:rsidRPr="00EC5BB4" w:rsidRDefault="00343A18" w:rsidP="00BC01DC">
            <w:pPr>
              <w:snapToGrid w:val="0"/>
              <w:spacing w:before="0"/>
              <w:rPr>
                <w:rFonts w:eastAsia="TimesNewRomanPSMT" w:cs="Arial"/>
                <w:bCs/>
                <w:i/>
                <w:sz w:val="24"/>
                <w:szCs w:val="24"/>
                <w:lang w:val="ru-RU"/>
              </w:rPr>
            </w:pPr>
          </w:p>
          <w:p w14:paraId="654B687E"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lastRenderedPageBreak/>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F49932" w14:textId="77777777" w:rsidR="00343A18" w:rsidRPr="00EC5BB4" w:rsidRDefault="00343A18" w:rsidP="00BC01DC">
            <w:pPr>
              <w:snapToGrid w:val="0"/>
              <w:spacing w:before="0"/>
              <w:rPr>
                <w:rFonts w:eastAsia="TimesNewRomanPSMT" w:cs="Arial"/>
                <w:b/>
                <w:bCs/>
                <w:sz w:val="24"/>
                <w:szCs w:val="24"/>
                <w:lang w:val="ru-RU"/>
              </w:rPr>
            </w:pPr>
          </w:p>
        </w:tc>
      </w:tr>
    </w:tbl>
    <w:p w14:paraId="4554ECA8" w14:textId="77777777" w:rsidR="00343A18" w:rsidRPr="00EC5BB4" w:rsidRDefault="00343A18" w:rsidP="00343A18">
      <w:pPr>
        <w:spacing w:before="0"/>
        <w:rPr>
          <w:rFonts w:cs="Arial"/>
          <w:b/>
          <w:bCs/>
          <w:i/>
          <w:iCs/>
          <w:sz w:val="24"/>
          <w:szCs w:val="24"/>
          <w:u w:val="single"/>
          <w:lang w:val="ru-RU"/>
        </w:rPr>
      </w:pPr>
    </w:p>
    <w:p w14:paraId="6607B023" w14:textId="77777777" w:rsidR="00343A18" w:rsidRPr="00EC5BB4" w:rsidRDefault="00343A18" w:rsidP="00343A18">
      <w:pPr>
        <w:spacing w:before="0"/>
        <w:rPr>
          <w:rFonts w:cs="Arial"/>
          <w:b/>
          <w:bCs/>
          <w:i/>
          <w:iCs/>
          <w:sz w:val="24"/>
          <w:szCs w:val="24"/>
          <w:u w:val="single"/>
          <w:lang w:val="ru-RU"/>
        </w:rPr>
      </w:pPr>
    </w:p>
    <w:p w14:paraId="4FFD1704"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3B68C84C"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DD8EF44" w14:textId="77777777" w:rsidR="00343A18" w:rsidRDefault="00343A18" w:rsidP="00343A18">
      <w:pPr>
        <w:spacing w:before="0"/>
        <w:rPr>
          <w:rFonts w:eastAsia="TimesNewRomanPSMT" w:cs="Arial"/>
          <w:b/>
          <w:bCs/>
          <w:sz w:val="24"/>
          <w:szCs w:val="24"/>
          <w:lang w:val="ru-RU"/>
        </w:rPr>
      </w:pPr>
    </w:p>
    <w:p w14:paraId="465FCD82" w14:textId="77777777" w:rsidR="0042687E" w:rsidRPr="00EC5BB4" w:rsidRDefault="0042687E" w:rsidP="00343A18">
      <w:pPr>
        <w:spacing w:before="0"/>
        <w:rPr>
          <w:rFonts w:eastAsia="TimesNewRomanPSMT" w:cs="Arial"/>
          <w:b/>
          <w:bCs/>
          <w:sz w:val="24"/>
          <w:szCs w:val="24"/>
          <w:lang w:val="ru-RU"/>
        </w:rPr>
      </w:pPr>
    </w:p>
    <w:p w14:paraId="645BCAD7" w14:textId="77777777" w:rsidR="00343A18" w:rsidRPr="00EC5BB4" w:rsidRDefault="00343A18" w:rsidP="00343A18">
      <w:pPr>
        <w:spacing w:before="0"/>
        <w:rPr>
          <w:rFonts w:eastAsia="TimesNewRomanPSMT" w:cs="Arial"/>
          <w:b/>
          <w:bCs/>
          <w:sz w:val="24"/>
          <w:szCs w:val="24"/>
          <w:lang w:val="ru-RU"/>
        </w:rPr>
      </w:pPr>
    </w:p>
    <w:p w14:paraId="30819969"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p w14:paraId="76E71BEC" w14:textId="77777777" w:rsidR="00343A18" w:rsidRPr="00EC5BB4" w:rsidRDefault="00343A18" w:rsidP="00343A18">
      <w:pPr>
        <w:spacing w:before="0"/>
        <w:rPr>
          <w:rFonts w:eastAsia="TimesNewRomanPSMT" w:cs="Arial"/>
          <w:b/>
          <w:bCs/>
          <w:i/>
          <w:sz w:val="24"/>
          <w:szCs w:val="24"/>
          <w:lang w:val="ru-RU"/>
        </w:rPr>
      </w:pPr>
    </w:p>
    <w:p w14:paraId="1B271137"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2447B52F" w14:textId="77777777" w:rsidTr="00BC01DC">
        <w:tc>
          <w:tcPr>
            <w:tcW w:w="465" w:type="dxa"/>
            <w:tcBorders>
              <w:top w:val="single" w:sz="4" w:space="0" w:color="000000"/>
              <w:left w:val="single" w:sz="4" w:space="0" w:color="000000"/>
              <w:bottom w:val="single" w:sz="4" w:space="0" w:color="000000"/>
            </w:tcBorders>
            <w:shd w:val="clear" w:color="auto" w:fill="auto"/>
          </w:tcPr>
          <w:p w14:paraId="44CC34C9" w14:textId="77777777" w:rsidR="00343A18" w:rsidRPr="00EC5BB4" w:rsidRDefault="00343A18" w:rsidP="00BC01DC">
            <w:pPr>
              <w:snapToGrid w:val="0"/>
              <w:spacing w:before="0"/>
              <w:rPr>
                <w:rFonts w:cs="Arial"/>
                <w:sz w:val="24"/>
                <w:szCs w:val="24"/>
              </w:rPr>
            </w:pPr>
          </w:p>
          <w:p w14:paraId="6911D9A2"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6CD71B27" w14:textId="77777777" w:rsidR="00343A18" w:rsidRPr="00EC5BB4" w:rsidRDefault="00343A18" w:rsidP="00BC01DC">
            <w:pPr>
              <w:snapToGrid w:val="0"/>
              <w:spacing w:before="0"/>
              <w:rPr>
                <w:rFonts w:eastAsia="TimesNewRomanPSMT" w:cs="Arial"/>
                <w:bCs/>
                <w:i/>
                <w:sz w:val="24"/>
                <w:szCs w:val="24"/>
                <w:lang w:val="ru-RU"/>
              </w:rPr>
            </w:pPr>
          </w:p>
          <w:p w14:paraId="13399850"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94F354" w14:textId="77777777" w:rsidR="00343A18" w:rsidRPr="00EC5BB4" w:rsidRDefault="00343A18" w:rsidP="00BC01DC">
            <w:pPr>
              <w:snapToGrid w:val="0"/>
              <w:spacing w:before="0"/>
              <w:rPr>
                <w:rFonts w:eastAsia="TimesNewRomanPSMT" w:cs="Arial"/>
                <w:b/>
                <w:bCs/>
                <w:sz w:val="24"/>
                <w:szCs w:val="24"/>
                <w:lang w:val="ru-RU"/>
              </w:rPr>
            </w:pPr>
          </w:p>
        </w:tc>
      </w:tr>
      <w:tr w:rsidR="00674622" w:rsidRPr="00EC5BB4" w14:paraId="25ABF3F7"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6DFE937A" w14:textId="77777777" w:rsidR="00674622" w:rsidRPr="00EC5BB4" w:rsidRDefault="00674622"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A6CB37E" w14:textId="77777777" w:rsidR="00674622" w:rsidRPr="00674622" w:rsidRDefault="00674622" w:rsidP="00674622">
            <w:pPr>
              <w:snapToGrid w:val="0"/>
              <w:spacing w:before="0"/>
              <w:rPr>
                <w:rFonts w:eastAsia="TimesNewRomanPSMT" w:cs="Arial"/>
                <w:bCs/>
                <w:i/>
                <w:sz w:val="24"/>
                <w:szCs w:val="24"/>
                <w:lang w:val="ru-RU"/>
              </w:rPr>
            </w:pPr>
          </w:p>
          <w:p w14:paraId="172ED280" w14:textId="77777777" w:rsidR="00674622" w:rsidRPr="00EC5BB4" w:rsidRDefault="00674622" w:rsidP="008D7A7F">
            <w:pPr>
              <w:snapToGrid w:val="0"/>
              <w:spacing w:before="0"/>
              <w:rPr>
                <w:rFonts w:eastAsia="TimesNewRomanPSMT" w:cs="Arial"/>
                <w:bCs/>
                <w:i/>
                <w:sz w:val="24"/>
                <w:szCs w:val="24"/>
                <w:lang w:val="ru-RU"/>
              </w:rPr>
            </w:pPr>
            <w:r w:rsidRPr="00674622">
              <w:rPr>
                <w:rFonts w:eastAsia="TimesNewRomanPSMT" w:cs="Arial"/>
                <w:bCs/>
                <w:i/>
                <w:sz w:val="24"/>
                <w:szCs w:val="24"/>
                <w:lang w:val="ru-RU"/>
              </w:rPr>
              <w:t xml:space="preserve">Врста правног лица: </w:t>
            </w:r>
            <w:r w:rsidR="008D7A7F">
              <w:rPr>
                <w:rFonts w:eastAsia="TimesNewRomanPSMT" w:cs="Arial"/>
                <w:bCs/>
                <w:i/>
                <w:color w:val="00B0F0"/>
                <w:sz w:val="24"/>
                <w:szCs w:val="24"/>
                <w:lang w:val="ru-RU"/>
              </w:rPr>
              <w:t xml:space="preserve">(микро, мало, средње, велико, </w:t>
            </w:r>
            <w:r w:rsidRPr="00674622">
              <w:rPr>
                <w:rFonts w:eastAsia="TimesNewRomanPSMT" w:cs="Arial"/>
                <w:bCs/>
                <w:i/>
                <w:color w:val="00B0F0"/>
                <w:sz w:val="24"/>
                <w:szCs w:val="24"/>
                <w:lang w:val="ru-RU"/>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4E3749" w14:textId="77777777" w:rsidR="00674622" w:rsidRPr="00EC5BB4" w:rsidRDefault="00674622" w:rsidP="00BC01DC">
            <w:pPr>
              <w:snapToGrid w:val="0"/>
              <w:spacing w:before="0"/>
              <w:rPr>
                <w:rFonts w:eastAsia="TimesNewRomanPSMT" w:cs="Arial"/>
                <w:b/>
                <w:bCs/>
                <w:sz w:val="24"/>
                <w:szCs w:val="24"/>
              </w:rPr>
            </w:pPr>
          </w:p>
        </w:tc>
      </w:tr>
      <w:tr w:rsidR="00343A18" w:rsidRPr="00EC5BB4" w14:paraId="17913136" w14:textId="77777777" w:rsidTr="00BC01DC">
        <w:tc>
          <w:tcPr>
            <w:tcW w:w="465" w:type="dxa"/>
            <w:tcBorders>
              <w:top w:val="single" w:sz="4" w:space="0" w:color="000000"/>
              <w:left w:val="single" w:sz="4" w:space="0" w:color="000000"/>
              <w:bottom w:val="single" w:sz="4" w:space="0" w:color="000000"/>
            </w:tcBorders>
            <w:shd w:val="clear" w:color="auto" w:fill="auto"/>
          </w:tcPr>
          <w:p w14:paraId="50BB1BBA" w14:textId="77777777" w:rsidR="00343A18" w:rsidRPr="00EC5BB4" w:rsidRDefault="00343A18" w:rsidP="00BC01DC">
            <w:pPr>
              <w:snapToGrid w:val="0"/>
              <w:spacing w:before="0"/>
              <w:rPr>
                <w:rFonts w:eastAsia="TimesNewRomanPSMT" w:cs="Arial"/>
                <w:bCs/>
                <w:i/>
                <w:sz w:val="24"/>
                <w:szCs w:val="24"/>
                <w:lang w:val="ru-RU"/>
              </w:rPr>
            </w:pPr>
          </w:p>
          <w:p w14:paraId="352395F9"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13D3E69" w14:textId="77777777" w:rsidR="00343A18" w:rsidRPr="00EC5BB4" w:rsidRDefault="00343A18" w:rsidP="00BC01DC">
            <w:pPr>
              <w:snapToGrid w:val="0"/>
              <w:spacing w:before="0"/>
              <w:rPr>
                <w:rFonts w:eastAsia="TimesNewRomanPSMT" w:cs="Arial"/>
                <w:bCs/>
                <w:i/>
                <w:sz w:val="24"/>
                <w:szCs w:val="24"/>
                <w:lang w:val="ru-RU"/>
              </w:rPr>
            </w:pPr>
          </w:p>
          <w:p w14:paraId="15900A87"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F0A25A" w14:textId="77777777" w:rsidR="00343A18" w:rsidRPr="00EC5BB4" w:rsidRDefault="00343A18" w:rsidP="00BC01DC">
            <w:pPr>
              <w:snapToGrid w:val="0"/>
              <w:spacing w:before="0"/>
              <w:rPr>
                <w:rFonts w:eastAsia="TimesNewRomanPSMT" w:cs="Arial"/>
                <w:b/>
                <w:bCs/>
                <w:sz w:val="24"/>
                <w:szCs w:val="24"/>
              </w:rPr>
            </w:pPr>
          </w:p>
        </w:tc>
      </w:tr>
      <w:tr w:rsidR="00343A18" w:rsidRPr="00EC5BB4" w14:paraId="2757D704" w14:textId="77777777" w:rsidTr="00BC01DC">
        <w:tc>
          <w:tcPr>
            <w:tcW w:w="465" w:type="dxa"/>
            <w:tcBorders>
              <w:top w:val="single" w:sz="4" w:space="0" w:color="000000"/>
              <w:left w:val="single" w:sz="4" w:space="0" w:color="000000"/>
              <w:bottom w:val="single" w:sz="4" w:space="0" w:color="000000"/>
            </w:tcBorders>
            <w:shd w:val="clear" w:color="auto" w:fill="auto"/>
          </w:tcPr>
          <w:p w14:paraId="3819A847" w14:textId="77777777" w:rsidR="00343A18" w:rsidRPr="00EC5BB4" w:rsidRDefault="00343A18" w:rsidP="00BC01DC">
            <w:pPr>
              <w:snapToGrid w:val="0"/>
              <w:spacing w:before="0"/>
              <w:rPr>
                <w:rFonts w:eastAsia="TimesNewRomanPSMT" w:cs="Arial"/>
                <w:bCs/>
                <w:i/>
                <w:sz w:val="24"/>
                <w:szCs w:val="24"/>
              </w:rPr>
            </w:pPr>
          </w:p>
          <w:p w14:paraId="4B59867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488081A" w14:textId="77777777" w:rsidR="00343A18" w:rsidRPr="00EC5BB4" w:rsidRDefault="00343A18" w:rsidP="00BC01DC">
            <w:pPr>
              <w:snapToGrid w:val="0"/>
              <w:spacing w:before="0"/>
              <w:rPr>
                <w:rFonts w:eastAsia="TimesNewRomanPSMT" w:cs="Arial"/>
                <w:bCs/>
                <w:i/>
                <w:sz w:val="24"/>
                <w:szCs w:val="24"/>
              </w:rPr>
            </w:pPr>
          </w:p>
          <w:p w14:paraId="31AB9FD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20D9FF" w14:textId="77777777" w:rsidR="00343A18" w:rsidRPr="00EC5BB4" w:rsidRDefault="00343A18" w:rsidP="00BC01DC">
            <w:pPr>
              <w:snapToGrid w:val="0"/>
              <w:spacing w:before="0"/>
              <w:rPr>
                <w:rFonts w:eastAsia="TimesNewRomanPSMT" w:cs="Arial"/>
                <w:b/>
                <w:bCs/>
                <w:sz w:val="24"/>
                <w:szCs w:val="24"/>
              </w:rPr>
            </w:pPr>
          </w:p>
        </w:tc>
      </w:tr>
      <w:tr w:rsidR="00343A18" w:rsidRPr="00EC5BB4" w14:paraId="1398B36D" w14:textId="77777777" w:rsidTr="00BC01DC">
        <w:tc>
          <w:tcPr>
            <w:tcW w:w="465" w:type="dxa"/>
            <w:tcBorders>
              <w:top w:val="single" w:sz="4" w:space="0" w:color="000000"/>
              <w:left w:val="single" w:sz="4" w:space="0" w:color="000000"/>
              <w:bottom w:val="single" w:sz="4" w:space="0" w:color="000000"/>
            </w:tcBorders>
            <w:shd w:val="clear" w:color="auto" w:fill="auto"/>
          </w:tcPr>
          <w:p w14:paraId="6FE083F3" w14:textId="77777777" w:rsidR="00343A18" w:rsidRPr="00EC5BB4" w:rsidRDefault="00343A18" w:rsidP="00BC01DC">
            <w:pPr>
              <w:snapToGrid w:val="0"/>
              <w:spacing w:before="0"/>
              <w:rPr>
                <w:rFonts w:eastAsia="TimesNewRomanPSMT" w:cs="Arial"/>
                <w:bCs/>
                <w:i/>
                <w:sz w:val="24"/>
                <w:szCs w:val="24"/>
              </w:rPr>
            </w:pPr>
          </w:p>
          <w:p w14:paraId="1332F6C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5318FDA" w14:textId="77777777" w:rsidR="00343A18" w:rsidRPr="00EC5BB4" w:rsidRDefault="00343A18" w:rsidP="00BC01DC">
            <w:pPr>
              <w:snapToGrid w:val="0"/>
              <w:spacing w:before="0"/>
              <w:rPr>
                <w:rFonts w:eastAsia="TimesNewRomanPSMT" w:cs="Arial"/>
                <w:bCs/>
                <w:i/>
                <w:sz w:val="24"/>
                <w:szCs w:val="24"/>
              </w:rPr>
            </w:pPr>
          </w:p>
          <w:p w14:paraId="79685F1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148E02" w14:textId="77777777" w:rsidR="00343A18" w:rsidRPr="00EC5BB4" w:rsidRDefault="00343A18" w:rsidP="00BC01DC">
            <w:pPr>
              <w:snapToGrid w:val="0"/>
              <w:spacing w:before="0"/>
              <w:rPr>
                <w:rFonts w:eastAsia="TimesNewRomanPSMT" w:cs="Arial"/>
                <w:b/>
                <w:bCs/>
                <w:sz w:val="24"/>
                <w:szCs w:val="24"/>
              </w:rPr>
            </w:pPr>
          </w:p>
        </w:tc>
      </w:tr>
      <w:tr w:rsidR="00343A18" w:rsidRPr="00EC5BB4" w14:paraId="2714E066" w14:textId="77777777" w:rsidTr="00BC01DC">
        <w:tc>
          <w:tcPr>
            <w:tcW w:w="465" w:type="dxa"/>
            <w:tcBorders>
              <w:top w:val="single" w:sz="4" w:space="0" w:color="000000"/>
              <w:left w:val="single" w:sz="4" w:space="0" w:color="000000"/>
              <w:bottom w:val="single" w:sz="4" w:space="0" w:color="000000"/>
            </w:tcBorders>
            <w:shd w:val="clear" w:color="auto" w:fill="auto"/>
          </w:tcPr>
          <w:p w14:paraId="6428282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398310F" w14:textId="77777777" w:rsidR="00343A18" w:rsidRPr="00EC5BB4" w:rsidRDefault="00343A18" w:rsidP="00BC01DC">
            <w:pPr>
              <w:snapToGrid w:val="0"/>
              <w:spacing w:before="0"/>
              <w:rPr>
                <w:rFonts w:eastAsia="TimesNewRomanPSMT" w:cs="Arial"/>
                <w:bCs/>
                <w:i/>
                <w:sz w:val="24"/>
                <w:szCs w:val="24"/>
              </w:rPr>
            </w:pPr>
          </w:p>
          <w:p w14:paraId="309EF9B2"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DDF535" w14:textId="77777777" w:rsidR="00343A18" w:rsidRPr="00EC5BB4" w:rsidRDefault="00343A18" w:rsidP="00BC01DC">
            <w:pPr>
              <w:snapToGrid w:val="0"/>
              <w:spacing w:before="0"/>
              <w:rPr>
                <w:rFonts w:eastAsia="TimesNewRomanPSMT" w:cs="Arial"/>
                <w:b/>
                <w:bCs/>
                <w:sz w:val="24"/>
                <w:szCs w:val="24"/>
              </w:rPr>
            </w:pPr>
          </w:p>
        </w:tc>
      </w:tr>
      <w:tr w:rsidR="00343A18" w:rsidRPr="00EC5BB4" w14:paraId="561DE072" w14:textId="77777777" w:rsidTr="00BC01DC">
        <w:tc>
          <w:tcPr>
            <w:tcW w:w="465" w:type="dxa"/>
            <w:tcBorders>
              <w:top w:val="single" w:sz="4" w:space="0" w:color="000000"/>
              <w:left w:val="single" w:sz="4" w:space="0" w:color="000000"/>
              <w:bottom w:val="single" w:sz="4" w:space="0" w:color="000000"/>
            </w:tcBorders>
            <w:shd w:val="clear" w:color="auto" w:fill="auto"/>
          </w:tcPr>
          <w:p w14:paraId="66F18357" w14:textId="77777777" w:rsidR="00343A18" w:rsidRPr="00EC5BB4" w:rsidRDefault="00343A18" w:rsidP="00BC01DC">
            <w:pPr>
              <w:snapToGrid w:val="0"/>
              <w:spacing w:before="0"/>
              <w:rPr>
                <w:rFonts w:eastAsia="TimesNewRomanPSMT" w:cs="Arial"/>
                <w:bCs/>
                <w:i/>
                <w:sz w:val="24"/>
                <w:szCs w:val="24"/>
              </w:rPr>
            </w:pPr>
          </w:p>
          <w:p w14:paraId="5A489C16"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E98DF05" w14:textId="77777777" w:rsidR="00343A18" w:rsidRPr="00EC5BB4" w:rsidRDefault="00343A18" w:rsidP="00BC01DC">
            <w:pPr>
              <w:snapToGrid w:val="0"/>
              <w:spacing w:before="0"/>
              <w:rPr>
                <w:rFonts w:eastAsia="TimesNewRomanPSMT" w:cs="Arial"/>
                <w:bCs/>
                <w:i/>
                <w:sz w:val="24"/>
                <w:szCs w:val="24"/>
                <w:lang w:val="ru-RU"/>
              </w:rPr>
            </w:pPr>
          </w:p>
          <w:p w14:paraId="39B0934A"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0F5ADE" w14:textId="77777777" w:rsidR="00343A18" w:rsidRPr="00EC5BB4" w:rsidRDefault="00343A18" w:rsidP="00BC01DC">
            <w:pPr>
              <w:snapToGrid w:val="0"/>
              <w:spacing w:before="0"/>
              <w:rPr>
                <w:rFonts w:eastAsia="TimesNewRomanPSMT" w:cs="Arial"/>
                <w:b/>
                <w:bCs/>
                <w:sz w:val="24"/>
                <w:szCs w:val="24"/>
                <w:lang w:val="ru-RU"/>
              </w:rPr>
            </w:pPr>
          </w:p>
        </w:tc>
      </w:tr>
      <w:tr w:rsidR="00674622" w:rsidRPr="00EC5BB4" w14:paraId="2B1D6FCD"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3386189" w14:textId="77777777" w:rsidR="00674622" w:rsidRPr="00EC5BB4" w:rsidRDefault="00674622"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502A2BB" w14:textId="77777777" w:rsidR="00674622" w:rsidRPr="00674622" w:rsidRDefault="00674622" w:rsidP="00674622">
            <w:pPr>
              <w:snapToGrid w:val="0"/>
              <w:spacing w:before="0"/>
              <w:rPr>
                <w:rFonts w:eastAsia="TimesNewRomanPSMT" w:cs="Arial"/>
                <w:bCs/>
                <w:i/>
                <w:sz w:val="24"/>
                <w:szCs w:val="24"/>
                <w:lang w:val="ru-RU"/>
              </w:rPr>
            </w:pPr>
          </w:p>
          <w:p w14:paraId="4129B13B" w14:textId="77777777" w:rsidR="00674622" w:rsidRPr="00EC5BB4" w:rsidRDefault="00674622" w:rsidP="00674622">
            <w:pPr>
              <w:snapToGrid w:val="0"/>
              <w:spacing w:before="0"/>
              <w:rPr>
                <w:rFonts w:eastAsia="TimesNewRomanPSMT" w:cs="Arial"/>
                <w:bCs/>
                <w:i/>
                <w:sz w:val="24"/>
                <w:szCs w:val="24"/>
                <w:lang w:val="ru-RU"/>
              </w:rPr>
            </w:pPr>
            <w:r w:rsidRPr="00674622">
              <w:rPr>
                <w:rFonts w:eastAsia="TimesNewRomanPSMT" w:cs="Arial"/>
                <w:bCs/>
                <w:i/>
                <w:sz w:val="24"/>
                <w:szCs w:val="24"/>
                <w:lang w:val="ru-RU"/>
              </w:rPr>
              <w:t xml:space="preserve">Врста правног лица: </w:t>
            </w:r>
            <w:r w:rsidRPr="00674622">
              <w:rPr>
                <w:rFonts w:eastAsia="TimesNewRomanPSMT" w:cs="Arial"/>
                <w:bCs/>
                <w:i/>
                <w:color w:val="00B0F0"/>
                <w:sz w:val="24"/>
                <w:szCs w:val="24"/>
                <w:lang w:val="ru-RU"/>
              </w:rPr>
              <w:t>(микро, мало, средње, велико у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810157" w14:textId="77777777" w:rsidR="00674622" w:rsidRPr="00EC5BB4" w:rsidRDefault="00674622" w:rsidP="00BC01DC">
            <w:pPr>
              <w:snapToGrid w:val="0"/>
              <w:spacing w:before="0"/>
              <w:rPr>
                <w:rFonts w:eastAsia="TimesNewRomanPSMT" w:cs="Arial"/>
                <w:b/>
                <w:bCs/>
                <w:sz w:val="24"/>
                <w:szCs w:val="24"/>
              </w:rPr>
            </w:pPr>
          </w:p>
        </w:tc>
      </w:tr>
      <w:tr w:rsidR="00343A18" w:rsidRPr="00EC5BB4" w14:paraId="1CE597FB" w14:textId="77777777" w:rsidTr="00BC01DC">
        <w:tc>
          <w:tcPr>
            <w:tcW w:w="465" w:type="dxa"/>
            <w:tcBorders>
              <w:top w:val="single" w:sz="4" w:space="0" w:color="000000"/>
              <w:left w:val="single" w:sz="4" w:space="0" w:color="000000"/>
              <w:bottom w:val="single" w:sz="4" w:space="0" w:color="000000"/>
            </w:tcBorders>
            <w:shd w:val="clear" w:color="auto" w:fill="auto"/>
          </w:tcPr>
          <w:p w14:paraId="2356D56E" w14:textId="77777777" w:rsidR="00343A18" w:rsidRPr="00EC5BB4" w:rsidRDefault="00343A18" w:rsidP="00BC01DC">
            <w:pPr>
              <w:snapToGrid w:val="0"/>
              <w:spacing w:before="0"/>
              <w:rPr>
                <w:rFonts w:eastAsia="TimesNewRomanPSMT" w:cs="Arial"/>
                <w:bCs/>
                <w:i/>
                <w:sz w:val="24"/>
                <w:szCs w:val="24"/>
                <w:lang w:val="ru-RU"/>
              </w:rPr>
            </w:pPr>
          </w:p>
          <w:p w14:paraId="55469B27"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0BAF7DE" w14:textId="77777777" w:rsidR="00343A18" w:rsidRPr="00EC5BB4" w:rsidRDefault="00343A18" w:rsidP="00BC01DC">
            <w:pPr>
              <w:snapToGrid w:val="0"/>
              <w:spacing w:before="0"/>
              <w:rPr>
                <w:rFonts w:eastAsia="TimesNewRomanPSMT" w:cs="Arial"/>
                <w:bCs/>
                <w:i/>
                <w:sz w:val="24"/>
                <w:szCs w:val="24"/>
                <w:lang w:val="ru-RU"/>
              </w:rPr>
            </w:pPr>
          </w:p>
          <w:p w14:paraId="6FC3CB2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565AC9" w14:textId="77777777" w:rsidR="00343A18" w:rsidRPr="00EC5BB4" w:rsidRDefault="00343A18" w:rsidP="00BC01DC">
            <w:pPr>
              <w:snapToGrid w:val="0"/>
              <w:spacing w:before="0"/>
              <w:rPr>
                <w:rFonts w:eastAsia="TimesNewRomanPSMT" w:cs="Arial"/>
                <w:b/>
                <w:bCs/>
                <w:sz w:val="24"/>
                <w:szCs w:val="24"/>
              </w:rPr>
            </w:pPr>
          </w:p>
        </w:tc>
      </w:tr>
      <w:tr w:rsidR="00343A18" w:rsidRPr="00EC5BB4" w14:paraId="04F250D0" w14:textId="77777777" w:rsidTr="00BC01DC">
        <w:tc>
          <w:tcPr>
            <w:tcW w:w="465" w:type="dxa"/>
            <w:tcBorders>
              <w:top w:val="single" w:sz="4" w:space="0" w:color="000000"/>
              <w:left w:val="single" w:sz="4" w:space="0" w:color="000000"/>
              <w:bottom w:val="single" w:sz="4" w:space="0" w:color="000000"/>
            </w:tcBorders>
            <w:shd w:val="clear" w:color="auto" w:fill="auto"/>
          </w:tcPr>
          <w:p w14:paraId="2F042C2F" w14:textId="77777777" w:rsidR="00343A18" w:rsidRPr="00EC5BB4" w:rsidRDefault="00343A18" w:rsidP="00BC01DC">
            <w:pPr>
              <w:snapToGrid w:val="0"/>
              <w:spacing w:before="0"/>
              <w:rPr>
                <w:rFonts w:eastAsia="TimesNewRomanPSMT" w:cs="Arial"/>
                <w:bCs/>
                <w:i/>
                <w:sz w:val="24"/>
                <w:szCs w:val="24"/>
              </w:rPr>
            </w:pPr>
          </w:p>
          <w:p w14:paraId="4E1FE32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85A7ECD" w14:textId="77777777" w:rsidR="00343A18" w:rsidRPr="00EC5BB4" w:rsidRDefault="00343A18" w:rsidP="00BC01DC">
            <w:pPr>
              <w:snapToGrid w:val="0"/>
              <w:spacing w:before="0"/>
              <w:rPr>
                <w:rFonts w:eastAsia="TimesNewRomanPSMT" w:cs="Arial"/>
                <w:bCs/>
                <w:i/>
                <w:sz w:val="24"/>
                <w:szCs w:val="24"/>
              </w:rPr>
            </w:pPr>
          </w:p>
          <w:p w14:paraId="02BF4F53"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52D642" w14:textId="77777777" w:rsidR="00343A18" w:rsidRPr="00EC5BB4" w:rsidRDefault="00343A18" w:rsidP="00BC01DC">
            <w:pPr>
              <w:snapToGrid w:val="0"/>
              <w:spacing w:before="0"/>
              <w:rPr>
                <w:rFonts w:eastAsia="TimesNewRomanPSMT" w:cs="Arial"/>
                <w:b/>
                <w:bCs/>
                <w:sz w:val="24"/>
                <w:szCs w:val="24"/>
              </w:rPr>
            </w:pPr>
          </w:p>
        </w:tc>
      </w:tr>
      <w:tr w:rsidR="00343A18" w:rsidRPr="00EC5BB4" w14:paraId="57D6C046" w14:textId="77777777" w:rsidTr="00BC01DC">
        <w:tc>
          <w:tcPr>
            <w:tcW w:w="465" w:type="dxa"/>
            <w:tcBorders>
              <w:top w:val="single" w:sz="4" w:space="0" w:color="000000"/>
              <w:left w:val="single" w:sz="4" w:space="0" w:color="000000"/>
              <w:bottom w:val="single" w:sz="4" w:space="0" w:color="000000"/>
            </w:tcBorders>
            <w:shd w:val="clear" w:color="auto" w:fill="auto"/>
          </w:tcPr>
          <w:p w14:paraId="5F12F3D4" w14:textId="77777777" w:rsidR="00343A18" w:rsidRPr="00EC5BB4" w:rsidRDefault="00343A18" w:rsidP="00BC01DC">
            <w:pPr>
              <w:snapToGrid w:val="0"/>
              <w:spacing w:before="0"/>
              <w:rPr>
                <w:rFonts w:eastAsia="TimesNewRomanPSMT" w:cs="Arial"/>
                <w:bCs/>
                <w:i/>
                <w:sz w:val="24"/>
                <w:szCs w:val="24"/>
              </w:rPr>
            </w:pPr>
          </w:p>
          <w:p w14:paraId="7520E56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A0DF106" w14:textId="77777777" w:rsidR="00343A18" w:rsidRPr="00EC5BB4" w:rsidRDefault="00343A18" w:rsidP="00BC01DC">
            <w:pPr>
              <w:snapToGrid w:val="0"/>
              <w:spacing w:before="0"/>
              <w:rPr>
                <w:rFonts w:eastAsia="TimesNewRomanPSMT" w:cs="Arial"/>
                <w:bCs/>
                <w:i/>
                <w:sz w:val="24"/>
                <w:szCs w:val="24"/>
              </w:rPr>
            </w:pPr>
          </w:p>
          <w:p w14:paraId="53E41AAA"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DFE164" w14:textId="77777777" w:rsidR="00343A18" w:rsidRPr="00EC5BB4" w:rsidRDefault="00343A18" w:rsidP="00BC01DC">
            <w:pPr>
              <w:snapToGrid w:val="0"/>
              <w:spacing w:before="0"/>
              <w:rPr>
                <w:rFonts w:eastAsia="TimesNewRomanPSMT" w:cs="Arial"/>
                <w:b/>
                <w:bCs/>
                <w:sz w:val="24"/>
                <w:szCs w:val="24"/>
              </w:rPr>
            </w:pPr>
          </w:p>
        </w:tc>
      </w:tr>
      <w:tr w:rsidR="00343A18" w:rsidRPr="00EC5BB4" w14:paraId="7C69F4DB" w14:textId="77777777" w:rsidTr="00BC01DC">
        <w:tc>
          <w:tcPr>
            <w:tcW w:w="465" w:type="dxa"/>
            <w:tcBorders>
              <w:top w:val="single" w:sz="4" w:space="0" w:color="000000"/>
              <w:left w:val="single" w:sz="4" w:space="0" w:color="000000"/>
              <w:bottom w:val="single" w:sz="4" w:space="0" w:color="000000"/>
            </w:tcBorders>
            <w:shd w:val="clear" w:color="auto" w:fill="auto"/>
          </w:tcPr>
          <w:p w14:paraId="649B1C83"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DA1BAB0" w14:textId="77777777" w:rsidR="00343A18" w:rsidRPr="00EC5BB4" w:rsidRDefault="00343A18" w:rsidP="00BC01DC">
            <w:pPr>
              <w:snapToGrid w:val="0"/>
              <w:spacing w:before="0"/>
              <w:rPr>
                <w:rFonts w:eastAsia="TimesNewRomanPSMT" w:cs="Arial"/>
                <w:bCs/>
                <w:i/>
                <w:sz w:val="24"/>
                <w:szCs w:val="24"/>
              </w:rPr>
            </w:pPr>
          </w:p>
          <w:p w14:paraId="3083B76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F8624" w14:textId="77777777" w:rsidR="00343A18" w:rsidRPr="00EC5BB4" w:rsidRDefault="00343A18" w:rsidP="00BC01DC">
            <w:pPr>
              <w:snapToGrid w:val="0"/>
              <w:spacing w:before="0"/>
              <w:rPr>
                <w:rFonts w:eastAsia="TimesNewRomanPSMT" w:cs="Arial"/>
                <w:b/>
                <w:bCs/>
                <w:sz w:val="24"/>
                <w:szCs w:val="24"/>
              </w:rPr>
            </w:pPr>
          </w:p>
        </w:tc>
      </w:tr>
      <w:tr w:rsidR="00343A18" w:rsidRPr="00EC5BB4" w14:paraId="3358AB91" w14:textId="77777777" w:rsidTr="00BC01DC">
        <w:tc>
          <w:tcPr>
            <w:tcW w:w="465" w:type="dxa"/>
            <w:tcBorders>
              <w:top w:val="single" w:sz="4" w:space="0" w:color="000000"/>
              <w:left w:val="single" w:sz="4" w:space="0" w:color="000000"/>
              <w:bottom w:val="single" w:sz="4" w:space="0" w:color="000000"/>
            </w:tcBorders>
            <w:shd w:val="clear" w:color="auto" w:fill="auto"/>
          </w:tcPr>
          <w:p w14:paraId="07E37757" w14:textId="77777777" w:rsidR="00343A18" w:rsidRPr="00EC5BB4" w:rsidRDefault="00343A18" w:rsidP="00BC01DC">
            <w:pPr>
              <w:snapToGrid w:val="0"/>
              <w:spacing w:before="0"/>
              <w:rPr>
                <w:rFonts w:eastAsia="TimesNewRomanPSMT" w:cs="Arial"/>
                <w:bCs/>
                <w:i/>
                <w:sz w:val="24"/>
                <w:szCs w:val="24"/>
              </w:rPr>
            </w:pPr>
          </w:p>
          <w:p w14:paraId="3C65E8CC"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2CA0A9AF" w14:textId="77777777" w:rsidR="00343A18" w:rsidRPr="00EC5BB4" w:rsidRDefault="00343A18" w:rsidP="00BC01DC">
            <w:pPr>
              <w:snapToGrid w:val="0"/>
              <w:spacing w:before="0"/>
              <w:rPr>
                <w:rFonts w:eastAsia="TimesNewRomanPSMT" w:cs="Arial"/>
                <w:bCs/>
                <w:i/>
                <w:sz w:val="24"/>
                <w:szCs w:val="24"/>
                <w:lang w:val="ru-RU"/>
              </w:rPr>
            </w:pPr>
          </w:p>
          <w:p w14:paraId="2A9A74AB"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7A92A6" w14:textId="77777777" w:rsidR="00343A18" w:rsidRPr="00EC5BB4" w:rsidRDefault="00343A18" w:rsidP="00BC01DC">
            <w:pPr>
              <w:snapToGrid w:val="0"/>
              <w:spacing w:before="0"/>
              <w:rPr>
                <w:rFonts w:eastAsia="TimesNewRomanPSMT" w:cs="Arial"/>
                <w:b/>
                <w:bCs/>
                <w:sz w:val="24"/>
                <w:szCs w:val="24"/>
                <w:lang w:val="ru-RU"/>
              </w:rPr>
            </w:pPr>
          </w:p>
        </w:tc>
      </w:tr>
      <w:tr w:rsidR="00674622" w:rsidRPr="00EC5BB4" w14:paraId="7E3C0C10"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6BBABB88" w14:textId="77777777" w:rsidR="00674622" w:rsidRPr="00EC5BB4" w:rsidRDefault="00674622"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5B949CA" w14:textId="77777777" w:rsidR="00674622" w:rsidRPr="00674622" w:rsidRDefault="00674622" w:rsidP="00674622">
            <w:pPr>
              <w:snapToGrid w:val="0"/>
              <w:spacing w:before="0"/>
              <w:rPr>
                <w:rFonts w:eastAsia="TimesNewRomanPSMT" w:cs="Arial"/>
                <w:bCs/>
                <w:i/>
                <w:sz w:val="24"/>
                <w:szCs w:val="24"/>
                <w:lang w:val="ru-RU"/>
              </w:rPr>
            </w:pPr>
          </w:p>
          <w:p w14:paraId="6050AE1C" w14:textId="77777777" w:rsidR="00674622" w:rsidRPr="00EC5BB4" w:rsidRDefault="00674622" w:rsidP="00674622">
            <w:pPr>
              <w:snapToGrid w:val="0"/>
              <w:spacing w:before="0"/>
              <w:rPr>
                <w:rFonts w:eastAsia="TimesNewRomanPSMT" w:cs="Arial"/>
                <w:bCs/>
                <w:i/>
                <w:sz w:val="24"/>
                <w:szCs w:val="24"/>
                <w:lang w:val="ru-RU"/>
              </w:rPr>
            </w:pPr>
            <w:r w:rsidRPr="00674622">
              <w:rPr>
                <w:rFonts w:eastAsia="TimesNewRomanPSMT" w:cs="Arial"/>
                <w:bCs/>
                <w:i/>
                <w:sz w:val="24"/>
                <w:szCs w:val="24"/>
                <w:lang w:val="ru-RU"/>
              </w:rPr>
              <w:t xml:space="preserve">Врста правног лица: </w:t>
            </w:r>
            <w:r w:rsidR="004857BF">
              <w:rPr>
                <w:rFonts w:eastAsia="TimesNewRomanPSMT" w:cs="Arial"/>
                <w:bCs/>
                <w:i/>
                <w:color w:val="00B0F0"/>
                <w:sz w:val="24"/>
                <w:szCs w:val="24"/>
                <w:lang w:val="ru-RU"/>
              </w:rPr>
              <w:t>(микро, мало, средње, велико,</w:t>
            </w:r>
            <w:r w:rsidRPr="00674622">
              <w:rPr>
                <w:rFonts w:eastAsia="TimesNewRomanPSMT" w:cs="Arial"/>
                <w:bCs/>
                <w:i/>
                <w:color w:val="00B0F0"/>
                <w:sz w:val="24"/>
                <w:szCs w:val="24"/>
                <w:lang w:val="ru-RU"/>
              </w:rPr>
              <w:t xml:space="preserve"> физичко лице</w:t>
            </w:r>
            <w:r>
              <w:rPr>
                <w:rFonts w:eastAsia="TimesNewRomanPSMT" w:cs="Arial"/>
                <w:bCs/>
                <w:i/>
                <w:color w:val="00B0F0"/>
                <w:sz w:val="24"/>
                <w:szCs w:val="24"/>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345F63" w14:textId="77777777" w:rsidR="00674622" w:rsidRPr="00EC5BB4" w:rsidRDefault="00674622" w:rsidP="00BC01DC">
            <w:pPr>
              <w:snapToGrid w:val="0"/>
              <w:spacing w:before="0"/>
              <w:rPr>
                <w:rFonts w:eastAsia="TimesNewRomanPSMT" w:cs="Arial"/>
                <w:b/>
                <w:bCs/>
                <w:sz w:val="24"/>
                <w:szCs w:val="24"/>
              </w:rPr>
            </w:pPr>
          </w:p>
        </w:tc>
      </w:tr>
      <w:tr w:rsidR="00343A18" w:rsidRPr="00EC5BB4" w14:paraId="6BBA25E0" w14:textId="77777777" w:rsidTr="00BC01DC">
        <w:tc>
          <w:tcPr>
            <w:tcW w:w="465" w:type="dxa"/>
            <w:tcBorders>
              <w:top w:val="single" w:sz="4" w:space="0" w:color="000000"/>
              <w:left w:val="single" w:sz="4" w:space="0" w:color="000000"/>
              <w:bottom w:val="single" w:sz="4" w:space="0" w:color="000000"/>
            </w:tcBorders>
            <w:shd w:val="clear" w:color="auto" w:fill="auto"/>
          </w:tcPr>
          <w:p w14:paraId="60A7BD5E" w14:textId="77777777" w:rsidR="00343A18" w:rsidRPr="00EC5BB4" w:rsidRDefault="00343A18" w:rsidP="00BC01DC">
            <w:pPr>
              <w:snapToGrid w:val="0"/>
              <w:spacing w:before="0"/>
              <w:rPr>
                <w:rFonts w:eastAsia="TimesNewRomanPSMT" w:cs="Arial"/>
                <w:bCs/>
                <w:i/>
                <w:sz w:val="24"/>
                <w:szCs w:val="24"/>
                <w:lang w:val="ru-RU"/>
              </w:rPr>
            </w:pPr>
          </w:p>
          <w:p w14:paraId="1E18AD38"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3BA10AA" w14:textId="77777777" w:rsidR="00343A18" w:rsidRPr="00EC5BB4" w:rsidRDefault="00343A18" w:rsidP="00BC01DC">
            <w:pPr>
              <w:snapToGrid w:val="0"/>
              <w:spacing w:before="0"/>
              <w:rPr>
                <w:rFonts w:eastAsia="TimesNewRomanPSMT" w:cs="Arial"/>
                <w:bCs/>
                <w:i/>
                <w:sz w:val="24"/>
                <w:szCs w:val="24"/>
                <w:lang w:val="ru-RU"/>
              </w:rPr>
            </w:pPr>
          </w:p>
          <w:p w14:paraId="041E230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31774B" w14:textId="77777777" w:rsidR="00343A18" w:rsidRPr="00EC5BB4" w:rsidRDefault="00343A18" w:rsidP="00BC01DC">
            <w:pPr>
              <w:snapToGrid w:val="0"/>
              <w:spacing w:before="0"/>
              <w:rPr>
                <w:rFonts w:eastAsia="TimesNewRomanPSMT" w:cs="Arial"/>
                <w:b/>
                <w:bCs/>
                <w:sz w:val="24"/>
                <w:szCs w:val="24"/>
              </w:rPr>
            </w:pPr>
          </w:p>
        </w:tc>
      </w:tr>
      <w:tr w:rsidR="00343A18" w:rsidRPr="00EC5BB4" w14:paraId="73DEE50B" w14:textId="77777777" w:rsidTr="00BC01DC">
        <w:tc>
          <w:tcPr>
            <w:tcW w:w="465" w:type="dxa"/>
            <w:tcBorders>
              <w:top w:val="single" w:sz="4" w:space="0" w:color="000000"/>
              <w:left w:val="single" w:sz="4" w:space="0" w:color="000000"/>
              <w:bottom w:val="single" w:sz="4" w:space="0" w:color="000000"/>
            </w:tcBorders>
            <w:shd w:val="clear" w:color="auto" w:fill="auto"/>
          </w:tcPr>
          <w:p w14:paraId="5F4BF3F7" w14:textId="77777777" w:rsidR="00343A18" w:rsidRPr="00EC5BB4" w:rsidRDefault="00343A18" w:rsidP="00BC01DC">
            <w:pPr>
              <w:snapToGrid w:val="0"/>
              <w:spacing w:before="0"/>
              <w:rPr>
                <w:rFonts w:eastAsia="TimesNewRomanPSMT" w:cs="Arial"/>
                <w:bCs/>
                <w:i/>
                <w:sz w:val="24"/>
                <w:szCs w:val="24"/>
              </w:rPr>
            </w:pPr>
          </w:p>
          <w:p w14:paraId="7FDB32A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7332E67" w14:textId="77777777" w:rsidR="00343A18" w:rsidRPr="00EC5BB4" w:rsidRDefault="00343A18" w:rsidP="00BC01DC">
            <w:pPr>
              <w:snapToGrid w:val="0"/>
              <w:spacing w:before="0"/>
              <w:rPr>
                <w:rFonts w:eastAsia="TimesNewRomanPSMT" w:cs="Arial"/>
                <w:bCs/>
                <w:i/>
                <w:sz w:val="24"/>
                <w:szCs w:val="24"/>
              </w:rPr>
            </w:pPr>
          </w:p>
          <w:p w14:paraId="2187D11A"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6DA84F" w14:textId="77777777" w:rsidR="00343A18" w:rsidRPr="00EC5BB4" w:rsidRDefault="00343A18" w:rsidP="00BC01DC">
            <w:pPr>
              <w:snapToGrid w:val="0"/>
              <w:spacing w:before="0"/>
              <w:rPr>
                <w:rFonts w:eastAsia="TimesNewRomanPSMT" w:cs="Arial"/>
                <w:b/>
                <w:bCs/>
                <w:sz w:val="24"/>
                <w:szCs w:val="24"/>
              </w:rPr>
            </w:pPr>
          </w:p>
        </w:tc>
      </w:tr>
      <w:tr w:rsidR="00343A18" w:rsidRPr="00EC5BB4" w14:paraId="2F6223E5" w14:textId="77777777" w:rsidTr="00BC01DC">
        <w:tc>
          <w:tcPr>
            <w:tcW w:w="465" w:type="dxa"/>
            <w:tcBorders>
              <w:top w:val="single" w:sz="4" w:space="0" w:color="000000"/>
              <w:left w:val="single" w:sz="4" w:space="0" w:color="000000"/>
              <w:bottom w:val="single" w:sz="4" w:space="0" w:color="000000"/>
            </w:tcBorders>
            <w:shd w:val="clear" w:color="auto" w:fill="auto"/>
          </w:tcPr>
          <w:p w14:paraId="4905CB0F" w14:textId="77777777" w:rsidR="00343A18" w:rsidRPr="00EC5BB4" w:rsidRDefault="00343A18" w:rsidP="00BC01DC">
            <w:pPr>
              <w:snapToGrid w:val="0"/>
              <w:spacing w:before="0"/>
              <w:rPr>
                <w:rFonts w:eastAsia="TimesNewRomanPSMT" w:cs="Arial"/>
                <w:bCs/>
                <w:i/>
                <w:sz w:val="24"/>
                <w:szCs w:val="24"/>
              </w:rPr>
            </w:pPr>
          </w:p>
          <w:p w14:paraId="7E4BE63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0CC0880" w14:textId="77777777" w:rsidR="00343A18" w:rsidRPr="00EC5BB4" w:rsidRDefault="00343A18" w:rsidP="00BC01DC">
            <w:pPr>
              <w:snapToGrid w:val="0"/>
              <w:spacing w:before="0"/>
              <w:rPr>
                <w:rFonts w:eastAsia="TimesNewRomanPSMT" w:cs="Arial"/>
                <w:bCs/>
                <w:i/>
                <w:sz w:val="24"/>
                <w:szCs w:val="24"/>
              </w:rPr>
            </w:pPr>
          </w:p>
          <w:p w14:paraId="6E6EF0A3"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128AC3" w14:textId="77777777" w:rsidR="00343A18" w:rsidRPr="00EC5BB4" w:rsidRDefault="00343A18" w:rsidP="00BC01DC">
            <w:pPr>
              <w:snapToGrid w:val="0"/>
              <w:spacing w:before="0"/>
              <w:rPr>
                <w:rFonts w:eastAsia="TimesNewRomanPSMT" w:cs="Arial"/>
                <w:b/>
                <w:bCs/>
                <w:sz w:val="24"/>
                <w:szCs w:val="24"/>
              </w:rPr>
            </w:pPr>
          </w:p>
        </w:tc>
      </w:tr>
      <w:tr w:rsidR="00343A18" w:rsidRPr="00EC5BB4" w14:paraId="7CBFF70B" w14:textId="77777777" w:rsidTr="00BC01DC">
        <w:tc>
          <w:tcPr>
            <w:tcW w:w="465" w:type="dxa"/>
            <w:tcBorders>
              <w:top w:val="single" w:sz="4" w:space="0" w:color="000000"/>
              <w:left w:val="single" w:sz="4" w:space="0" w:color="000000"/>
              <w:bottom w:val="single" w:sz="4" w:space="0" w:color="000000"/>
            </w:tcBorders>
            <w:shd w:val="clear" w:color="auto" w:fill="auto"/>
          </w:tcPr>
          <w:p w14:paraId="6307E5D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109B7FC" w14:textId="77777777" w:rsidR="00343A18" w:rsidRPr="00EC5BB4" w:rsidRDefault="00343A18" w:rsidP="00BC01DC">
            <w:pPr>
              <w:snapToGrid w:val="0"/>
              <w:spacing w:before="0"/>
              <w:rPr>
                <w:rFonts w:eastAsia="TimesNewRomanPSMT" w:cs="Arial"/>
                <w:bCs/>
                <w:i/>
                <w:sz w:val="24"/>
                <w:szCs w:val="24"/>
              </w:rPr>
            </w:pPr>
          </w:p>
          <w:p w14:paraId="2CE4059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B6E019" w14:textId="77777777" w:rsidR="00343A18" w:rsidRPr="00EC5BB4" w:rsidRDefault="00343A18" w:rsidP="00BC01DC">
            <w:pPr>
              <w:snapToGrid w:val="0"/>
              <w:spacing w:before="0"/>
              <w:rPr>
                <w:rFonts w:eastAsia="TimesNewRomanPSMT" w:cs="Arial"/>
                <w:b/>
                <w:bCs/>
                <w:sz w:val="24"/>
                <w:szCs w:val="24"/>
              </w:rPr>
            </w:pPr>
          </w:p>
        </w:tc>
      </w:tr>
    </w:tbl>
    <w:p w14:paraId="6B756AA3" w14:textId="77777777" w:rsidR="00343A18" w:rsidRPr="00EC5BB4" w:rsidRDefault="00343A18" w:rsidP="00343A18">
      <w:pPr>
        <w:spacing w:before="0"/>
        <w:rPr>
          <w:rFonts w:cs="Arial"/>
          <w:b/>
          <w:bCs/>
          <w:i/>
          <w:iCs/>
          <w:sz w:val="24"/>
          <w:szCs w:val="24"/>
          <w:u w:val="single"/>
        </w:rPr>
      </w:pPr>
    </w:p>
    <w:p w14:paraId="1288E2FB"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28788316"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249BCE8" w14:textId="77777777" w:rsidR="00343A18" w:rsidRPr="00EC5BB4" w:rsidRDefault="00343A18" w:rsidP="00343A18">
      <w:pPr>
        <w:spacing w:before="0"/>
        <w:rPr>
          <w:rFonts w:cs="Arial"/>
          <w:i/>
          <w:iCs/>
          <w:sz w:val="24"/>
          <w:szCs w:val="24"/>
          <w:lang w:val="ru-RU"/>
        </w:rPr>
      </w:pPr>
    </w:p>
    <w:p w14:paraId="51E0E8EC" w14:textId="77777777" w:rsidR="00F2311C" w:rsidRPr="00EC5BB4" w:rsidRDefault="00F2311C" w:rsidP="00343A18">
      <w:pPr>
        <w:spacing w:before="0"/>
        <w:rPr>
          <w:rFonts w:cs="Arial"/>
          <w:i/>
          <w:iCs/>
          <w:sz w:val="24"/>
          <w:szCs w:val="24"/>
          <w:lang w:val="ru-RU"/>
        </w:rPr>
      </w:pPr>
    </w:p>
    <w:p w14:paraId="3C547B01" w14:textId="77777777"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000E75A0" w:rsidRPr="00BA2C2D">
        <w:rPr>
          <w:rFonts w:eastAsia="TimesNewRomanPSMT" w:cs="Arial"/>
          <w:b/>
          <w:bCs/>
          <w:i/>
          <w:sz w:val="24"/>
          <w:szCs w:val="24"/>
          <w:lang w:val="sr-Cyrl-CS"/>
        </w:rPr>
        <w:t>ЦЕНА И КОМЕРЦИЈАЛНИ УСЛОВИ ПОНУДЕ</w:t>
      </w:r>
    </w:p>
    <w:p w14:paraId="0FFFA3F7" w14:textId="77777777" w:rsidR="000E75A0" w:rsidRPr="00EC5BB4" w:rsidRDefault="000E75A0" w:rsidP="000E75A0">
      <w:pPr>
        <w:spacing w:before="0"/>
        <w:jc w:val="center"/>
        <w:rPr>
          <w:rFonts w:cs="Arial"/>
          <w:bCs/>
          <w:i/>
          <w:iCs/>
          <w:sz w:val="24"/>
          <w:szCs w:val="24"/>
          <w:lang w:val="sr-Cyrl-CS"/>
        </w:rPr>
      </w:pPr>
    </w:p>
    <w:p w14:paraId="5D4202F6"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3842"/>
      </w:tblGrid>
      <w:tr w:rsidR="000E75A0" w:rsidRPr="00EC5BB4" w14:paraId="0DD212CE" w14:textId="77777777" w:rsidTr="00922EDB">
        <w:trPr>
          <w:trHeight w:val="485"/>
        </w:trPr>
        <w:tc>
          <w:tcPr>
            <w:tcW w:w="5920" w:type="dxa"/>
            <w:shd w:val="clear" w:color="auto" w:fill="C6D9F1" w:themeFill="text2" w:themeFillTint="33"/>
            <w:vAlign w:val="center"/>
          </w:tcPr>
          <w:p w14:paraId="4878751A"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14:paraId="50314933"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дин</w:t>
            </w:r>
            <w:r w:rsidR="004D03A8">
              <w:rPr>
                <w:rFonts w:eastAsia="Arial Unicode MS" w:cs="Arial"/>
                <w:b/>
                <w:bCs/>
                <w:i/>
                <w:iCs/>
                <w:kern w:val="1"/>
                <w:sz w:val="24"/>
                <w:szCs w:val="24"/>
                <w:lang w:val="sr-Cyrl-CS" w:eastAsia="ar-SA"/>
              </w:rPr>
              <w:t>еур</w:t>
            </w:r>
            <w:r w:rsidRPr="00EC5BB4">
              <w:rPr>
                <w:rFonts w:eastAsia="Arial Unicode MS" w:cs="Arial"/>
                <w:b/>
                <w:bCs/>
                <w:i/>
                <w:iCs/>
                <w:kern w:val="1"/>
                <w:sz w:val="24"/>
                <w:szCs w:val="24"/>
                <w:lang w:val="sr-Cyrl-CS" w:eastAsia="ar-SA"/>
              </w:rPr>
              <w:t xml:space="preserve">. </w:t>
            </w:r>
            <w:r w:rsidRPr="00EC5BB4">
              <w:rPr>
                <w:rFonts w:cs="Arial"/>
                <w:b/>
                <w:bCs/>
                <w:i/>
                <w:iCs/>
                <w:sz w:val="24"/>
                <w:szCs w:val="24"/>
                <w:lang w:val="sr-Cyrl-CS"/>
              </w:rPr>
              <w:t>без ПДВ-а</w:t>
            </w:r>
          </w:p>
        </w:tc>
      </w:tr>
      <w:tr w:rsidR="000E75A0" w:rsidRPr="00EC5BB4" w14:paraId="28512E74" w14:textId="77777777" w:rsidTr="00AF3AF8">
        <w:trPr>
          <w:trHeight w:val="440"/>
        </w:trPr>
        <w:tc>
          <w:tcPr>
            <w:tcW w:w="5920" w:type="dxa"/>
            <w:vAlign w:val="center"/>
          </w:tcPr>
          <w:p w14:paraId="4F28242E" w14:textId="77777777" w:rsidR="000E75A0" w:rsidRPr="009C5E2C" w:rsidRDefault="009C5E2C" w:rsidP="009C5E2C">
            <w:pPr>
              <w:spacing w:before="0"/>
              <w:rPr>
                <w:rFonts w:cs="Arial"/>
                <w:b/>
                <w:sz w:val="24"/>
                <w:szCs w:val="24"/>
                <w:lang w:val="sr-Cyrl-CS"/>
              </w:rPr>
            </w:pPr>
            <w:r w:rsidRPr="009C5E2C">
              <w:rPr>
                <w:rFonts w:cs="Arial"/>
                <w:b/>
                <w:sz w:val="24"/>
                <w:szCs w:val="24"/>
                <w:lang w:val="sr-Cyrl-RS"/>
              </w:rPr>
              <w:t>Одржавање уређаја за напајање у ТКМ : одржавање и поправка</w:t>
            </w:r>
          </w:p>
        </w:tc>
        <w:tc>
          <w:tcPr>
            <w:tcW w:w="4394" w:type="dxa"/>
          </w:tcPr>
          <w:p w14:paraId="5200CD28" w14:textId="77777777" w:rsidR="000E75A0" w:rsidRPr="00EC5BB4" w:rsidRDefault="000E75A0" w:rsidP="00AF3AF8">
            <w:pPr>
              <w:spacing w:before="0"/>
              <w:jc w:val="center"/>
              <w:rPr>
                <w:rFonts w:cs="Arial"/>
                <w:b/>
                <w:bCs/>
                <w:i/>
                <w:iCs/>
                <w:sz w:val="24"/>
                <w:szCs w:val="24"/>
                <w:lang w:val="sr-Cyrl-CS"/>
              </w:rPr>
            </w:pPr>
          </w:p>
          <w:p w14:paraId="03CB4636" w14:textId="77777777" w:rsidR="000E75A0" w:rsidRPr="00EC5BB4" w:rsidRDefault="000E75A0" w:rsidP="00AF3AF8">
            <w:pPr>
              <w:spacing w:before="0"/>
              <w:jc w:val="center"/>
              <w:rPr>
                <w:rFonts w:cs="Arial"/>
                <w:b/>
                <w:bCs/>
                <w:i/>
                <w:iCs/>
                <w:sz w:val="24"/>
                <w:szCs w:val="24"/>
                <w:lang w:val="sr-Cyrl-CS"/>
              </w:rPr>
            </w:pPr>
          </w:p>
        </w:tc>
      </w:tr>
    </w:tbl>
    <w:p w14:paraId="4D6FF1C1"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3854"/>
      </w:tblGrid>
      <w:tr w:rsidR="000E75A0" w:rsidRPr="00EC5BB4" w14:paraId="7A651CE4" w14:textId="77777777" w:rsidTr="009C5E2C">
        <w:trPr>
          <w:trHeight w:val="647"/>
        </w:trPr>
        <w:tc>
          <w:tcPr>
            <w:tcW w:w="5165" w:type="dxa"/>
            <w:shd w:val="clear" w:color="auto" w:fill="C6D9F1" w:themeFill="text2" w:themeFillTint="33"/>
            <w:vAlign w:val="center"/>
          </w:tcPr>
          <w:p w14:paraId="5A9A5C3E"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854" w:type="dxa"/>
            <w:shd w:val="clear" w:color="auto" w:fill="C6D9F1" w:themeFill="text2" w:themeFillTint="33"/>
            <w:vAlign w:val="center"/>
          </w:tcPr>
          <w:p w14:paraId="6ED19C46"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0E75A0" w:rsidRPr="00EC5BB4" w14:paraId="133DEBF4" w14:textId="77777777" w:rsidTr="009C5E2C">
        <w:tc>
          <w:tcPr>
            <w:tcW w:w="5165" w:type="dxa"/>
            <w:vAlign w:val="center"/>
          </w:tcPr>
          <w:p w14:paraId="14125396" w14:textId="77777777"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И НАЧИН ПЛАЋАЊА:</w:t>
            </w:r>
          </w:p>
          <w:p w14:paraId="1E1D659B" w14:textId="77777777" w:rsidR="003B7B3B" w:rsidRPr="003B7B3B" w:rsidRDefault="003B7B3B" w:rsidP="003B7B3B">
            <w:pPr>
              <w:spacing w:before="0"/>
              <w:jc w:val="center"/>
              <w:rPr>
                <w:rFonts w:cs="Arial"/>
                <w:bCs/>
                <w:i/>
                <w:iCs/>
                <w:color w:val="00B0F0"/>
                <w:sz w:val="20"/>
                <w:szCs w:val="20"/>
                <w:lang w:val="sr-Cyrl-CS"/>
              </w:rPr>
            </w:pPr>
          </w:p>
          <w:p w14:paraId="68CFA30E" w14:textId="2820A29B" w:rsidR="00687822" w:rsidRPr="00687822" w:rsidRDefault="00687822" w:rsidP="00687822">
            <w:pPr>
              <w:spacing w:before="0"/>
              <w:jc w:val="center"/>
              <w:rPr>
                <w:rFonts w:cs="Arial"/>
                <w:bCs/>
                <w:i/>
                <w:iCs/>
                <w:sz w:val="20"/>
                <w:szCs w:val="20"/>
                <w:lang w:val="sr-Cyrl-CS"/>
              </w:rPr>
            </w:pPr>
            <w:r w:rsidRPr="00687822">
              <w:rPr>
                <w:rFonts w:cs="Arial"/>
                <w:bCs/>
                <w:i/>
                <w:iCs/>
                <w:sz w:val="20"/>
                <w:szCs w:val="20"/>
                <w:lang w:val="sr-Cyrl-CS"/>
              </w:rPr>
              <w:t xml:space="preserve">Наручилац ће уговорену цену </w:t>
            </w:r>
            <w:r w:rsidRPr="00687822">
              <w:rPr>
                <w:rFonts w:cs="Arial"/>
                <w:bCs/>
                <w:i/>
                <w:iCs/>
                <w:sz w:val="20"/>
                <w:szCs w:val="20"/>
              </w:rPr>
              <w:t>и</w:t>
            </w:r>
            <w:r w:rsidRPr="00687822">
              <w:rPr>
                <w:rFonts w:cs="Arial"/>
                <w:bCs/>
                <w:i/>
                <w:iCs/>
                <w:sz w:val="20"/>
                <w:szCs w:val="20"/>
                <w:lang w:val="sr-Cyrl-CS"/>
              </w:rPr>
              <w:t>сплаћивати</w:t>
            </w:r>
            <w:r w:rsidRPr="00687822">
              <w:rPr>
                <w:rFonts w:cs="Arial"/>
                <w:bCs/>
                <w:i/>
                <w:iCs/>
                <w:sz w:val="20"/>
                <w:szCs w:val="20"/>
              </w:rPr>
              <w:t xml:space="preserve"> </w:t>
            </w:r>
            <w:r w:rsidRPr="00687822">
              <w:rPr>
                <w:rFonts w:cs="Arial"/>
                <w:bCs/>
                <w:i/>
                <w:iCs/>
                <w:sz w:val="20"/>
                <w:szCs w:val="20"/>
                <w:lang w:val="sr-Cyrl-CS"/>
              </w:rPr>
              <w:t>Пружаоцу услуга на кварталном нивоу и то на следећи начин:</w:t>
            </w:r>
            <w:r w:rsidRPr="00687822">
              <w:rPr>
                <w:rFonts w:cs="Arial"/>
                <w:bCs/>
                <w:i/>
                <w:iCs/>
                <w:sz w:val="20"/>
                <w:szCs w:val="20"/>
              </w:rPr>
              <w:t xml:space="preserve"> </w:t>
            </w:r>
            <w:r w:rsidRPr="00687822">
              <w:rPr>
                <w:rFonts w:cs="Arial"/>
                <w:bCs/>
                <w:i/>
                <w:iCs/>
                <w:sz w:val="20"/>
                <w:szCs w:val="20"/>
                <w:lang w:val="sr-Cyrl-CS"/>
              </w:rPr>
              <w:t>на основу</w:t>
            </w:r>
            <w:r w:rsidR="004D03A8">
              <w:rPr>
                <w:rFonts w:cs="Arial"/>
                <w:bCs/>
                <w:i/>
                <w:iCs/>
                <w:sz w:val="20"/>
                <w:szCs w:val="20"/>
                <w:lang w:val="sr-Cyrl-CS"/>
              </w:rPr>
              <w:t xml:space="preserve">овереног исправног </w:t>
            </w:r>
            <w:r w:rsidRPr="00687822">
              <w:rPr>
                <w:rFonts w:cs="Arial"/>
                <w:bCs/>
                <w:i/>
                <w:iCs/>
                <w:sz w:val="20"/>
                <w:szCs w:val="20"/>
                <w:lang w:val="sr-Cyrl-CS"/>
              </w:rPr>
              <w:t xml:space="preserve"> рачуна Пружаоца услуге, за извршене услуге у предходном кварталу</w:t>
            </w:r>
            <w:r w:rsidRPr="00687822">
              <w:rPr>
                <w:rFonts w:cs="Arial"/>
                <w:bCs/>
                <w:i/>
                <w:iCs/>
                <w:sz w:val="20"/>
                <w:szCs w:val="20"/>
              </w:rPr>
              <w:t xml:space="preserve"> </w:t>
            </w:r>
            <w:r w:rsidRPr="00687822">
              <w:rPr>
                <w:rFonts w:cs="Arial"/>
                <w:bCs/>
                <w:i/>
                <w:iCs/>
                <w:sz w:val="20"/>
                <w:szCs w:val="20"/>
                <w:lang w:val="sr-Cyrl-CS"/>
              </w:rPr>
              <w:t xml:space="preserve">са припадајућим ПДВ-ом, </w:t>
            </w:r>
            <w:r w:rsidRPr="00687822">
              <w:rPr>
                <w:rFonts w:cs="Arial"/>
                <w:bCs/>
                <w:i/>
                <w:iCs/>
                <w:sz w:val="20"/>
                <w:szCs w:val="20"/>
              </w:rPr>
              <w:t xml:space="preserve">a </w:t>
            </w:r>
            <w:r w:rsidRPr="00687822">
              <w:rPr>
                <w:rFonts w:cs="Arial"/>
                <w:bCs/>
                <w:i/>
                <w:iCs/>
                <w:sz w:val="20"/>
                <w:szCs w:val="20"/>
                <w:lang w:val="sr-Cyrl-CS"/>
              </w:rPr>
              <w:t xml:space="preserve">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 </w:t>
            </w:r>
            <w:r w:rsidR="004D03A8">
              <w:rPr>
                <w:rFonts w:cs="Arial"/>
                <w:bCs/>
                <w:i/>
                <w:iCs/>
                <w:sz w:val="20"/>
                <w:szCs w:val="20"/>
                <w:lang w:val="sr-Cyrl-CS"/>
              </w:rPr>
              <w:t>45</w:t>
            </w:r>
            <w:r w:rsidR="004D03A8" w:rsidRPr="00687822">
              <w:rPr>
                <w:rFonts w:cs="Arial"/>
                <w:bCs/>
                <w:i/>
                <w:iCs/>
                <w:sz w:val="20"/>
                <w:szCs w:val="20"/>
                <w:lang w:val="sr-Cyrl-CS"/>
              </w:rPr>
              <w:t xml:space="preserve"> </w:t>
            </w:r>
            <w:r w:rsidRPr="00687822">
              <w:rPr>
                <w:rFonts w:cs="Arial"/>
                <w:bCs/>
                <w:i/>
                <w:iCs/>
                <w:sz w:val="20"/>
                <w:szCs w:val="20"/>
                <w:lang w:val="sr-Cyrl-CS"/>
              </w:rPr>
              <w:t xml:space="preserve">дана од датума пријема исправног рачуна  издатог на бази  прихваћеног и верификованог кварталног Извештаја. </w:t>
            </w:r>
          </w:p>
          <w:p w14:paraId="00AF2F53" w14:textId="77777777" w:rsidR="000E75A0" w:rsidRPr="00BA2C2D" w:rsidRDefault="000E75A0" w:rsidP="003B7B3B">
            <w:pPr>
              <w:spacing w:before="0"/>
              <w:jc w:val="center"/>
              <w:rPr>
                <w:rFonts w:cs="Arial"/>
                <w:b/>
                <w:bCs/>
                <w:i/>
                <w:iCs/>
                <w:sz w:val="20"/>
                <w:szCs w:val="20"/>
                <w:lang w:val="sr-Cyrl-CS"/>
              </w:rPr>
            </w:pPr>
          </w:p>
        </w:tc>
        <w:tc>
          <w:tcPr>
            <w:tcW w:w="3854" w:type="dxa"/>
            <w:vAlign w:val="center"/>
          </w:tcPr>
          <w:p w14:paraId="5BB73175" w14:textId="77777777" w:rsidR="004259BD" w:rsidRPr="009C5E2C" w:rsidRDefault="004259BD" w:rsidP="004259BD">
            <w:pPr>
              <w:spacing w:before="0"/>
              <w:jc w:val="center"/>
              <w:rPr>
                <w:rFonts w:cs="Arial"/>
                <w:bCs/>
                <w:i/>
                <w:iCs/>
                <w:sz w:val="20"/>
                <w:szCs w:val="20"/>
                <w:lang w:val="sr-Cyrl-CS"/>
              </w:rPr>
            </w:pPr>
            <w:r w:rsidRPr="009C5E2C">
              <w:rPr>
                <w:rFonts w:cs="Arial"/>
                <w:bCs/>
                <w:i/>
                <w:iCs/>
                <w:sz w:val="20"/>
                <w:szCs w:val="20"/>
                <w:lang w:val="sr-Cyrl-CS"/>
              </w:rPr>
              <w:t>Сагласан за захтевом наручиоца</w:t>
            </w:r>
          </w:p>
          <w:p w14:paraId="1DF13916" w14:textId="77777777" w:rsidR="00750A33" w:rsidRDefault="004259BD" w:rsidP="004259BD">
            <w:pPr>
              <w:spacing w:before="0"/>
              <w:jc w:val="center"/>
              <w:rPr>
                <w:rFonts w:cs="Arial"/>
                <w:bCs/>
                <w:i/>
                <w:iCs/>
                <w:color w:val="00B0F0"/>
                <w:sz w:val="20"/>
                <w:szCs w:val="20"/>
                <w:lang w:val="sr-Cyrl-CS"/>
              </w:rPr>
            </w:pPr>
            <w:r w:rsidRPr="009C5E2C">
              <w:rPr>
                <w:rFonts w:cs="Arial"/>
                <w:bCs/>
                <w:i/>
                <w:iCs/>
                <w:sz w:val="20"/>
                <w:szCs w:val="20"/>
                <w:lang w:val="sr-Cyrl-CS"/>
              </w:rPr>
              <w:t>ДА/НЕ (заокружити)</w:t>
            </w:r>
          </w:p>
          <w:p w14:paraId="4A27CF4B" w14:textId="77777777" w:rsidR="00750A33" w:rsidRDefault="00750A33" w:rsidP="00922EDB">
            <w:pPr>
              <w:spacing w:before="0"/>
              <w:jc w:val="center"/>
              <w:rPr>
                <w:rFonts w:cs="Arial"/>
                <w:bCs/>
                <w:i/>
                <w:iCs/>
                <w:color w:val="00B0F0"/>
                <w:sz w:val="20"/>
                <w:szCs w:val="20"/>
                <w:lang w:val="sr-Cyrl-CS"/>
              </w:rPr>
            </w:pPr>
          </w:p>
          <w:p w14:paraId="744842F7" w14:textId="77777777" w:rsidR="000E75A0" w:rsidRPr="00BA2C2D" w:rsidRDefault="000E75A0" w:rsidP="0035035C">
            <w:pPr>
              <w:spacing w:before="0"/>
              <w:jc w:val="center"/>
              <w:rPr>
                <w:rFonts w:cs="Arial"/>
                <w:b/>
                <w:bCs/>
                <w:i/>
                <w:iCs/>
                <w:sz w:val="20"/>
                <w:szCs w:val="20"/>
                <w:lang w:val="sr-Cyrl-CS"/>
              </w:rPr>
            </w:pPr>
          </w:p>
        </w:tc>
      </w:tr>
      <w:tr w:rsidR="000E75A0" w:rsidRPr="00EC5BB4" w14:paraId="1F996C30" w14:textId="77777777" w:rsidTr="009C5E2C">
        <w:tc>
          <w:tcPr>
            <w:tcW w:w="5165" w:type="dxa"/>
            <w:vAlign w:val="center"/>
          </w:tcPr>
          <w:p w14:paraId="4991AA9C" w14:textId="77777777" w:rsidR="000E75A0" w:rsidRPr="009C5E2C" w:rsidRDefault="000E75A0" w:rsidP="00AF3AF8">
            <w:pPr>
              <w:spacing w:before="0"/>
              <w:jc w:val="center"/>
              <w:rPr>
                <w:rFonts w:cs="Arial"/>
                <w:b/>
                <w:bCs/>
                <w:i/>
                <w:iCs/>
                <w:sz w:val="20"/>
                <w:szCs w:val="20"/>
                <w:lang w:val="sr-Cyrl-CS"/>
              </w:rPr>
            </w:pPr>
            <w:r w:rsidRPr="009C5E2C">
              <w:rPr>
                <w:rFonts w:cs="Arial"/>
                <w:b/>
                <w:bCs/>
                <w:i/>
                <w:iCs/>
                <w:sz w:val="20"/>
                <w:szCs w:val="20"/>
                <w:lang w:val="sr-Cyrl-CS"/>
              </w:rPr>
              <w:t>РОК И</w:t>
            </w:r>
            <w:r w:rsidR="00DF169D" w:rsidRPr="009C5E2C">
              <w:rPr>
                <w:rFonts w:cs="Arial"/>
                <w:b/>
                <w:bCs/>
                <w:i/>
                <w:iCs/>
                <w:sz w:val="20"/>
                <w:szCs w:val="20"/>
                <w:lang w:val="sr-Cyrl-CS"/>
              </w:rPr>
              <w:t>ЗВРШЕЊА</w:t>
            </w:r>
            <w:r w:rsidRPr="009C5E2C">
              <w:rPr>
                <w:rFonts w:cs="Arial"/>
                <w:b/>
                <w:bCs/>
                <w:i/>
                <w:iCs/>
                <w:sz w:val="20"/>
                <w:szCs w:val="20"/>
                <w:lang w:val="sr-Cyrl-CS"/>
              </w:rPr>
              <w:t>:</w:t>
            </w:r>
          </w:p>
          <w:p w14:paraId="744AFAA3" w14:textId="77777777" w:rsidR="000E75A0" w:rsidRPr="009C5E2C" w:rsidRDefault="009C5E2C" w:rsidP="009C5E2C">
            <w:pPr>
              <w:spacing w:before="0"/>
              <w:jc w:val="center"/>
              <w:rPr>
                <w:rFonts w:cs="Arial"/>
                <w:bCs/>
                <w:i/>
                <w:iCs/>
                <w:color w:val="00B0F0"/>
                <w:sz w:val="20"/>
                <w:szCs w:val="20"/>
                <w:lang w:val="sr-Cyrl-CS"/>
              </w:rPr>
            </w:pPr>
            <w:r w:rsidRPr="009C5E2C">
              <w:rPr>
                <w:rFonts w:cs="Arial"/>
                <w:i/>
                <w:spacing w:val="4"/>
                <w:sz w:val="20"/>
                <w:szCs w:val="20"/>
                <w:lang w:val="sr-Cyrl-CS"/>
              </w:rPr>
              <w:t xml:space="preserve">Рок пружања услуга је 365 календарских дана, </w:t>
            </w:r>
            <w:r w:rsidR="004E44EA" w:rsidRPr="004E44EA">
              <w:rPr>
                <w:rFonts w:cs="Arial"/>
                <w:i/>
                <w:spacing w:val="4"/>
                <w:sz w:val="20"/>
                <w:szCs w:val="20"/>
                <w:lang w:val="sr-Cyrl-RS"/>
              </w:rPr>
              <w:t>од дана ступања Уговора на снагу</w:t>
            </w:r>
          </w:p>
        </w:tc>
        <w:tc>
          <w:tcPr>
            <w:tcW w:w="3854" w:type="dxa"/>
            <w:vAlign w:val="center"/>
          </w:tcPr>
          <w:p w14:paraId="7B7E227E" w14:textId="77777777" w:rsidR="000E75A0" w:rsidRPr="009C5E2C" w:rsidRDefault="000E75A0" w:rsidP="00AF3AF8">
            <w:pPr>
              <w:spacing w:before="0"/>
              <w:jc w:val="center"/>
              <w:rPr>
                <w:rFonts w:cs="Arial"/>
                <w:b/>
                <w:bCs/>
                <w:i/>
                <w:iCs/>
                <w:sz w:val="20"/>
                <w:szCs w:val="20"/>
                <w:lang w:val="sr-Cyrl-CS"/>
              </w:rPr>
            </w:pPr>
          </w:p>
          <w:p w14:paraId="30FE2F8A" w14:textId="77777777" w:rsidR="009C5E2C" w:rsidRPr="009C5E2C" w:rsidRDefault="009C5E2C" w:rsidP="009C5E2C">
            <w:pPr>
              <w:spacing w:before="0"/>
              <w:jc w:val="center"/>
              <w:rPr>
                <w:rFonts w:cs="Arial"/>
                <w:bCs/>
                <w:i/>
                <w:iCs/>
                <w:sz w:val="20"/>
                <w:szCs w:val="20"/>
                <w:lang w:val="sr-Cyrl-CS"/>
              </w:rPr>
            </w:pPr>
            <w:r w:rsidRPr="009C5E2C">
              <w:rPr>
                <w:rFonts w:cs="Arial"/>
                <w:bCs/>
                <w:i/>
                <w:iCs/>
                <w:sz w:val="20"/>
                <w:szCs w:val="20"/>
                <w:lang w:val="sr-Cyrl-CS"/>
              </w:rPr>
              <w:t>Сагласан за захтевом наручиоца</w:t>
            </w:r>
          </w:p>
          <w:p w14:paraId="22728D0A" w14:textId="77777777" w:rsidR="000E75A0" w:rsidRPr="009C5E2C" w:rsidRDefault="009C5E2C" w:rsidP="009C5E2C">
            <w:pPr>
              <w:spacing w:before="0"/>
              <w:jc w:val="center"/>
              <w:rPr>
                <w:rFonts w:cs="Arial"/>
                <w:bCs/>
                <w:i/>
                <w:iCs/>
                <w:sz w:val="20"/>
                <w:szCs w:val="20"/>
              </w:rPr>
            </w:pPr>
            <w:r w:rsidRPr="009C5E2C">
              <w:rPr>
                <w:rFonts w:cs="Arial"/>
                <w:bCs/>
                <w:i/>
                <w:iCs/>
                <w:sz w:val="20"/>
                <w:szCs w:val="20"/>
                <w:lang w:val="sr-Cyrl-CS"/>
              </w:rPr>
              <w:t>ДА/НЕ (заокружити)</w:t>
            </w:r>
          </w:p>
        </w:tc>
      </w:tr>
      <w:tr w:rsidR="000E75A0" w:rsidRPr="00EC5BB4" w14:paraId="1EF25CA1" w14:textId="77777777" w:rsidTr="009C5E2C">
        <w:trPr>
          <w:trHeight w:val="818"/>
        </w:trPr>
        <w:tc>
          <w:tcPr>
            <w:tcW w:w="5165" w:type="dxa"/>
            <w:vAlign w:val="center"/>
          </w:tcPr>
          <w:p w14:paraId="5BD81FB7" w14:textId="77777777" w:rsidR="009C5E2C" w:rsidRPr="009C5E2C" w:rsidRDefault="000E75A0" w:rsidP="00FB3CDF">
            <w:pPr>
              <w:spacing w:before="0"/>
              <w:jc w:val="center"/>
              <w:rPr>
                <w:rFonts w:cs="Arial"/>
                <w:b/>
                <w:bCs/>
                <w:i/>
                <w:iCs/>
                <w:sz w:val="20"/>
                <w:szCs w:val="20"/>
                <w:lang w:val="sr-Cyrl-CS"/>
              </w:rPr>
            </w:pPr>
            <w:r w:rsidRPr="009C5E2C">
              <w:rPr>
                <w:rFonts w:cs="Arial"/>
                <w:b/>
                <w:bCs/>
                <w:i/>
                <w:iCs/>
                <w:sz w:val="20"/>
                <w:szCs w:val="20"/>
                <w:lang w:val="sr-Cyrl-CS"/>
              </w:rPr>
              <w:t>МЕСТО И</w:t>
            </w:r>
            <w:r w:rsidR="00750A33" w:rsidRPr="009C5E2C">
              <w:rPr>
                <w:rFonts w:cs="Arial"/>
                <w:b/>
                <w:bCs/>
                <w:i/>
                <w:iCs/>
                <w:sz w:val="20"/>
                <w:szCs w:val="20"/>
                <w:lang w:val="sr-Cyrl-CS"/>
              </w:rPr>
              <w:t>ЗВРШЕЊА</w:t>
            </w:r>
            <w:r w:rsidRPr="009C5E2C">
              <w:rPr>
                <w:rFonts w:cs="Arial"/>
                <w:b/>
                <w:bCs/>
                <w:i/>
                <w:iCs/>
                <w:sz w:val="20"/>
                <w:szCs w:val="20"/>
                <w:lang w:val="sr-Cyrl-CS"/>
              </w:rPr>
              <w:t xml:space="preserve">: </w:t>
            </w:r>
          </w:p>
          <w:p w14:paraId="0D4584C1" w14:textId="77777777" w:rsidR="009C5E2C" w:rsidRPr="009C5E2C" w:rsidRDefault="009C5E2C" w:rsidP="009C5E2C">
            <w:pPr>
              <w:spacing w:before="0"/>
              <w:jc w:val="center"/>
              <w:rPr>
                <w:rFonts w:cs="Arial"/>
                <w:bCs/>
                <w:i/>
                <w:iCs/>
                <w:sz w:val="20"/>
                <w:szCs w:val="20"/>
                <w:lang w:val="sr-Cyrl-CS"/>
              </w:rPr>
            </w:pPr>
            <w:r w:rsidRPr="009C5E2C">
              <w:rPr>
                <w:rFonts w:cs="Arial"/>
                <w:bCs/>
                <w:i/>
                <w:iCs/>
                <w:sz w:val="20"/>
                <w:szCs w:val="20"/>
                <w:lang w:val="sr-Cyrl-CS"/>
              </w:rPr>
              <w:t xml:space="preserve">66 локација наведених у Табели 3. </w:t>
            </w:r>
          </w:p>
          <w:p w14:paraId="3F02885A" w14:textId="77777777" w:rsidR="009C5E2C" w:rsidRPr="009C5E2C" w:rsidRDefault="009C5E2C" w:rsidP="009C5E2C">
            <w:pPr>
              <w:spacing w:before="0"/>
              <w:jc w:val="center"/>
              <w:rPr>
                <w:rFonts w:cs="Arial"/>
                <w:bCs/>
                <w:i/>
                <w:iCs/>
                <w:sz w:val="20"/>
                <w:szCs w:val="20"/>
                <w:lang w:val="sr-Cyrl-CS"/>
              </w:rPr>
            </w:pPr>
            <w:r w:rsidRPr="009C5E2C">
              <w:rPr>
                <w:rFonts w:cs="Arial"/>
                <w:bCs/>
                <w:i/>
                <w:iCs/>
                <w:sz w:val="20"/>
                <w:szCs w:val="20"/>
                <w:lang w:val="sr-Cyrl-CS"/>
              </w:rPr>
              <w:t>„Списак објеката са инсталираним капацитетима исправљачког и батеријског система.“</w:t>
            </w:r>
          </w:p>
          <w:p w14:paraId="5F35ACED" w14:textId="77777777" w:rsidR="000E75A0" w:rsidRPr="009C5E2C" w:rsidRDefault="000E75A0" w:rsidP="00AF3AF8">
            <w:pPr>
              <w:spacing w:before="0"/>
              <w:jc w:val="left"/>
              <w:rPr>
                <w:rFonts w:cs="Arial"/>
                <w:b/>
                <w:bCs/>
                <w:i/>
                <w:iCs/>
                <w:sz w:val="20"/>
                <w:szCs w:val="20"/>
                <w:lang w:val="sr-Cyrl-CS"/>
              </w:rPr>
            </w:pPr>
          </w:p>
        </w:tc>
        <w:tc>
          <w:tcPr>
            <w:tcW w:w="3854" w:type="dxa"/>
            <w:vAlign w:val="center"/>
          </w:tcPr>
          <w:p w14:paraId="2937DDD6" w14:textId="77777777" w:rsidR="000E75A0" w:rsidRPr="009C5E2C" w:rsidRDefault="000E75A0" w:rsidP="00AF3AF8">
            <w:pPr>
              <w:spacing w:before="0"/>
              <w:jc w:val="center"/>
              <w:rPr>
                <w:rFonts w:cs="Arial"/>
                <w:bCs/>
                <w:i/>
                <w:iCs/>
                <w:sz w:val="20"/>
                <w:szCs w:val="20"/>
                <w:lang w:val="sr-Cyrl-CS"/>
              </w:rPr>
            </w:pPr>
            <w:r w:rsidRPr="009C5E2C">
              <w:rPr>
                <w:rFonts w:cs="Arial"/>
                <w:bCs/>
                <w:i/>
                <w:iCs/>
                <w:sz w:val="20"/>
                <w:szCs w:val="20"/>
                <w:lang w:val="sr-Cyrl-CS"/>
              </w:rPr>
              <w:t>Сагласан за захтевом наручиоца</w:t>
            </w:r>
          </w:p>
          <w:p w14:paraId="5F461722" w14:textId="77777777" w:rsidR="000E75A0" w:rsidRPr="009C5E2C" w:rsidRDefault="000E75A0" w:rsidP="00AF3AF8">
            <w:pPr>
              <w:spacing w:before="0"/>
              <w:jc w:val="center"/>
              <w:rPr>
                <w:rFonts w:cs="Arial"/>
                <w:b/>
                <w:bCs/>
                <w:i/>
                <w:iCs/>
                <w:sz w:val="20"/>
                <w:szCs w:val="20"/>
                <w:highlight w:val="yellow"/>
                <w:lang w:val="sr-Cyrl-CS"/>
              </w:rPr>
            </w:pPr>
            <w:r w:rsidRPr="009C5E2C">
              <w:rPr>
                <w:rFonts w:cs="Arial"/>
                <w:bCs/>
                <w:i/>
                <w:iCs/>
                <w:sz w:val="20"/>
                <w:szCs w:val="20"/>
                <w:lang w:val="sr-Cyrl-CS"/>
              </w:rPr>
              <w:t>ДА/НЕ (заокружити)</w:t>
            </w:r>
          </w:p>
        </w:tc>
      </w:tr>
      <w:tr w:rsidR="000E75A0" w:rsidRPr="00EC5BB4" w14:paraId="1EF53E19" w14:textId="77777777" w:rsidTr="009C5E2C">
        <w:trPr>
          <w:trHeight w:val="800"/>
        </w:trPr>
        <w:tc>
          <w:tcPr>
            <w:tcW w:w="5165" w:type="dxa"/>
            <w:vAlign w:val="center"/>
          </w:tcPr>
          <w:p w14:paraId="52D847D5" w14:textId="77777777" w:rsidR="000E75A0" w:rsidRPr="004E44EA" w:rsidRDefault="000E75A0" w:rsidP="00AF3AF8">
            <w:pPr>
              <w:spacing w:before="0"/>
              <w:jc w:val="center"/>
              <w:rPr>
                <w:rFonts w:cs="Arial"/>
                <w:b/>
                <w:bCs/>
                <w:i/>
                <w:iCs/>
                <w:sz w:val="20"/>
                <w:szCs w:val="20"/>
                <w:lang w:val="sr-Cyrl-CS"/>
              </w:rPr>
            </w:pPr>
            <w:r w:rsidRPr="00B8580C">
              <w:rPr>
                <w:rFonts w:cs="Arial"/>
                <w:b/>
                <w:bCs/>
                <w:i/>
                <w:iCs/>
                <w:sz w:val="20"/>
                <w:szCs w:val="20"/>
                <w:lang w:val="sr-Cyrl-CS"/>
              </w:rPr>
              <w:t xml:space="preserve">РОК </w:t>
            </w:r>
            <w:r w:rsidRPr="004E44EA">
              <w:rPr>
                <w:rFonts w:cs="Arial"/>
                <w:b/>
                <w:bCs/>
                <w:i/>
                <w:iCs/>
                <w:sz w:val="20"/>
                <w:szCs w:val="20"/>
                <w:lang w:val="sr-Cyrl-CS"/>
              </w:rPr>
              <w:t>ВАЖЕЊА ПОНУДЕ:</w:t>
            </w:r>
          </w:p>
          <w:p w14:paraId="4E488AD3" w14:textId="77777777" w:rsidR="000E75A0" w:rsidRPr="00BA2C2D" w:rsidRDefault="000E75A0" w:rsidP="003801C4">
            <w:pPr>
              <w:spacing w:before="0"/>
              <w:jc w:val="center"/>
              <w:rPr>
                <w:rFonts w:cs="Arial"/>
                <w:b/>
                <w:bCs/>
                <w:i/>
                <w:iCs/>
                <w:sz w:val="20"/>
                <w:szCs w:val="20"/>
                <w:lang w:val="sr-Cyrl-CS"/>
              </w:rPr>
            </w:pPr>
            <w:r w:rsidRPr="004E44EA">
              <w:rPr>
                <w:rFonts w:cs="Arial"/>
                <w:bCs/>
                <w:i/>
                <w:iCs/>
                <w:sz w:val="20"/>
                <w:szCs w:val="20"/>
                <w:lang w:val="sr-Cyrl-CS"/>
              </w:rPr>
              <w:t>не може бити краћ</w:t>
            </w:r>
            <w:r w:rsidRPr="004E44EA">
              <w:rPr>
                <w:rFonts w:cs="Arial"/>
                <w:bCs/>
                <w:i/>
                <w:iCs/>
                <w:sz w:val="20"/>
                <w:szCs w:val="20"/>
              </w:rPr>
              <w:t>и</w:t>
            </w:r>
            <w:r w:rsidRPr="004E44EA">
              <w:rPr>
                <w:rFonts w:cs="Arial"/>
                <w:bCs/>
                <w:i/>
                <w:iCs/>
                <w:sz w:val="20"/>
                <w:szCs w:val="20"/>
                <w:lang w:val="sr-Cyrl-CS"/>
              </w:rPr>
              <w:t xml:space="preserve"> од </w:t>
            </w:r>
            <w:r w:rsidR="00BD416A" w:rsidRPr="004E44EA">
              <w:rPr>
                <w:rFonts w:cs="Arial"/>
                <w:bCs/>
                <w:i/>
                <w:iCs/>
                <w:sz w:val="20"/>
                <w:szCs w:val="20"/>
                <w:lang w:val="sr-Cyrl-CS"/>
              </w:rPr>
              <w:t>6</w:t>
            </w:r>
            <w:r w:rsidR="003801C4" w:rsidRPr="004E44EA">
              <w:rPr>
                <w:rFonts w:cs="Arial"/>
                <w:bCs/>
                <w:i/>
                <w:iCs/>
                <w:sz w:val="20"/>
                <w:szCs w:val="20"/>
                <w:lang w:val="sr-Cyrl-CS"/>
              </w:rPr>
              <w:t>0</w:t>
            </w:r>
            <w:r w:rsidRPr="004E44EA">
              <w:rPr>
                <w:rFonts w:cs="Arial"/>
                <w:bCs/>
                <w:i/>
                <w:iCs/>
                <w:sz w:val="20"/>
                <w:szCs w:val="20"/>
                <w:lang w:val="sr-Cyrl-CS"/>
              </w:rPr>
              <w:t xml:space="preserve"> дана</w:t>
            </w:r>
            <w:r w:rsidRPr="00B8580C">
              <w:rPr>
                <w:rFonts w:cs="Arial"/>
                <w:bCs/>
                <w:i/>
                <w:iCs/>
                <w:sz w:val="20"/>
                <w:szCs w:val="20"/>
                <w:lang w:val="sr-Cyrl-CS"/>
              </w:rPr>
              <w:t xml:space="preserve"> од дана отварања понуда</w:t>
            </w:r>
          </w:p>
        </w:tc>
        <w:tc>
          <w:tcPr>
            <w:tcW w:w="3854" w:type="dxa"/>
            <w:vAlign w:val="center"/>
          </w:tcPr>
          <w:p w14:paraId="50028F54" w14:textId="77777777" w:rsidR="000E75A0" w:rsidRPr="004259BD" w:rsidRDefault="004E44EA" w:rsidP="00AF3AF8">
            <w:pPr>
              <w:spacing w:before="0"/>
              <w:jc w:val="center"/>
              <w:rPr>
                <w:rFonts w:cs="Arial"/>
                <w:bCs/>
                <w:i/>
                <w:iCs/>
                <w:sz w:val="20"/>
                <w:szCs w:val="20"/>
                <w:lang w:val="sr-Cyrl-CS"/>
              </w:rPr>
            </w:pPr>
            <w:r w:rsidRPr="004259BD">
              <w:rPr>
                <w:rFonts w:cs="Arial"/>
                <w:bCs/>
                <w:i/>
                <w:iCs/>
                <w:sz w:val="20"/>
                <w:szCs w:val="20"/>
                <w:lang w:val="sr-Cyrl-CS"/>
              </w:rPr>
              <w:t>____ дана од дана отварања понуда</w:t>
            </w:r>
          </w:p>
          <w:p w14:paraId="0D4158B8" w14:textId="77777777" w:rsidR="000E75A0" w:rsidRPr="00BA2C2D" w:rsidRDefault="000E75A0" w:rsidP="00AF3AF8">
            <w:pPr>
              <w:spacing w:before="0"/>
              <w:jc w:val="center"/>
              <w:rPr>
                <w:rFonts w:cs="Arial"/>
                <w:b/>
                <w:bCs/>
                <w:i/>
                <w:iCs/>
                <w:sz w:val="20"/>
                <w:szCs w:val="20"/>
                <w:lang w:val="sr-Cyrl-CS"/>
              </w:rPr>
            </w:pPr>
          </w:p>
        </w:tc>
      </w:tr>
      <w:tr w:rsidR="000E75A0" w:rsidRPr="00EC5BB4" w14:paraId="01BFC797" w14:textId="77777777" w:rsidTr="009C5E2C">
        <w:tc>
          <w:tcPr>
            <w:tcW w:w="9019" w:type="dxa"/>
            <w:gridSpan w:val="2"/>
          </w:tcPr>
          <w:p w14:paraId="415C01D9" w14:textId="77777777" w:rsidR="000E75A0" w:rsidRPr="00BA2C2D" w:rsidRDefault="000E75A0" w:rsidP="00F96F3E">
            <w:pPr>
              <w:spacing w:before="0"/>
              <w:rPr>
                <w:rFonts w:cs="Arial"/>
                <w:bCs/>
                <w:iCs/>
                <w:sz w:val="20"/>
                <w:szCs w:val="20"/>
                <w:lang w:val="sr-Cyrl-CS"/>
              </w:rPr>
            </w:pPr>
            <w:r w:rsidRPr="00BA2C2D">
              <w:rPr>
                <w:rFonts w:cs="Arial"/>
                <w:bCs/>
                <w:iCs/>
                <w:sz w:val="20"/>
                <w:szCs w:val="20"/>
                <w:lang w:val="sr-Cyrl-CS"/>
              </w:rPr>
              <w:t xml:space="preserve">Понуда понуђача који не прихвата услове наручиоца за рок и начин плаћања, рок </w:t>
            </w:r>
            <w:r w:rsidR="00F96F3E">
              <w:rPr>
                <w:rFonts w:cs="Arial"/>
                <w:bCs/>
                <w:iCs/>
                <w:sz w:val="20"/>
                <w:szCs w:val="20"/>
                <w:lang w:val="sr-Cyrl-RS"/>
              </w:rPr>
              <w:t xml:space="preserve">извршења, </w:t>
            </w:r>
            <w:r w:rsidRPr="00BA2C2D">
              <w:rPr>
                <w:rFonts w:cs="Arial"/>
                <w:bCs/>
                <w:iCs/>
                <w:sz w:val="20"/>
                <w:szCs w:val="20"/>
                <w:lang w:val="sr-Cyrl-CS"/>
              </w:rPr>
              <w:t xml:space="preserve">гарантни рок, место </w:t>
            </w:r>
            <w:r w:rsidR="00F96F3E">
              <w:rPr>
                <w:rFonts w:cs="Arial"/>
                <w:bCs/>
                <w:iCs/>
                <w:sz w:val="20"/>
                <w:szCs w:val="20"/>
                <w:lang w:val="sr-Cyrl-CS"/>
              </w:rPr>
              <w:t>извршења</w:t>
            </w:r>
            <w:r w:rsidRPr="00BA2C2D">
              <w:rPr>
                <w:rFonts w:cs="Arial"/>
                <w:bCs/>
                <w:iCs/>
                <w:sz w:val="20"/>
                <w:szCs w:val="20"/>
                <w:lang w:val="sr-Cyrl-CS"/>
              </w:rPr>
              <w:t xml:space="preserve"> и рок важења понуде сматраће се неприхватљивом.</w:t>
            </w:r>
          </w:p>
        </w:tc>
      </w:tr>
    </w:tbl>
    <w:p w14:paraId="35589298" w14:textId="77777777" w:rsidR="00BA2C2D" w:rsidRDefault="00BA2C2D" w:rsidP="00BA2C2D">
      <w:pPr>
        <w:spacing w:before="0"/>
        <w:rPr>
          <w:rFonts w:cs="Arial"/>
          <w:b/>
          <w:bCs/>
          <w:i/>
          <w:iCs/>
          <w:sz w:val="24"/>
          <w:szCs w:val="24"/>
          <w:lang w:val="sr-Cyrl-CS"/>
        </w:rPr>
      </w:pPr>
    </w:p>
    <w:p w14:paraId="21FCA78A"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74B42D33" w14:textId="77777777" w:rsidR="000E75A0" w:rsidRPr="00EC5BB4" w:rsidRDefault="000E75A0" w:rsidP="000E75A0">
      <w:pPr>
        <w:spacing w:before="0"/>
        <w:ind w:left="720" w:firstLine="720"/>
        <w:rPr>
          <w:rFonts w:eastAsia="TimesNewRomanPSMT" w:cs="Arial"/>
          <w:bCs/>
          <w:sz w:val="24"/>
          <w:szCs w:val="24"/>
          <w:lang w:val="sr-Cyrl-CS"/>
        </w:rPr>
      </w:pPr>
    </w:p>
    <w:p w14:paraId="3F36F616" w14:textId="77777777"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3A8B8DDF" w14:textId="77777777" w:rsidR="00BA2C2D" w:rsidRDefault="00BA2C2D" w:rsidP="000E75A0">
      <w:pPr>
        <w:spacing w:before="0"/>
        <w:rPr>
          <w:rFonts w:cs="Arial"/>
          <w:b/>
          <w:bCs/>
          <w:i/>
          <w:iCs/>
          <w:sz w:val="24"/>
          <w:szCs w:val="24"/>
          <w:u w:val="single"/>
        </w:rPr>
      </w:pPr>
    </w:p>
    <w:p w14:paraId="16CE82B9"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0B79BD77"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586631EE"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3965E09" w14:textId="77777777" w:rsidR="00BA2C2D" w:rsidRDefault="00BA2C2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AA272A9" w14:textId="77777777"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65158CBE" w14:textId="77777777" w:rsidR="008C3986" w:rsidRDefault="008C3986"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6C53C94"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7B1AE4A"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6783362"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C582305"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3C4470A6"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28A2777C"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BCE8817" w14:textId="77777777" w:rsidR="00FF37D8" w:rsidRDefault="00FF37D8"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3D47D577" w14:textId="77777777" w:rsidR="00FF37D8" w:rsidRDefault="00FF37D8"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7D4FA7E" w14:textId="77777777" w:rsidR="00FF37D8" w:rsidRDefault="00FF37D8"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09A7976" w14:textId="77777777" w:rsidR="00FF37D8" w:rsidRDefault="00FF37D8"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1325480"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2E0618E" w14:textId="77777777" w:rsidR="007419BC" w:rsidRDefault="007419BC"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50B6120" w14:textId="77777777" w:rsidR="00BD416A" w:rsidRDefault="00BD416A"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2099C89E" w14:textId="77777777" w:rsidR="00BD416A" w:rsidRDefault="00BD416A"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46B20D85"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37BD8308"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C5889F7"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6BB1D48B"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2033D69A"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FBCA064"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262235A"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9F2F377"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4872BF73"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527777B"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61F9D01"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5D6D176"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D2E41C9"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29E6C0D"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62A3F2C1"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46A4D39E"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3C5737C1"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902BB68"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78DC6BE1"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3B23948B"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F06716F"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53AA078"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52AD9B7"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7EEE4D8"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2CE287C"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39F3D3BF" w14:textId="77777777" w:rsidR="004259BD" w:rsidRDefault="004259B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5A0F10CB" w14:textId="77777777" w:rsidR="00BD416A" w:rsidRPr="0042687E" w:rsidRDefault="00BD416A"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0F041464" w14:textId="77777777" w:rsidR="0042687E" w:rsidRPr="00781B02" w:rsidRDefault="0042687E" w:rsidP="00781B02">
      <w:bookmarkStart w:id="256" w:name="_Toc442559925"/>
    </w:p>
    <w:p w14:paraId="2A8EEF3C" w14:textId="77777777" w:rsidR="00343A18" w:rsidRPr="00EC5BB4" w:rsidRDefault="00343A18" w:rsidP="00343A18">
      <w:pPr>
        <w:pStyle w:val="KDObrazac"/>
        <w:spacing w:before="0"/>
        <w:rPr>
          <w:sz w:val="24"/>
          <w:szCs w:val="24"/>
        </w:rPr>
      </w:pPr>
      <w:r w:rsidRPr="00EC5BB4">
        <w:rPr>
          <w:sz w:val="24"/>
          <w:szCs w:val="24"/>
        </w:rPr>
        <w:lastRenderedPageBreak/>
        <w:t xml:space="preserve">ОБРАЗАЦ </w:t>
      </w:r>
      <w:r w:rsidR="00595D82">
        <w:rPr>
          <w:sz w:val="24"/>
          <w:szCs w:val="24"/>
          <w:lang w:val="sr-Cyrl-RS"/>
        </w:rPr>
        <w:t>2</w:t>
      </w:r>
      <w:r w:rsidRPr="00EC5BB4">
        <w:rPr>
          <w:sz w:val="24"/>
          <w:szCs w:val="24"/>
        </w:rPr>
        <w:t>.</w:t>
      </w:r>
      <w:bookmarkEnd w:id="256"/>
    </w:p>
    <w:p w14:paraId="487C9F65" w14:textId="77777777"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14:paraId="6FFBD448" w14:textId="77777777" w:rsidR="00343A18" w:rsidRPr="00EC5BB4" w:rsidRDefault="00343A18" w:rsidP="00343A18">
      <w:pPr>
        <w:spacing w:before="0"/>
        <w:rPr>
          <w:rFonts w:cs="Arial"/>
          <w:sz w:val="24"/>
          <w:szCs w:val="24"/>
        </w:rPr>
      </w:pPr>
    </w:p>
    <w:p w14:paraId="2B0BD242" w14:textId="77777777" w:rsidR="00BD416A" w:rsidRPr="00BD416A" w:rsidRDefault="00BD416A" w:rsidP="00BD416A">
      <w:pPr>
        <w:rPr>
          <w:rFonts w:eastAsia="TimesNewRomanPS-BoldMT" w:cs="Arial"/>
          <w:sz w:val="24"/>
          <w:szCs w:val="24"/>
          <w:lang w:val="sr-Cyrl-CS"/>
        </w:rPr>
      </w:pPr>
    </w:p>
    <w:p w14:paraId="7F8DEA71" w14:textId="77777777" w:rsidR="00E661E6" w:rsidRPr="00BD416A" w:rsidRDefault="00BD416A" w:rsidP="00BD416A">
      <w:pPr>
        <w:rPr>
          <w:rFonts w:eastAsia="TimesNewRomanPS-BoldMT" w:cs="Arial"/>
          <w:sz w:val="24"/>
          <w:szCs w:val="24"/>
          <w:lang w:val="sr-Cyrl-CS"/>
        </w:rPr>
      </w:pPr>
      <w:r w:rsidRPr="00E661E6">
        <w:rPr>
          <w:rFonts w:eastAsia="TimesNewRomanPS-BoldMT" w:cs="Arial"/>
          <w:sz w:val="24"/>
          <w:szCs w:val="24"/>
          <w:lang w:val="sr-Cyrl-CS"/>
        </w:rPr>
        <w:t xml:space="preserve">Навести вредности услуга у складу са обимом извршења услуга датим у делу </w:t>
      </w:r>
      <w:r w:rsidR="00E661E6" w:rsidRPr="00E661E6">
        <w:rPr>
          <w:rFonts w:eastAsia="TimesNewRomanPS-BoldMT" w:cs="Arial"/>
          <w:sz w:val="24"/>
          <w:szCs w:val="24"/>
          <w:lang w:val="sr-Latn-RS"/>
        </w:rPr>
        <w:t>3</w:t>
      </w:r>
      <w:r w:rsidRPr="00E661E6">
        <w:rPr>
          <w:rFonts w:eastAsia="TimesNewRomanPS-BoldMT" w:cs="Arial"/>
          <w:sz w:val="24"/>
          <w:szCs w:val="24"/>
          <w:lang w:val="sr-Cyrl-CS"/>
        </w:rPr>
        <w:t>.1</w:t>
      </w:r>
      <w:r w:rsidRPr="00BD416A">
        <w:rPr>
          <w:rFonts w:eastAsia="TimesNewRomanPS-BoldMT" w:cs="Arial"/>
          <w:sz w:val="24"/>
          <w:szCs w:val="24"/>
          <w:lang w:val="sr-Cyrl-CS"/>
        </w:rPr>
        <w:t xml:space="preserve"> </w:t>
      </w:r>
    </w:p>
    <w:p w14:paraId="0267E14C" w14:textId="77777777" w:rsidR="00BD416A" w:rsidRPr="00BD416A" w:rsidRDefault="00BD416A" w:rsidP="00BD416A">
      <w:pPr>
        <w:rPr>
          <w:rFonts w:eastAsia="TimesNewRomanPS-BoldMT" w:cs="Arial"/>
          <w:sz w:val="24"/>
          <w:szCs w:val="24"/>
          <w:lang w:val="sr-Cyrl-CS"/>
        </w:rPr>
      </w:pPr>
    </w:p>
    <w:p w14:paraId="663AD7FB"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Цена мора да укључи све додатне трошкове (путне, смештајне) и све остале предвиђене и непредвиђене трошкове који су у вези са извршењем предметних услуга.</w:t>
      </w:r>
    </w:p>
    <w:p w14:paraId="7A7C9AF0" w14:textId="77777777" w:rsidR="00BD416A" w:rsidRPr="00BD416A" w:rsidRDefault="00BD416A" w:rsidP="00BD416A">
      <w:pPr>
        <w:rPr>
          <w:rFonts w:eastAsia="TimesNewRomanPS-BoldMT" w:cs="Arial"/>
          <w:sz w:val="24"/>
          <w:szCs w:val="24"/>
          <w:lang w:val="sr-Cyrl-CS"/>
        </w:rPr>
      </w:pPr>
    </w:p>
    <w:p w14:paraId="1950E978" w14:textId="77777777" w:rsidR="00BD416A" w:rsidRPr="00BD416A" w:rsidRDefault="00BD416A" w:rsidP="00BD416A">
      <w:pPr>
        <w:rPr>
          <w:rFonts w:eastAsia="TimesNewRomanPS-BoldMT" w:cs="Arial"/>
          <w:b/>
          <w:sz w:val="24"/>
          <w:szCs w:val="24"/>
          <w:lang w:val="sr-Cyrl-CS"/>
        </w:rPr>
      </w:pPr>
      <w:r w:rsidRPr="00BD416A">
        <w:rPr>
          <w:rFonts w:eastAsia="TimesNewRomanPS-BoldMT" w:cs="Arial"/>
          <w:b/>
          <w:sz w:val="24"/>
          <w:szCs w:val="24"/>
          <w:lang w:val="sr-Cyrl-CS"/>
        </w:rPr>
        <w:t>Табела 1.</w:t>
      </w:r>
    </w:p>
    <w:p w14:paraId="501952DF" w14:textId="77777777" w:rsidR="00BD416A" w:rsidRPr="00BD416A" w:rsidRDefault="00BD416A" w:rsidP="00BD416A">
      <w:pPr>
        <w:rPr>
          <w:rFonts w:eastAsia="TimesNewRomanPS-BoldMT" w:cs="Arial"/>
          <w:sz w:val="24"/>
          <w:szCs w:val="24"/>
          <w:lang w:val="sr-Cyrl-CS"/>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12"/>
        <w:gridCol w:w="3871"/>
        <w:gridCol w:w="1168"/>
        <w:gridCol w:w="1503"/>
        <w:gridCol w:w="1980"/>
      </w:tblGrid>
      <w:tr w:rsidR="00BD416A" w:rsidRPr="00BD416A" w14:paraId="3E050A03" w14:textId="77777777" w:rsidTr="00BD416A">
        <w:trPr>
          <w:cantSplit/>
          <w:trHeight w:val="760"/>
          <w:tblHeader/>
          <w:jc w:val="center"/>
        </w:trPr>
        <w:tc>
          <w:tcPr>
            <w:tcW w:w="712" w:type="dxa"/>
            <w:tcBorders>
              <w:top w:val="double" w:sz="4" w:space="0" w:color="auto"/>
            </w:tcBorders>
            <w:vAlign w:val="center"/>
          </w:tcPr>
          <w:p w14:paraId="768D0A47"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Број</w:t>
            </w:r>
          </w:p>
        </w:tc>
        <w:tc>
          <w:tcPr>
            <w:tcW w:w="3871" w:type="dxa"/>
            <w:tcBorders>
              <w:top w:val="double" w:sz="4" w:space="0" w:color="auto"/>
            </w:tcBorders>
            <w:vAlign w:val="center"/>
          </w:tcPr>
          <w:p w14:paraId="1BD03AC2"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Опис</w:t>
            </w:r>
          </w:p>
        </w:tc>
        <w:tc>
          <w:tcPr>
            <w:tcW w:w="1168" w:type="dxa"/>
            <w:tcBorders>
              <w:top w:val="double" w:sz="4" w:space="0" w:color="auto"/>
            </w:tcBorders>
            <w:vAlign w:val="center"/>
          </w:tcPr>
          <w:p w14:paraId="1E6AECC9"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Количина</w:t>
            </w:r>
          </w:p>
          <w:p w14:paraId="070A995D" w14:textId="77777777" w:rsidR="00BD416A" w:rsidRPr="00BD416A" w:rsidRDefault="00BD416A" w:rsidP="00BD416A">
            <w:pPr>
              <w:rPr>
                <w:rFonts w:eastAsia="TimesNewRomanPS-BoldMT" w:cs="Arial"/>
                <w:sz w:val="24"/>
                <w:szCs w:val="24"/>
                <w:lang w:val="sr-Cyrl-CS"/>
              </w:rPr>
            </w:pPr>
          </w:p>
        </w:tc>
        <w:tc>
          <w:tcPr>
            <w:tcW w:w="1503" w:type="dxa"/>
            <w:tcBorders>
              <w:top w:val="double" w:sz="4" w:space="0" w:color="auto"/>
            </w:tcBorders>
            <w:vAlign w:val="center"/>
          </w:tcPr>
          <w:p w14:paraId="3CAA3D0F"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Јединична цена без пдв</w:t>
            </w:r>
          </w:p>
          <w:p w14:paraId="69F52BBC"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(РСД)</w:t>
            </w:r>
          </w:p>
        </w:tc>
        <w:tc>
          <w:tcPr>
            <w:tcW w:w="1980" w:type="dxa"/>
            <w:tcBorders>
              <w:top w:val="double" w:sz="4" w:space="0" w:color="auto"/>
            </w:tcBorders>
            <w:vAlign w:val="center"/>
          </w:tcPr>
          <w:p w14:paraId="7D9BA97A"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Укупно без пдв</w:t>
            </w:r>
          </w:p>
          <w:p w14:paraId="57C1B9E2"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(РСД)</w:t>
            </w:r>
          </w:p>
        </w:tc>
      </w:tr>
      <w:tr w:rsidR="00BD416A" w:rsidRPr="00BD416A" w14:paraId="6B7D17A7" w14:textId="77777777" w:rsidTr="00BD416A">
        <w:trPr>
          <w:cantSplit/>
          <w:trHeight w:val="343"/>
          <w:tblHeader/>
          <w:jc w:val="center"/>
        </w:trPr>
        <w:tc>
          <w:tcPr>
            <w:tcW w:w="712" w:type="dxa"/>
            <w:tcBorders>
              <w:bottom w:val="double" w:sz="4" w:space="0" w:color="auto"/>
            </w:tcBorders>
          </w:tcPr>
          <w:p w14:paraId="625DF90B" w14:textId="77777777" w:rsidR="00BD416A" w:rsidRPr="00BD416A" w:rsidRDefault="00BD416A" w:rsidP="00BD416A">
            <w:pPr>
              <w:rPr>
                <w:rFonts w:eastAsia="TimesNewRomanPS-BoldMT" w:cs="Arial"/>
                <w:sz w:val="24"/>
                <w:szCs w:val="24"/>
                <w:lang w:val="sr-Cyrl-CS"/>
              </w:rPr>
            </w:pPr>
          </w:p>
        </w:tc>
        <w:tc>
          <w:tcPr>
            <w:tcW w:w="3871" w:type="dxa"/>
            <w:tcBorders>
              <w:bottom w:val="double" w:sz="4" w:space="0" w:color="auto"/>
            </w:tcBorders>
          </w:tcPr>
          <w:p w14:paraId="4A2800AC" w14:textId="77777777" w:rsidR="00BD416A" w:rsidRPr="00BD416A" w:rsidRDefault="00BD416A" w:rsidP="00BD416A">
            <w:pPr>
              <w:rPr>
                <w:rFonts w:eastAsia="TimesNewRomanPS-BoldMT" w:cs="Arial"/>
                <w:sz w:val="24"/>
                <w:szCs w:val="24"/>
                <w:lang w:val="sr-Cyrl-CS"/>
              </w:rPr>
            </w:pPr>
          </w:p>
        </w:tc>
        <w:tc>
          <w:tcPr>
            <w:tcW w:w="1168" w:type="dxa"/>
            <w:tcBorders>
              <w:bottom w:val="double" w:sz="4" w:space="0" w:color="auto"/>
            </w:tcBorders>
            <w:vAlign w:val="center"/>
          </w:tcPr>
          <w:p w14:paraId="7BAEB2FA"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1</w:t>
            </w:r>
          </w:p>
        </w:tc>
        <w:tc>
          <w:tcPr>
            <w:tcW w:w="1503" w:type="dxa"/>
            <w:tcBorders>
              <w:bottom w:val="double" w:sz="4" w:space="0" w:color="auto"/>
            </w:tcBorders>
            <w:vAlign w:val="center"/>
          </w:tcPr>
          <w:p w14:paraId="7815219E"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2</w:t>
            </w:r>
          </w:p>
        </w:tc>
        <w:tc>
          <w:tcPr>
            <w:tcW w:w="1980" w:type="dxa"/>
            <w:tcBorders>
              <w:bottom w:val="double" w:sz="4" w:space="0" w:color="auto"/>
            </w:tcBorders>
            <w:vAlign w:val="center"/>
          </w:tcPr>
          <w:p w14:paraId="5DB7B3E4"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3=1*2</w:t>
            </w:r>
          </w:p>
        </w:tc>
      </w:tr>
      <w:tr w:rsidR="00BD416A" w:rsidRPr="00BD416A" w14:paraId="1294E366" w14:textId="77777777" w:rsidTr="00BD416A">
        <w:trPr>
          <w:cantSplit/>
          <w:trHeight w:val="403"/>
          <w:jc w:val="center"/>
        </w:trPr>
        <w:tc>
          <w:tcPr>
            <w:tcW w:w="712" w:type="dxa"/>
            <w:tcBorders>
              <w:top w:val="double" w:sz="4" w:space="0" w:color="auto"/>
            </w:tcBorders>
            <w:tcMar>
              <w:top w:w="113" w:type="dxa"/>
              <w:bottom w:w="113" w:type="dxa"/>
            </w:tcMar>
            <w:vAlign w:val="center"/>
          </w:tcPr>
          <w:p w14:paraId="39015C1A"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1.</w:t>
            </w:r>
          </w:p>
        </w:tc>
        <w:tc>
          <w:tcPr>
            <w:tcW w:w="3871" w:type="dxa"/>
            <w:tcBorders>
              <w:top w:val="double" w:sz="4" w:space="0" w:color="auto"/>
            </w:tcBorders>
            <w:tcMar>
              <w:top w:w="113" w:type="dxa"/>
              <w:bottom w:w="113" w:type="dxa"/>
            </w:tcMar>
            <w:vAlign w:val="center"/>
          </w:tcPr>
          <w:p w14:paraId="043723CC" w14:textId="77777777" w:rsidR="00BD416A" w:rsidRPr="00E661E6" w:rsidRDefault="00BD416A" w:rsidP="00BD416A">
            <w:pPr>
              <w:rPr>
                <w:rFonts w:eastAsia="TimesNewRomanPS-BoldMT" w:cs="Arial"/>
                <w:sz w:val="24"/>
                <w:szCs w:val="24"/>
                <w:lang w:val="sr-Cyrl-CS"/>
              </w:rPr>
            </w:pPr>
            <w:r w:rsidRPr="00E661E6">
              <w:rPr>
                <w:rFonts w:eastAsia="TimesNewRomanPS-BoldMT" w:cs="Arial"/>
                <w:sz w:val="24"/>
                <w:szCs w:val="24"/>
                <w:lang w:val="sr-Cyrl-CS"/>
              </w:rPr>
              <w:t>Превентивно периодично одржавање исправљачког система (66 објеката)</w:t>
            </w:r>
          </w:p>
        </w:tc>
        <w:tc>
          <w:tcPr>
            <w:tcW w:w="1168" w:type="dxa"/>
            <w:vMerge w:val="restart"/>
            <w:tcBorders>
              <w:top w:val="double" w:sz="4" w:space="0" w:color="auto"/>
            </w:tcBorders>
            <w:tcMar>
              <w:top w:w="113" w:type="dxa"/>
              <w:bottom w:w="113" w:type="dxa"/>
            </w:tcMar>
            <w:vAlign w:val="center"/>
          </w:tcPr>
          <w:p w14:paraId="5264EE20" w14:textId="77777777" w:rsidR="00BD416A" w:rsidRPr="00E661E6" w:rsidRDefault="00BD416A" w:rsidP="00BD416A">
            <w:pPr>
              <w:rPr>
                <w:rFonts w:eastAsia="TimesNewRomanPS-BoldMT" w:cs="Arial"/>
                <w:sz w:val="24"/>
                <w:szCs w:val="24"/>
                <w:lang w:val="sr-Cyrl-CS"/>
              </w:rPr>
            </w:pPr>
            <w:r w:rsidRPr="00E661E6">
              <w:rPr>
                <w:rFonts w:eastAsia="TimesNewRomanPS-BoldMT" w:cs="Arial"/>
                <w:sz w:val="24"/>
                <w:szCs w:val="24"/>
                <w:lang w:val="sr-Cyrl-CS"/>
              </w:rPr>
              <w:t>66</w:t>
            </w:r>
          </w:p>
        </w:tc>
        <w:tc>
          <w:tcPr>
            <w:tcW w:w="1503" w:type="dxa"/>
            <w:vMerge w:val="restart"/>
            <w:tcBorders>
              <w:top w:val="double" w:sz="4" w:space="0" w:color="auto"/>
            </w:tcBorders>
            <w:tcMar>
              <w:top w:w="113" w:type="dxa"/>
              <w:bottom w:w="113" w:type="dxa"/>
            </w:tcMar>
            <w:vAlign w:val="center"/>
          </w:tcPr>
          <w:p w14:paraId="05101121" w14:textId="77777777" w:rsidR="00BD416A" w:rsidRPr="00BD416A" w:rsidRDefault="00BD416A" w:rsidP="00BD416A">
            <w:pPr>
              <w:rPr>
                <w:rFonts w:eastAsia="TimesNewRomanPS-BoldMT" w:cs="Arial"/>
                <w:sz w:val="24"/>
                <w:szCs w:val="24"/>
                <w:lang w:val="sr-Cyrl-CS"/>
              </w:rPr>
            </w:pPr>
          </w:p>
        </w:tc>
        <w:tc>
          <w:tcPr>
            <w:tcW w:w="1980" w:type="dxa"/>
            <w:vMerge w:val="restart"/>
            <w:tcBorders>
              <w:top w:val="double" w:sz="4" w:space="0" w:color="auto"/>
            </w:tcBorders>
            <w:vAlign w:val="center"/>
          </w:tcPr>
          <w:p w14:paraId="546DC7C0" w14:textId="77777777" w:rsidR="00BD416A" w:rsidRPr="00BD416A" w:rsidRDefault="00BD416A" w:rsidP="00BD416A">
            <w:pPr>
              <w:rPr>
                <w:rFonts w:eastAsia="TimesNewRomanPS-BoldMT" w:cs="Arial"/>
                <w:sz w:val="24"/>
                <w:szCs w:val="24"/>
                <w:lang w:val="sr-Cyrl-CS"/>
              </w:rPr>
            </w:pPr>
          </w:p>
        </w:tc>
      </w:tr>
      <w:tr w:rsidR="00BD416A" w:rsidRPr="00BD416A" w14:paraId="79364C41" w14:textId="77777777" w:rsidTr="00BD416A">
        <w:trPr>
          <w:cantSplit/>
          <w:trHeight w:val="596"/>
          <w:jc w:val="center"/>
        </w:trPr>
        <w:tc>
          <w:tcPr>
            <w:tcW w:w="712" w:type="dxa"/>
            <w:tcMar>
              <w:top w:w="113" w:type="dxa"/>
              <w:bottom w:w="113" w:type="dxa"/>
            </w:tcMar>
            <w:vAlign w:val="center"/>
          </w:tcPr>
          <w:p w14:paraId="74E480F1"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2.</w:t>
            </w:r>
          </w:p>
        </w:tc>
        <w:tc>
          <w:tcPr>
            <w:tcW w:w="3871" w:type="dxa"/>
            <w:tcMar>
              <w:top w:w="113" w:type="dxa"/>
              <w:bottom w:w="113" w:type="dxa"/>
            </w:tcMar>
            <w:vAlign w:val="center"/>
          </w:tcPr>
          <w:p w14:paraId="7D3382ED"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Превентивно периодично одржавање батеријског система (66 објеката)</w:t>
            </w:r>
          </w:p>
        </w:tc>
        <w:tc>
          <w:tcPr>
            <w:tcW w:w="1168" w:type="dxa"/>
            <w:vMerge/>
            <w:tcMar>
              <w:top w:w="113" w:type="dxa"/>
              <w:bottom w:w="113" w:type="dxa"/>
            </w:tcMar>
            <w:vAlign w:val="center"/>
          </w:tcPr>
          <w:p w14:paraId="3C32B529" w14:textId="77777777" w:rsidR="00BD416A" w:rsidRPr="00BD416A" w:rsidRDefault="00BD416A" w:rsidP="00BD416A">
            <w:pPr>
              <w:rPr>
                <w:rFonts w:eastAsia="TimesNewRomanPS-BoldMT" w:cs="Arial"/>
                <w:sz w:val="24"/>
                <w:szCs w:val="24"/>
                <w:lang w:val="sr-Cyrl-CS"/>
              </w:rPr>
            </w:pPr>
          </w:p>
        </w:tc>
        <w:tc>
          <w:tcPr>
            <w:tcW w:w="1503" w:type="dxa"/>
            <w:vMerge/>
            <w:tcMar>
              <w:top w:w="113" w:type="dxa"/>
              <w:bottom w:w="113" w:type="dxa"/>
            </w:tcMar>
            <w:vAlign w:val="center"/>
          </w:tcPr>
          <w:p w14:paraId="005CB180" w14:textId="77777777" w:rsidR="00BD416A" w:rsidRPr="00BD416A" w:rsidRDefault="00BD416A" w:rsidP="00BD416A">
            <w:pPr>
              <w:rPr>
                <w:rFonts w:eastAsia="TimesNewRomanPS-BoldMT" w:cs="Arial"/>
                <w:sz w:val="24"/>
                <w:szCs w:val="24"/>
                <w:lang w:val="sr-Cyrl-CS"/>
              </w:rPr>
            </w:pPr>
          </w:p>
        </w:tc>
        <w:tc>
          <w:tcPr>
            <w:tcW w:w="1980" w:type="dxa"/>
            <w:vMerge/>
            <w:vAlign w:val="center"/>
          </w:tcPr>
          <w:p w14:paraId="7F123989" w14:textId="77777777" w:rsidR="00BD416A" w:rsidRPr="00BD416A" w:rsidRDefault="00BD416A" w:rsidP="00BD416A">
            <w:pPr>
              <w:rPr>
                <w:rFonts w:eastAsia="TimesNewRomanPS-BoldMT" w:cs="Arial"/>
                <w:sz w:val="24"/>
                <w:szCs w:val="24"/>
                <w:lang w:val="sr-Cyrl-CS"/>
              </w:rPr>
            </w:pPr>
          </w:p>
        </w:tc>
      </w:tr>
      <w:tr w:rsidR="00BD416A" w:rsidRPr="00BD416A" w14:paraId="47A342DB" w14:textId="77777777" w:rsidTr="00BD416A">
        <w:trPr>
          <w:cantSplit/>
          <w:trHeight w:hRule="exact" w:val="572"/>
          <w:jc w:val="center"/>
        </w:trPr>
        <w:tc>
          <w:tcPr>
            <w:tcW w:w="712" w:type="dxa"/>
            <w:tcBorders>
              <w:bottom w:val="double" w:sz="4" w:space="0" w:color="auto"/>
            </w:tcBorders>
            <w:tcMar>
              <w:top w:w="113" w:type="dxa"/>
              <w:bottom w:w="113" w:type="dxa"/>
            </w:tcMar>
          </w:tcPr>
          <w:p w14:paraId="33186235" w14:textId="77777777" w:rsidR="00BD416A" w:rsidRPr="00BD416A" w:rsidRDefault="00BD416A" w:rsidP="00BD416A">
            <w:pPr>
              <w:rPr>
                <w:rFonts w:eastAsia="TimesNewRomanPS-BoldMT" w:cs="Arial"/>
                <w:sz w:val="24"/>
                <w:szCs w:val="24"/>
                <w:lang w:val="sr-Cyrl-CS"/>
              </w:rPr>
            </w:pPr>
          </w:p>
        </w:tc>
        <w:tc>
          <w:tcPr>
            <w:tcW w:w="6542" w:type="dxa"/>
            <w:gridSpan w:val="3"/>
            <w:tcBorders>
              <w:bottom w:val="double" w:sz="4" w:space="0" w:color="auto"/>
            </w:tcBorders>
            <w:tcMar>
              <w:top w:w="113" w:type="dxa"/>
              <w:bottom w:w="113" w:type="dxa"/>
            </w:tcMar>
          </w:tcPr>
          <w:p w14:paraId="497C6A30" w14:textId="77777777" w:rsidR="00BD416A" w:rsidRPr="00BD416A" w:rsidRDefault="00BD416A" w:rsidP="00BD416A">
            <w:pPr>
              <w:rPr>
                <w:rFonts w:eastAsia="TimesNewRomanPS-BoldMT" w:cs="Arial"/>
                <w:b/>
                <w:sz w:val="24"/>
                <w:szCs w:val="24"/>
                <w:lang w:val="sr-Cyrl-CS"/>
              </w:rPr>
            </w:pPr>
            <w:r w:rsidRPr="00BD416A">
              <w:rPr>
                <w:rFonts w:eastAsia="TimesNewRomanPS-BoldMT" w:cs="Arial"/>
                <w:b/>
                <w:sz w:val="24"/>
                <w:szCs w:val="24"/>
                <w:lang w:val="sr-Cyrl-CS"/>
              </w:rPr>
              <w:t>УКУПНА ЦЕНА ПРЕВЕНТИВНО ОДРЖАВАЊЕ БЕЗ ПДВ:</w:t>
            </w:r>
          </w:p>
          <w:p w14:paraId="45029299" w14:textId="77777777" w:rsidR="00BD416A" w:rsidRPr="00BD416A" w:rsidRDefault="00BD416A" w:rsidP="00BD416A">
            <w:pPr>
              <w:rPr>
                <w:rFonts w:eastAsia="TimesNewRomanPS-BoldMT" w:cs="Arial"/>
                <w:sz w:val="24"/>
                <w:szCs w:val="24"/>
                <w:lang w:val="sr-Cyrl-CS"/>
              </w:rPr>
            </w:pPr>
          </w:p>
        </w:tc>
        <w:tc>
          <w:tcPr>
            <w:tcW w:w="1980" w:type="dxa"/>
            <w:tcBorders>
              <w:bottom w:val="double" w:sz="4" w:space="0" w:color="auto"/>
            </w:tcBorders>
          </w:tcPr>
          <w:p w14:paraId="0EBEC549" w14:textId="77777777" w:rsidR="00BD416A" w:rsidRPr="00BD416A" w:rsidRDefault="00BD416A" w:rsidP="00BD416A">
            <w:pPr>
              <w:rPr>
                <w:rFonts w:eastAsia="TimesNewRomanPS-BoldMT" w:cs="Arial"/>
                <w:sz w:val="24"/>
                <w:szCs w:val="24"/>
                <w:lang w:val="sr-Cyrl-CS"/>
              </w:rPr>
            </w:pPr>
          </w:p>
        </w:tc>
      </w:tr>
    </w:tbl>
    <w:p w14:paraId="5D48B462" w14:textId="77777777" w:rsidR="00BD416A" w:rsidRPr="00BD416A" w:rsidRDefault="00BD416A" w:rsidP="00BD416A">
      <w:pPr>
        <w:rPr>
          <w:rFonts w:eastAsia="TimesNewRomanPS-BoldMT" w:cs="Arial"/>
          <w:sz w:val="24"/>
          <w:szCs w:val="24"/>
          <w:lang w:val="sr-Cyrl-CS"/>
        </w:rPr>
      </w:pPr>
    </w:p>
    <w:p w14:paraId="493CF1DC" w14:textId="77777777" w:rsidR="00BD416A" w:rsidRPr="00BD416A" w:rsidRDefault="00BD416A" w:rsidP="00BD416A">
      <w:pPr>
        <w:rPr>
          <w:rFonts w:eastAsia="TimesNewRomanPS-BoldMT" w:cs="Arial"/>
          <w:sz w:val="24"/>
          <w:szCs w:val="24"/>
          <w:lang w:val="sr-Cyrl-CS"/>
        </w:rPr>
      </w:pPr>
    </w:p>
    <w:p w14:paraId="42177218" w14:textId="77777777" w:rsidR="00BD416A" w:rsidRPr="00BD416A" w:rsidRDefault="00BD416A" w:rsidP="00BD416A">
      <w:pPr>
        <w:rPr>
          <w:rFonts w:eastAsia="TimesNewRomanPS-BoldMT" w:cs="Arial"/>
          <w:b/>
          <w:sz w:val="24"/>
          <w:szCs w:val="24"/>
          <w:lang w:val="sr-Cyrl-CS"/>
        </w:rPr>
      </w:pPr>
      <w:r w:rsidRPr="00BD416A">
        <w:rPr>
          <w:rFonts w:eastAsia="TimesNewRomanPS-BoldMT" w:cs="Arial"/>
          <w:b/>
          <w:sz w:val="24"/>
          <w:szCs w:val="24"/>
          <w:lang w:val="sr-Cyrl-CS"/>
        </w:rPr>
        <w:t>Табела 2.</w:t>
      </w:r>
    </w:p>
    <w:p w14:paraId="1880CF26" w14:textId="77777777" w:rsidR="00BD416A" w:rsidRPr="00BD416A" w:rsidRDefault="00BD416A" w:rsidP="00BD416A">
      <w:pPr>
        <w:rPr>
          <w:rFonts w:eastAsia="TimesNewRomanPS-BoldMT" w:cs="Arial"/>
          <w:b/>
          <w:sz w:val="24"/>
          <w:szCs w:val="24"/>
          <w:lang w:val="sr-Cyrl-CS"/>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3827"/>
        <w:gridCol w:w="1602"/>
        <w:gridCol w:w="2908"/>
      </w:tblGrid>
      <w:tr w:rsidR="00BD416A" w:rsidRPr="00BD416A" w14:paraId="5668CD1A" w14:textId="77777777" w:rsidTr="00BD416A">
        <w:trPr>
          <w:trHeight w:val="795"/>
          <w:jc w:val="center"/>
        </w:trPr>
        <w:tc>
          <w:tcPr>
            <w:tcW w:w="684" w:type="dxa"/>
            <w:vAlign w:val="center"/>
          </w:tcPr>
          <w:p w14:paraId="2097A2C6"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Број</w:t>
            </w:r>
          </w:p>
        </w:tc>
        <w:tc>
          <w:tcPr>
            <w:tcW w:w="3827" w:type="dxa"/>
            <w:vAlign w:val="center"/>
          </w:tcPr>
          <w:p w14:paraId="744C41B8"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Опис</w:t>
            </w:r>
          </w:p>
        </w:tc>
        <w:tc>
          <w:tcPr>
            <w:tcW w:w="1602" w:type="dxa"/>
            <w:vAlign w:val="center"/>
          </w:tcPr>
          <w:p w14:paraId="2C822E19"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Количина</w:t>
            </w:r>
          </w:p>
          <w:p w14:paraId="192F5179" w14:textId="77777777" w:rsidR="00BD416A" w:rsidRPr="00BD416A" w:rsidRDefault="00BD416A" w:rsidP="00BD416A">
            <w:pPr>
              <w:rPr>
                <w:rFonts w:eastAsia="TimesNewRomanPS-BoldMT" w:cs="Arial"/>
                <w:sz w:val="24"/>
                <w:szCs w:val="24"/>
                <w:lang w:val="sr-Cyrl-CS"/>
              </w:rPr>
            </w:pPr>
          </w:p>
        </w:tc>
        <w:tc>
          <w:tcPr>
            <w:tcW w:w="2908" w:type="dxa"/>
            <w:vAlign w:val="center"/>
          </w:tcPr>
          <w:p w14:paraId="47554102"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Укупно без пдв</w:t>
            </w:r>
          </w:p>
          <w:p w14:paraId="2CABD074"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(РСД)</w:t>
            </w:r>
          </w:p>
        </w:tc>
      </w:tr>
      <w:tr w:rsidR="00BD416A" w:rsidRPr="00BD416A" w14:paraId="6FC50C1F" w14:textId="77777777" w:rsidTr="00BD416A">
        <w:trPr>
          <w:jc w:val="center"/>
        </w:trPr>
        <w:tc>
          <w:tcPr>
            <w:tcW w:w="684" w:type="dxa"/>
            <w:vAlign w:val="center"/>
          </w:tcPr>
          <w:p w14:paraId="0D914BEB" w14:textId="77777777" w:rsidR="00BD416A" w:rsidRPr="00BD416A" w:rsidRDefault="00BD416A" w:rsidP="00BD416A">
            <w:pPr>
              <w:numPr>
                <w:ilvl w:val="0"/>
                <w:numId w:val="35"/>
              </w:numPr>
              <w:rPr>
                <w:rFonts w:eastAsia="TimesNewRomanPS-BoldMT" w:cs="Arial"/>
                <w:sz w:val="24"/>
                <w:szCs w:val="24"/>
                <w:lang w:val="sr-Cyrl-CS"/>
              </w:rPr>
            </w:pPr>
          </w:p>
        </w:tc>
        <w:tc>
          <w:tcPr>
            <w:tcW w:w="3827" w:type="dxa"/>
            <w:vAlign w:val="center"/>
          </w:tcPr>
          <w:p w14:paraId="1A1A3850"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Поправку исправљачких модула без изласка на терен</w:t>
            </w:r>
          </w:p>
        </w:tc>
        <w:tc>
          <w:tcPr>
            <w:tcW w:w="1602" w:type="dxa"/>
            <w:vAlign w:val="center"/>
          </w:tcPr>
          <w:p w14:paraId="7AEF028A"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На захтев корисника</w:t>
            </w:r>
          </w:p>
        </w:tc>
        <w:tc>
          <w:tcPr>
            <w:tcW w:w="2908" w:type="dxa"/>
            <w:vAlign w:val="center"/>
          </w:tcPr>
          <w:p w14:paraId="3E417227" w14:textId="77777777" w:rsidR="00BD416A" w:rsidRPr="00BD416A" w:rsidRDefault="00BD416A" w:rsidP="00BD416A">
            <w:pPr>
              <w:rPr>
                <w:rFonts w:eastAsia="TimesNewRomanPS-BoldMT" w:cs="Arial"/>
                <w:sz w:val="24"/>
                <w:szCs w:val="24"/>
                <w:lang w:val="sr-Cyrl-CS"/>
              </w:rPr>
            </w:pPr>
          </w:p>
        </w:tc>
      </w:tr>
      <w:tr w:rsidR="00BD416A" w:rsidRPr="00BD416A" w14:paraId="22F3FD24" w14:textId="77777777" w:rsidTr="00BD416A">
        <w:trPr>
          <w:trHeight w:val="812"/>
          <w:jc w:val="center"/>
        </w:trPr>
        <w:tc>
          <w:tcPr>
            <w:tcW w:w="684" w:type="dxa"/>
            <w:vAlign w:val="center"/>
          </w:tcPr>
          <w:p w14:paraId="756EE5D0" w14:textId="77777777" w:rsidR="00BD416A" w:rsidRPr="00BD416A" w:rsidRDefault="00BD416A" w:rsidP="00BD416A">
            <w:pPr>
              <w:numPr>
                <w:ilvl w:val="0"/>
                <w:numId w:val="35"/>
              </w:numPr>
              <w:rPr>
                <w:rFonts w:eastAsia="TimesNewRomanPS-BoldMT" w:cs="Arial"/>
                <w:sz w:val="24"/>
                <w:szCs w:val="24"/>
              </w:rPr>
            </w:pPr>
          </w:p>
        </w:tc>
        <w:tc>
          <w:tcPr>
            <w:tcW w:w="3827" w:type="dxa"/>
            <w:vAlign w:val="center"/>
          </w:tcPr>
          <w:p w14:paraId="3A7353C6"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Корективно одржавање са изласком на терен (до 10 пута у току трајања уговора)</w:t>
            </w:r>
          </w:p>
        </w:tc>
        <w:tc>
          <w:tcPr>
            <w:tcW w:w="1602" w:type="dxa"/>
            <w:vAlign w:val="center"/>
          </w:tcPr>
          <w:p w14:paraId="7561AC77"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До 10 локација</w:t>
            </w:r>
          </w:p>
        </w:tc>
        <w:tc>
          <w:tcPr>
            <w:tcW w:w="2908" w:type="dxa"/>
            <w:vAlign w:val="center"/>
          </w:tcPr>
          <w:p w14:paraId="3F2253C2" w14:textId="77777777" w:rsidR="00BD416A" w:rsidRPr="00BD416A" w:rsidRDefault="00BD416A" w:rsidP="00BD416A">
            <w:pPr>
              <w:rPr>
                <w:rFonts w:eastAsia="TimesNewRomanPS-BoldMT" w:cs="Arial"/>
                <w:sz w:val="24"/>
                <w:szCs w:val="24"/>
                <w:lang w:val="sr-Cyrl-CS"/>
              </w:rPr>
            </w:pPr>
          </w:p>
        </w:tc>
      </w:tr>
      <w:tr w:rsidR="00BD416A" w:rsidRPr="00BD416A" w14:paraId="7351F6AF" w14:textId="77777777" w:rsidTr="00BD416A">
        <w:trPr>
          <w:trHeight w:val="608"/>
          <w:jc w:val="center"/>
        </w:trPr>
        <w:tc>
          <w:tcPr>
            <w:tcW w:w="684" w:type="dxa"/>
            <w:vAlign w:val="center"/>
          </w:tcPr>
          <w:p w14:paraId="05430262" w14:textId="77777777" w:rsidR="00BD416A" w:rsidRPr="00BD416A" w:rsidRDefault="00BD416A" w:rsidP="00BD416A">
            <w:pPr>
              <w:numPr>
                <w:ilvl w:val="0"/>
                <w:numId w:val="35"/>
              </w:numPr>
              <w:rPr>
                <w:rFonts w:eastAsia="TimesNewRomanPS-BoldMT" w:cs="Arial"/>
                <w:sz w:val="24"/>
                <w:szCs w:val="24"/>
              </w:rPr>
            </w:pPr>
          </w:p>
        </w:tc>
        <w:tc>
          <w:tcPr>
            <w:tcW w:w="3827" w:type="dxa"/>
            <w:vAlign w:val="center"/>
          </w:tcPr>
          <w:p w14:paraId="76BF14D5"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Техничка подршка корективном одржавању</w:t>
            </w:r>
          </w:p>
        </w:tc>
        <w:tc>
          <w:tcPr>
            <w:tcW w:w="1602" w:type="dxa"/>
            <w:vAlign w:val="center"/>
          </w:tcPr>
          <w:p w14:paraId="1B8F282A" w14:textId="77777777" w:rsidR="00BD416A" w:rsidRPr="00BD416A" w:rsidRDefault="00BD416A" w:rsidP="00BD416A">
            <w:pPr>
              <w:rPr>
                <w:rFonts w:eastAsia="TimesNewRomanPS-BoldMT" w:cs="Arial"/>
                <w:sz w:val="24"/>
                <w:szCs w:val="24"/>
                <w:lang w:val="sr-Cyrl-CS"/>
              </w:rPr>
            </w:pPr>
            <w:r w:rsidRPr="00BD416A">
              <w:rPr>
                <w:rFonts w:eastAsia="TimesNewRomanPS-BoldMT" w:cs="Arial"/>
                <w:sz w:val="24"/>
                <w:szCs w:val="24"/>
                <w:lang w:val="sr-Cyrl-CS"/>
              </w:rPr>
              <w:t>Годину дана</w:t>
            </w:r>
          </w:p>
        </w:tc>
        <w:tc>
          <w:tcPr>
            <w:tcW w:w="2908" w:type="dxa"/>
            <w:vAlign w:val="center"/>
          </w:tcPr>
          <w:p w14:paraId="5E04A59A" w14:textId="77777777" w:rsidR="00BD416A" w:rsidRPr="00BD416A" w:rsidRDefault="00BD416A" w:rsidP="00BD416A">
            <w:pPr>
              <w:rPr>
                <w:rFonts w:eastAsia="TimesNewRomanPS-BoldMT" w:cs="Arial"/>
                <w:sz w:val="24"/>
                <w:szCs w:val="24"/>
                <w:lang w:val="sr-Cyrl-CS"/>
              </w:rPr>
            </w:pPr>
          </w:p>
        </w:tc>
      </w:tr>
      <w:tr w:rsidR="00BD416A" w:rsidRPr="00BD416A" w14:paraId="7D20D864" w14:textId="77777777" w:rsidTr="00BD416A">
        <w:trPr>
          <w:trHeight w:val="693"/>
          <w:jc w:val="center"/>
        </w:trPr>
        <w:tc>
          <w:tcPr>
            <w:tcW w:w="684" w:type="dxa"/>
            <w:vAlign w:val="center"/>
          </w:tcPr>
          <w:p w14:paraId="2A718D70" w14:textId="77777777" w:rsidR="00BD416A" w:rsidRPr="00BD416A" w:rsidRDefault="00BD416A" w:rsidP="00BD416A">
            <w:pPr>
              <w:rPr>
                <w:rFonts w:eastAsia="TimesNewRomanPS-BoldMT" w:cs="Arial"/>
                <w:sz w:val="24"/>
                <w:szCs w:val="24"/>
                <w:lang w:val="sr-Cyrl-CS"/>
              </w:rPr>
            </w:pPr>
          </w:p>
        </w:tc>
        <w:tc>
          <w:tcPr>
            <w:tcW w:w="5429" w:type="dxa"/>
            <w:gridSpan w:val="2"/>
            <w:vAlign w:val="center"/>
          </w:tcPr>
          <w:p w14:paraId="614BD0E3" w14:textId="77777777" w:rsidR="00BD416A" w:rsidRPr="00BD416A" w:rsidRDefault="00BD416A" w:rsidP="00BD416A">
            <w:pPr>
              <w:rPr>
                <w:rFonts w:eastAsia="TimesNewRomanPS-BoldMT" w:cs="Arial"/>
                <w:sz w:val="24"/>
                <w:szCs w:val="24"/>
                <w:lang w:val="sr-Cyrl-CS"/>
              </w:rPr>
            </w:pPr>
            <w:r w:rsidRPr="00BD416A">
              <w:rPr>
                <w:rFonts w:eastAsia="TimesNewRomanPS-BoldMT" w:cs="Arial"/>
                <w:b/>
                <w:sz w:val="24"/>
                <w:szCs w:val="24"/>
                <w:lang w:val="sr-Cyrl-CS"/>
              </w:rPr>
              <w:t>УКУПНА ЦЕНА КОРЕКТИВНО ОДРЖАВАЊЕ БЕЗ ПДВ:</w:t>
            </w:r>
          </w:p>
        </w:tc>
        <w:tc>
          <w:tcPr>
            <w:tcW w:w="2908" w:type="dxa"/>
            <w:vAlign w:val="center"/>
          </w:tcPr>
          <w:p w14:paraId="34996E15" w14:textId="77777777" w:rsidR="00BD416A" w:rsidRPr="00BD416A" w:rsidRDefault="00BD416A" w:rsidP="00BD416A">
            <w:pPr>
              <w:rPr>
                <w:rFonts w:eastAsia="TimesNewRomanPS-BoldMT" w:cs="Arial"/>
                <w:sz w:val="24"/>
                <w:szCs w:val="24"/>
                <w:lang w:val="sr-Cyrl-CS"/>
              </w:rPr>
            </w:pPr>
          </w:p>
        </w:tc>
      </w:tr>
    </w:tbl>
    <w:p w14:paraId="701A8071" w14:textId="77777777" w:rsidR="00BD416A" w:rsidRPr="00BD416A" w:rsidRDefault="00BD416A" w:rsidP="00BD416A">
      <w:pPr>
        <w:rPr>
          <w:rFonts w:eastAsia="TimesNewRomanPS-BoldMT" w:cs="Arial"/>
          <w:sz w:val="24"/>
          <w:szCs w:val="24"/>
          <w:lang w:val="sr-Cyrl-CS"/>
        </w:rPr>
      </w:pPr>
    </w:p>
    <w:p w14:paraId="43BE62AA" w14:textId="77777777" w:rsidR="00BD416A" w:rsidRPr="00BD416A" w:rsidRDefault="00BD416A" w:rsidP="00BD416A">
      <w:pPr>
        <w:rPr>
          <w:rFonts w:eastAsia="TimesNewRomanPS-BoldMT" w:cs="Arial"/>
          <w:sz w:val="24"/>
          <w:szCs w:val="24"/>
          <w:lang w:val="sr-Cyrl-CS"/>
        </w:rPr>
      </w:pPr>
    </w:p>
    <w:p w14:paraId="79DBF815" w14:textId="77777777" w:rsidR="00BD416A" w:rsidRPr="00BD416A" w:rsidRDefault="00BD416A" w:rsidP="00BD416A">
      <w:pPr>
        <w:rPr>
          <w:rFonts w:eastAsia="TimesNewRomanPS-BoldMT" w:cs="Arial"/>
          <w:sz w:val="24"/>
          <w:szCs w:val="24"/>
          <w:lang w:val="sr-Cyrl-CS"/>
        </w:rPr>
      </w:pPr>
      <w:r w:rsidRPr="00E661E6">
        <w:rPr>
          <w:rFonts w:eastAsia="TimesNewRomanPS-BoldMT" w:cs="Arial"/>
          <w:b/>
          <w:sz w:val="24"/>
          <w:szCs w:val="24"/>
          <w:lang w:val="sr-Cyrl-CS"/>
        </w:rPr>
        <w:t>Напомена 1</w:t>
      </w:r>
      <w:r w:rsidRPr="00E661E6">
        <w:rPr>
          <w:rFonts w:eastAsia="TimesNewRomanPS-BoldMT" w:cs="Arial"/>
          <w:sz w:val="24"/>
          <w:szCs w:val="24"/>
          <w:lang w:val="sr-Cyrl-CS"/>
        </w:rPr>
        <w:t xml:space="preserve">: Табела 2 се односи на цене дефинисане у документу </w:t>
      </w:r>
      <w:r w:rsidR="00E661E6" w:rsidRPr="00E661E6">
        <w:rPr>
          <w:rFonts w:eastAsia="TimesNewRomanPS-BoldMT" w:cs="Arial"/>
          <w:sz w:val="24"/>
          <w:szCs w:val="24"/>
          <w:lang w:val="sr-Latn-RS"/>
        </w:rPr>
        <w:t>3</w:t>
      </w:r>
      <w:r w:rsidRPr="00E661E6">
        <w:rPr>
          <w:rFonts w:eastAsia="TimesNewRomanPS-BoldMT" w:cs="Arial"/>
          <w:sz w:val="24"/>
          <w:szCs w:val="24"/>
          <w:lang w:val="sr-Cyrl-CS"/>
        </w:rPr>
        <w:t>.1  Обим извршења услуга, ставка 2. Корективно</w:t>
      </w:r>
      <w:r w:rsidRPr="00BD416A">
        <w:rPr>
          <w:rFonts w:eastAsia="TimesNewRomanPS-BoldMT" w:cs="Arial"/>
          <w:sz w:val="24"/>
          <w:szCs w:val="24"/>
          <w:lang w:val="sr-Cyrl-CS"/>
        </w:rPr>
        <w:t xml:space="preserve"> одржавање ради се на захтев Корисника.</w:t>
      </w:r>
    </w:p>
    <w:p w14:paraId="06C94627" w14:textId="77777777" w:rsidR="00BD416A" w:rsidRDefault="00BD416A" w:rsidP="00537552">
      <w:pPr>
        <w:rPr>
          <w:rFonts w:eastAsia="TimesNewRomanPS-BoldMT" w:cs="Arial"/>
          <w:sz w:val="24"/>
          <w:szCs w:val="24"/>
          <w:lang w:val="sr-Cyrl-RS"/>
        </w:rPr>
      </w:pPr>
    </w:p>
    <w:p w14:paraId="7294F7D8" w14:textId="77777777" w:rsidR="00BD416A" w:rsidRDefault="00BD416A" w:rsidP="00537552">
      <w:pPr>
        <w:rPr>
          <w:rFonts w:eastAsia="TimesNewRomanPS-BoldMT" w:cs="Arial"/>
          <w:sz w:val="24"/>
          <w:szCs w:val="24"/>
          <w:lang w:val="sr-Cyrl-RS"/>
        </w:rPr>
      </w:pPr>
    </w:p>
    <w:p w14:paraId="57F503B7" w14:textId="77777777" w:rsidR="00BD416A" w:rsidRDefault="00BD416A" w:rsidP="00537552">
      <w:pPr>
        <w:rPr>
          <w:rFonts w:eastAsia="TimesNewRomanPS-BoldMT" w:cs="Arial"/>
          <w:sz w:val="24"/>
          <w:szCs w:val="24"/>
          <w:lang w:val="sr-Cyrl-RS"/>
        </w:rPr>
      </w:pPr>
    </w:p>
    <w:p w14:paraId="6D9C7332" w14:textId="77777777" w:rsidR="00595D82" w:rsidRDefault="00595D82" w:rsidP="00537552">
      <w:pPr>
        <w:rPr>
          <w:rFonts w:eastAsia="TimesNewRomanPS-BoldMT" w:cs="Arial"/>
          <w:sz w:val="24"/>
          <w:szCs w:val="24"/>
          <w:lang w:val="sr-Cyrl-RS"/>
        </w:rPr>
      </w:pPr>
    </w:p>
    <w:p w14:paraId="25FC3EB3" w14:textId="77777777" w:rsidR="004259BD" w:rsidRDefault="004259BD" w:rsidP="00537552">
      <w:pPr>
        <w:rPr>
          <w:rFonts w:eastAsia="TimesNewRomanPS-BoldMT" w:cs="Arial"/>
          <w:sz w:val="24"/>
          <w:szCs w:val="24"/>
          <w:lang w:val="sr-Cyrl-RS"/>
        </w:rPr>
      </w:pPr>
    </w:p>
    <w:p w14:paraId="58FE247B" w14:textId="77777777" w:rsidR="004259BD" w:rsidRDefault="004259BD" w:rsidP="00537552">
      <w:pPr>
        <w:rPr>
          <w:rFonts w:eastAsia="TimesNewRomanPS-BoldMT" w:cs="Arial"/>
          <w:sz w:val="24"/>
          <w:szCs w:val="24"/>
          <w:lang w:val="sr-Cyrl-RS"/>
        </w:rPr>
      </w:pPr>
    </w:p>
    <w:p w14:paraId="28CA5927" w14:textId="77777777" w:rsidR="004259BD" w:rsidRDefault="004259BD" w:rsidP="00537552">
      <w:pPr>
        <w:rPr>
          <w:rFonts w:eastAsia="TimesNewRomanPS-BoldMT" w:cs="Arial"/>
          <w:sz w:val="24"/>
          <w:szCs w:val="24"/>
          <w:lang w:val="sr-Cyrl-RS"/>
        </w:rPr>
      </w:pPr>
    </w:p>
    <w:p w14:paraId="75CAF82B" w14:textId="77777777" w:rsidR="004259BD" w:rsidRDefault="004259BD" w:rsidP="00537552">
      <w:pPr>
        <w:rPr>
          <w:rFonts w:eastAsia="TimesNewRomanPS-BoldMT" w:cs="Arial"/>
          <w:sz w:val="24"/>
          <w:szCs w:val="24"/>
          <w:lang w:val="sr-Cyrl-RS"/>
        </w:rPr>
      </w:pPr>
    </w:p>
    <w:p w14:paraId="069F8302" w14:textId="77777777" w:rsidR="004259BD" w:rsidRDefault="004259BD" w:rsidP="00537552">
      <w:pPr>
        <w:rPr>
          <w:rFonts w:eastAsia="TimesNewRomanPS-BoldMT" w:cs="Arial"/>
          <w:sz w:val="24"/>
          <w:szCs w:val="24"/>
          <w:lang w:val="sr-Cyrl-RS"/>
        </w:rPr>
      </w:pPr>
    </w:p>
    <w:p w14:paraId="3071A118" w14:textId="77777777" w:rsidR="004259BD" w:rsidRDefault="004259BD" w:rsidP="00537552">
      <w:pPr>
        <w:rPr>
          <w:rFonts w:eastAsia="TimesNewRomanPS-BoldMT" w:cs="Arial"/>
          <w:sz w:val="24"/>
          <w:szCs w:val="24"/>
          <w:lang w:val="sr-Cyrl-RS"/>
        </w:rPr>
      </w:pPr>
    </w:p>
    <w:p w14:paraId="123DE67F" w14:textId="77777777" w:rsidR="004259BD" w:rsidRDefault="004259BD" w:rsidP="00537552">
      <w:pPr>
        <w:rPr>
          <w:rFonts w:eastAsia="TimesNewRomanPS-BoldMT" w:cs="Arial"/>
          <w:sz w:val="24"/>
          <w:szCs w:val="24"/>
          <w:lang w:val="sr-Cyrl-RS"/>
        </w:rPr>
      </w:pPr>
    </w:p>
    <w:p w14:paraId="6BC04244" w14:textId="77777777" w:rsidR="004259BD" w:rsidRDefault="004259BD" w:rsidP="00537552">
      <w:pPr>
        <w:rPr>
          <w:rFonts w:eastAsia="TimesNewRomanPS-BoldMT" w:cs="Arial"/>
          <w:sz w:val="24"/>
          <w:szCs w:val="24"/>
          <w:lang w:val="sr-Cyrl-RS"/>
        </w:rPr>
      </w:pPr>
    </w:p>
    <w:p w14:paraId="49BB2A61" w14:textId="77777777" w:rsidR="004259BD" w:rsidRDefault="004259BD" w:rsidP="00537552">
      <w:pPr>
        <w:rPr>
          <w:rFonts w:eastAsia="TimesNewRomanPS-BoldMT" w:cs="Arial"/>
          <w:sz w:val="24"/>
          <w:szCs w:val="24"/>
          <w:lang w:val="sr-Cyrl-RS"/>
        </w:rPr>
      </w:pPr>
    </w:p>
    <w:p w14:paraId="2C55B8DC" w14:textId="77777777" w:rsidR="004259BD" w:rsidRDefault="004259BD" w:rsidP="00537552">
      <w:pPr>
        <w:rPr>
          <w:rFonts w:eastAsia="TimesNewRomanPS-BoldMT" w:cs="Arial"/>
          <w:sz w:val="24"/>
          <w:szCs w:val="24"/>
          <w:lang w:val="sr-Cyrl-RS"/>
        </w:rPr>
      </w:pPr>
    </w:p>
    <w:p w14:paraId="6FA19FCB" w14:textId="77777777" w:rsidR="004259BD" w:rsidRDefault="004259BD" w:rsidP="00537552">
      <w:pPr>
        <w:rPr>
          <w:rFonts w:eastAsia="TimesNewRomanPS-BoldMT" w:cs="Arial"/>
          <w:sz w:val="24"/>
          <w:szCs w:val="24"/>
          <w:lang w:val="sr-Cyrl-RS"/>
        </w:rPr>
      </w:pPr>
    </w:p>
    <w:p w14:paraId="267C20B7" w14:textId="77777777" w:rsidR="004259BD" w:rsidRDefault="004259BD" w:rsidP="00537552">
      <w:pPr>
        <w:rPr>
          <w:rFonts w:eastAsia="TimesNewRomanPS-BoldMT" w:cs="Arial"/>
          <w:sz w:val="24"/>
          <w:szCs w:val="24"/>
          <w:lang w:val="sr-Cyrl-RS"/>
        </w:rPr>
      </w:pPr>
    </w:p>
    <w:p w14:paraId="02FFCA9A" w14:textId="77777777" w:rsidR="004259BD" w:rsidRDefault="004259BD" w:rsidP="00537552">
      <w:pPr>
        <w:rPr>
          <w:rFonts w:eastAsia="TimesNewRomanPS-BoldMT" w:cs="Arial"/>
          <w:sz w:val="24"/>
          <w:szCs w:val="24"/>
          <w:lang w:val="sr-Cyrl-RS"/>
        </w:rPr>
      </w:pPr>
    </w:p>
    <w:p w14:paraId="2A0C1950" w14:textId="77777777" w:rsidR="004259BD" w:rsidRDefault="004259BD" w:rsidP="00537552">
      <w:pPr>
        <w:rPr>
          <w:rFonts w:eastAsia="TimesNewRomanPS-BoldMT" w:cs="Arial"/>
          <w:sz w:val="24"/>
          <w:szCs w:val="24"/>
          <w:lang w:val="sr-Cyrl-RS"/>
        </w:rPr>
      </w:pPr>
    </w:p>
    <w:p w14:paraId="2D33E1B7" w14:textId="77777777" w:rsidR="004259BD" w:rsidRDefault="004259BD" w:rsidP="00537552">
      <w:pPr>
        <w:rPr>
          <w:rFonts w:eastAsia="TimesNewRomanPS-BoldMT" w:cs="Arial"/>
          <w:sz w:val="24"/>
          <w:szCs w:val="24"/>
          <w:lang w:val="sr-Cyrl-RS"/>
        </w:rPr>
      </w:pPr>
    </w:p>
    <w:p w14:paraId="3A66F72F" w14:textId="77777777" w:rsidR="004259BD" w:rsidRDefault="004259BD" w:rsidP="00537552">
      <w:pPr>
        <w:rPr>
          <w:rFonts w:eastAsia="TimesNewRomanPS-BoldMT" w:cs="Arial"/>
          <w:sz w:val="24"/>
          <w:szCs w:val="24"/>
          <w:lang w:val="sr-Cyrl-RS"/>
        </w:rPr>
      </w:pPr>
    </w:p>
    <w:p w14:paraId="1B25876A" w14:textId="77777777" w:rsidR="004259BD" w:rsidRDefault="004259BD" w:rsidP="00537552">
      <w:pPr>
        <w:rPr>
          <w:rFonts w:eastAsia="TimesNewRomanPS-BoldMT" w:cs="Arial"/>
          <w:sz w:val="24"/>
          <w:szCs w:val="24"/>
          <w:lang w:val="sr-Cyrl-RS"/>
        </w:rPr>
      </w:pPr>
    </w:p>
    <w:p w14:paraId="09C8AFF9" w14:textId="77777777" w:rsidR="004259BD" w:rsidRDefault="004259BD" w:rsidP="00537552">
      <w:pPr>
        <w:rPr>
          <w:rFonts w:eastAsia="TimesNewRomanPS-BoldMT" w:cs="Arial"/>
          <w:sz w:val="24"/>
          <w:szCs w:val="24"/>
          <w:lang w:val="sr-Cyrl-RS"/>
        </w:rPr>
      </w:pPr>
    </w:p>
    <w:p w14:paraId="73139B5A" w14:textId="77777777" w:rsidR="004259BD" w:rsidRDefault="004259BD" w:rsidP="00537552">
      <w:pPr>
        <w:rPr>
          <w:rFonts w:eastAsia="TimesNewRomanPS-BoldMT" w:cs="Arial"/>
          <w:sz w:val="24"/>
          <w:szCs w:val="24"/>
          <w:lang w:val="sr-Cyrl-RS"/>
        </w:rPr>
      </w:pPr>
    </w:p>
    <w:p w14:paraId="523BB8DD" w14:textId="77777777" w:rsidR="004259BD" w:rsidRDefault="004259BD" w:rsidP="00537552">
      <w:pPr>
        <w:rPr>
          <w:rFonts w:eastAsia="TimesNewRomanPS-BoldMT" w:cs="Arial"/>
          <w:sz w:val="24"/>
          <w:szCs w:val="24"/>
          <w:lang w:val="sr-Cyrl-RS"/>
        </w:rPr>
      </w:pPr>
    </w:p>
    <w:p w14:paraId="582FE926" w14:textId="77777777" w:rsidR="004259BD" w:rsidRDefault="004259BD" w:rsidP="00537552">
      <w:pPr>
        <w:rPr>
          <w:rFonts w:eastAsia="TimesNewRomanPS-BoldMT" w:cs="Arial"/>
          <w:sz w:val="24"/>
          <w:szCs w:val="24"/>
          <w:lang w:val="sr-Cyrl-RS"/>
        </w:rPr>
      </w:pPr>
    </w:p>
    <w:p w14:paraId="4110421A" w14:textId="77777777" w:rsidR="004259BD" w:rsidRDefault="004259BD" w:rsidP="00537552">
      <w:pPr>
        <w:rPr>
          <w:rFonts w:eastAsia="TimesNewRomanPS-BoldMT" w:cs="Arial"/>
          <w:sz w:val="24"/>
          <w:szCs w:val="24"/>
          <w:lang w:val="sr-Cyrl-RS"/>
        </w:rPr>
      </w:pPr>
    </w:p>
    <w:p w14:paraId="27C4BD7B" w14:textId="77777777" w:rsidR="00E661E6" w:rsidRDefault="00E661E6" w:rsidP="00537552">
      <w:pPr>
        <w:rPr>
          <w:rFonts w:eastAsia="TimesNewRomanPS-BoldMT" w:cs="Arial"/>
          <w:sz w:val="24"/>
          <w:szCs w:val="24"/>
          <w:lang w:val="sr-Cyrl-RS"/>
        </w:rPr>
      </w:pPr>
    </w:p>
    <w:p w14:paraId="41A5EFF3" w14:textId="77777777" w:rsidR="004259BD" w:rsidRPr="00595D82" w:rsidRDefault="004259BD" w:rsidP="00537552">
      <w:pPr>
        <w:rPr>
          <w:rFonts w:eastAsia="TimesNewRomanPS-BoldMT" w:cs="Arial"/>
          <w:sz w:val="24"/>
          <w:szCs w:val="24"/>
          <w:lang w:val="sr-Cyrl-RS"/>
        </w:rPr>
      </w:pPr>
    </w:p>
    <w:p w14:paraId="15F31612" w14:textId="77777777" w:rsidR="00537552" w:rsidRPr="00781B02" w:rsidRDefault="00537552" w:rsidP="00781B02">
      <w:pPr>
        <w:rPr>
          <w:rFonts w:eastAsia="TimesNewRomanPS-BoldMT"/>
        </w:rPr>
      </w:pPr>
    </w:p>
    <w:p w14:paraId="29A26D62" w14:textId="77777777" w:rsidR="00343A18" w:rsidRPr="00EC5BB4" w:rsidRDefault="00343A18" w:rsidP="00343A18">
      <w:pPr>
        <w:pStyle w:val="KDObrazac"/>
        <w:spacing w:before="0"/>
        <w:rPr>
          <w:sz w:val="24"/>
          <w:szCs w:val="24"/>
        </w:rPr>
      </w:pPr>
      <w:bookmarkStart w:id="257" w:name="_Toc442559926"/>
      <w:r w:rsidRPr="00EC5BB4">
        <w:rPr>
          <w:sz w:val="24"/>
          <w:szCs w:val="24"/>
        </w:rPr>
        <w:lastRenderedPageBreak/>
        <w:t xml:space="preserve">ОБРАЗАЦ </w:t>
      </w:r>
      <w:r w:rsidR="00595D82">
        <w:rPr>
          <w:sz w:val="24"/>
          <w:szCs w:val="24"/>
          <w:lang w:val="sr-Cyrl-RS"/>
        </w:rPr>
        <w:t>3</w:t>
      </w:r>
      <w:r w:rsidRPr="00EC5BB4">
        <w:rPr>
          <w:sz w:val="24"/>
          <w:szCs w:val="24"/>
        </w:rPr>
        <w:t>.</w:t>
      </w:r>
      <w:bookmarkEnd w:id="257"/>
    </w:p>
    <w:p w14:paraId="574B0EF5" w14:textId="77777777" w:rsidR="00343A18" w:rsidRPr="00EC5BB4" w:rsidRDefault="00343A18" w:rsidP="00343A18">
      <w:pPr>
        <w:spacing w:before="0"/>
        <w:rPr>
          <w:rFonts w:cs="Arial"/>
          <w:sz w:val="24"/>
          <w:szCs w:val="24"/>
          <w:lang w:val="sr-Cyrl-CS"/>
        </w:rPr>
      </w:pPr>
    </w:p>
    <w:p w14:paraId="7589BC58" w14:textId="77777777" w:rsidR="007E7BB8" w:rsidRPr="00EC5BB4" w:rsidRDefault="007E7BB8" w:rsidP="00343A18">
      <w:pPr>
        <w:spacing w:before="0"/>
        <w:rPr>
          <w:rFonts w:cs="Arial"/>
          <w:sz w:val="24"/>
          <w:szCs w:val="24"/>
          <w:lang w:val="sr-Latn-CS"/>
        </w:rPr>
      </w:pPr>
    </w:p>
    <w:p w14:paraId="400B7906" w14:textId="77777777" w:rsidR="00343A18" w:rsidRPr="00EC5BB4" w:rsidRDefault="007E7BB8" w:rsidP="007E7BB8">
      <w:pPr>
        <w:tabs>
          <w:tab w:val="left" w:pos="6870"/>
        </w:tabs>
        <w:spacing w:before="0"/>
        <w:rPr>
          <w:rFonts w:cs="Arial"/>
          <w:sz w:val="24"/>
          <w:szCs w:val="24"/>
        </w:rPr>
      </w:pPr>
      <w:r w:rsidRPr="00EC5BB4">
        <w:rPr>
          <w:rFonts w:cs="Arial"/>
          <w:sz w:val="24"/>
          <w:szCs w:val="24"/>
          <w:lang w:val="sr-Latn-CS"/>
        </w:rPr>
        <w:tab/>
      </w:r>
    </w:p>
    <w:p w14:paraId="132EBB2A" w14:textId="77777777" w:rsidR="00343A18" w:rsidRPr="00EC5BB4" w:rsidRDefault="00343A18" w:rsidP="00343A18">
      <w:pPr>
        <w:ind w:left="-180" w:right="-360" w:firstLine="720"/>
        <w:rPr>
          <w:rFonts w:cs="Arial"/>
          <w:sz w:val="24"/>
          <w:szCs w:val="24"/>
          <w:lang w:val="ru-RU"/>
        </w:rPr>
      </w:pPr>
    </w:p>
    <w:p w14:paraId="02CF07E3" w14:textId="77777777"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5B6E49D5" w14:textId="77777777" w:rsidR="00343A18" w:rsidRPr="00EC5BB4" w:rsidRDefault="00343A18" w:rsidP="00343A18">
      <w:pPr>
        <w:rPr>
          <w:rFonts w:cs="Arial"/>
          <w:sz w:val="24"/>
          <w:szCs w:val="24"/>
          <w:lang w:val="ru-RU"/>
        </w:rPr>
      </w:pPr>
    </w:p>
    <w:p w14:paraId="31135D54"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4EF02E0A" w14:textId="77777777" w:rsidR="00343A18" w:rsidRPr="00EC5BB4" w:rsidRDefault="00343A18" w:rsidP="00343A18">
      <w:pPr>
        <w:jc w:val="center"/>
        <w:rPr>
          <w:rFonts w:cs="Arial"/>
          <w:b/>
          <w:sz w:val="24"/>
          <w:szCs w:val="24"/>
          <w:lang w:val="ru-RU"/>
        </w:rPr>
      </w:pPr>
    </w:p>
    <w:p w14:paraId="6F231D42" w14:textId="77777777" w:rsidR="00343A18" w:rsidRPr="00EC5BB4" w:rsidRDefault="00343A18" w:rsidP="00343A18">
      <w:pPr>
        <w:jc w:val="center"/>
        <w:rPr>
          <w:rFonts w:cs="Arial"/>
          <w:b/>
          <w:sz w:val="24"/>
          <w:szCs w:val="24"/>
          <w:lang w:val="ru-RU"/>
        </w:rPr>
      </w:pPr>
    </w:p>
    <w:p w14:paraId="31264ED6" w14:textId="77777777" w:rsidR="00343A18" w:rsidRPr="00EC5BB4" w:rsidRDefault="00343A18" w:rsidP="00343A18">
      <w:pPr>
        <w:rPr>
          <w:rFonts w:cs="Arial"/>
          <w:sz w:val="24"/>
          <w:szCs w:val="24"/>
          <w:lang w:val="ru-RU"/>
        </w:rPr>
      </w:pPr>
      <w:r w:rsidRPr="00EC5BB4">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AA026B">
        <w:rPr>
          <w:rFonts w:cs="Arial"/>
          <w:sz w:val="24"/>
          <w:szCs w:val="24"/>
          <w:lang w:val="sr-Cyrl-RS"/>
        </w:rPr>
        <w:t>“Одржавање уређаја за напајање у ТКМ : одржавање и поправка“</w:t>
      </w:r>
      <w:r w:rsidR="000F0604">
        <w:rPr>
          <w:rFonts w:cs="Arial"/>
          <w:sz w:val="24"/>
          <w:szCs w:val="24"/>
          <w:lang w:val="sr-Cyrl-RS"/>
        </w:rPr>
        <w:t xml:space="preserve">, </w:t>
      </w:r>
      <w:r w:rsidRPr="00EC5BB4">
        <w:rPr>
          <w:rFonts w:cs="Arial"/>
          <w:sz w:val="24"/>
          <w:szCs w:val="24"/>
          <w:lang w:val="ru-RU"/>
        </w:rPr>
        <w:t>ЈНМВ бр.</w:t>
      </w:r>
      <w:r w:rsidR="000F0604" w:rsidRPr="000F0604">
        <w:rPr>
          <w:rFonts w:cs="Arial"/>
          <w:lang w:val="sr-Cyrl-CS"/>
        </w:rPr>
        <w:t xml:space="preserve"> </w:t>
      </w:r>
      <w:r w:rsidR="000F0604" w:rsidRPr="000F0604">
        <w:rPr>
          <w:rFonts w:cs="Arial"/>
          <w:sz w:val="24"/>
          <w:szCs w:val="24"/>
          <w:lang w:val="sr-Cyrl-CS"/>
        </w:rPr>
        <w:t>1000</w:t>
      </w:r>
      <w:r w:rsidR="000F0604" w:rsidRPr="000F0604">
        <w:rPr>
          <w:rFonts w:cs="Arial"/>
          <w:sz w:val="24"/>
          <w:szCs w:val="24"/>
          <w:lang w:val="sr-Latn-RS"/>
        </w:rPr>
        <w:t>/</w:t>
      </w:r>
      <w:r w:rsidR="00AA026B">
        <w:rPr>
          <w:rFonts w:cs="Arial"/>
          <w:sz w:val="24"/>
          <w:szCs w:val="24"/>
          <w:lang w:val="sr-Cyrl-CS"/>
        </w:rPr>
        <w:t>0278</w:t>
      </w:r>
      <w:r w:rsidR="000F0604" w:rsidRPr="000F0604">
        <w:rPr>
          <w:rFonts w:cs="Arial"/>
          <w:sz w:val="24"/>
          <w:szCs w:val="24"/>
          <w:lang w:val="sr-Latn-RS"/>
        </w:rPr>
        <w:t>/</w:t>
      </w:r>
      <w:r w:rsidR="000F0604" w:rsidRPr="000F0604">
        <w:rPr>
          <w:rFonts w:cs="Arial"/>
          <w:sz w:val="24"/>
          <w:szCs w:val="24"/>
          <w:lang w:val="sr-Cyrl-CS"/>
        </w:rPr>
        <w:t>2016</w:t>
      </w:r>
      <w:r w:rsidR="000F0604">
        <w:rPr>
          <w:rFonts w:cs="Arial"/>
          <w:sz w:val="24"/>
          <w:szCs w:val="24"/>
          <w:lang w:val="sr-Cyrl-CS"/>
        </w:rPr>
        <w:t xml:space="preserve">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008B6E76">
        <w:rPr>
          <w:rFonts w:eastAsia="Arial Unicode MS" w:cs="Arial"/>
          <w:color w:val="000000"/>
          <w:kern w:val="1"/>
          <w:sz w:val="24"/>
          <w:szCs w:val="24"/>
          <w:lang w:val="sr-Cyrl-RS" w:eastAsia="ar-SA"/>
        </w:rPr>
        <w:t xml:space="preserve"> </w:t>
      </w:r>
      <w:r w:rsidRPr="00EC5BB4">
        <w:rPr>
          <w:rFonts w:cs="Arial"/>
          <w:sz w:val="24"/>
          <w:szCs w:val="24"/>
          <w:lang w:val="ru-RU"/>
        </w:rPr>
        <w:t>по Позиву за подношење понуда објављеном на</w:t>
      </w:r>
      <w:r w:rsidR="000F683D">
        <w:rPr>
          <w:rFonts w:cs="Arial"/>
          <w:sz w:val="24"/>
          <w:szCs w:val="24"/>
          <w:lang w:val="ru-RU"/>
        </w:rPr>
        <w:t xml:space="preserve"> </w:t>
      </w:r>
      <w:r w:rsidRPr="00EC5BB4">
        <w:rPr>
          <w:rFonts w:cs="Arial"/>
          <w:sz w:val="24"/>
          <w:szCs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5AB23E9" w14:textId="77777777"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18D7604" w14:textId="77777777" w:rsidR="00343A18" w:rsidRPr="00EC5BB4" w:rsidRDefault="00343A18" w:rsidP="00343A18">
      <w:pPr>
        <w:rPr>
          <w:rFonts w:cs="Arial"/>
          <w:b/>
          <w:sz w:val="24"/>
          <w:szCs w:val="24"/>
          <w:lang w:val="ru-RU"/>
        </w:rPr>
      </w:pPr>
    </w:p>
    <w:p w14:paraId="1AF53F29" w14:textId="77777777" w:rsidR="00343A18" w:rsidRPr="00EC5BB4"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692542C7" w14:textId="77777777" w:rsidTr="00BC01DC">
        <w:trPr>
          <w:jc w:val="center"/>
        </w:trPr>
        <w:tc>
          <w:tcPr>
            <w:tcW w:w="3882" w:type="dxa"/>
          </w:tcPr>
          <w:p w14:paraId="4D84DB37"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7CDAA637" w14:textId="77777777" w:rsidR="00343A18" w:rsidRPr="00EC5BB4" w:rsidRDefault="00343A18" w:rsidP="00BC01DC">
            <w:pPr>
              <w:spacing w:before="0"/>
              <w:jc w:val="center"/>
              <w:rPr>
                <w:rFonts w:cs="Arial"/>
                <w:sz w:val="24"/>
                <w:szCs w:val="24"/>
                <w:lang w:val="ru-RU"/>
              </w:rPr>
            </w:pPr>
          </w:p>
        </w:tc>
        <w:tc>
          <w:tcPr>
            <w:tcW w:w="4022" w:type="dxa"/>
          </w:tcPr>
          <w:p w14:paraId="6B2798FE"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3FB9F075" w14:textId="77777777" w:rsidTr="00BC01DC">
        <w:trPr>
          <w:jc w:val="center"/>
        </w:trPr>
        <w:tc>
          <w:tcPr>
            <w:tcW w:w="3882" w:type="dxa"/>
          </w:tcPr>
          <w:p w14:paraId="557FCBE5" w14:textId="77777777" w:rsidR="00343A18" w:rsidRPr="00EC5BB4" w:rsidRDefault="00343A18" w:rsidP="00BC01DC">
            <w:pPr>
              <w:spacing w:before="0"/>
              <w:jc w:val="center"/>
              <w:rPr>
                <w:rFonts w:cs="Arial"/>
                <w:sz w:val="24"/>
                <w:szCs w:val="24"/>
              </w:rPr>
            </w:pPr>
          </w:p>
        </w:tc>
        <w:tc>
          <w:tcPr>
            <w:tcW w:w="2127" w:type="dxa"/>
          </w:tcPr>
          <w:p w14:paraId="22BDF6D8"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6CB39076" w14:textId="77777777" w:rsidR="00343A18" w:rsidRPr="00EC5BB4" w:rsidRDefault="00343A18" w:rsidP="00BC01DC">
            <w:pPr>
              <w:spacing w:before="0"/>
              <w:jc w:val="center"/>
              <w:rPr>
                <w:rFonts w:cs="Arial"/>
                <w:sz w:val="24"/>
                <w:szCs w:val="24"/>
                <w:lang w:val="ru-RU"/>
              </w:rPr>
            </w:pPr>
          </w:p>
        </w:tc>
      </w:tr>
      <w:tr w:rsidR="00343A18" w:rsidRPr="00EC5BB4" w14:paraId="0B89BD71" w14:textId="77777777" w:rsidTr="00BC01DC">
        <w:trPr>
          <w:jc w:val="center"/>
        </w:trPr>
        <w:tc>
          <w:tcPr>
            <w:tcW w:w="3882" w:type="dxa"/>
            <w:tcBorders>
              <w:bottom w:val="single" w:sz="4" w:space="0" w:color="auto"/>
            </w:tcBorders>
          </w:tcPr>
          <w:p w14:paraId="5B4AA06E" w14:textId="77777777" w:rsidR="00343A18" w:rsidRPr="00EC5BB4" w:rsidRDefault="00343A18" w:rsidP="00BC01DC">
            <w:pPr>
              <w:spacing w:before="0"/>
              <w:jc w:val="center"/>
              <w:rPr>
                <w:rFonts w:cs="Arial"/>
                <w:sz w:val="24"/>
                <w:szCs w:val="24"/>
              </w:rPr>
            </w:pPr>
          </w:p>
        </w:tc>
        <w:tc>
          <w:tcPr>
            <w:tcW w:w="2127" w:type="dxa"/>
          </w:tcPr>
          <w:p w14:paraId="58F97353"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74CA2F69" w14:textId="77777777" w:rsidR="00343A18" w:rsidRPr="00EC5BB4" w:rsidRDefault="00343A18" w:rsidP="00BC01DC">
            <w:pPr>
              <w:spacing w:before="0"/>
              <w:jc w:val="center"/>
              <w:rPr>
                <w:rFonts w:cs="Arial"/>
                <w:sz w:val="24"/>
                <w:szCs w:val="24"/>
                <w:lang w:val="ru-RU"/>
              </w:rPr>
            </w:pPr>
          </w:p>
        </w:tc>
      </w:tr>
      <w:tr w:rsidR="00343A18" w:rsidRPr="00EC5BB4" w14:paraId="303BCFC3" w14:textId="77777777" w:rsidTr="00BC01DC">
        <w:trPr>
          <w:trHeight w:val="389"/>
          <w:jc w:val="center"/>
        </w:trPr>
        <w:tc>
          <w:tcPr>
            <w:tcW w:w="3882" w:type="dxa"/>
            <w:tcBorders>
              <w:top w:val="single" w:sz="4" w:space="0" w:color="auto"/>
            </w:tcBorders>
          </w:tcPr>
          <w:p w14:paraId="3E3559EA" w14:textId="77777777" w:rsidR="00343A18" w:rsidRPr="00EC5BB4" w:rsidRDefault="00343A18" w:rsidP="00BC01DC">
            <w:pPr>
              <w:spacing w:before="0"/>
              <w:jc w:val="center"/>
              <w:rPr>
                <w:rFonts w:cs="Arial"/>
                <w:sz w:val="24"/>
                <w:szCs w:val="24"/>
              </w:rPr>
            </w:pPr>
          </w:p>
          <w:p w14:paraId="1FC732E3" w14:textId="77777777" w:rsidR="00343A18" w:rsidRPr="00EC5BB4" w:rsidRDefault="00343A18" w:rsidP="00BC01DC">
            <w:pPr>
              <w:spacing w:before="0"/>
              <w:jc w:val="center"/>
              <w:rPr>
                <w:rFonts w:cs="Arial"/>
                <w:sz w:val="24"/>
                <w:szCs w:val="24"/>
              </w:rPr>
            </w:pPr>
          </w:p>
        </w:tc>
        <w:tc>
          <w:tcPr>
            <w:tcW w:w="2127" w:type="dxa"/>
          </w:tcPr>
          <w:p w14:paraId="37F7EFE1"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3DBA542B" w14:textId="77777777" w:rsidR="00343A18" w:rsidRPr="00EC5BB4" w:rsidRDefault="00343A18" w:rsidP="00BC01DC">
            <w:pPr>
              <w:spacing w:before="0"/>
              <w:jc w:val="center"/>
              <w:rPr>
                <w:rFonts w:cs="Arial"/>
                <w:sz w:val="24"/>
                <w:szCs w:val="24"/>
                <w:lang w:val="ru-RU"/>
              </w:rPr>
            </w:pPr>
          </w:p>
        </w:tc>
      </w:tr>
    </w:tbl>
    <w:p w14:paraId="019E3307" w14:textId="77777777" w:rsidR="00343A18" w:rsidRPr="00EC5BB4" w:rsidRDefault="00343A18" w:rsidP="00343A18">
      <w:pPr>
        <w:jc w:val="center"/>
        <w:rPr>
          <w:rFonts w:cs="Arial"/>
          <w:b/>
          <w:sz w:val="24"/>
          <w:szCs w:val="24"/>
          <w:lang w:val="ru-RU"/>
        </w:rPr>
      </w:pPr>
    </w:p>
    <w:p w14:paraId="2D183616" w14:textId="77777777"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14DFB9B8" w14:textId="77777777"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65E49102" w14:textId="77777777" w:rsidR="00343A18" w:rsidRDefault="00343A18" w:rsidP="00343A18">
      <w:pPr>
        <w:rPr>
          <w:rFonts w:cs="Arial"/>
          <w:i/>
          <w:sz w:val="24"/>
          <w:szCs w:val="24"/>
        </w:rPr>
      </w:pPr>
    </w:p>
    <w:p w14:paraId="0C9BF506" w14:textId="77777777" w:rsidR="004259BD" w:rsidRPr="00EC5BB4" w:rsidRDefault="004259BD" w:rsidP="00343A18">
      <w:pPr>
        <w:rPr>
          <w:rFonts w:cs="Arial"/>
          <w:i/>
          <w:sz w:val="24"/>
          <w:szCs w:val="24"/>
        </w:rPr>
      </w:pPr>
    </w:p>
    <w:p w14:paraId="5613A991" w14:textId="77777777" w:rsidR="00343A18" w:rsidRPr="00EC5BB4" w:rsidRDefault="00343A18" w:rsidP="00343A18">
      <w:pPr>
        <w:rPr>
          <w:rFonts w:cs="Arial"/>
          <w:i/>
          <w:sz w:val="24"/>
          <w:szCs w:val="24"/>
        </w:rPr>
      </w:pPr>
    </w:p>
    <w:p w14:paraId="4B5CF6F8" w14:textId="77777777" w:rsidR="00343A18" w:rsidRPr="00EC5BB4" w:rsidRDefault="00343A18" w:rsidP="00343A18">
      <w:pPr>
        <w:rPr>
          <w:rFonts w:cs="Arial"/>
          <w:i/>
          <w:sz w:val="24"/>
          <w:szCs w:val="24"/>
        </w:rPr>
      </w:pPr>
    </w:p>
    <w:p w14:paraId="487B5306" w14:textId="77777777" w:rsidR="00343A18" w:rsidRPr="00EC5BB4" w:rsidRDefault="00343A18" w:rsidP="00343A18">
      <w:pPr>
        <w:rPr>
          <w:rFonts w:cs="Arial"/>
          <w:i/>
          <w:sz w:val="24"/>
          <w:szCs w:val="24"/>
        </w:rPr>
      </w:pPr>
    </w:p>
    <w:p w14:paraId="3E2CD93B" w14:textId="77777777" w:rsidR="00343A18" w:rsidRPr="00EC5BB4" w:rsidRDefault="00343A18" w:rsidP="00343A18">
      <w:pPr>
        <w:rPr>
          <w:rFonts w:cs="Arial"/>
          <w:i/>
          <w:sz w:val="24"/>
          <w:szCs w:val="24"/>
          <w:lang w:val="ru-RU"/>
        </w:rPr>
      </w:pPr>
    </w:p>
    <w:p w14:paraId="59969448" w14:textId="77777777" w:rsidR="00343A18" w:rsidRPr="00EC5BB4" w:rsidRDefault="00343A18" w:rsidP="00343A18">
      <w:pPr>
        <w:pStyle w:val="KDObrazac"/>
        <w:spacing w:before="0"/>
        <w:rPr>
          <w:sz w:val="24"/>
          <w:szCs w:val="24"/>
        </w:rPr>
      </w:pPr>
      <w:bookmarkStart w:id="258" w:name="_Toc442559928"/>
      <w:r w:rsidRPr="00EC5BB4">
        <w:rPr>
          <w:sz w:val="24"/>
          <w:szCs w:val="24"/>
        </w:rPr>
        <w:lastRenderedPageBreak/>
        <w:t xml:space="preserve">ОБРАЗАЦ </w:t>
      </w:r>
      <w:r w:rsidR="00595D82">
        <w:rPr>
          <w:sz w:val="24"/>
          <w:szCs w:val="24"/>
          <w:lang w:val="sr-Cyrl-RS"/>
        </w:rPr>
        <w:t>4</w:t>
      </w:r>
      <w:r w:rsidRPr="00EC5BB4">
        <w:rPr>
          <w:sz w:val="24"/>
          <w:szCs w:val="24"/>
        </w:rPr>
        <w:t>.</w:t>
      </w:r>
      <w:bookmarkEnd w:id="258"/>
    </w:p>
    <w:p w14:paraId="00C384EC" w14:textId="77777777" w:rsidR="00343A18" w:rsidRPr="00EC5BB4" w:rsidRDefault="00343A18" w:rsidP="00343A18">
      <w:pPr>
        <w:pStyle w:val="KDParagraf"/>
        <w:spacing w:before="0"/>
        <w:rPr>
          <w:rFonts w:cs="Arial"/>
          <w:sz w:val="24"/>
          <w:szCs w:val="24"/>
        </w:rPr>
      </w:pPr>
    </w:p>
    <w:p w14:paraId="67CF0163" w14:textId="77777777" w:rsidR="00343A18" w:rsidRPr="00EC5BB4" w:rsidRDefault="00343A18" w:rsidP="00343A18">
      <w:pPr>
        <w:pStyle w:val="KDParagraf"/>
        <w:spacing w:before="0"/>
        <w:rPr>
          <w:rFonts w:cs="Arial"/>
          <w:sz w:val="24"/>
          <w:szCs w:val="24"/>
        </w:rPr>
      </w:pPr>
    </w:p>
    <w:p w14:paraId="0B7520E4" w14:textId="77777777" w:rsidR="00343A18" w:rsidRPr="00EC5BB4" w:rsidRDefault="00343A18" w:rsidP="00343A18">
      <w:pPr>
        <w:pStyle w:val="KDParagraf"/>
        <w:spacing w:before="0"/>
        <w:rPr>
          <w:rFonts w:cs="Arial"/>
          <w:sz w:val="24"/>
          <w:szCs w:val="24"/>
        </w:rPr>
      </w:pPr>
    </w:p>
    <w:p w14:paraId="277B7550" w14:textId="77777777" w:rsidR="00343A18" w:rsidRPr="00EC5BB4" w:rsidRDefault="00343A18" w:rsidP="00343A18">
      <w:pPr>
        <w:pStyle w:val="Title"/>
        <w:spacing w:before="0"/>
        <w:jc w:val="right"/>
        <w:rPr>
          <w:rFonts w:cs="Arial"/>
          <w:b w:val="0"/>
          <w:caps/>
          <w:szCs w:val="24"/>
        </w:rPr>
      </w:pPr>
    </w:p>
    <w:p w14:paraId="46505787"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133AAB3D" w14:textId="77777777" w:rsidR="00343A18" w:rsidRPr="00EC5BB4" w:rsidRDefault="00343A18" w:rsidP="00343A18">
      <w:pPr>
        <w:rPr>
          <w:rFonts w:cs="Arial"/>
          <w:sz w:val="24"/>
          <w:szCs w:val="24"/>
          <w:lang w:val="ru-RU"/>
        </w:rPr>
      </w:pPr>
    </w:p>
    <w:p w14:paraId="4CC80ACB" w14:textId="77777777" w:rsidR="00343A18" w:rsidRPr="00EC5BB4" w:rsidRDefault="00343A18" w:rsidP="00343A18">
      <w:pPr>
        <w:rPr>
          <w:rFonts w:cs="Arial"/>
          <w:sz w:val="24"/>
          <w:szCs w:val="24"/>
          <w:lang w:val="ru-RU"/>
        </w:rPr>
      </w:pPr>
    </w:p>
    <w:p w14:paraId="3152DA19" w14:textId="77777777" w:rsidR="00343A18" w:rsidRPr="00781B02" w:rsidRDefault="00343A18" w:rsidP="00781B02">
      <w:pPr>
        <w:jc w:val="center"/>
        <w:rPr>
          <w:b/>
          <w:lang w:val="ru-RU"/>
        </w:rPr>
      </w:pPr>
      <w:bookmarkStart w:id="259" w:name="_Toc442559929"/>
      <w:r w:rsidRPr="00781B02">
        <w:rPr>
          <w:b/>
          <w:lang w:val="ru-RU"/>
        </w:rPr>
        <w:t>И З Ј А В У</w:t>
      </w:r>
      <w:bookmarkEnd w:id="259"/>
    </w:p>
    <w:p w14:paraId="5285CE71" w14:textId="77777777" w:rsidR="00343A18" w:rsidRPr="00781B02" w:rsidRDefault="00343A18" w:rsidP="00781B02"/>
    <w:p w14:paraId="724DAB53" w14:textId="77777777" w:rsidR="00343A18" w:rsidRPr="00781B02" w:rsidRDefault="00343A18" w:rsidP="00781B02"/>
    <w:p w14:paraId="28B28D09" w14:textId="77777777"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lang w:val="sr-Cyrl-RS"/>
        </w:rPr>
        <w:t>______________</w:t>
      </w:r>
      <w:r w:rsidRPr="00EC5BB4">
        <w:rPr>
          <w:rFonts w:cs="Arial"/>
          <w:sz w:val="24"/>
          <w:szCs w:val="24"/>
        </w:rPr>
        <w:t xml:space="preserve"> </w:t>
      </w:r>
      <w:r w:rsidRPr="00EC5BB4">
        <w:rPr>
          <w:rFonts w:cs="Arial"/>
          <w:sz w:val="24"/>
          <w:szCs w:val="24"/>
          <w:lang w:val="ru-RU"/>
        </w:rPr>
        <w:t xml:space="preserve">за јавну набавку </w:t>
      </w:r>
      <w:r w:rsidR="00AA026B">
        <w:rPr>
          <w:rFonts w:cs="Arial"/>
          <w:lang w:val="sr-Cyrl-RS"/>
        </w:rPr>
        <w:t>“Одрж</w:t>
      </w:r>
      <w:r w:rsidR="00D22202">
        <w:rPr>
          <w:rFonts w:cs="Arial"/>
          <w:lang w:val="sr-Cyrl-RS"/>
        </w:rPr>
        <w:t>авање уређаја за напајање у ТКМ</w:t>
      </w:r>
      <w:r w:rsidR="00AA026B">
        <w:rPr>
          <w:rFonts w:cs="Arial"/>
          <w:lang w:val="sr-Cyrl-RS"/>
        </w:rPr>
        <w:t>: одржавање и поправка“</w:t>
      </w:r>
      <w:r w:rsidRPr="001F3B81">
        <w:rPr>
          <w:rFonts w:cs="Arial"/>
          <w:sz w:val="24"/>
          <w:szCs w:val="24"/>
        </w:rPr>
        <w:t>. у поступку</w:t>
      </w:r>
      <w:r w:rsidR="000F683D" w:rsidRPr="001F3B81">
        <w:rPr>
          <w:rFonts w:cs="Arial"/>
          <w:sz w:val="24"/>
          <w:szCs w:val="24"/>
          <w:lang w:val="sr-Cyrl-RS"/>
        </w:rPr>
        <w:t xml:space="preserve"> </w:t>
      </w:r>
      <w:r w:rsidRPr="001F3B81">
        <w:rPr>
          <w:rFonts w:cs="Arial"/>
          <w:sz w:val="24"/>
          <w:szCs w:val="24"/>
          <w:lang w:val="ru-RU"/>
        </w:rPr>
        <w:t>јавне набавке мале вредности ЈНМВ бр.</w:t>
      </w:r>
      <w:r w:rsidR="000F0604" w:rsidRPr="001F3B81">
        <w:rPr>
          <w:rFonts w:cs="Arial"/>
          <w:lang w:val="sr-Cyrl-CS"/>
        </w:rPr>
        <w:t xml:space="preserve"> </w:t>
      </w:r>
      <w:r w:rsidR="000F0604" w:rsidRPr="001F3B81">
        <w:rPr>
          <w:rFonts w:cs="Arial"/>
          <w:sz w:val="24"/>
          <w:szCs w:val="24"/>
          <w:lang w:val="sr-Cyrl-CS"/>
        </w:rPr>
        <w:t>1000</w:t>
      </w:r>
      <w:r w:rsidR="000F0604" w:rsidRPr="001F3B81">
        <w:rPr>
          <w:rFonts w:cs="Arial"/>
          <w:sz w:val="24"/>
          <w:szCs w:val="24"/>
          <w:lang w:val="sr-Latn-RS"/>
        </w:rPr>
        <w:t>/</w:t>
      </w:r>
      <w:r w:rsidR="00AA026B">
        <w:rPr>
          <w:rFonts w:cs="Arial"/>
          <w:sz w:val="24"/>
          <w:szCs w:val="24"/>
          <w:lang w:val="sr-Cyrl-CS"/>
        </w:rPr>
        <w:t>0278</w:t>
      </w:r>
      <w:r w:rsidR="000F0604" w:rsidRPr="001F3B81">
        <w:rPr>
          <w:rFonts w:cs="Arial"/>
          <w:sz w:val="24"/>
          <w:szCs w:val="24"/>
          <w:lang w:val="sr-Latn-RS"/>
        </w:rPr>
        <w:t>/</w:t>
      </w:r>
      <w:r w:rsidR="000F0604" w:rsidRPr="001F3B81">
        <w:rPr>
          <w:rFonts w:cs="Arial"/>
          <w:sz w:val="24"/>
          <w:szCs w:val="24"/>
          <w:lang w:val="sr-Cyrl-CS"/>
        </w:rPr>
        <w:t>2016</w:t>
      </w:r>
      <w:r w:rsidRPr="001F3B81">
        <w:rPr>
          <w:rFonts w:cs="Arial"/>
          <w:sz w:val="24"/>
          <w:szCs w:val="24"/>
          <w:lang w:val="ru-RU"/>
        </w:rPr>
        <w:t xml:space="preserve"> поштовали обавезе које произилазе из важећих прописа о заштити на раду, запошљавању и условима</w:t>
      </w:r>
      <w:r w:rsidRPr="00EC5BB4">
        <w:rPr>
          <w:rFonts w:cs="Arial"/>
          <w:sz w:val="24"/>
          <w:szCs w:val="24"/>
          <w:lang w:val="ru-RU"/>
        </w:rPr>
        <w:t xml:space="preserve">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64D94BBD" w14:textId="77777777" w:rsidR="00343A18" w:rsidRPr="00EC5BB4" w:rsidRDefault="00343A18" w:rsidP="00343A18">
      <w:pPr>
        <w:rPr>
          <w:rFonts w:cs="Arial"/>
          <w:sz w:val="24"/>
          <w:szCs w:val="24"/>
        </w:rPr>
      </w:pPr>
    </w:p>
    <w:p w14:paraId="7F3B77B5"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276C6A18"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052EE0A1"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1E52982A" w14:textId="77777777" w:rsidTr="00BC01DC">
        <w:trPr>
          <w:jc w:val="center"/>
        </w:trPr>
        <w:tc>
          <w:tcPr>
            <w:tcW w:w="3882" w:type="dxa"/>
          </w:tcPr>
          <w:p w14:paraId="726C4605"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3EC71D3C" w14:textId="77777777" w:rsidR="00343A18" w:rsidRPr="00EC5BB4" w:rsidRDefault="00343A18" w:rsidP="00BC01DC">
            <w:pPr>
              <w:spacing w:before="0"/>
              <w:jc w:val="center"/>
              <w:rPr>
                <w:rFonts w:cs="Arial"/>
                <w:sz w:val="24"/>
                <w:szCs w:val="24"/>
                <w:lang w:val="ru-RU"/>
              </w:rPr>
            </w:pPr>
          </w:p>
        </w:tc>
        <w:tc>
          <w:tcPr>
            <w:tcW w:w="4022" w:type="dxa"/>
          </w:tcPr>
          <w:p w14:paraId="77B96487"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241A5786" w14:textId="77777777" w:rsidTr="00BC01DC">
        <w:trPr>
          <w:jc w:val="center"/>
        </w:trPr>
        <w:tc>
          <w:tcPr>
            <w:tcW w:w="3882" w:type="dxa"/>
          </w:tcPr>
          <w:p w14:paraId="61A44651" w14:textId="77777777" w:rsidR="00343A18" w:rsidRPr="00EC5BB4" w:rsidRDefault="00343A18" w:rsidP="00BC01DC">
            <w:pPr>
              <w:spacing w:before="0"/>
              <w:jc w:val="center"/>
              <w:rPr>
                <w:rFonts w:cs="Arial"/>
                <w:sz w:val="24"/>
                <w:szCs w:val="24"/>
              </w:rPr>
            </w:pPr>
          </w:p>
        </w:tc>
        <w:tc>
          <w:tcPr>
            <w:tcW w:w="2127" w:type="dxa"/>
          </w:tcPr>
          <w:p w14:paraId="762A8111"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57A65BBD" w14:textId="77777777" w:rsidR="00343A18" w:rsidRPr="00EC5BB4" w:rsidRDefault="00343A18" w:rsidP="00BC01DC">
            <w:pPr>
              <w:spacing w:before="0"/>
              <w:jc w:val="center"/>
              <w:rPr>
                <w:rFonts w:cs="Arial"/>
                <w:sz w:val="24"/>
                <w:szCs w:val="24"/>
                <w:lang w:val="ru-RU"/>
              </w:rPr>
            </w:pPr>
          </w:p>
        </w:tc>
      </w:tr>
      <w:tr w:rsidR="00343A18" w:rsidRPr="00EC5BB4" w14:paraId="06AA0635" w14:textId="77777777" w:rsidTr="00BC01DC">
        <w:trPr>
          <w:jc w:val="center"/>
        </w:trPr>
        <w:tc>
          <w:tcPr>
            <w:tcW w:w="3882" w:type="dxa"/>
            <w:tcBorders>
              <w:bottom w:val="single" w:sz="4" w:space="0" w:color="auto"/>
            </w:tcBorders>
          </w:tcPr>
          <w:p w14:paraId="219C7ECE" w14:textId="77777777" w:rsidR="00343A18" w:rsidRPr="00EC5BB4" w:rsidRDefault="00343A18" w:rsidP="00BC01DC">
            <w:pPr>
              <w:spacing w:before="0"/>
              <w:jc w:val="center"/>
              <w:rPr>
                <w:rFonts w:cs="Arial"/>
                <w:sz w:val="24"/>
                <w:szCs w:val="24"/>
              </w:rPr>
            </w:pPr>
          </w:p>
        </w:tc>
        <w:tc>
          <w:tcPr>
            <w:tcW w:w="2127" w:type="dxa"/>
          </w:tcPr>
          <w:p w14:paraId="0BB9777C"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652990EF" w14:textId="77777777" w:rsidR="00343A18" w:rsidRPr="00EC5BB4" w:rsidRDefault="00343A18" w:rsidP="00BC01DC">
            <w:pPr>
              <w:spacing w:before="0"/>
              <w:jc w:val="center"/>
              <w:rPr>
                <w:rFonts w:cs="Arial"/>
                <w:sz w:val="24"/>
                <w:szCs w:val="24"/>
                <w:lang w:val="ru-RU"/>
              </w:rPr>
            </w:pPr>
          </w:p>
        </w:tc>
      </w:tr>
      <w:tr w:rsidR="00343A18" w:rsidRPr="00EC5BB4" w14:paraId="73DE1BFA" w14:textId="77777777" w:rsidTr="00BC01DC">
        <w:trPr>
          <w:trHeight w:val="389"/>
          <w:jc w:val="center"/>
        </w:trPr>
        <w:tc>
          <w:tcPr>
            <w:tcW w:w="3882" w:type="dxa"/>
            <w:tcBorders>
              <w:top w:val="single" w:sz="4" w:space="0" w:color="auto"/>
            </w:tcBorders>
          </w:tcPr>
          <w:p w14:paraId="43BCC983" w14:textId="77777777" w:rsidR="00343A18" w:rsidRPr="00EC5BB4" w:rsidRDefault="00343A18" w:rsidP="00BC01DC">
            <w:pPr>
              <w:spacing w:before="0"/>
              <w:jc w:val="center"/>
              <w:rPr>
                <w:rFonts w:cs="Arial"/>
                <w:sz w:val="24"/>
                <w:szCs w:val="24"/>
              </w:rPr>
            </w:pPr>
          </w:p>
          <w:p w14:paraId="3C8B9183" w14:textId="77777777" w:rsidR="00343A18" w:rsidRPr="00EC5BB4" w:rsidRDefault="00343A18" w:rsidP="00BC01DC">
            <w:pPr>
              <w:spacing w:before="0"/>
              <w:jc w:val="center"/>
              <w:rPr>
                <w:rFonts w:cs="Arial"/>
                <w:sz w:val="24"/>
                <w:szCs w:val="24"/>
              </w:rPr>
            </w:pPr>
          </w:p>
        </w:tc>
        <w:tc>
          <w:tcPr>
            <w:tcW w:w="2127" w:type="dxa"/>
          </w:tcPr>
          <w:p w14:paraId="515A3025"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0BF5E851" w14:textId="77777777" w:rsidR="00343A18" w:rsidRPr="00EC5BB4" w:rsidRDefault="00343A18" w:rsidP="00BC01DC">
            <w:pPr>
              <w:spacing w:before="0"/>
              <w:jc w:val="center"/>
              <w:rPr>
                <w:rFonts w:cs="Arial"/>
                <w:sz w:val="24"/>
                <w:szCs w:val="24"/>
                <w:lang w:val="ru-RU"/>
              </w:rPr>
            </w:pPr>
          </w:p>
        </w:tc>
      </w:tr>
    </w:tbl>
    <w:p w14:paraId="2AE43AA3"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10AA3996"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6D6FF612"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7B4014C9" w14:textId="77777777" w:rsidR="00343A18" w:rsidRPr="00781B02" w:rsidRDefault="00343A18" w:rsidP="00781B02"/>
    <w:p w14:paraId="646A53C9" w14:textId="77777777" w:rsidR="000F683D" w:rsidRPr="00781B02" w:rsidRDefault="000F683D" w:rsidP="00781B02"/>
    <w:p w14:paraId="5E1D2E18" w14:textId="77777777" w:rsidR="0042687E" w:rsidRPr="00781B02" w:rsidRDefault="0042687E" w:rsidP="00781B02"/>
    <w:p w14:paraId="207E3406" w14:textId="77777777" w:rsidR="0042687E" w:rsidRPr="00781B02" w:rsidRDefault="0042687E" w:rsidP="00781B02"/>
    <w:p w14:paraId="249E93D6" w14:textId="77777777" w:rsidR="0042687E" w:rsidRPr="00781B02" w:rsidRDefault="0042687E" w:rsidP="00781B02"/>
    <w:p w14:paraId="729A416B" w14:textId="77777777" w:rsidR="0042687E" w:rsidRPr="00781B02" w:rsidRDefault="0042687E" w:rsidP="00781B02"/>
    <w:p w14:paraId="22CCAD6B" w14:textId="77777777" w:rsidR="005437F6" w:rsidRPr="00595D82" w:rsidRDefault="005437F6" w:rsidP="00595D82">
      <w:pPr>
        <w:pStyle w:val="KDObrazac"/>
        <w:spacing w:before="0"/>
        <w:jc w:val="both"/>
        <w:rPr>
          <w:color w:val="00B0F0"/>
          <w:sz w:val="24"/>
          <w:szCs w:val="24"/>
          <w:lang w:val="sr-Cyrl-RS"/>
        </w:rPr>
      </w:pPr>
      <w:bookmarkStart w:id="260" w:name="_Toc442559930"/>
    </w:p>
    <w:bookmarkEnd w:id="260"/>
    <w:p w14:paraId="2125ABFA" w14:textId="77777777" w:rsidR="0042687E" w:rsidRDefault="0042687E" w:rsidP="00343A18">
      <w:pPr>
        <w:rPr>
          <w:rFonts w:cs="Arial"/>
          <w:sz w:val="24"/>
          <w:szCs w:val="24"/>
        </w:rPr>
      </w:pPr>
    </w:p>
    <w:p w14:paraId="3D4361F3" w14:textId="77777777" w:rsidR="0042687E" w:rsidRPr="00595D82" w:rsidRDefault="0042687E" w:rsidP="00343A18">
      <w:pPr>
        <w:rPr>
          <w:rFonts w:cs="Arial"/>
          <w:sz w:val="24"/>
          <w:szCs w:val="24"/>
        </w:rPr>
      </w:pPr>
    </w:p>
    <w:p w14:paraId="5D116FBB" w14:textId="77777777" w:rsidR="00343A18" w:rsidRPr="00595D82" w:rsidRDefault="00343A18" w:rsidP="00343A18">
      <w:pPr>
        <w:pStyle w:val="KDObrazac"/>
        <w:rPr>
          <w:sz w:val="24"/>
          <w:szCs w:val="24"/>
          <w:lang w:val="sr-Cyrl-RS"/>
        </w:rPr>
      </w:pPr>
      <w:bookmarkStart w:id="261" w:name="_Toc442559940"/>
      <w:r w:rsidRPr="00595D82">
        <w:rPr>
          <w:sz w:val="24"/>
          <w:szCs w:val="24"/>
        </w:rPr>
        <w:t xml:space="preserve">ОБРАЗАЦ </w:t>
      </w:r>
      <w:bookmarkEnd w:id="261"/>
      <w:r w:rsidR="004259BD">
        <w:rPr>
          <w:sz w:val="24"/>
          <w:szCs w:val="24"/>
          <w:lang w:val="sr-Cyrl-RS"/>
        </w:rPr>
        <w:t>5</w:t>
      </w:r>
    </w:p>
    <w:p w14:paraId="00F84B94" w14:textId="77777777" w:rsidR="00343A18" w:rsidRPr="00595D82" w:rsidRDefault="00343A18" w:rsidP="00343A18">
      <w:pPr>
        <w:spacing w:before="0"/>
        <w:rPr>
          <w:rFonts w:cs="Arial"/>
          <w:sz w:val="24"/>
          <w:szCs w:val="24"/>
        </w:rPr>
      </w:pPr>
    </w:p>
    <w:p w14:paraId="50781CCB" w14:textId="77777777" w:rsidR="00343A18" w:rsidRPr="004259BD" w:rsidRDefault="00343A18" w:rsidP="00343A18">
      <w:pPr>
        <w:spacing w:before="0"/>
        <w:jc w:val="center"/>
        <w:rPr>
          <w:rFonts w:cs="Arial"/>
          <w:b/>
          <w:sz w:val="24"/>
          <w:szCs w:val="24"/>
        </w:rPr>
      </w:pPr>
    </w:p>
    <w:p w14:paraId="2AF58226" w14:textId="77777777" w:rsidR="002321ED" w:rsidRPr="004259BD" w:rsidRDefault="002321ED" w:rsidP="002321ED">
      <w:pPr>
        <w:spacing w:before="0"/>
        <w:rPr>
          <w:rFonts w:cs="Arial"/>
          <w:b/>
          <w:sz w:val="24"/>
          <w:szCs w:val="24"/>
          <w:lang w:val="sr-Cyrl-CS"/>
        </w:rPr>
      </w:pPr>
      <w:bookmarkStart w:id="262" w:name="_Toc442559941"/>
      <w:r w:rsidRPr="004259BD">
        <w:rPr>
          <w:rFonts w:cs="Arial"/>
          <w:b/>
          <w:sz w:val="24"/>
          <w:szCs w:val="24"/>
          <w:lang w:val="sr-Cyrl-CS"/>
        </w:rPr>
        <w:t>Уговори којим се доказује неопходан услов за учешће – пословни капацитет:</w:t>
      </w:r>
    </w:p>
    <w:p w14:paraId="278EA80D" w14:textId="77777777" w:rsidR="002321ED" w:rsidRPr="004259BD" w:rsidRDefault="002321ED" w:rsidP="002321ED">
      <w:pPr>
        <w:spacing w:before="0"/>
        <w:rPr>
          <w:rFonts w:cs="Arial"/>
          <w:b/>
          <w:sz w:val="24"/>
          <w:szCs w:val="24"/>
          <w:lang w:val="sr-Cyrl-CS"/>
        </w:rPr>
      </w:pPr>
    </w:p>
    <w:p w14:paraId="26D1AFB3" w14:textId="77777777" w:rsidR="002321ED" w:rsidRPr="004259BD" w:rsidRDefault="002321ED" w:rsidP="002321ED">
      <w:pPr>
        <w:spacing w:before="0"/>
        <w:rPr>
          <w:rFonts w:cs="Arial"/>
          <w:sz w:val="24"/>
          <w:szCs w:val="24"/>
          <w:lang w:val="sr-Cyrl-CS"/>
        </w:rPr>
      </w:pPr>
      <w:r w:rsidRPr="004259BD">
        <w:rPr>
          <w:rFonts w:cs="Arial"/>
          <w:sz w:val="24"/>
          <w:szCs w:val="24"/>
          <w:lang w:val="sr-Cyrl-CS"/>
        </w:rPr>
        <w:t>у периоду 201</w:t>
      </w:r>
      <w:r w:rsidRPr="004259BD">
        <w:rPr>
          <w:rFonts w:cs="Arial"/>
          <w:sz w:val="24"/>
          <w:szCs w:val="24"/>
        </w:rPr>
        <w:t>2</w:t>
      </w:r>
      <w:r w:rsidRPr="004259BD">
        <w:rPr>
          <w:rFonts w:cs="Arial"/>
          <w:sz w:val="24"/>
          <w:szCs w:val="24"/>
          <w:lang w:val="sr-Cyrl-CS"/>
        </w:rPr>
        <w:t>. – 201</w:t>
      </w:r>
      <w:r w:rsidRPr="004259BD">
        <w:rPr>
          <w:rFonts w:cs="Arial"/>
          <w:sz w:val="24"/>
          <w:szCs w:val="24"/>
        </w:rPr>
        <w:t>6</w:t>
      </w:r>
      <w:r w:rsidRPr="004259BD">
        <w:rPr>
          <w:rFonts w:cs="Arial"/>
          <w:sz w:val="24"/>
          <w:szCs w:val="24"/>
          <w:lang w:val="sr-Cyrl-CS"/>
        </w:rPr>
        <w:t xml:space="preserve">. година, Наручилац је </w:t>
      </w:r>
      <w:r w:rsidRPr="004259BD">
        <w:rPr>
          <w:rFonts w:cs="Arial"/>
          <w:sz w:val="24"/>
          <w:szCs w:val="20"/>
          <w:lang w:val="sr-Cyrl-CS"/>
        </w:rPr>
        <w:t xml:space="preserve">извршио уговоре о одржавању уређаја за напајање чија је укупна вредност </w:t>
      </w:r>
      <w:r w:rsidRPr="004259BD">
        <w:rPr>
          <w:rFonts w:cs="Arial"/>
          <w:sz w:val="24"/>
          <w:szCs w:val="20"/>
          <w:lang w:val="sr-Cyrl-RS"/>
        </w:rPr>
        <w:t xml:space="preserve">бар у једној </w:t>
      </w:r>
      <w:r w:rsidRPr="004259BD">
        <w:rPr>
          <w:rFonts w:cs="Arial"/>
          <w:sz w:val="24"/>
          <w:szCs w:val="20"/>
          <w:lang w:val="sr-Cyrl-CS"/>
        </w:rPr>
        <w:t>годи</w:t>
      </w:r>
      <w:r w:rsidRPr="004259BD">
        <w:rPr>
          <w:rFonts w:cs="Arial"/>
          <w:sz w:val="24"/>
          <w:szCs w:val="20"/>
          <w:lang w:val="sr-Cyrl-RS"/>
        </w:rPr>
        <w:t>ни</w:t>
      </w:r>
      <w:r w:rsidRPr="004259BD">
        <w:rPr>
          <w:rFonts w:cs="Arial"/>
          <w:sz w:val="24"/>
          <w:szCs w:val="20"/>
          <w:lang w:val="sr-Cyrl-CS"/>
        </w:rPr>
        <w:t xml:space="preserve"> </w:t>
      </w:r>
      <w:r w:rsidRPr="004259BD">
        <w:rPr>
          <w:rFonts w:cs="Arial"/>
          <w:sz w:val="24"/>
          <w:szCs w:val="20"/>
          <w:lang w:val="sr-Cyrl-RS"/>
        </w:rPr>
        <w:t>(календарској години или дванаесто месечном периоду од 2012. до 2016. године)</w:t>
      </w:r>
      <w:r w:rsidRPr="004259BD">
        <w:rPr>
          <w:rFonts w:cs="Arial"/>
          <w:sz w:val="24"/>
          <w:szCs w:val="20"/>
          <w:lang w:val="sr-Cyrl-CS"/>
        </w:rPr>
        <w:t xml:space="preserve"> једнака или већа од 2.000.000,00 динара</w:t>
      </w:r>
      <w:r w:rsidRPr="004259BD">
        <w:rPr>
          <w:rFonts w:cs="Arial"/>
          <w:sz w:val="24"/>
          <w:szCs w:val="24"/>
          <w:lang w:val="sr-Cyrl-CS"/>
        </w:rPr>
        <w:t xml:space="preserve"> без ПДВ.</w:t>
      </w:r>
    </w:p>
    <w:p w14:paraId="554E299D" w14:textId="77777777" w:rsidR="002321ED" w:rsidRPr="004259BD" w:rsidRDefault="002321ED" w:rsidP="002321ED">
      <w:pPr>
        <w:spacing w:before="240"/>
        <w:rPr>
          <w:rFonts w:cs="Arial"/>
          <w:b/>
          <w:sz w:val="24"/>
          <w:szCs w:val="24"/>
          <w:lang w:val="sr-Cyrl-CS"/>
        </w:rPr>
      </w:pPr>
      <w:r w:rsidRPr="004259BD">
        <w:rPr>
          <w:rFonts w:cs="Arial"/>
          <w:sz w:val="24"/>
          <w:szCs w:val="24"/>
          <w:lang w:val="sr-Cyrl-CS"/>
        </w:rPr>
        <w:t>Код вишегодишњих уговора  приказати и уговоре започете раније, а реализоване у периоду 201</w:t>
      </w:r>
      <w:r w:rsidRPr="004259BD">
        <w:rPr>
          <w:rFonts w:cs="Arial"/>
          <w:sz w:val="24"/>
          <w:szCs w:val="24"/>
        </w:rPr>
        <w:t>2</w:t>
      </w:r>
      <w:r w:rsidRPr="004259BD">
        <w:rPr>
          <w:rFonts w:cs="Arial"/>
          <w:sz w:val="24"/>
          <w:szCs w:val="24"/>
          <w:lang w:val="sr-Cyrl-CS"/>
        </w:rPr>
        <w:t xml:space="preserve"> – 201</w:t>
      </w:r>
      <w:r w:rsidRPr="004259BD">
        <w:rPr>
          <w:rFonts w:cs="Arial"/>
          <w:sz w:val="24"/>
          <w:szCs w:val="24"/>
        </w:rPr>
        <w:t>6</w:t>
      </w:r>
      <w:r w:rsidRPr="004259BD">
        <w:rPr>
          <w:rFonts w:cs="Arial"/>
          <w:sz w:val="24"/>
          <w:szCs w:val="24"/>
          <w:lang w:val="sr-Cyrl-CS"/>
        </w:rPr>
        <w:t>. године. По потреби табела се може проширити одговарајућим бројем редова.</w:t>
      </w:r>
    </w:p>
    <w:p w14:paraId="329F3FBB" w14:textId="77777777" w:rsidR="002321ED" w:rsidRPr="004259BD" w:rsidRDefault="002321ED" w:rsidP="002321ED">
      <w:pPr>
        <w:spacing w:before="240"/>
        <w:rPr>
          <w:rFonts w:cs="Arial"/>
          <w:sz w:val="24"/>
          <w:szCs w:val="24"/>
          <w:lang w:val="sr-Cyrl-CS"/>
        </w:rPr>
      </w:pPr>
      <w:r w:rsidRPr="004259BD">
        <w:rPr>
          <w:rFonts w:cs="Arial"/>
          <w:sz w:val="24"/>
          <w:szCs w:val="24"/>
          <w:lang w:val="sr-Cyrl-CS"/>
        </w:rPr>
        <w:t>У периоду 01.01.201</w:t>
      </w:r>
      <w:r w:rsidRPr="004259BD">
        <w:rPr>
          <w:rFonts w:cs="Arial"/>
          <w:sz w:val="24"/>
          <w:szCs w:val="24"/>
        </w:rPr>
        <w:t>2</w:t>
      </w:r>
      <w:r w:rsidRPr="004259BD">
        <w:rPr>
          <w:rFonts w:cs="Arial"/>
          <w:sz w:val="24"/>
          <w:szCs w:val="24"/>
          <w:lang w:val="sr-Cyrl-CS"/>
        </w:rPr>
        <w:t xml:space="preserve">. </w:t>
      </w:r>
      <w:r w:rsidRPr="004259BD">
        <w:rPr>
          <w:rFonts w:cs="Arial"/>
          <w:sz w:val="24"/>
          <w:szCs w:val="24"/>
          <w:lang w:val="sr-Cyrl-RS"/>
        </w:rPr>
        <w:t>до дана за доношење понуда _____.2016</w:t>
      </w:r>
      <w:r w:rsidRPr="004259BD">
        <w:rPr>
          <w:rFonts w:cs="Arial"/>
          <w:sz w:val="24"/>
          <w:szCs w:val="24"/>
          <w:lang w:val="sr-Cyrl-CS"/>
        </w:rPr>
        <w:t>. год. реализовали смо следеће уговоре:</w:t>
      </w:r>
    </w:p>
    <w:p w14:paraId="225CBEA7" w14:textId="77777777" w:rsidR="002321ED" w:rsidRPr="004259BD" w:rsidRDefault="002321ED" w:rsidP="002321ED">
      <w:pPr>
        <w:spacing w:before="0"/>
        <w:ind w:left="567"/>
        <w:rPr>
          <w:rFonts w:cs="Arial"/>
          <w:sz w:val="24"/>
          <w:szCs w:val="24"/>
          <w:lang w:val="sr-Cyrl-CS"/>
        </w:rPr>
      </w:pPr>
    </w:p>
    <w:p w14:paraId="5B0ADEB7" w14:textId="77777777" w:rsidR="002321ED" w:rsidRPr="004259BD" w:rsidRDefault="002321ED" w:rsidP="002321ED">
      <w:pPr>
        <w:spacing w:before="0"/>
        <w:ind w:left="567"/>
        <w:jc w:val="center"/>
        <w:rPr>
          <w:rFonts w:cs="Arial"/>
          <w:sz w:val="24"/>
          <w:szCs w:val="24"/>
          <w:lang w:val="sr-Cyrl-CS"/>
        </w:rPr>
      </w:pPr>
      <w:r w:rsidRPr="004259BD">
        <w:rPr>
          <w:rFonts w:cs="Arial"/>
          <w:sz w:val="24"/>
          <w:szCs w:val="24"/>
          <w:lang w:val="sr-Cyrl-CS"/>
        </w:rPr>
        <w:t xml:space="preserve">Табела 1.1. Референта листа понуђача </w:t>
      </w:r>
    </w:p>
    <w:p w14:paraId="4B0EE859" w14:textId="77777777" w:rsidR="002321ED" w:rsidRPr="004259BD" w:rsidRDefault="002321ED" w:rsidP="002321ED">
      <w:pPr>
        <w:spacing w:before="0"/>
        <w:ind w:left="567"/>
        <w:jc w:val="center"/>
        <w:rPr>
          <w:rFonts w:cs="Arial"/>
          <w:sz w:val="24"/>
          <w:szCs w:val="24"/>
          <w:lang w:val="sr-Cyrl-CS"/>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74"/>
        <w:gridCol w:w="2779"/>
        <w:gridCol w:w="2233"/>
        <w:gridCol w:w="1766"/>
      </w:tblGrid>
      <w:tr w:rsidR="002321ED" w:rsidRPr="004259BD" w14:paraId="5DDAF114" w14:textId="77777777" w:rsidTr="00212A36">
        <w:trPr>
          <w:trHeight w:val="349"/>
          <w:jc w:val="center"/>
        </w:trPr>
        <w:tc>
          <w:tcPr>
            <w:tcW w:w="568" w:type="dxa"/>
            <w:vAlign w:val="center"/>
          </w:tcPr>
          <w:p w14:paraId="15F47E51" w14:textId="77777777" w:rsidR="002321ED" w:rsidRPr="004259BD" w:rsidRDefault="002321ED" w:rsidP="002321ED">
            <w:pPr>
              <w:spacing w:before="0"/>
              <w:jc w:val="center"/>
              <w:rPr>
                <w:rFonts w:cs="Arial"/>
                <w:b/>
                <w:sz w:val="24"/>
                <w:szCs w:val="24"/>
                <w:lang w:val="sr-Cyrl-CS"/>
              </w:rPr>
            </w:pPr>
          </w:p>
        </w:tc>
        <w:tc>
          <w:tcPr>
            <w:tcW w:w="2574" w:type="dxa"/>
            <w:vAlign w:val="center"/>
          </w:tcPr>
          <w:p w14:paraId="5F9EB70D" w14:textId="77777777" w:rsidR="002321ED" w:rsidRPr="004259BD" w:rsidRDefault="002321ED" w:rsidP="002321ED">
            <w:pPr>
              <w:spacing w:before="0"/>
              <w:jc w:val="center"/>
              <w:rPr>
                <w:rFonts w:cs="Arial"/>
                <w:b/>
                <w:sz w:val="24"/>
                <w:szCs w:val="24"/>
                <w:lang w:val="sr-Cyrl-CS"/>
              </w:rPr>
            </w:pPr>
            <w:r w:rsidRPr="004259BD">
              <w:rPr>
                <w:rFonts w:cs="Arial"/>
                <w:b/>
                <w:sz w:val="24"/>
                <w:szCs w:val="24"/>
                <w:lang w:val="sr-Cyrl-CS"/>
              </w:rPr>
              <w:t xml:space="preserve">Наручилац / Крајњи купац </w:t>
            </w:r>
          </w:p>
        </w:tc>
        <w:tc>
          <w:tcPr>
            <w:tcW w:w="2779" w:type="dxa"/>
          </w:tcPr>
          <w:p w14:paraId="66E14E74" w14:textId="77777777" w:rsidR="002321ED" w:rsidRPr="004259BD" w:rsidRDefault="002321ED" w:rsidP="002321ED">
            <w:pPr>
              <w:spacing w:before="0"/>
              <w:jc w:val="center"/>
              <w:rPr>
                <w:rFonts w:cs="Arial"/>
                <w:b/>
                <w:sz w:val="24"/>
                <w:szCs w:val="24"/>
                <w:lang w:val="sr-Cyrl-CS"/>
              </w:rPr>
            </w:pPr>
            <w:r w:rsidRPr="004259BD">
              <w:rPr>
                <w:rFonts w:cs="Arial"/>
                <w:b/>
                <w:sz w:val="24"/>
                <w:szCs w:val="24"/>
                <w:lang w:val="sr-Cyrl-CS"/>
              </w:rPr>
              <w:t>Предмет уговора и уређаји који су обухваћени одржавањем</w:t>
            </w:r>
          </w:p>
        </w:tc>
        <w:tc>
          <w:tcPr>
            <w:tcW w:w="2233" w:type="dxa"/>
            <w:vAlign w:val="center"/>
          </w:tcPr>
          <w:p w14:paraId="6C8BA515" w14:textId="77777777" w:rsidR="002321ED" w:rsidRPr="004259BD" w:rsidRDefault="002321ED" w:rsidP="002321ED">
            <w:pPr>
              <w:spacing w:before="0"/>
              <w:jc w:val="center"/>
              <w:rPr>
                <w:rFonts w:cs="Arial"/>
                <w:sz w:val="24"/>
                <w:szCs w:val="24"/>
                <w:lang w:val="sr-Cyrl-CS"/>
              </w:rPr>
            </w:pPr>
            <w:r w:rsidRPr="004259BD">
              <w:rPr>
                <w:rFonts w:cs="Arial"/>
                <w:b/>
                <w:sz w:val="24"/>
                <w:szCs w:val="24"/>
                <w:lang w:val="sr-Cyrl-CS"/>
              </w:rPr>
              <w:t xml:space="preserve">Вредност уговора без ПДВ </w:t>
            </w:r>
          </w:p>
        </w:tc>
        <w:tc>
          <w:tcPr>
            <w:tcW w:w="1766" w:type="dxa"/>
          </w:tcPr>
          <w:p w14:paraId="44491AE1" w14:textId="77777777" w:rsidR="002321ED" w:rsidRPr="004259BD" w:rsidRDefault="002321ED" w:rsidP="002321ED">
            <w:pPr>
              <w:spacing w:before="0"/>
              <w:jc w:val="center"/>
              <w:rPr>
                <w:rFonts w:cs="Arial"/>
                <w:b/>
                <w:sz w:val="24"/>
                <w:szCs w:val="24"/>
                <w:lang w:val="sr-Cyrl-CS"/>
              </w:rPr>
            </w:pPr>
            <w:r w:rsidRPr="004259BD">
              <w:rPr>
                <w:rFonts w:cs="Arial"/>
                <w:b/>
                <w:sz w:val="24"/>
                <w:szCs w:val="24"/>
                <w:lang w:val="sr-Cyrl-CS"/>
              </w:rPr>
              <w:t>Период реализације</w:t>
            </w:r>
          </w:p>
          <w:p w14:paraId="4398F424" w14:textId="77777777" w:rsidR="002321ED" w:rsidRPr="004259BD" w:rsidRDefault="002321ED" w:rsidP="002321ED">
            <w:pPr>
              <w:spacing w:before="0"/>
              <w:jc w:val="center"/>
              <w:rPr>
                <w:rFonts w:cs="Arial"/>
                <w:b/>
                <w:sz w:val="24"/>
                <w:szCs w:val="24"/>
                <w:lang w:val="sr-Cyrl-CS"/>
              </w:rPr>
            </w:pPr>
            <w:r w:rsidRPr="004259BD">
              <w:rPr>
                <w:rFonts w:cs="Arial"/>
                <w:b/>
                <w:sz w:val="24"/>
                <w:szCs w:val="24"/>
                <w:lang w:val="sr-Cyrl-CS"/>
              </w:rPr>
              <w:t>(дд/мм/гг)</w:t>
            </w:r>
          </w:p>
        </w:tc>
      </w:tr>
      <w:tr w:rsidR="002321ED" w:rsidRPr="004259BD" w14:paraId="1F4A4A5B" w14:textId="77777777" w:rsidTr="00212A36">
        <w:trPr>
          <w:trHeight w:val="554"/>
          <w:jc w:val="center"/>
        </w:trPr>
        <w:tc>
          <w:tcPr>
            <w:tcW w:w="568" w:type="dxa"/>
          </w:tcPr>
          <w:p w14:paraId="335F6A9A"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1.</w:t>
            </w:r>
          </w:p>
        </w:tc>
        <w:tc>
          <w:tcPr>
            <w:tcW w:w="2574" w:type="dxa"/>
          </w:tcPr>
          <w:p w14:paraId="6E8963B8" w14:textId="77777777" w:rsidR="002321ED" w:rsidRPr="004259BD" w:rsidRDefault="002321ED" w:rsidP="002321ED">
            <w:pPr>
              <w:spacing w:before="0"/>
              <w:rPr>
                <w:rFonts w:cs="Arial"/>
                <w:sz w:val="24"/>
                <w:szCs w:val="24"/>
                <w:lang w:val="sr-Cyrl-CS"/>
              </w:rPr>
            </w:pPr>
          </w:p>
          <w:p w14:paraId="27C37884" w14:textId="77777777" w:rsidR="002321ED" w:rsidRPr="004259BD" w:rsidRDefault="002321ED" w:rsidP="002321ED">
            <w:pPr>
              <w:spacing w:before="0"/>
              <w:rPr>
                <w:rFonts w:cs="Arial"/>
                <w:sz w:val="24"/>
                <w:szCs w:val="24"/>
                <w:lang w:val="sr-Cyrl-CS"/>
              </w:rPr>
            </w:pPr>
          </w:p>
        </w:tc>
        <w:tc>
          <w:tcPr>
            <w:tcW w:w="2779" w:type="dxa"/>
          </w:tcPr>
          <w:p w14:paraId="10F31E5F" w14:textId="77777777" w:rsidR="002321ED" w:rsidRPr="004259BD" w:rsidRDefault="002321ED" w:rsidP="002321ED">
            <w:pPr>
              <w:spacing w:before="0"/>
              <w:rPr>
                <w:rFonts w:cs="Arial"/>
                <w:sz w:val="24"/>
                <w:szCs w:val="24"/>
                <w:lang w:val="sr-Cyrl-CS"/>
              </w:rPr>
            </w:pPr>
          </w:p>
        </w:tc>
        <w:tc>
          <w:tcPr>
            <w:tcW w:w="2233" w:type="dxa"/>
          </w:tcPr>
          <w:p w14:paraId="59E0E1C0" w14:textId="77777777" w:rsidR="002321ED" w:rsidRPr="004259BD" w:rsidRDefault="002321ED" w:rsidP="002321ED">
            <w:pPr>
              <w:spacing w:before="0"/>
              <w:rPr>
                <w:rFonts w:cs="Arial"/>
                <w:sz w:val="24"/>
                <w:szCs w:val="24"/>
                <w:lang w:val="sr-Cyrl-CS"/>
              </w:rPr>
            </w:pPr>
          </w:p>
        </w:tc>
        <w:tc>
          <w:tcPr>
            <w:tcW w:w="1766" w:type="dxa"/>
          </w:tcPr>
          <w:p w14:paraId="23416848" w14:textId="77777777" w:rsidR="002321ED" w:rsidRPr="004259BD" w:rsidRDefault="002321ED" w:rsidP="002321ED">
            <w:pPr>
              <w:spacing w:before="0"/>
              <w:rPr>
                <w:rFonts w:cs="Arial"/>
                <w:sz w:val="24"/>
                <w:szCs w:val="24"/>
                <w:lang w:val="sr-Cyrl-CS"/>
              </w:rPr>
            </w:pPr>
          </w:p>
        </w:tc>
      </w:tr>
      <w:tr w:rsidR="002321ED" w:rsidRPr="004259BD" w14:paraId="6DEDC4F4" w14:textId="77777777" w:rsidTr="00212A36">
        <w:trPr>
          <w:trHeight w:val="570"/>
          <w:jc w:val="center"/>
        </w:trPr>
        <w:tc>
          <w:tcPr>
            <w:tcW w:w="568" w:type="dxa"/>
          </w:tcPr>
          <w:p w14:paraId="00134161"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2.</w:t>
            </w:r>
          </w:p>
        </w:tc>
        <w:tc>
          <w:tcPr>
            <w:tcW w:w="2574" w:type="dxa"/>
          </w:tcPr>
          <w:p w14:paraId="7DBFE22D" w14:textId="77777777" w:rsidR="002321ED" w:rsidRPr="004259BD" w:rsidRDefault="002321ED" w:rsidP="002321ED">
            <w:pPr>
              <w:spacing w:before="0"/>
              <w:rPr>
                <w:rFonts w:cs="Arial"/>
                <w:sz w:val="24"/>
                <w:szCs w:val="24"/>
                <w:lang w:val="sr-Cyrl-CS"/>
              </w:rPr>
            </w:pPr>
          </w:p>
          <w:p w14:paraId="4554E48A" w14:textId="77777777" w:rsidR="002321ED" w:rsidRPr="004259BD" w:rsidRDefault="002321ED" w:rsidP="002321ED">
            <w:pPr>
              <w:spacing w:before="0"/>
              <w:rPr>
                <w:rFonts w:cs="Arial"/>
                <w:sz w:val="24"/>
                <w:szCs w:val="24"/>
                <w:lang w:val="sr-Cyrl-CS"/>
              </w:rPr>
            </w:pPr>
          </w:p>
        </w:tc>
        <w:tc>
          <w:tcPr>
            <w:tcW w:w="2779" w:type="dxa"/>
          </w:tcPr>
          <w:p w14:paraId="64D063EA" w14:textId="77777777" w:rsidR="002321ED" w:rsidRPr="004259BD" w:rsidRDefault="002321ED" w:rsidP="002321ED">
            <w:pPr>
              <w:spacing w:before="0"/>
              <w:rPr>
                <w:rFonts w:cs="Arial"/>
                <w:sz w:val="24"/>
                <w:szCs w:val="24"/>
                <w:lang w:val="sr-Cyrl-CS"/>
              </w:rPr>
            </w:pPr>
          </w:p>
        </w:tc>
        <w:tc>
          <w:tcPr>
            <w:tcW w:w="2233" w:type="dxa"/>
          </w:tcPr>
          <w:p w14:paraId="2995E36C" w14:textId="77777777" w:rsidR="002321ED" w:rsidRPr="004259BD" w:rsidRDefault="002321ED" w:rsidP="002321ED">
            <w:pPr>
              <w:spacing w:before="0"/>
              <w:rPr>
                <w:rFonts w:cs="Arial"/>
                <w:sz w:val="24"/>
                <w:szCs w:val="24"/>
                <w:lang w:val="sr-Cyrl-CS"/>
              </w:rPr>
            </w:pPr>
          </w:p>
        </w:tc>
        <w:tc>
          <w:tcPr>
            <w:tcW w:w="1766" w:type="dxa"/>
          </w:tcPr>
          <w:p w14:paraId="764270C9" w14:textId="77777777" w:rsidR="002321ED" w:rsidRPr="004259BD" w:rsidRDefault="002321ED" w:rsidP="002321ED">
            <w:pPr>
              <w:spacing w:before="0"/>
              <w:rPr>
                <w:rFonts w:cs="Arial"/>
                <w:sz w:val="24"/>
                <w:szCs w:val="24"/>
                <w:lang w:val="sr-Cyrl-CS"/>
              </w:rPr>
            </w:pPr>
          </w:p>
        </w:tc>
      </w:tr>
      <w:tr w:rsidR="002321ED" w:rsidRPr="004259BD" w14:paraId="18A99D3D" w14:textId="77777777" w:rsidTr="00212A36">
        <w:trPr>
          <w:trHeight w:val="554"/>
          <w:jc w:val="center"/>
        </w:trPr>
        <w:tc>
          <w:tcPr>
            <w:tcW w:w="568" w:type="dxa"/>
          </w:tcPr>
          <w:p w14:paraId="55A9C13F"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3.</w:t>
            </w:r>
          </w:p>
        </w:tc>
        <w:tc>
          <w:tcPr>
            <w:tcW w:w="2574" w:type="dxa"/>
          </w:tcPr>
          <w:p w14:paraId="6C676A6C" w14:textId="77777777" w:rsidR="002321ED" w:rsidRPr="004259BD" w:rsidRDefault="002321ED" w:rsidP="002321ED">
            <w:pPr>
              <w:spacing w:before="0"/>
              <w:rPr>
                <w:rFonts w:cs="Arial"/>
                <w:sz w:val="24"/>
                <w:szCs w:val="24"/>
                <w:lang w:val="sr-Cyrl-CS"/>
              </w:rPr>
            </w:pPr>
          </w:p>
          <w:p w14:paraId="566A9796" w14:textId="77777777" w:rsidR="002321ED" w:rsidRPr="004259BD" w:rsidRDefault="002321ED" w:rsidP="002321ED">
            <w:pPr>
              <w:spacing w:before="0"/>
              <w:rPr>
                <w:rFonts w:cs="Arial"/>
                <w:sz w:val="24"/>
                <w:szCs w:val="24"/>
                <w:lang w:val="sr-Cyrl-CS"/>
              </w:rPr>
            </w:pPr>
          </w:p>
        </w:tc>
        <w:tc>
          <w:tcPr>
            <w:tcW w:w="2779" w:type="dxa"/>
          </w:tcPr>
          <w:p w14:paraId="52463420" w14:textId="77777777" w:rsidR="002321ED" w:rsidRPr="004259BD" w:rsidRDefault="002321ED" w:rsidP="002321ED">
            <w:pPr>
              <w:spacing w:before="0"/>
              <w:rPr>
                <w:rFonts w:cs="Arial"/>
                <w:sz w:val="24"/>
                <w:szCs w:val="24"/>
                <w:lang w:val="sr-Cyrl-CS"/>
              </w:rPr>
            </w:pPr>
          </w:p>
        </w:tc>
        <w:tc>
          <w:tcPr>
            <w:tcW w:w="2233" w:type="dxa"/>
          </w:tcPr>
          <w:p w14:paraId="6A4A9946" w14:textId="77777777" w:rsidR="002321ED" w:rsidRPr="004259BD" w:rsidRDefault="002321ED" w:rsidP="002321ED">
            <w:pPr>
              <w:spacing w:before="0"/>
              <w:rPr>
                <w:rFonts w:cs="Arial"/>
                <w:sz w:val="24"/>
                <w:szCs w:val="24"/>
                <w:lang w:val="sr-Cyrl-CS"/>
              </w:rPr>
            </w:pPr>
          </w:p>
        </w:tc>
        <w:tc>
          <w:tcPr>
            <w:tcW w:w="1766" w:type="dxa"/>
          </w:tcPr>
          <w:p w14:paraId="4AE6F09D" w14:textId="77777777" w:rsidR="002321ED" w:rsidRPr="004259BD" w:rsidRDefault="002321ED" w:rsidP="002321ED">
            <w:pPr>
              <w:spacing w:before="0"/>
              <w:rPr>
                <w:rFonts w:cs="Arial"/>
                <w:sz w:val="24"/>
                <w:szCs w:val="24"/>
                <w:lang w:val="sr-Cyrl-CS"/>
              </w:rPr>
            </w:pPr>
          </w:p>
        </w:tc>
      </w:tr>
      <w:tr w:rsidR="002321ED" w:rsidRPr="004259BD" w14:paraId="67F4F44B" w14:textId="77777777" w:rsidTr="00212A36">
        <w:trPr>
          <w:trHeight w:val="570"/>
          <w:jc w:val="center"/>
        </w:trPr>
        <w:tc>
          <w:tcPr>
            <w:tcW w:w="568" w:type="dxa"/>
          </w:tcPr>
          <w:p w14:paraId="3E01FDB5"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4.</w:t>
            </w:r>
          </w:p>
        </w:tc>
        <w:tc>
          <w:tcPr>
            <w:tcW w:w="2574" w:type="dxa"/>
          </w:tcPr>
          <w:p w14:paraId="6D6EECB5" w14:textId="77777777" w:rsidR="002321ED" w:rsidRPr="004259BD" w:rsidRDefault="002321ED" w:rsidP="002321ED">
            <w:pPr>
              <w:spacing w:before="0"/>
              <w:rPr>
                <w:rFonts w:cs="Arial"/>
                <w:sz w:val="24"/>
                <w:szCs w:val="24"/>
                <w:lang w:val="sr-Cyrl-CS"/>
              </w:rPr>
            </w:pPr>
          </w:p>
          <w:p w14:paraId="537BC16E" w14:textId="77777777" w:rsidR="002321ED" w:rsidRPr="004259BD" w:rsidRDefault="002321ED" w:rsidP="002321ED">
            <w:pPr>
              <w:spacing w:before="0"/>
              <w:rPr>
                <w:rFonts w:cs="Arial"/>
                <w:sz w:val="24"/>
                <w:szCs w:val="24"/>
                <w:lang w:val="sr-Cyrl-CS"/>
              </w:rPr>
            </w:pPr>
          </w:p>
        </w:tc>
        <w:tc>
          <w:tcPr>
            <w:tcW w:w="2779" w:type="dxa"/>
          </w:tcPr>
          <w:p w14:paraId="4DB88588" w14:textId="77777777" w:rsidR="002321ED" w:rsidRPr="004259BD" w:rsidRDefault="002321ED" w:rsidP="002321ED">
            <w:pPr>
              <w:spacing w:before="0"/>
              <w:rPr>
                <w:rFonts w:cs="Arial"/>
                <w:sz w:val="24"/>
                <w:szCs w:val="24"/>
                <w:lang w:val="sr-Cyrl-CS"/>
              </w:rPr>
            </w:pPr>
          </w:p>
        </w:tc>
        <w:tc>
          <w:tcPr>
            <w:tcW w:w="2233" w:type="dxa"/>
          </w:tcPr>
          <w:p w14:paraId="3AE793D0" w14:textId="77777777" w:rsidR="002321ED" w:rsidRPr="004259BD" w:rsidRDefault="002321ED" w:rsidP="002321ED">
            <w:pPr>
              <w:spacing w:before="0"/>
              <w:rPr>
                <w:rFonts w:cs="Arial"/>
                <w:sz w:val="24"/>
                <w:szCs w:val="24"/>
                <w:lang w:val="sr-Cyrl-CS"/>
              </w:rPr>
            </w:pPr>
          </w:p>
        </w:tc>
        <w:tc>
          <w:tcPr>
            <w:tcW w:w="1766" w:type="dxa"/>
          </w:tcPr>
          <w:p w14:paraId="611E717F" w14:textId="77777777" w:rsidR="002321ED" w:rsidRPr="004259BD" w:rsidRDefault="002321ED" w:rsidP="002321ED">
            <w:pPr>
              <w:spacing w:before="0"/>
              <w:rPr>
                <w:rFonts w:cs="Arial"/>
                <w:sz w:val="24"/>
                <w:szCs w:val="24"/>
                <w:lang w:val="sr-Cyrl-CS"/>
              </w:rPr>
            </w:pPr>
          </w:p>
        </w:tc>
      </w:tr>
    </w:tbl>
    <w:p w14:paraId="3B4CD550" w14:textId="77777777" w:rsidR="002321ED" w:rsidRPr="004259BD" w:rsidRDefault="002321ED" w:rsidP="004259BD">
      <w:pPr>
        <w:spacing w:before="0"/>
        <w:rPr>
          <w:rFonts w:cs="Arial"/>
          <w:sz w:val="24"/>
          <w:szCs w:val="24"/>
          <w:lang w:val="sr-Cyrl-CS"/>
        </w:rPr>
      </w:pPr>
    </w:p>
    <w:p w14:paraId="0DA01F67" w14:textId="77777777" w:rsidR="002321ED" w:rsidRPr="004259BD" w:rsidRDefault="002321ED" w:rsidP="002321ED">
      <w:pPr>
        <w:spacing w:before="0"/>
        <w:rPr>
          <w:rFonts w:cs="Arial"/>
          <w:b/>
          <w:sz w:val="24"/>
          <w:szCs w:val="24"/>
          <w:lang w:val="sr-Cyrl-CS"/>
        </w:rPr>
      </w:pPr>
    </w:p>
    <w:p w14:paraId="52E174E1" w14:textId="77777777" w:rsidR="002321ED" w:rsidRPr="004259BD" w:rsidRDefault="002321ED" w:rsidP="002321ED">
      <w:pPr>
        <w:spacing w:before="0"/>
        <w:rPr>
          <w:rFonts w:cs="Arial"/>
          <w:sz w:val="24"/>
          <w:szCs w:val="24"/>
          <w:lang w:val="sr-Cyrl-CS"/>
        </w:rPr>
      </w:pPr>
    </w:p>
    <w:tbl>
      <w:tblPr>
        <w:tblW w:w="0" w:type="auto"/>
        <w:jc w:val="center"/>
        <w:tblLook w:val="01E0" w:firstRow="1" w:lastRow="1" w:firstColumn="1" w:lastColumn="1" w:noHBand="0" w:noVBand="0"/>
      </w:tblPr>
      <w:tblGrid>
        <w:gridCol w:w="3491"/>
        <w:gridCol w:w="1909"/>
        <w:gridCol w:w="3629"/>
      </w:tblGrid>
      <w:tr w:rsidR="002321ED" w:rsidRPr="004259BD" w14:paraId="4F1FE374" w14:textId="77777777" w:rsidTr="00212A36">
        <w:trPr>
          <w:jc w:val="center"/>
        </w:trPr>
        <w:tc>
          <w:tcPr>
            <w:tcW w:w="3652" w:type="dxa"/>
          </w:tcPr>
          <w:p w14:paraId="2E4DBA00"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Датум:</w:t>
            </w:r>
          </w:p>
        </w:tc>
        <w:tc>
          <w:tcPr>
            <w:tcW w:w="1985" w:type="dxa"/>
          </w:tcPr>
          <w:p w14:paraId="76E558CE"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М.П.</w:t>
            </w:r>
          </w:p>
        </w:tc>
        <w:tc>
          <w:tcPr>
            <w:tcW w:w="3782" w:type="dxa"/>
          </w:tcPr>
          <w:p w14:paraId="578CC9A0" w14:textId="77777777" w:rsidR="002321ED" w:rsidRPr="004259BD" w:rsidRDefault="002321ED" w:rsidP="002321ED">
            <w:pPr>
              <w:spacing w:before="0"/>
              <w:jc w:val="center"/>
              <w:rPr>
                <w:rFonts w:cs="Arial"/>
                <w:sz w:val="24"/>
                <w:szCs w:val="24"/>
                <w:lang w:val="sr-Cyrl-CS"/>
              </w:rPr>
            </w:pPr>
            <w:r w:rsidRPr="004259BD">
              <w:rPr>
                <w:rFonts w:cs="Arial"/>
                <w:sz w:val="24"/>
                <w:szCs w:val="24"/>
                <w:lang w:val="sr-Cyrl-CS"/>
              </w:rPr>
              <w:t>Понуђач:</w:t>
            </w:r>
          </w:p>
        </w:tc>
      </w:tr>
      <w:tr w:rsidR="002321ED" w:rsidRPr="004259BD" w14:paraId="6BF59902" w14:textId="77777777" w:rsidTr="00212A36">
        <w:trPr>
          <w:jc w:val="center"/>
        </w:trPr>
        <w:tc>
          <w:tcPr>
            <w:tcW w:w="3652" w:type="dxa"/>
            <w:vAlign w:val="center"/>
          </w:tcPr>
          <w:p w14:paraId="1565BB4D" w14:textId="77777777" w:rsidR="002321ED" w:rsidRPr="004259BD" w:rsidRDefault="002321ED" w:rsidP="002321ED">
            <w:pPr>
              <w:spacing w:before="0"/>
              <w:rPr>
                <w:rFonts w:cs="Arial"/>
                <w:sz w:val="24"/>
                <w:szCs w:val="24"/>
                <w:lang w:val="sr-Cyrl-CS"/>
              </w:rPr>
            </w:pPr>
          </w:p>
        </w:tc>
        <w:tc>
          <w:tcPr>
            <w:tcW w:w="1985" w:type="dxa"/>
            <w:vAlign w:val="center"/>
          </w:tcPr>
          <w:p w14:paraId="7ACF2A7F" w14:textId="77777777" w:rsidR="002321ED" w:rsidRPr="004259BD" w:rsidRDefault="002321ED" w:rsidP="002321ED">
            <w:pPr>
              <w:spacing w:before="0"/>
              <w:rPr>
                <w:rFonts w:cs="Arial"/>
                <w:sz w:val="24"/>
                <w:szCs w:val="24"/>
                <w:lang w:val="sr-Cyrl-CS"/>
              </w:rPr>
            </w:pPr>
          </w:p>
        </w:tc>
        <w:tc>
          <w:tcPr>
            <w:tcW w:w="3782" w:type="dxa"/>
            <w:vAlign w:val="center"/>
          </w:tcPr>
          <w:p w14:paraId="789E4CCF" w14:textId="77777777" w:rsidR="002321ED" w:rsidRPr="004259BD" w:rsidRDefault="002321ED" w:rsidP="002321ED">
            <w:pPr>
              <w:spacing w:before="0"/>
              <w:rPr>
                <w:rFonts w:cs="Arial"/>
                <w:sz w:val="24"/>
                <w:szCs w:val="24"/>
                <w:lang w:val="sr-Cyrl-CS"/>
              </w:rPr>
            </w:pPr>
          </w:p>
        </w:tc>
      </w:tr>
      <w:tr w:rsidR="002321ED" w:rsidRPr="004259BD" w14:paraId="2B62058E" w14:textId="77777777" w:rsidTr="00212A36">
        <w:trPr>
          <w:jc w:val="center"/>
        </w:trPr>
        <w:tc>
          <w:tcPr>
            <w:tcW w:w="3652" w:type="dxa"/>
            <w:tcBorders>
              <w:bottom w:val="single" w:sz="4" w:space="0" w:color="auto"/>
            </w:tcBorders>
            <w:vAlign w:val="center"/>
          </w:tcPr>
          <w:p w14:paraId="47FBCCA6" w14:textId="77777777" w:rsidR="002321ED" w:rsidRPr="004259BD" w:rsidRDefault="002321ED" w:rsidP="002321ED">
            <w:pPr>
              <w:spacing w:before="0"/>
              <w:rPr>
                <w:rFonts w:cs="Arial"/>
                <w:sz w:val="24"/>
                <w:szCs w:val="24"/>
                <w:lang w:val="sr-Cyrl-CS"/>
              </w:rPr>
            </w:pPr>
          </w:p>
        </w:tc>
        <w:tc>
          <w:tcPr>
            <w:tcW w:w="1985" w:type="dxa"/>
            <w:vAlign w:val="center"/>
          </w:tcPr>
          <w:p w14:paraId="21E6DDF0" w14:textId="77777777" w:rsidR="002321ED" w:rsidRPr="004259BD" w:rsidRDefault="002321ED" w:rsidP="002321ED">
            <w:pPr>
              <w:spacing w:before="0"/>
              <w:rPr>
                <w:rFonts w:cs="Arial"/>
                <w:sz w:val="24"/>
                <w:szCs w:val="24"/>
                <w:lang w:val="sr-Cyrl-CS"/>
              </w:rPr>
            </w:pPr>
          </w:p>
        </w:tc>
        <w:tc>
          <w:tcPr>
            <w:tcW w:w="3782" w:type="dxa"/>
            <w:tcBorders>
              <w:bottom w:val="single" w:sz="4" w:space="0" w:color="auto"/>
            </w:tcBorders>
            <w:vAlign w:val="center"/>
          </w:tcPr>
          <w:p w14:paraId="30DD0DAA" w14:textId="77777777" w:rsidR="002321ED" w:rsidRPr="004259BD" w:rsidRDefault="002321ED" w:rsidP="002321ED">
            <w:pPr>
              <w:spacing w:before="0"/>
              <w:rPr>
                <w:rFonts w:cs="Arial"/>
                <w:sz w:val="24"/>
                <w:szCs w:val="24"/>
                <w:lang w:val="sr-Cyrl-CS"/>
              </w:rPr>
            </w:pPr>
          </w:p>
        </w:tc>
      </w:tr>
    </w:tbl>
    <w:p w14:paraId="6A7BE769" w14:textId="77777777" w:rsidR="002321ED" w:rsidRPr="004259BD" w:rsidRDefault="002321ED" w:rsidP="002321ED">
      <w:pPr>
        <w:spacing w:before="0"/>
        <w:jc w:val="left"/>
        <w:rPr>
          <w:rFonts w:cs="Arial"/>
          <w:sz w:val="24"/>
          <w:szCs w:val="24"/>
          <w:lang w:val="sr-Cyrl-CS"/>
        </w:rPr>
      </w:pPr>
    </w:p>
    <w:p w14:paraId="2E698448" w14:textId="77777777" w:rsidR="002321ED" w:rsidRPr="004259BD" w:rsidRDefault="002321ED" w:rsidP="002321ED">
      <w:pPr>
        <w:spacing w:before="240"/>
        <w:rPr>
          <w:rFonts w:cs="Arial"/>
          <w:b/>
          <w:sz w:val="24"/>
          <w:szCs w:val="24"/>
          <w:lang w:val="sr-Cyrl-CS"/>
        </w:rPr>
      </w:pPr>
    </w:p>
    <w:p w14:paraId="21048F88" w14:textId="77777777" w:rsidR="002321ED" w:rsidRPr="004259BD" w:rsidRDefault="002321ED" w:rsidP="002321ED">
      <w:pPr>
        <w:spacing w:before="240"/>
        <w:rPr>
          <w:rFonts w:cs="Arial"/>
          <w:b/>
          <w:sz w:val="24"/>
          <w:szCs w:val="24"/>
          <w:lang w:val="sr-Cyrl-CS"/>
        </w:rPr>
      </w:pPr>
      <w:r w:rsidRPr="004259BD">
        <w:rPr>
          <w:rFonts w:cs="Arial"/>
          <w:b/>
          <w:sz w:val="24"/>
          <w:szCs w:val="24"/>
          <w:lang w:val="sr-Cyrl-CS"/>
        </w:rPr>
        <w:t>Напомена:</w:t>
      </w:r>
      <w:r w:rsidRPr="004259BD">
        <w:rPr>
          <w:rFonts w:cs="Arial"/>
          <w:sz w:val="24"/>
          <w:szCs w:val="24"/>
          <w:lang w:val="sr-Cyrl-CS"/>
        </w:rPr>
        <w:t xml:space="preserve"> Наручилац задржава право да провери референце.</w:t>
      </w:r>
    </w:p>
    <w:p w14:paraId="470311EC" w14:textId="77777777" w:rsidR="002321ED" w:rsidRPr="004259BD" w:rsidRDefault="002321ED" w:rsidP="002321ED">
      <w:pPr>
        <w:spacing w:before="0"/>
        <w:ind w:left="567"/>
        <w:rPr>
          <w:rFonts w:cs="Arial"/>
          <w:sz w:val="24"/>
          <w:szCs w:val="24"/>
          <w:lang w:val="sr-Cyrl-CS"/>
        </w:rPr>
      </w:pPr>
    </w:p>
    <w:p w14:paraId="5BD36971" w14:textId="77777777" w:rsidR="002321ED" w:rsidRPr="004259BD" w:rsidRDefault="002321ED" w:rsidP="002321ED">
      <w:pPr>
        <w:spacing w:before="0"/>
        <w:jc w:val="left"/>
        <w:rPr>
          <w:rFonts w:cs="Arial"/>
          <w:b/>
          <w:i/>
          <w:sz w:val="24"/>
          <w:szCs w:val="24"/>
          <w:lang w:val="sr-Cyrl-CS"/>
        </w:rPr>
      </w:pPr>
    </w:p>
    <w:p w14:paraId="588104AB" w14:textId="77777777" w:rsidR="001F3B81" w:rsidRDefault="001F3B81" w:rsidP="000F683D">
      <w:pPr>
        <w:pStyle w:val="KDObrazac"/>
        <w:rPr>
          <w:sz w:val="24"/>
          <w:szCs w:val="24"/>
        </w:rPr>
      </w:pPr>
    </w:p>
    <w:bookmarkEnd w:id="262"/>
    <w:p w14:paraId="689CEE2F" w14:textId="77777777" w:rsidR="002321ED" w:rsidRPr="002321ED" w:rsidRDefault="002321ED" w:rsidP="002321ED">
      <w:pPr>
        <w:spacing w:before="0"/>
        <w:jc w:val="right"/>
        <w:outlineLvl w:val="1"/>
        <w:rPr>
          <w:rFonts w:cs="Arial"/>
          <w:b/>
          <w:color w:val="000000" w:themeColor="text1"/>
          <w:sz w:val="24"/>
          <w:szCs w:val="24"/>
          <w:lang w:val="sr-Cyrl-RS"/>
        </w:rPr>
      </w:pPr>
      <w:r w:rsidRPr="004259BD">
        <w:rPr>
          <w:rFonts w:cs="Arial"/>
          <w:b/>
          <w:color w:val="000000" w:themeColor="text1"/>
          <w:sz w:val="24"/>
          <w:szCs w:val="24"/>
        </w:rPr>
        <w:lastRenderedPageBreak/>
        <w:t xml:space="preserve">ОБРАЗАЦ </w:t>
      </w:r>
      <w:r w:rsidR="004259BD">
        <w:rPr>
          <w:rFonts w:cs="Arial"/>
          <w:b/>
          <w:color w:val="000000" w:themeColor="text1"/>
          <w:sz w:val="24"/>
          <w:szCs w:val="24"/>
          <w:lang w:val="sr-Cyrl-RS"/>
        </w:rPr>
        <w:t>5</w:t>
      </w:r>
      <w:r w:rsidR="00212A36" w:rsidRPr="004259BD">
        <w:rPr>
          <w:rFonts w:cs="Arial"/>
          <w:b/>
          <w:color w:val="000000" w:themeColor="text1"/>
          <w:sz w:val="24"/>
          <w:szCs w:val="24"/>
          <w:lang w:val="sr-Latn-RS"/>
        </w:rPr>
        <w:t>A</w:t>
      </w:r>
      <w:r w:rsidRPr="004259BD">
        <w:rPr>
          <w:rFonts w:cs="Arial"/>
          <w:b/>
          <w:color w:val="000000" w:themeColor="text1"/>
          <w:sz w:val="24"/>
          <w:szCs w:val="24"/>
          <w:lang w:val="sr-Cyrl-RS"/>
        </w:rPr>
        <w:t>.</w:t>
      </w:r>
    </w:p>
    <w:p w14:paraId="676A67A6" w14:textId="77777777" w:rsidR="002321ED" w:rsidRPr="002321ED" w:rsidRDefault="002321ED" w:rsidP="002321ED">
      <w:pPr>
        <w:spacing w:before="0"/>
        <w:rPr>
          <w:rFonts w:cs="Arial"/>
          <w:color w:val="000000" w:themeColor="text1"/>
          <w:sz w:val="24"/>
          <w:szCs w:val="24"/>
          <w:lang w:val="sr-Cyrl-CS"/>
        </w:rPr>
      </w:pPr>
    </w:p>
    <w:p w14:paraId="78173EB1" w14:textId="77777777" w:rsidR="002321ED" w:rsidRPr="002321ED" w:rsidRDefault="002321ED" w:rsidP="002321ED">
      <w:pPr>
        <w:spacing w:before="0"/>
        <w:rPr>
          <w:rFonts w:cs="Arial"/>
          <w:b/>
          <w:color w:val="000000" w:themeColor="text1"/>
          <w:szCs w:val="24"/>
          <w:lang w:val="sr-Cyrl-CS"/>
        </w:rPr>
      </w:pPr>
      <w:r w:rsidRPr="002321ED">
        <w:rPr>
          <w:rFonts w:cs="Arial"/>
          <w:color w:val="000000" w:themeColor="text1"/>
          <w:sz w:val="24"/>
          <w:szCs w:val="24"/>
        </w:rPr>
        <w:t>.</w:t>
      </w:r>
      <w:r w:rsidRPr="002321ED">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2321ED" w:rsidRPr="002321ED" w14:paraId="21B9F390" w14:textId="77777777" w:rsidTr="00212A36">
        <w:trPr>
          <w:trHeight w:val="548"/>
        </w:trPr>
        <w:tc>
          <w:tcPr>
            <w:tcW w:w="3315" w:type="dxa"/>
          </w:tcPr>
          <w:p w14:paraId="2ECD0204" w14:textId="77777777" w:rsidR="002321ED" w:rsidRPr="002321ED" w:rsidRDefault="002321ED" w:rsidP="002321ED">
            <w:pPr>
              <w:spacing w:before="0"/>
              <w:rPr>
                <w:rFonts w:cs="Arial"/>
                <w:b/>
                <w:bCs/>
                <w:color w:val="000000" w:themeColor="text1"/>
                <w:sz w:val="24"/>
                <w:szCs w:val="24"/>
                <w:lang w:val="sr-Cyrl-CS"/>
              </w:rPr>
            </w:pPr>
          </w:p>
          <w:p w14:paraId="09D314B8" w14:textId="77777777" w:rsidR="002321ED" w:rsidRPr="002321ED" w:rsidRDefault="002321ED" w:rsidP="002321ED">
            <w:pPr>
              <w:spacing w:before="0"/>
              <w:rPr>
                <w:rFonts w:cs="Arial"/>
                <w:b/>
                <w:bCs/>
                <w:color w:val="000000" w:themeColor="text1"/>
                <w:sz w:val="24"/>
                <w:szCs w:val="24"/>
                <w:lang w:val="sr-Cyrl-CS"/>
              </w:rPr>
            </w:pPr>
            <w:r w:rsidRPr="002321ED">
              <w:rPr>
                <w:rFonts w:cs="Arial"/>
                <w:b/>
                <w:bCs/>
                <w:color w:val="000000" w:themeColor="text1"/>
                <w:sz w:val="24"/>
                <w:szCs w:val="24"/>
                <w:lang w:val="sr-Cyrl-CS"/>
              </w:rPr>
              <w:t>Назив Наручиоца</w:t>
            </w:r>
          </w:p>
        </w:tc>
        <w:tc>
          <w:tcPr>
            <w:tcW w:w="5805" w:type="dxa"/>
          </w:tcPr>
          <w:p w14:paraId="01CE9257" w14:textId="77777777" w:rsidR="002321ED" w:rsidRPr="002321ED" w:rsidRDefault="002321ED" w:rsidP="002321ED">
            <w:pPr>
              <w:spacing w:before="0"/>
              <w:rPr>
                <w:rFonts w:cs="Arial"/>
                <w:b/>
                <w:bCs/>
                <w:color w:val="000000" w:themeColor="text1"/>
                <w:sz w:val="24"/>
                <w:szCs w:val="24"/>
                <w:lang w:val="sr-Cyrl-CS"/>
              </w:rPr>
            </w:pPr>
          </w:p>
          <w:p w14:paraId="6CD0CF9F" w14:textId="77777777" w:rsidR="002321ED" w:rsidRPr="002321ED" w:rsidRDefault="002321ED" w:rsidP="002321ED">
            <w:pPr>
              <w:spacing w:before="0"/>
              <w:rPr>
                <w:rFonts w:cs="Arial"/>
                <w:b/>
                <w:bCs/>
                <w:color w:val="000000" w:themeColor="text1"/>
                <w:sz w:val="24"/>
                <w:szCs w:val="24"/>
                <w:lang w:val="sr-Cyrl-CS"/>
              </w:rPr>
            </w:pPr>
          </w:p>
        </w:tc>
      </w:tr>
      <w:tr w:rsidR="002321ED" w:rsidRPr="002321ED" w14:paraId="3D2E0C7D" w14:textId="77777777" w:rsidTr="00212A36">
        <w:trPr>
          <w:trHeight w:val="403"/>
        </w:trPr>
        <w:tc>
          <w:tcPr>
            <w:tcW w:w="3315" w:type="dxa"/>
          </w:tcPr>
          <w:p w14:paraId="75C19BF9" w14:textId="77777777" w:rsidR="002321ED" w:rsidRPr="002321ED" w:rsidRDefault="002321ED" w:rsidP="002321ED">
            <w:pPr>
              <w:spacing w:before="0"/>
              <w:rPr>
                <w:rFonts w:cs="Arial"/>
                <w:b/>
                <w:bCs/>
                <w:color w:val="000000" w:themeColor="text1"/>
                <w:sz w:val="24"/>
                <w:szCs w:val="24"/>
                <w:lang w:val="sr-Cyrl-CS"/>
              </w:rPr>
            </w:pPr>
          </w:p>
          <w:p w14:paraId="1F89964C" w14:textId="77777777" w:rsidR="002321ED" w:rsidRPr="002321ED" w:rsidRDefault="002321ED" w:rsidP="002321ED">
            <w:pPr>
              <w:spacing w:before="0"/>
              <w:rPr>
                <w:rFonts w:cs="Arial"/>
                <w:b/>
                <w:bCs/>
                <w:color w:val="000000" w:themeColor="text1"/>
                <w:sz w:val="24"/>
                <w:szCs w:val="24"/>
                <w:lang w:val="sr-Cyrl-CS"/>
              </w:rPr>
            </w:pPr>
            <w:r w:rsidRPr="002321ED">
              <w:rPr>
                <w:rFonts w:cs="Arial"/>
                <w:b/>
                <w:bCs/>
                <w:color w:val="000000" w:themeColor="text1"/>
                <w:sz w:val="24"/>
                <w:szCs w:val="24"/>
                <w:lang w:val="sr-Cyrl-CS"/>
              </w:rPr>
              <w:t>Седиште, улица и број</w:t>
            </w:r>
          </w:p>
        </w:tc>
        <w:tc>
          <w:tcPr>
            <w:tcW w:w="5805" w:type="dxa"/>
          </w:tcPr>
          <w:p w14:paraId="7C579861" w14:textId="77777777" w:rsidR="002321ED" w:rsidRPr="002321ED" w:rsidRDefault="002321ED" w:rsidP="002321ED">
            <w:pPr>
              <w:spacing w:before="0"/>
              <w:rPr>
                <w:rFonts w:cs="Arial"/>
                <w:color w:val="000000" w:themeColor="text1"/>
                <w:sz w:val="24"/>
                <w:szCs w:val="24"/>
                <w:lang w:val="sr-Cyrl-CS"/>
              </w:rPr>
            </w:pPr>
          </w:p>
          <w:p w14:paraId="477DB8F9" w14:textId="77777777" w:rsidR="002321ED" w:rsidRPr="002321ED" w:rsidRDefault="002321ED" w:rsidP="002321ED">
            <w:pPr>
              <w:spacing w:before="0"/>
              <w:rPr>
                <w:rFonts w:cs="Arial"/>
                <w:color w:val="000000" w:themeColor="text1"/>
                <w:sz w:val="24"/>
                <w:szCs w:val="24"/>
                <w:lang w:val="sr-Cyrl-CS"/>
              </w:rPr>
            </w:pPr>
          </w:p>
        </w:tc>
      </w:tr>
      <w:tr w:rsidR="002321ED" w:rsidRPr="002321ED" w14:paraId="1C9F70A4" w14:textId="77777777" w:rsidTr="00212A36">
        <w:trPr>
          <w:trHeight w:val="467"/>
        </w:trPr>
        <w:tc>
          <w:tcPr>
            <w:tcW w:w="3315" w:type="dxa"/>
          </w:tcPr>
          <w:p w14:paraId="2AA1DDB2" w14:textId="77777777" w:rsidR="002321ED" w:rsidRPr="002321ED" w:rsidRDefault="002321ED" w:rsidP="002321ED">
            <w:pPr>
              <w:spacing w:before="0"/>
              <w:rPr>
                <w:rFonts w:cs="Arial"/>
                <w:b/>
                <w:bCs/>
                <w:color w:val="000000" w:themeColor="text1"/>
                <w:sz w:val="24"/>
                <w:szCs w:val="24"/>
                <w:lang w:val="sr-Cyrl-CS"/>
              </w:rPr>
            </w:pPr>
          </w:p>
          <w:p w14:paraId="1EC2B7AE" w14:textId="77777777" w:rsidR="002321ED" w:rsidRPr="002321ED" w:rsidRDefault="002321ED" w:rsidP="002321ED">
            <w:pPr>
              <w:spacing w:before="0"/>
              <w:rPr>
                <w:rFonts w:cs="Arial"/>
                <w:b/>
                <w:bCs/>
                <w:color w:val="000000" w:themeColor="text1"/>
                <w:sz w:val="24"/>
                <w:szCs w:val="24"/>
                <w:lang w:val="sr-Cyrl-CS"/>
              </w:rPr>
            </w:pPr>
            <w:r w:rsidRPr="002321ED">
              <w:rPr>
                <w:rFonts w:cs="Arial"/>
                <w:b/>
                <w:bCs/>
                <w:color w:val="000000" w:themeColor="text1"/>
                <w:sz w:val="24"/>
                <w:szCs w:val="24"/>
                <w:lang w:val="sr-Cyrl-CS"/>
              </w:rPr>
              <w:t>Телефон, факс, е mail</w:t>
            </w:r>
          </w:p>
        </w:tc>
        <w:tc>
          <w:tcPr>
            <w:tcW w:w="5805" w:type="dxa"/>
          </w:tcPr>
          <w:p w14:paraId="2F0D42A9" w14:textId="77777777" w:rsidR="002321ED" w:rsidRPr="002321ED" w:rsidRDefault="002321ED" w:rsidP="002321ED">
            <w:pPr>
              <w:spacing w:before="0"/>
              <w:rPr>
                <w:rFonts w:cs="Arial"/>
                <w:color w:val="000000" w:themeColor="text1"/>
                <w:sz w:val="24"/>
                <w:szCs w:val="24"/>
                <w:lang w:val="sr-Cyrl-CS"/>
              </w:rPr>
            </w:pPr>
          </w:p>
          <w:p w14:paraId="2AC32CEE" w14:textId="77777777" w:rsidR="002321ED" w:rsidRPr="002321ED" w:rsidRDefault="002321ED" w:rsidP="002321ED">
            <w:pPr>
              <w:spacing w:before="0"/>
              <w:rPr>
                <w:rFonts w:cs="Arial"/>
                <w:color w:val="000000" w:themeColor="text1"/>
                <w:sz w:val="24"/>
                <w:szCs w:val="24"/>
                <w:lang w:val="sr-Cyrl-CS"/>
              </w:rPr>
            </w:pPr>
          </w:p>
        </w:tc>
      </w:tr>
      <w:tr w:rsidR="002321ED" w:rsidRPr="002321ED" w14:paraId="29FB3471" w14:textId="77777777" w:rsidTr="00212A36">
        <w:trPr>
          <w:trHeight w:val="467"/>
        </w:trPr>
        <w:tc>
          <w:tcPr>
            <w:tcW w:w="3315" w:type="dxa"/>
          </w:tcPr>
          <w:p w14:paraId="2BB116AD" w14:textId="77777777" w:rsidR="002321ED" w:rsidRPr="002321ED" w:rsidRDefault="002321ED" w:rsidP="002321ED">
            <w:pPr>
              <w:spacing w:before="0"/>
              <w:rPr>
                <w:rFonts w:cs="Arial"/>
                <w:b/>
                <w:bCs/>
                <w:color w:val="000000" w:themeColor="text1"/>
                <w:sz w:val="24"/>
                <w:szCs w:val="24"/>
                <w:lang w:val="sr-Cyrl-CS"/>
              </w:rPr>
            </w:pPr>
          </w:p>
          <w:p w14:paraId="43BFAF2F" w14:textId="77777777" w:rsidR="002321ED" w:rsidRPr="002321ED" w:rsidRDefault="002321ED" w:rsidP="002321ED">
            <w:pPr>
              <w:spacing w:before="0"/>
              <w:rPr>
                <w:rFonts w:cs="Arial"/>
                <w:b/>
                <w:bCs/>
                <w:color w:val="000000" w:themeColor="text1"/>
                <w:sz w:val="24"/>
                <w:szCs w:val="24"/>
                <w:lang w:val="sr-Cyrl-CS"/>
              </w:rPr>
            </w:pPr>
            <w:r w:rsidRPr="002321ED">
              <w:rPr>
                <w:rFonts w:cs="Arial"/>
                <w:b/>
                <w:bCs/>
                <w:color w:val="000000" w:themeColor="text1"/>
                <w:sz w:val="24"/>
                <w:szCs w:val="24"/>
                <w:lang w:val="sr-Cyrl-CS"/>
              </w:rPr>
              <w:t>Матични број</w:t>
            </w:r>
          </w:p>
        </w:tc>
        <w:tc>
          <w:tcPr>
            <w:tcW w:w="5805" w:type="dxa"/>
          </w:tcPr>
          <w:p w14:paraId="2BB06ABA" w14:textId="77777777" w:rsidR="002321ED" w:rsidRPr="002321ED" w:rsidRDefault="002321ED" w:rsidP="002321ED">
            <w:pPr>
              <w:spacing w:before="0"/>
              <w:rPr>
                <w:rFonts w:cs="Arial"/>
                <w:color w:val="000000" w:themeColor="text1"/>
                <w:sz w:val="24"/>
                <w:szCs w:val="24"/>
                <w:lang w:val="sr-Cyrl-CS"/>
              </w:rPr>
            </w:pPr>
          </w:p>
        </w:tc>
      </w:tr>
      <w:tr w:rsidR="002321ED" w:rsidRPr="002321ED" w14:paraId="0C88D11B" w14:textId="77777777" w:rsidTr="00212A36">
        <w:trPr>
          <w:trHeight w:val="467"/>
        </w:trPr>
        <w:tc>
          <w:tcPr>
            <w:tcW w:w="3315" w:type="dxa"/>
          </w:tcPr>
          <w:p w14:paraId="2517A8D8" w14:textId="77777777" w:rsidR="002321ED" w:rsidRPr="002321ED" w:rsidRDefault="002321ED" w:rsidP="002321ED">
            <w:pPr>
              <w:spacing w:before="0"/>
              <w:rPr>
                <w:rFonts w:cs="Arial"/>
                <w:b/>
                <w:bCs/>
                <w:color w:val="000000" w:themeColor="text1"/>
                <w:sz w:val="24"/>
                <w:szCs w:val="24"/>
                <w:lang w:val="sr-Cyrl-CS"/>
              </w:rPr>
            </w:pPr>
          </w:p>
          <w:p w14:paraId="17B53F7D" w14:textId="77777777" w:rsidR="002321ED" w:rsidRPr="002321ED" w:rsidRDefault="002321ED" w:rsidP="002321ED">
            <w:pPr>
              <w:spacing w:before="0"/>
              <w:rPr>
                <w:rFonts w:cs="Arial"/>
                <w:b/>
                <w:bCs/>
                <w:color w:val="000000" w:themeColor="text1"/>
                <w:sz w:val="24"/>
                <w:szCs w:val="24"/>
                <w:lang w:val="sr-Cyrl-CS"/>
              </w:rPr>
            </w:pPr>
            <w:r w:rsidRPr="002321ED">
              <w:rPr>
                <w:rFonts w:cs="Arial"/>
                <w:b/>
                <w:bCs/>
                <w:color w:val="000000" w:themeColor="text1"/>
                <w:sz w:val="24"/>
                <w:szCs w:val="24"/>
                <w:lang w:val="sr-Cyrl-CS"/>
              </w:rPr>
              <w:t>ПИБ</w:t>
            </w:r>
          </w:p>
        </w:tc>
        <w:tc>
          <w:tcPr>
            <w:tcW w:w="5805" w:type="dxa"/>
          </w:tcPr>
          <w:p w14:paraId="1F5149CC" w14:textId="77777777" w:rsidR="002321ED" w:rsidRPr="002321ED" w:rsidRDefault="002321ED" w:rsidP="002321ED">
            <w:pPr>
              <w:spacing w:before="0"/>
              <w:rPr>
                <w:rFonts w:cs="Arial"/>
                <w:color w:val="000000" w:themeColor="text1"/>
                <w:sz w:val="24"/>
                <w:szCs w:val="24"/>
                <w:lang w:val="sr-Cyrl-CS"/>
              </w:rPr>
            </w:pPr>
          </w:p>
        </w:tc>
      </w:tr>
      <w:tr w:rsidR="002321ED" w:rsidRPr="002321ED" w14:paraId="53ED3E43" w14:textId="77777777" w:rsidTr="00212A36">
        <w:trPr>
          <w:trHeight w:val="394"/>
        </w:trPr>
        <w:tc>
          <w:tcPr>
            <w:tcW w:w="3315" w:type="dxa"/>
          </w:tcPr>
          <w:p w14:paraId="77CAC2E9" w14:textId="77777777" w:rsidR="002321ED" w:rsidRPr="002321ED" w:rsidRDefault="002321ED" w:rsidP="002321ED">
            <w:pPr>
              <w:spacing w:before="0"/>
              <w:rPr>
                <w:rFonts w:cs="Arial"/>
                <w:b/>
                <w:bCs/>
                <w:color w:val="000000" w:themeColor="text1"/>
                <w:sz w:val="24"/>
                <w:szCs w:val="24"/>
                <w:lang w:val="sr-Cyrl-CS"/>
              </w:rPr>
            </w:pPr>
            <w:r w:rsidRPr="002321ED">
              <w:rPr>
                <w:rFonts w:cs="Arial"/>
                <w:b/>
                <w:bCs/>
                <w:color w:val="000000" w:themeColor="text1"/>
                <w:sz w:val="24"/>
                <w:szCs w:val="24"/>
                <w:lang w:val="sr-Cyrl-CS"/>
              </w:rPr>
              <w:t>Овлашћено лице и функција код Наручиоца</w:t>
            </w:r>
          </w:p>
        </w:tc>
        <w:tc>
          <w:tcPr>
            <w:tcW w:w="5805" w:type="dxa"/>
          </w:tcPr>
          <w:p w14:paraId="38A45723" w14:textId="77777777" w:rsidR="002321ED" w:rsidRPr="002321ED" w:rsidRDefault="002321ED" w:rsidP="002321ED">
            <w:pPr>
              <w:spacing w:before="0"/>
              <w:rPr>
                <w:rFonts w:cs="Arial"/>
                <w:color w:val="000000" w:themeColor="text1"/>
                <w:sz w:val="24"/>
                <w:szCs w:val="24"/>
                <w:lang w:val="sr-Cyrl-CS"/>
              </w:rPr>
            </w:pPr>
          </w:p>
          <w:p w14:paraId="13AFA22C" w14:textId="77777777" w:rsidR="002321ED" w:rsidRPr="002321ED" w:rsidRDefault="002321ED" w:rsidP="002321ED">
            <w:pPr>
              <w:spacing w:before="0"/>
              <w:rPr>
                <w:rFonts w:cs="Arial"/>
                <w:color w:val="000000" w:themeColor="text1"/>
                <w:sz w:val="24"/>
                <w:szCs w:val="24"/>
                <w:lang w:val="sr-Cyrl-CS"/>
              </w:rPr>
            </w:pPr>
          </w:p>
        </w:tc>
      </w:tr>
    </w:tbl>
    <w:p w14:paraId="4F7A66BB" w14:textId="77777777" w:rsidR="002321ED" w:rsidRPr="002321ED" w:rsidRDefault="002321ED" w:rsidP="002321ED">
      <w:pPr>
        <w:spacing w:before="0"/>
        <w:rPr>
          <w:rFonts w:cs="Arial"/>
          <w:b/>
          <w:bCs/>
          <w:color w:val="000000" w:themeColor="text1"/>
          <w:sz w:val="24"/>
          <w:szCs w:val="24"/>
          <w:lang w:val="sr-Cyrl-CS"/>
        </w:rPr>
      </w:pPr>
    </w:p>
    <w:p w14:paraId="25C3FE55" w14:textId="77777777" w:rsidR="002321ED" w:rsidRPr="004259BD" w:rsidRDefault="002321ED" w:rsidP="002321ED">
      <w:pPr>
        <w:spacing w:before="0"/>
        <w:jc w:val="center"/>
        <w:rPr>
          <w:rFonts w:cs="Arial"/>
          <w:b/>
          <w:bCs/>
          <w:color w:val="000000" w:themeColor="text1"/>
          <w:sz w:val="24"/>
          <w:szCs w:val="24"/>
          <w:lang w:val="sr-Cyrl-CS"/>
        </w:rPr>
      </w:pPr>
      <w:r w:rsidRPr="004259BD">
        <w:rPr>
          <w:rFonts w:cs="Arial"/>
          <w:b/>
          <w:bCs/>
          <w:color w:val="000000" w:themeColor="text1"/>
          <w:sz w:val="24"/>
          <w:szCs w:val="24"/>
          <w:lang w:val="sr-Cyrl-CS"/>
        </w:rPr>
        <w:t>ПОТВРДА О ИЗВРШЕНИМ УСЛУГАМА</w:t>
      </w:r>
    </w:p>
    <w:p w14:paraId="6B00DA05" w14:textId="77777777" w:rsidR="002321ED" w:rsidRPr="004259BD" w:rsidRDefault="002321ED" w:rsidP="002321ED">
      <w:pPr>
        <w:spacing w:before="0"/>
        <w:rPr>
          <w:rFonts w:cs="Arial"/>
          <w:b/>
          <w:bCs/>
          <w:color w:val="000000" w:themeColor="text1"/>
          <w:sz w:val="24"/>
          <w:szCs w:val="24"/>
          <w:lang w:val="sr-Cyrl-CS"/>
        </w:rPr>
      </w:pPr>
    </w:p>
    <w:p w14:paraId="1AB8D52D" w14:textId="77777777" w:rsidR="002321ED" w:rsidRPr="004259BD" w:rsidRDefault="002321ED" w:rsidP="002321ED">
      <w:pPr>
        <w:spacing w:before="0"/>
        <w:rPr>
          <w:rFonts w:cs="Arial"/>
          <w:b/>
          <w:bCs/>
          <w:color w:val="000000" w:themeColor="text1"/>
          <w:sz w:val="24"/>
          <w:szCs w:val="24"/>
          <w:lang w:val="sr-Cyrl-CS"/>
        </w:rPr>
      </w:pPr>
    </w:p>
    <w:p w14:paraId="3FD6CD6E" w14:textId="77777777" w:rsidR="002321ED" w:rsidRPr="004259BD" w:rsidRDefault="002321ED" w:rsidP="002321ED">
      <w:pPr>
        <w:spacing w:before="0"/>
        <w:rPr>
          <w:rFonts w:cs="Arial"/>
          <w:color w:val="000000" w:themeColor="text1"/>
          <w:sz w:val="24"/>
          <w:szCs w:val="24"/>
          <w:lang w:val="sr-Cyrl-CS"/>
        </w:rPr>
      </w:pPr>
      <w:r w:rsidRPr="004259BD">
        <w:rPr>
          <w:rFonts w:cs="Arial"/>
          <w:color w:val="000000" w:themeColor="text1"/>
          <w:sz w:val="24"/>
          <w:szCs w:val="24"/>
          <w:lang w:val="sr-Cyrl-CS"/>
        </w:rPr>
        <w:t>Понуђач __________________________________________________________је за нас квалитетно и у року извршио услуге  _________________________ које су обухватале_______________________________________________________________________________________________________________________________________________________________________________________________</w:t>
      </w:r>
    </w:p>
    <w:p w14:paraId="2E93C3A3" w14:textId="77777777" w:rsidR="002321ED" w:rsidRPr="004259BD" w:rsidRDefault="002321ED" w:rsidP="002321ED">
      <w:pPr>
        <w:spacing w:before="0"/>
        <w:rPr>
          <w:rFonts w:cs="Arial"/>
          <w:color w:val="000000" w:themeColor="text1"/>
          <w:sz w:val="24"/>
          <w:szCs w:val="24"/>
          <w:lang w:val="sr-Cyrl-CS"/>
        </w:rPr>
      </w:pPr>
      <w:r w:rsidRPr="004259BD">
        <w:rPr>
          <w:rFonts w:cs="Arial"/>
          <w:color w:val="000000" w:themeColor="text1"/>
          <w:sz w:val="24"/>
          <w:szCs w:val="24"/>
          <w:lang w:val="sr-Cyrl-CS"/>
        </w:rPr>
        <w:t>(прецизирати назив и опис извршене услуге и дати опис истих)</w:t>
      </w:r>
    </w:p>
    <w:p w14:paraId="75C51369" w14:textId="77777777" w:rsidR="002321ED" w:rsidRPr="004259BD" w:rsidRDefault="002321ED" w:rsidP="002321ED">
      <w:pPr>
        <w:spacing w:before="0"/>
        <w:rPr>
          <w:rFonts w:cs="Arial"/>
          <w:color w:val="000000" w:themeColor="text1"/>
          <w:sz w:val="24"/>
          <w:szCs w:val="24"/>
          <w:lang w:val="sr-Cyrl-CS"/>
        </w:rPr>
      </w:pPr>
    </w:p>
    <w:p w14:paraId="2486A320" w14:textId="77777777" w:rsidR="002321ED" w:rsidRPr="004259BD" w:rsidRDefault="002321ED" w:rsidP="002321ED">
      <w:pPr>
        <w:spacing w:before="0"/>
        <w:rPr>
          <w:rFonts w:cs="Arial"/>
          <w:color w:val="000000" w:themeColor="text1"/>
          <w:sz w:val="24"/>
          <w:szCs w:val="24"/>
          <w:lang w:val="sr-Cyrl-CS"/>
        </w:rPr>
      </w:pPr>
      <w:r w:rsidRPr="004259BD">
        <w:rPr>
          <w:rFonts w:cs="Arial"/>
          <w:color w:val="000000" w:themeColor="text1"/>
          <w:sz w:val="24"/>
          <w:szCs w:val="24"/>
          <w:lang w:val="sr-Cyrl-CS"/>
        </w:rPr>
        <w:t>у периоду од ________ године до _________ године.</w:t>
      </w:r>
    </w:p>
    <w:p w14:paraId="5C2CBF64" w14:textId="77777777" w:rsidR="002321ED" w:rsidRPr="004259BD" w:rsidRDefault="002321ED" w:rsidP="002321ED">
      <w:pPr>
        <w:spacing w:before="0"/>
        <w:rPr>
          <w:rFonts w:cs="Arial"/>
          <w:color w:val="000000" w:themeColor="text1"/>
          <w:sz w:val="24"/>
          <w:szCs w:val="24"/>
          <w:lang w:val="sr-Cyrl-CS"/>
        </w:rPr>
      </w:pPr>
    </w:p>
    <w:p w14:paraId="3BB74515" w14:textId="77777777" w:rsidR="002321ED" w:rsidRPr="004259BD" w:rsidRDefault="002321ED" w:rsidP="002321ED">
      <w:pPr>
        <w:spacing w:before="0"/>
        <w:rPr>
          <w:rFonts w:cs="Arial"/>
          <w:color w:val="000000" w:themeColor="text1"/>
          <w:sz w:val="24"/>
          <w:szCs w:val="24"/>
          <w:lang w:val="sr-Cyrl-CS"/>
        </w:rPr>
      </w:pPr>
      <w:r w:rsidRPr="004259BD">
        <w:rPr>
          <w:rFonts w:cs="Arial"/>
          <w:color w:val="000000" w:themeColor="text1"/>
          <w:sz w:val="24"/>
          <w:szCs w:val="24"/>
          <w:lang w:val="sr-Cyrl-CS"/>
        </w:rPr>
        <w:t>Укупна вредност извршених услуга је износила _______________________.</w:t>
      </w:r>
    </w:p>
    <w:p w14:paraId="00E203BC" w14:textId="77777777" w:rsidR="002321ED" w:rsidRPr="004259BD" w:rsidRDefault="002321ED" w:rsidP="002321ED">
      <w:pPr>
        <w:spacing w:before="0"/>
        <w:rPr>
          <w:rFonts w:cs="Arial"/>
          <w:color w:val="000000" w:themeColor="text1"/>
          <w:sz w:val="24"/>
          <w:szCs w:val="24"/>
          <w:lang w:val="sr-Cyrl-CS"/>
        </w:rPr>
      </w:pPr>
    </w:p>
    <w:p w14:paraId="79B5F33F" w14:textId="77777777" w:rsidR="002321ED" w:rsidRPr="002321ED" w:rsidRDefault="002321ED" w:rsidP="002321ED">
      <w:pPr>
        <w:spacing w:before="0"/>
        <w:rPr>
          <w:rFonts w:cs="Arial"/>
          <w:color w:val="000000" w:themeColor="text1"/>
          <w:sz w:val="24"/>
          <w:szCs w:val="24"/>
          <w:lang w:val="sr-Cyrl-CS"/>
        </w:rPr>
      </w:pPr>
      <w:r w:rsidRPr="004259BD">
        <w:rPr>
          <w:rFonts w:cs="Arial"/>
          <w:color w:val="000000" w:themeColor="text1"/>
          <w:sz w:val="24"/>
          <w:szCs w:val="24"/>
          <w:lang w:val="sr-Cyrl-CS"/>
        </w:rPr>
        <w:t>Референца се издаје на захтев ________________________________________ ради учешћа у отвореном поступку јавне набавке услуга „</w:t>
      </w:r>
      <w:r w:rsidR="00687822" w:rsidRPr="004259BD">
        <w:rPr>
          <w:rFonts w:cs="Arial"/>
          <w:lang w:val="ru-RU"/>
        </w:rPr>
        <w:t>„</w:t>
      </w:r>
      <w:r w:rsidR="00687822" w:rsidRPr="004259BD">
        <w:rPr>
          <w:rFonts w:cs="Arial"/>
          <w:lang w:val="sr-Cyrl-RS"/>
        </w:rPr>
        <w:t>Одржавање уређаја за напајање у ТКМ : одржавање и поправка</w:t>
      </w:r>
      <w:r w:rsidRPr="004259BD">
        <w:rPr>
          <w:rFonts w:cs="Arial"/>
          <w:bCs/>
          <w:color w:val="000000" w:themeColor="text1"/>
          <w:sz w:val="24"/>
          <w:szCs w:val="24"/>
          <w:lang w:val="sr-Cyrl-CS"/>
        </w:rPr>
        <w:t xml:space="preserve">“, </w:t>
      </w:r>
      <w:r w:rsidRPr="004259BD">
        <w:rPr>
          <w:rFonts w:cs="Arial"/>
          <w:bCs/>
          <w:color w:val="000000" w:themeColor="text1"/>
          <w:sz w:val="24"/>
          <w:szCs w:val="24"/>
          <w:lang w:val="sr-Cyrl-RS"/>
        </w:rPr>
        <w:t>ЈН</w:t>
      </w:r>
      <w:r w:rsidRPr="004259BD">
        <w:rPr>
          <w:rFonts w:cs="Arial"/>
          <w:bCs/>
          <w:color w:val="000000" w:themeColor="text1"/>
          <w:sz w:val="24"/>
          <w:szCs w:val="24"/>
          <w:lang w:val="sr-Cyrl-CS"/>
        </w:rPr>
        <w:t xml:space="preserve"> бр. 1000/</w:t>
      </w:r>
      <w:r w:rsidR="00212A36" w:rsidRPr="004259BD">
        <w:rPr>
          <w:rFonts w:cs="Arial"/>
          <w:bCs/>
          <w:color w:val="000000" w:themeColor="text1"/>
          <w:sz w:val="24"/>
          <w:szCs w:val="24"/>
          <w:lang w:val="sr-Latn-RS"/>
        </w:rPr>
        <w:t>0</w:t>
      </w:r>
      <w:r w:rsidR="00212A36" w:rsidRPr="004259BD">
        <w:rPr>
          <w:rFonts w:cs="Arial"/>
          <w:bCs/>
          <w:color w:val="000000" w:themeColor="text1"/>
          <w:sz w:val="24"/>
          <w:szCs w:val="24"/>
          <w:lang w:val="sr-Cyrl-CS"/>
        </w:rPr>
        <w:t>287</w:t>
      </w:r>
      <w:r w:rsidRPr="004259BD">
        <w:rPr>
          <w:rFonts w:cs="Arial"/>
          <w:bCs/>
          <w:color w:val="000000" w:themeColor="text1"/>
          <w:sz w:val="24"/>
          <w:szCs w:val="24"/>
          <w:lang w:val="sr-Cyrl-CS"/>
        </w:rPr>
        <w:t>/2016</w:t>
      </w:r>
      <w:r w:rsidRPr="004259BD">
        <w:rPr>
          <w:rFonts w:cs="Arial"/>
          <w:b/>
          <w:bCs/>
          <w:color w:val="000000" w:themeColor="text1"/>
          <w:sz w:val="24"/>
          <w:szCs w:val="24"/>
          <w:lang w:val="sr-Cyrl-CS"/>
        </w:rPr>
        <w:t xml:space="preserve"> </w:t>
      </w:r>
      <w:r w:rsidRPr="004259BD">
        <w:rPr>
          <w:rFonts w:cs="Arial"/>
          <w:color w:val="000000" w:themeColor="text1"/>
          <w:sz w:val="24"/>
          <w:szCs w:val="24"/>
          <w:lang w:val="sr-Cyrl-CS"/>
        </w:rPr>
        <w:t>за коју је позив објављен на Порталу јавних набавки</w:t>
      </w:r>
      <w:r w:rsidRPr="002321ED">
        <w:rPr>
          <w:rFonts w:cs="Arial"/>
          <w:color w:val="000000" w:themeColor="text1"/>
          <w:sz w:val="24"/>
          <w:szCs w:val="24"/>
          <w:lang w:val="sr-Cyrl-CS"/>
        </w:rPr>
        <w:t xml:space="preserve"> дана </w:t>
      </w:r>
      <w:r w:rsidR="00687822">
        <w:rPr>
          <w:rFonts w:cs="Arial"/>
          <w:color w:val="000000" w:themeColor="text1"/>
          <w:sz w:val="24"/>
          <w:szCs w:val="24"/>
          <w:lang w:val="sr-Cyrl-RS"/>
        </w:rPr>
        <w:t>__.__</w:t>
      </w:r>
      <w:r w:rsidRPr="002321ED">
        <w:rPr>
          <w:rFonts w:cs="Arial"/>
          <w:color w:val="000000" w:themeColor="text1"/>
          <w:sz w:val="24"/>
          <w:szCs w:val="24"/>
          <w:lang w:val="sr-Cyrl-RS"/>
        </w:rPr>
        <w:t>.</w:t>
      </w:r>
      <w:r w:rsidRPr="002321ED">
        <w:rPr>
          <w:rFonts w:cs="Arial"/>
          <w:color w:val="000000" w:themeColor="text1"/>
          <w:sz w:val="24"/>
          <w:szCs w:val="24"/>
          <w:lang w:val="sr-Cyrl-CS"/>
        </w:rPr>
        <w:t>2016. године, и у друге сврхе се не може користити.</w:t>
      </w:r>
    </w:p>
    <w:p w14:paraId="5441C1AE" w14:textId="77777777" w:rsidR="002321ED" w:rsidRPr="002321ED" w:rsidRDefault="002321ED" w:rsidP="002321ED">
      <w:pPr>
        <w:spacing w:before="0"/>
        <w:rPr>
          <w:rFonts w:cs="Arial"/>
          <w:color w:val="000000" w:themeColor="text1"/>
          <w:sz w:val="24"/>
          <w:szCs w:val="24"/>
          <w:lang w:val="sr-Cyrl-CS"/>
        </w:rPr>
      </w:pPr>
    </w:p>
    <w:p w14:paraId="79B01716" w14:textId="77777777" w:rsidR="002321ED" w:rsidRPr="002321ED" w:rsidRDefault="002321ED" w:rsidP="002321ED">
      <w:pPr>
        <w:spacing w:before="0"/>
        <w:rPr>
          <w:rFonts w:cs="Arial"/>
          <w:color w:val="000000" w:themeColor="text1"/>
          <w:sz w:val="24"/>
          <w:szCs w:val="24"/>
          <w:lang w:val="sr-Cyrl-CS"/>
        </w:rPr>
      </w:pPr>
      <w:r w:rsidRPr="002321ED">
        <w:rPr>
          <w:rFonts w:cs="Arial"/>
          <w:color w:val="000000" w:themeColor="text1"/>
          <w:sz w:val="24"/>
          <w:szCs w:val="24"/>
          <w:lang w:val="sr-Cyrl-CS"/>
        </w:rPr>
        <w:t>Место: _________________</w:t>
      </w:r>
    </w:p>
    <w:p w14:paraId="73728FE4" w14:textId="77777777" w:rsidR="002321ED" w:rsidRPr="002321ED" w:rsidRDefault="002321ED" w:rsidP="002321ED">
      <w:pPr>
        <w:spacing w:before="0"/>
        <w:rPr>
          <w:rFonts w:cs="Arial"/>
          <w:color w:val="000000" w:themeColor="text1"/>
          <w:sz w:val="24"/>
          <w:szCs w:val="24"/>
          <w:lang w:val="sr-Cyrl-CS"/>
        </w:rPr>
      </w:pPr>
      <w:r w:rsidRPr="002321ED">
        <w:rPr>
          <w:rFonts w:cs="Arial"/>
          <w:color w:val="000000" w:themeColor="text1"/>
          <w:sz w:val="24"/>
          <w:szCs w:val="24"/>
          <w:lang w:val="sr-Cyrl-CS"/>
        </w:rPr>
        <w:t>Датум: _________________</w:t>
      </w:r>
    </w:p>
    <w:p w14:paraId="0D07030F" w14:textId="77777777" w:rsidR="002321ED" w:rsidRPr="002321ED" w:rsidRDefault="002321ED" w:rsidP="002321ED">
      <w:pPr>
        <w:spacing w:before="0"/>
        <w:rPr>
          <w:rFonts w:cs="Arial"/>
          <w:color w:val="000000" w:themeColor="text1"/>
          <w:sz w:val="24"/>
          <w:szCs w:val="24"/>
          <w:lang w:val="sr-Cyrl-CS"/>
        </w:rPr>
      </w:pPr>
    </w:p>
    <w:p w14:paraId="610D1935" w14:textId="77777777" w:rsidR="002321ED" w:rsidRPr="002321ED" w:rsidRDefault="002321ED" w:rsidP="002321ED">
      <w:pPr>
        <w:spacing w:before="0"/>
        <w:rPr>
          <w:rFonts w:cs="Arial"/>
          <w:color w:val="000000" w:themeColor="text1"/>
          <w:sz w:val="24"/>
          <w:szCs w:val="24"/>
          <w:lang w:val="sr-Cyrl-CS"/>
        </w:rPr>
      </w:pPr>
      <w:r w:rsidRPr="002321ED">
        <w:rPr>
          <w:rFonts w:cs="Arial"/>
          <w:color w:val="000000" w:themeColor="text1"/>
          <w:sz w:val="24"/>
          <w:szCs w:val="24"/>
          <w:lang w:val="sr-Cyrl-CS"/>
        </w:rPr>
        <w:t>Да су подаци тачни, својим потписом и печатом потврђује,</w:t>
      </w:r>
    </w:p>
    <w:p w14:paraId="4E8D0063" w14:textId="77777777" w:rsidR="002321ED" w:rsidRPr="002321ED" w:rsidRDefault="002321ED" w:rsidP="002321ED">
      <w:pPr>
        <w:spacing w:before="0"/>
        <w:rPr>
          <w:rFonts w:cs="Arial"/>
          <w:color w:val="000000" w:themeColor="text1"/>
          <w:sz w:val="24"/>
          <w:szCs w:val="24"/>
          <w:lang w:val="sr-Cyrl-CS"/>
        </w:rPr>
      </w:pPr>
    </w:p>
    <w:p w14:paraId="1254B2A7" w14:textId="77777777" w:rsidR="002321ED" w:rsidRPr="002321ED" w:rsidRDefault="002321ED" w:rsidP="002321ED">
      <w:pPr>
        <w:spacing w:before="0"/>
        <w:rPr>
          <w:rFonts w:cs="Arial"/>
          <w:color w:val="000000" w:themeColor="text1"/>
          <w:sz w:val="24"/>
          <w:szCs w:val="24"/>
          <w:lang w:val="sr-Cyrl-CS"/>
        </w:rPr>
      </w:pPr>
    </w:p>
    <w:p w14:paraId="56567E98" w14:textId="77777777" w:rsidR="002321ED" w:rsidRPr="002321ED" w:rsidRDefault="002321ED" w:rsidP="002321ED">
      <w:pPr>
        <w:spacing w:before="0"/>
        <w:rPr>
          <w:rFonts w:cs="Arial"/>
          <w:color w:val="000000" w:themeColor="text1"/>
          <w:sz w:val="24"/>
          <w:szCs w:val="24"/>
          <w:lang w:val="sr-Cyrl-CS"/>
        </w:rPr>
      </w:pPr>
      <w:r w:rsidRPr="002321ED">
        <w:rPr>
          <w:rFonts w:cs="Arial"/>
          <w:color w:val="000000" w:themeColor="text1"/>
          <w:sz w:val="24"/>
          <w:szCs w:val="24"/>
          <w:lang w:val="sr-Cyrl-CS"/>
        </w:rPr>
        <w:t>Овлашћено лице Наручиоца</w:t>
      </w:r>
    </w:p>
    <w:p w14:paraId="4F436376" w14:textId="77777777" w:rsidR="002321ED" w:rsidRPr="002321ED" w:rsidRDefault="002321ED" w:rsidP="002321ED">
      <w:pPr>
        <w:spacing w:before="0"/>
        <w:rPr>
          <w:rFonts w:cs="Arial"/>
          <w:color w:val="000000" w:themeColor="text1"/>
          <w:sz w:val="24"/>
          <w:szCs w:val="24"/>
          <w:lang w:val="sr-Cyrl-CS"/>
        </w:rPr>
      </w:pPr>
    </w:p>
    <w:p w14:paraId="674B8254" w14:textId="77777777" w:rsidR="002321ED" w:rsidRPr="002321ED" w:rsidRDefault="002321ED" w:rsidP="002321ED">
      <w:pPr>
        <w:spacing w:before="0"/>
        <w:rPr>
          <w:rFonts w:cs="Arial"/>
          <w:color w:val="000000" w:themeColor="text1"/>
          <w:sz w:val="24"/>
          <w:szCs w:val="24"/>
          <w:lang w:val="sr-Cyrl-CS"/>
        </w:rPr>
      </w:pPr>
      <w:r w:rsidRPr="002321ED">
        <w:rPr>
          <w:rFonts w:cs="Arial"/>
          <w:color w:val="000000" w:themeColor="text1"/>
          <w:sz w:val="24"/>
          <w:szCs w:val="24"/>
          <w:lang w:val="sr-Cyrl-CS"/>
        </w:rPr>
        <w:t xml:space="preserve">       _____________________</w:t>
      </w:r>
    </w:p>
    <w:p w14:paraId="56D3AFE6" w14:textId="77777777" w:rsidR="002321ED" w:rsidRPr="002321ED" w:rsidRDefault="002321ED" w:rsidP="002321ED">
      <w:pPr>
        <w:spacing w:before="0"/>
        <w:rPr>
          <w:rFonts w:cs="Arial"/>
          <w:color w:val="000000" w:themeColor="text1"/>
          <w:sz w:val="24"/>
          <w:szCs w:val="24"/>
          <w:lang w:val="sr-Cyrl-CS"/>
        </w:rPr>
      </w:pPr>
      <w:r w:rsidRPr="002321ED">
        <w:rPr>
          <w:rFonts w:cs="Arial"/>
          <w:color w:val="000000" w:themeColor="text1"/>
          <w:sz w:val="24"/>
          <w:szCs w:val="24"/>
          <w:lang w:val="sr-Cyrl-CS"/>
        </w:rPr>
        <w:t xml:space="preserve">                                                                                                      (потпис и печат)</w:t>
      </w:r>
    </w:p>
    <w:p w14:paraId="120FED2A" w14:textId="77777777" w:rsidR="002321ED" w:rsidRPr="002321ED" w:rsidRDefault="002321ED" w:rsidP="002321ED">
      <w:pPr>
        <w:spacing w:before="0"/>
        <w:rPr>
          <w:rFonts w:cs="Arial"/>
          <w:b/>
          <w:color w:val="00B0F0"/>
          <w:sz w:val="24"/>
          <w:szCs w:val="24"/>
        </w:rPr>
      </w:pPr>
    </w:p>
    <w:p w14:paraId="080A193C" w14:textId="77777777" w:rsidR="002321ED" w:rsidRDefault="002321ED" w:rsidP="002321ED"/>
    <w:p w14:paraId="38C5E22D" w14:textId="77777777" w:rsidR="00FE4479" w:rsidRDefault="00FE4479" w:rsidP="002321ED"/>
    <w:p w14:paraId="1A82B14A" w14:textId="77777777" w:rsidR="00FE4479" w:rsidRDefault="00FE4479" w:rsidP="002321ED"/>
    <w:p w14:paraId="22D82EAA" w14:textId="77777777" w:rsidR="00FE4479" w:rsidRPr="002321ED" w:rsidRDefault="00FE4479" w:rsidP="002321ED"/>
    <w:p w14:paraId="0676D663" w14:textId="77777777" w:rsidR="002321ED" w:rsidRPr="002321ED" w:rsidRDefault="002321ED" w:rsidP="002321ED"/>
    <w:p w14:paraId="180B414D" w14:textId="77777777" w:rsidR="00343A18" w:rsidRPr="00FE4479" w:rsidRDefault="00343A18" w:rsidP="00343A18">
      <w:pPr>
        <w:rPr>
          <w:rFonts w:cs="Arial"/>
          <w:sz w:val="24"/>
          <w:szCs w:val="24"/>
        </w:rPr>
      </w:pPr>
      <w:r w:rsidRPr="00FE4479">
        <w:rPr>
          <w:rFonts w:cs="Arial"/>
          <w:sz w:val="24"/>
          <w:szCs w:val="24"/>
        </w:rPr>
        <w:t>.</w:t>
      </w:r>
    </w:p>
    <w:p w14:paraId="02D4D655" w14:textId="77777777" w:rsidR="002321ED" w:rsidRPr="002321ED" w:rsidRDefault="002321ED" w:rsidP="002321ED">
      <w:pPr>
        <w:spacing w:before="0"/>
        <w:jc w:val="right"/>
        <w:outlineLvl w:val="1"/>
        <w:rPr>
          <w:rFonts w:cs="Arial"/>
          <w:b/>
          <w:color w:val="000000" w:themeColor="text1"/>
          <w:sz w:val="24"/>
          <w:szCs w:val="24"/>
          <w:lang w:val="sr-Latn-RS"/>
        </w:rPr>
      </w:pPr>
      <w:r w:rsidRPr="00FE4479">
        <w:rPr>
          <w:rFonts w:cs="Arial"/>
          <w:b/>
          <w:color w:val="000000" w:themeColor="text1"/>
          <w:sz w:val="24"/>
          <w:szCs w:val="24"/>
        </w:rPr>
        <w:t xml:space="preserve">ОБРАЗАЦ </w:t>
      </w:r>
      <w:r w:rsidR="004259BD" w:rsidRPr="00FE4479">
        <w:rPr>
          <w:rFonts w:cs="Arial"/>
          <w:b/>
          <w:color w:val="000000" w:themeColor="text1"/>
          <w:sz w:val="24"/>
          <w:szCs w:val="24"/>
          <w:lang w:val="sr-Latn-RS"/>
        </w:rPr>
        <w:t>6</w:t>
      </w:r>
      <w:r w:rsidRPr="00FE4479">
        <w:rPr>
          <w:rFonts w:cs="Arial"/>
          <w:b/>
          <w:color w:val="000000" w:themeColor="text1"/>
          <w:sz w:val="24"/>
          <w:szCs w:val="24"/>
          <w:lang w:val="sr-Latn-RS"/>
        </w:rPr>
        <w:t>.</w:t>
      </w:r>
    </w:p>
    <w:p w14:paraId="3A2F2690" w14:textId="77777777" w:rsidR="002321ED" w:rsidRPr="002321ED" w:rsidRDefault="002321ED" w:rsidP="002321ED">
      <w:pPr>
        <w:spacing w:before="0"/>
        <w:rPr>
          <w:rFonts w:cs="Arial"/>
          <w:color w:val="000000" w:themeColor="text1"/>
          <w:sz w:val="24"/>
          <w:szCs w:val="24"/>
        </w:rPr>
      </w:pPr>
    </w:p>
    <w:p w14:paraId="3DE7382F" w14:textId="77777777" w:rsidR="002321ED" w:rsidRPr="002321ED" w:rsidRDefault="002321ED" w:rsidP="002321ED">
      <w:pPr>
        <w:spacing w:before="0"/>
        <w:jc w:val="center"/>
        <w:rPr>
          <w:rFonts w:cs="Arial"/>
          <w:color w:val="000000" w:themeColor="text1"/>
          <w:sz w:val="24"/>
          <w:szCs w:val="24"/>
        </w:rPr>
      </w:pPr>
      <w:r w:rsidRPr="002321ED">
        <w:rPr>
          <w:rFonts w:cs="Arial"/>
          <w:b/>
          <w:color w:val="000000" w:themeColor="text1"/>
          <w:sz w:val="24"/>
          <w:szCs w:val="24"/>
        </w:rPr>
        <w:t>ИЗЈАВА ПОНУЂАЧА – КАДРОВСКИ КАПАЦИТЕТ</w:t>
      </w:r>
    </w:p>
    <w:p w14:paraId="6A6333B2" w14:textId="77777777" w:rsidR="002321ED" w:rsidRPr="002321ED" w:rsidRDefault="002321ED" w:rsidP="002321ED">
      <w:pPr>
        <w:spacing w:before="0"/>
        <w:rPr>
          <w:rFonts w:cs="Arial"/>
          <w:color w:val="000000" w:themeColor="text1"/>
          <w:sz w:val="24"/>
          <w:szCs w:val="24"/>
        </w:rPr>
      </w:pPr>
    </w:p>
    <w:p w14:paraId="7AC31E95" w14:textId="77777777" w:rsidR="002321ED" w:rsidRPr="002321ED" w:rsidRDefault="002321ED" w:rsidP="002321ED">
      <w:pPr>
        <w:spacing w:before="0"/>
        <w:rPr>
          <w:rFonts w:cs="Arial"/>
          <w:noProof/>
          <w:color w:val="000000" w:themeColor="text1"/>
          <w:sz w:val="24"/>
          <w:szCs w:val="24"/>
          <w:lang w:val="sr-Latn-CS"/>
        </w:rPr>
      </w:pPr>
    </w:p>
    <w:p w14:paraId="2A79420D" w14:textId="77777777" w:rsidR="002321ED" w:rsidRPr="002321ED" w:rsidRDefault="002321ED" w:rsidP="002321ED">
      <w:pPr>
        <w:spacing w:before="0"/>
        <w:rPr>
          <w:rFonts w:cs="Arial"/>
          <w:color w:val="000000" w:themeColor="text1"/>
          <w:sz w:val="24"/>
          <w:szCs w:val="24"/>
        </w:rPr>
      </w:pPr>
      <w:r w:rsidRPr="002321ED">
        <w:rPr>
          <w:rFonts w:cs="Arial"/>
          <w:color w:val="000000" w:themeColor="text1"/>
          <w:sz w:val="24"/>
          <w:szCs w:val="24"/>
        </w:rPr>
        <w:t xml:space="preserve">На основу члана 77. став 4. Закона о јавним набавкама („Службени гланик РС“, бр.124/12, 14/15 и 68/15) </w:t>
      </w:r>
      <w:r w:rsidRPr="002321ED">
        <w:rPr>
          <w:rFonts w:cs="Arial"/>
          <w:noProof/>
          <w:color w:val="000000" w:themeColor="text1"/>
          <w:sz w:val="24"/>
          <w:szCs w:val="24"/>
          <w:lang w:val="sr-Cyrl-CS"/>
        </w:rPr>
        <w:t xml:space="preserve">Понуђач </w:t>
      </w:r>
      <w:r w:rsidRPr="002321ED">
        <w:rPr>
          <w:rFonts w:cs="Arial"/>
          <w:noProof/>
          <w:color w:val="000000" w:themeColor="text1"/>
          <w:sz w:val="24"/>
          <w:szCs w:val="24"/>
          <w:lang w:val="sr-Latn-CS"/>
        </w:rPr>
        <w:t xml:space="preserve">даје </w:t>
      </w:r>
      <w:r w:rsidRPr="002321ED">
        <w:rPr>
          <w:rFonts w:cs="Arial"/>
          <w:color w:val="000000" w:themeColor="text1"/>
          <w:sz w:val="24"/>
          <w:szCs w:val="24"/>
        </w:rPr>
        <w:t xml:space="preserve">следећу </w:t>
      </w:r>
    </w:p>
    <w:p w14:paraId="08E7B362" w14:textId="77777777" w:rsidR="002321ED" w:rsidRPr="002321ED" w:rsidRDefault="002321ED" w:rsidP="002321ED">
      <w:pPr>
        <w:spacing w:before="0"/>
        <w:rPr>
          <w:rFonts w:cs="Arial"/>
          <w:color w:val="000000" w:themeColor="text1"/>
          <w:sz w:val="24"/>
          <w:szCs w:val="24"/>
        </w:rPr>
      </w:pPr>
    </w:p>
    <w:p w14:paraId="3BD97518" w14:textId="77777777" w:rsidR="002321ED" w:rsidRPr="002321ED" w:rsidRDefault="002321ED" w:rsidP="002321ED">
      <w:pPr>
        <w:spacing w:before="0"/>
        <w:jc w:val="center"/>
        <w:rPr>
          <w:rFonts w:cs="Arial"/>
          <w:color w:val="000000" w:themeColor="text1"/>
          <w:sz w:val="24"/>
          <w:szCs w:val="24"/>
        </w:rPr>
      </w:pPr>
      <w:r w:rsidRPr="002321ED">
        <w:rPr>
          <w:rFonts w:cs="Arial"/>
          <w:color w:val="000000" w:themeColor="text1"/>
          <w:sz w:val="24"/>
          <w:szCs w:val="24"/>
        </w:rPr>
        <w:t xml:space="preserve">ИЗЈАВУ О КАДРОВСКОМ КАПАЦИТЕТУ </w:t>
      </w:r>
    </w:p>
    <w:p w14:paraId="206DDFEE" w14:textId="77777777" w:rsidR="002321ED" w:rsidRPr="002321ED" w:rsidRDefault="002321ED" w:rsidP="002321ED">
      <w:pPr>
        <w:spacing w:before="0"/>
        <w:rPr>
          <w:rFonts w:cs="Arial"/>
          <w:color w:val="000000" w:themeColor="text1"/>
          <w:sz w:val="24"/>
          <w:szCs w:val="24"/>
        </w:rPr>
      </w:pPr>
    </w:p>
    <w:p w14:paraId="32346881" w14:textId="77777777" w:rsidR="002321ED" w:rsidRPr="002321ED" w:rsidRDefault="002321ED" w:rsidP="002321ED">
      <w:pPr>
        <w:spacing w:before="0"/>
        <w:rPr>
          <w:rFonts w:cs="Arial"/>
          <w:noProof/>
          <w:color w:val="000000" w:themeColor="text1"/>
          <w:sz w:val="24"/>
          <w:szCs w:val="24"/>
        </w:rPr>
      </w:pPr>
      <w:r w:rsidRPr="004259BD">
        <w:rPr>
          <w:rFonts w:cs="Arial"/>
          <w:noProof/>
          <w:color w:val="000000" w:themeColor="text1"/>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4259BD">
        <w:rPr>
          <w:rFonts w:cs="Arial"/>
          <w:noProof/>
          <w:color w:val="000000" w:themeColor="text1"/>
          <w:sz w:val="24"/>
          <w:szCs w:val="24"/>
          <w:lang w:val="sr-Cyrl-CS"/>
        </w:rPr>
        <w:t xml:space="preserve"> </w:t>
      </w:r>
      <w:r w:rsidR="00687822" w:rsidRPr="004259BD">
        <w:rPr>
          <w:rFonts w:cs="Arial"/>
          <w:lang w:val="ru-RU"/>
        </w:rPr>
        <w:t>„</w:t>
      </w:r>
      <w:r w:rsidR="00687822" w:rsidRPr="004259BD">
        <w:rPr>
          <w:rFonts w:cs="Arial"/>
          <w:lang w:val="sr-Cyrl-RS"/>
        </w:rPr>
        <w:t>Одржавање уређаја за напајање у ТКМ : одржавање и поправка</w:t>
      </w:r>
      <w:r w:rsidR="00687822" w:rsidRPr="004259BD">
        <w:rPr>
          <w:rFonts w:cs="Arial"/>
          <w:lang w:val="ru-RU"/>
        </w:rPr>
        <w:t>“</w:t>
      </w:r>
      <w:r w:rsidRPr="004259BD">
        <w:rPr>
          <w:rFonts w:cs="Arial"/>
          <w:color w:val="000000" w:themeColor="text1"/>
          <w:sz w:val="24"/>
          <w:szCs w:val="24"/>
          <w:lang w:val="ru-RU"/>
        </w:rPr>
        <w:t>- Јавна набавка број</w:t>
      </w:r>
      <w:r w:rsidRPr="004259BD">
        <w:rPr>
          <w:rFonts w:cs="Arial"/>
          <w:color w:val="000000" w:themeColor="text1"/>
          <w:sz w:val="24"/>
          <w:szCs w:val="24"/>
          <w:lang w:val="sr-Latn-CS"/>
        </w:rPr>
        <w:t>,</w:t>
      </w:r>
      <w:r w:rsidRPr="004259BD">
        <w:rPr>
          <w:rFonts w:cs="Arial"/>
          <w:color w:val="000000" w:themeColor="text1"/>
          <w:sz w:val="24"/>
          <w:szCs w:val="24"/>
          <w:lang w:val="ru-RU"/>
        </w:rPr>
        <w:t xml:space="preserve"> </w:t>
      </w:r>
      <w:r w:rsidR="00687822" w:rsidRPr="004259BD">
        <w:rPr>
          <w:rFonts w:cs="Arial"/>
          <w:color w:val="000000" w:themeColor="text1"/>
          <w:sz w:val="24"/>
          <w:szCs w:val="24"/>
        </w:rPr>
        <w:t>JN/1000/0287</w:t>
      </w:r>
      <w:r w:rsidRPr="004259BD">
        <w:rPr>
          <w:rFonts w:cs="Arial"/>
          <w:color w:val="000000" w:themeColor="text1"/>
          <w:sz w:val="24"/>
          <w:szCs w:val="24"/>
        </w:rPr>
        <w:t>/2016</w:t>
      </w:r>
      <w:r w:rsidRPr="004259BD">
        <w:rPr>
          <w:rFonts w:cs="Arial"/>
          <w:noProof/>
          <w:color w:val="000000" w:themeColor="text1"/>
          <w:sz w:val="24"/>
          <w:szCs w:val="24"/>
        </w:rPr>
        <w:t>, односно да смо у могућности да ангажујемо</w:t>
      </w:r>
      <w:r w:rsidRPr="002321ED">
        <w:rPr>
          <w:rFonts w:cs="Arial"/>
          <w:noProof/>
          <w:color w:val="000000" w:themeColor="text1"/>
          <w:sz w:val="24"/>
          <w:szCs w:val="24"/>
        </w:rPr>
        <w:t xml:space="preserve"> </w:t>
      </w:r>
      <w:r w:rsidRPr="002321ED">
        <w:rPr>
          <w:rFonts w:cs="Arial"/>
          <w:color w:val="000000" w:themeColor="text1"/>
          <w:sz w:val="24"/>
          <w:szCs w:val="24"/>
        </w:rPr>
        <w:t>(по основу радног односа или неког другог облика ангажовања ван радног односа, предвиђеног члановима 197-202 Закона о раду) следећа лица</w:t>
      </w:r>
      <w:r w:rsidRPr="002321ED">
        <w:rPr>
          <w:rFonts w:cs="Arial"/>
          <w:noProof/>
          <w:color w:val="000000" w:themeColor="text1"/>
          <w:sz w:val="24"/>
          <w:szCs w:val="24"/>
        </w:rPr>
        <w:t xml:space="preserve"> која ће бити ангажована ради извршења уговора:</w:t>
      </w:r>
    </w:p>
    <w:p w14:paraId="1F99FBCD" w14:textId="77777777" w:rsidR="002321ED" w:rsidRPr="002321ED" w:rsidRDefault="002321ED" w:rsidP="002321ED">
      <w:pPr>
        <w:spacing w:before="0"/>
        <w:rPr>
          <w:rFonts w:cs="Arial"/>
          <w:color w:val="000000" w:themeColor="text1"/>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2321ED" w:rsidRPr="002321ED" w14:paraId="197DBC50" w14:textId="77777777" w:rsidTr="00212A36">
        <w:tc>
          <w:tcPr>
            <w:tcW w:w="491" w:type="pct"/>
            <w:shd w:val="clear" w:color="auto" w:fill="auto"/>
          </w:tcPr>
          <w:p w14:paraId="715DA044" w14:textId="77777777" w:rsidR="002321ED" w:rsidRPr="002321ED" w:rsidRDefault="002321ED" w:rsidP="002321ED">
            <w:pPr>
              <w:tabs>
                <w:tab w:val="left" w:pos="8098"/>
              </w:tabs>
              <w:spacing w:before="0"/>
              <w:outlineLvl w:val="0"/>
              <w:rPr>
                <w:rFonts w:cs="Arial"/>
                <w:bCs/>
                <w:color w:val="000000" w:themeColor="text1"/>
                <w:kern w:val="28"/>
                <w:sz w:val="24"/>
                <w:szCs w:val="24"/>
              </w:rPr>
            </w:pPr>
          </w:p>
        </w:tc>
        <w:tc>
          <w:tcPr>
            <w:tcW w:w="1904" w:type="pct"/>
            <w:shd w:val="clear" w:color="auto" w:fill="auto"/>
            <w:vAlign w:val="center"/>
          </w:tcPr>
          <w:p w14:paraId="2FDA44C5" w14:textId="77777777" w:rsidR="002321ED" w:rsidRPr="002321ED" w:rsidRDefault="002321ED" w:rsidP="002321ED">
            <w:pPr>
              <w:spacing w:before="0"/>
              <w:jc w:val="center"/>
              <w:rPr>
                <w:rFonts w:eastAsia="Calibri" w:cs="Arial"/>
                <w:b/>
                <w:color w:val="000000" w:themeColor="text1"/>
                <w:sz w:val="24"/>
                <w:szCs w:val="24"/>
              </w:rPr>
            </w:pPr>
          </w:p>
          <w:p w14:paraId="638CFAFA" w14:textId="77777777" w:rsidR="002321ED" w:rsidRPr="002321ED" w:rsidRDefault="002321ED" w:rsidP="002321ED">
            <w:pPr>
              <w:spacing w:before="0"/>
              <w:jc w:val="center"/>
              <w:rPr>
                <w:rFonts w:eastAsia="Calibri" w:cs="Arial"/>
                <w:b/>
                <w:color w:val="000000" w:themeColor="text1"/>
                <w:sz w:val="24"/>
                <w:szCs w:val="24"/>
              </w:rPr>
            </w:pPr>
            <w:r w:rsidRPr="002321ED">
              <w:rPr>
                <w:rFonts w:eastAsia="Calibri" w:cs="Arial"/>
                <w:b/>
                <w:color w:val="000000" w:themeColor="text1"/>
                <w:sz w:val="24"/>
                <w:szCs w:val="24"/>
              </w:rPr>
              <w:t>Захтевани кадровски капацитет</w:t>
            </w:r>
          </w:p>
          <w:p w14:paraId="3285389D" w14:textId="77777777" w:rsidR="002321ED" w:rsidRPr="002321ED" w:rsidRDefault="002321ED" w:rsidP="002321ED">
            <w:pPr>
              <w:spacing w:before="0"/>
              <w:rPr>
                <w:rFonts w:eastAsia="Calibri" w:cs="Arial"/>
                <w:b/>
                <w:color w:val="000000" w:themeColor="text1"/>
                <w:sz w:val="24"/>
                <w:szCs w:val="24"/>
              </w:rPr>
            </w:pPr>
          </w:p>
        </w:tc>
        <w:tc>
          <w:tcPr>
            <w:tcW w:w="1125" w:type="pct"/>
            <w:shd w:val="clear" w:color="auto" w:fill="auto"/>
            <w:vAlign w:val="center"/>
          </w:tcPr>
          <w:p w14:paraId="3BD9B92D" w14:textId="77777777" w:rsidR="002321ED" w:rsidRPr="002321ED" w:rsidRDefault="002321ED" w:rsidP="002321ED">
            <w:pPr>
              <w:spacing w:before="0"/>
              <w:jc w:val="center"/>
              <w:rPr>
                <w:rFonts w:eastAsia="Calibri" w:cs="Arial"/>
                <w:b/>
                <w:color w:val="000000" w:themeColor="text1"/>
                <w:sz w:val="24"/>
                <w:szCs w:val="24"/>
              </w:rPr>
            </w:pPr>
            <w:r w:rsidRPr="002321ED">
              <w:rPr>
                <w:rFonts w:eastAsia="Calibri" w:cs="Arial"/>
                <w:b/>
                <w:color w:val="000000" w:themeColor="text1"/>
                <w:sz w:val="24"/>
                <w:szCs w:val="24"/>
              </w:rPr>
              <w:t>Име и презиме запосленог</w:t>
            </w:r>
          </w:p>
        </w:tc>
        <w:tc>
          <w:tcPr>
            <w:tcW w:w="1480" w:type="pct"/>
            <w:shd w:val="clear" w:color="auto" w:fill="auto"/>
            <w:vAlign w:val="center"/>
          </w:tcPr>
          <w:p w14:paraId="2AA1BA88" w14:textId="77777777" w:rsidR="002321ED" w:rsidRPr="002321ED" w:rsidRDefault="002321ED" w:rsidP="002321ED">
            <w:pPr>
              <w:spacing w:before="0"/>
              <w:jc w:val="center"/>
              <w:rPr>
                <w:rFonts w:eastAsia="Calibri" w:cs="Arial"/>
                <w:b/>
                <w:color w:val="000000" w:themeColor="text1"/>
                <w:sz w:val="24"/>
                <w:szCs w:val="24"/>
              </w:rPr>
            </w:pPr>
            <w:r w:rsidRPr="002321ED">
              <w:rPr>
                <w:rFonts w:eastAsia="Calibri" w:cs="Arial"/>
                <w:b/>
                <w:color w:val="000000" w:themeColor="text1"/>
                <w:sz w:val="24"/>
                <w:szCs w:val="24"/>
              </w:rPr>
              <w:t>Врста и степен стручне спреме</w:t>
            </w:r>
          </w:p>
        </w:tc>
      </w:tr>
      <w:tr w:rsidR="002321ED" w:rsidRPr="002321ED" w14:paraId="6F182B78" w14:textId="77777777" w:rsidTr="00212A36">
        <w:trPr>
          <w:trHeight w:val="192"/>
        </w:trPr>
        <w:tc>
          <w:tcPr>
            <w:tcW w:w="491" w:type="pct"/>
            <w:shd w:val="clear" w:color="auto" w:fill="auto"/>
          </w:tcPr>
          <w:p w14:paraId="07AE18CA" w14:textId="77777777" w:rsidR="002321ED" w:rsidRPr="002321ED" w:rsidRDefault="002321ED" w:rsidP="002321ED">
            <w:pPr>
              <w:numPr>
                <w:ilvl w:val="0"/>
                <w:numId w:val="36"/>
              </w:numPr>
              <w:tabs>
                <w:tab w:val="left" w:pos="8098"/>
              </w:tabs>
              <w:spacing w:before="0"/>
              <w:jc w:val="left"/>
              <w:outlineLvl w:val="0"/>
              <w:rPr>
                <w:rFonts w:cs="Arial"/>
                <w:bCs/>
                <w:color w:val="000000" w:themeColor="text1"/>
                <w:kern w:val="28"/>
                <w:sz w:val="24"/>
                <w:szCs w:val="24"/>
              </w:rPr>
            </w:pPr>
            <w:bookmarkStart w:id="263" w:name="_Toc442559943"/>
            <w:bookmarkEnd w:id="263"/>
          </w:p>
        </w:tc>
        <w:tc>
          <w:tcPr>
            <w:tcW w:w="1904" w:type="pct"/>
            <w:shd w:val="clear" w:color="auto" w:fill="auto"/>
          </w:tcPr>
          <w:p w14:paraId="3CF9BB0D" w14:textId="77777777" w:rsidR="002321ED" w:rsidRPr="002321ED" w:rsidRDefault="002321ED" w:rsidP="002321ED">
            <w:pPr>
              <w:spacing w:before="0"/>
              <w:rPr>
                <w:rFonts w:cs="Arial"/>
                <w:color w:val="000000" w:themeColor="text1"/>
                <w:sz w:val="24"/>
                <w:szCs w:val="24"/>
              </w:rPr>
            </w:pPr>
          </w:p>
        </w:tc>
        <w:tc>
          <w:tcPr>
            <w:tcW w:w="1125" w:type="pct"/>
            <w:shd w:val="clear" w:color="auto" w:fill="auto"/>
          </w:tcPr>
          <w:p w14:paraId="5389A801" w14:textId="77777777" w:rsidR="002321ED" w:rsidRPr="002321ED" w:rsidRDefault="002321ED" w:rsidP="002321ED">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62FF16BD" w14:textId="77777777" w:rsidR="002321ED" w:rsidRPr="002321ED" w:rsidRDefault="002321ED" w:rsidP="002321ED">
            <w:pPr>
              <w:tabs>
                <w:tab w:val="left" w:pos="8098"/>
              </w:tabs>
              <w:spacing w:before="0"/>
              <w:outlineLvl w:val="0"/>
              <w:rPr>
                <w:rFonts w:cs="Arial"/>
                <w:bCs/>
                <w:color w:val="000000" w:themeColor="text1"/>
                <w:kern w:val="28"/>
                <w:sz w:val="24"/>
                <w:szCs w:val="24"/>
                <w:highlight w:val="yellow"/>
              </w:rPr>
            </w:pPr>
          </w:p>
        </w:tc>
      </w:tr>
      <w:tr w:rsidR="002321ED" w:rsidRPr="002321ED" w14:paraId="096F037F" w14:textId="77777777" w:rsidTr="00212A36">
        <w:trPr>
          <w:trHeight w:val="192"/>
        </w:trPr>
        <w:tc>
          <w:tcPr>
            <w:tcW w:w="491" w:type="pct"/>
            <w:shd w:val="clear" w:color="auto" w:fill="auto"/>
          </w:tcPr>
          <w:p w14:paraId="0D48A07E" w14:textId="77777777" w:rsidR="002321ED" w:rsidRPr="002321ED" w:rsidRDefault="002321ED" w:rsidP="002321ED">
            <w:pPr>
              <w:numPr>
                <w:ilvl w:val="0"/>
                <w:numId w:val="36"/>
              </w:numPr>
              <w:tabs>
                <w:tab w:val="left" w:pos="8098"/>
              </w:tabs>
              <w:spacing w:before="0"/>
              <w:jc w:val="left"/>
              <w:outlineLvl w:val="0"/>
              <w:rPr>
                <w:rFonts w:cs="Arial"/>
                <w:bCs/>
                <w:color w:val="000000" w:themeColor="text1"/>
                <w:kern w:val="28"/>
                <w:sz w:val="24"/>
                <w:szCs w:val="24"/>
              </w:rPr>
            </w:pPr>
            <w:bookmarkStart w:id="264" w:name="_Toc442559944"/>
            <w:bookmarkEnd w:id="264"/>
          </w:p>
        </w:tc>
        <w:tc>
          <w:tcPr>
            <w:tcW w:w="1904" w:type="pct"/>
            <w:shd w:val="clear" w:color="auto" w:fill="auto"/>
          </w:tcPr>
          <w:p w14:paraId="3641CC07" w14:textId="77777777" w:rsidR="002321ED" w:rsidRPr="002321ED" w:rsidRDefault="002321ED" w:rsidP="002321ED">
            <w:pPr>
              <w:spacing w:before="0"/>
              <w:rPr>
                <w:rFonts w:eastAsia="MS Mincho" w:cs="Arial"/>
                <w:b/>
                <w:bCs/>
                <w:color w:val="000000" w:themeColor="text1"/>
                <w:sz w:val="24"/>
                <w:szCs w:val="24"/>
              </w:rPr>
            </w:pPr>
          </w:p>
        </w:tc>
        <w:tc>
          <w:tcPr>
            <w:tcW w:w="1125" w:type="pct"/>
            <w:shd w:val="clear" w:color="auto" w:fill="auto"/>
          </w:tcPr>
          <w:p w14:paraId="153D029C" w14:textId="77777777" w:rsidR="002321ED" w:rsidRPr="002321ED" w:rsidRDefault="002321ED" w:rsidP="002321ED">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6099DAE2" w14:textId="77777777" w:rsidR="002321ED" w:rsidRPr="002321ED" w:rsidRDefault="002321ED" w:rsidP="002321ED">
            <w:pPr>
              <w:tabs>
                <w:tab w:val="left" w:pos="8098"/>
              </w:tabs>
              <w:spacing w:before="0"/>
              <w:outlineLvl w:val="0"/>
              <w:rPr>
                <w:rFonts w:cs="Arial"/>
                <w:bCs/>
                <w:color w:val="000000" w:themeColor="text1"/>
                <w:kern w:val="28"/>
                <w:sz w:val="24"/>
                <w:szCs w:val="24"/>
                <w:highlight w:val="yellow"/>
              </w:rPr>
            </w:pPr>
          </w:p>
        </w:tc>
      </w:tr>
      <w:tr w:rsidR="002321ED" w:rsidRPr="002321ED" w14:paraId="334F1C83" w14:textId="77777777" w:rsidTr="00212A36">
        <w:trPr>
          <w:trHeight w:val="192"/>
        </w:trPr>
        <w:tc>
          <w:tcPr>
            <w:tcW w:w="491" w:type="pct"/>
            <w:shd w:val="clear" w:color="auto" w:fill="auto"/>
          </w:tcPr>
          <w:p w14:paraId="02E5C820" w14:textId="77777777" w:rsidR="002321ED" w:rsidRPr="002321ED" w:rsidRDefault="002321ED" w:rsidP="002321ED">
            <w:pPr>
              <w:numPr>
                <w:ilvl w:val="0"/>
                <w:numId w:val="36"/>
              </w:numPr>
              <w:tabs>
                <w:tab w:val="left" w:pos="8098"/>
              </w:tabs>
              <w:spacing w:before="0"/>
              <w:jc w:val="left"/>
              <w:outlineLvl w:val="0"/>
              <w:rPr>
                <w:rFonts w:cs="Arial"/>
                <w:bCs/>
                <w:color w:val="000000" w:themeColor="text1"/>
                <w:kern w:val="28"/>
                <w:sz w:val="24"/>
                <w:szCs w:val="24"/>
              </w:rPr>
            </w:pPr>
            <w:bookmarkStart w:id="265" w:name="_Toc442559945"/>
            <w:bookmarkEnd w:id="265"/>
          </w:p>
        </w:tc>
        <w:tc>
          <w:tcPr>
            <w:tcW w:w="1904" w:type="pct"/>
            <w:shd w:val="clear" w:color="auto" w:fill="auto"/>
          </w:tcPr>
          <w:p w14:paraId="443B34D0" w14:textId="77777777" w:rsidR="002321ED" w:rsidRPr="002321ED" w:rsidRDefault="002321ED" w:rsidP="002321ED">
            <w:pPr>
              <w:spacing w:before="0"/>
              <w:rPr>
                <w:rFonts w:eastAsia="MS Mincho" w:cs="Arial"/>
                <w:b/>
                <w:bCs/>
                <w:color w:val="000000" w:themeColor="text1"/>
                <w:sz w:val="24"/>
                <w:szCs w:val="24"/>
              </w:rPr>
            </w:pPr>
          </w:p>
        </w:tc>
        <w:tc>
          <w:tcPr>
            <w:tcW w:w="1125" w:type="pct"/>
            <w:shd w:val="clear" w:color="auto" w:fill="auto"/>
          </w:tcPr>
          <w:p w14:paraId="2E65EA74" w14:textId="77777777" w:rsidR="002321ED" w:rsidRPr="002321ED" w:rsidRDefault="002321ED" w:rsidP="002321ED">
            <w:pPr>
              <w:tabs>
                <w:tab w:val="left" w:pos="8098"/>
              </w:tabs>
              <w:spacing w:before="0"/>
              <w:outlineLvl w:val="0"/>
              <w:rPr>
                <w:rFonts w:cs="Arial"/>
                <w:bCs/>
                <w:color w:val="000000" w:themeColor="text1"/>
                <w:kern w:val="28"/>
                <w:sz w:val="24"/>
                <w:szCs w:val="24"/>
                <w:highlight w:val="yellow"/>
              </w:rPr>
            </w:pPr>
          </w:p>
        </w:tc>
        <w:tc>
          <w:tcPr>
            <w:tcW w:w="1480" w:type="pct"/>
            <w:shd w:val="clear" w:color="auto" w:fill="auto"/>
          </w:tcPr>
          <w:p w14:paraId="16E03B49" w14:textId="77777777" w:rsidR="002321ED" w:rsidRPr="002321ED" w:rsidRDefault="002321ED" w:rsidP="002321ED">
            <w:pPr>
              <w:tabs>
                <w:tab w:val="left" w:pos="8098"/>
              </w:tabs>
              <w:spacing w:before="0"/>
              <w:outlineLvl w:val="0"/>
              <w:rPr>
                <w:rFonts w:cs="Arial"/>
                <w:bCs/>
                <w:color w:val="000000" w:themeColor="text1"/>
                <w:kern w:val="28"/>
                <w:sz w:val="24"/>
                <w:szCs w:val="24"/>
                <w:highlight w:val="yellow"/>
              </w:rPr>
            </w:pPr>
          </w:p>
        </w:tc>
      </w:tr>
    </w:tbl>
    <w:p w14:paraId="7D05A1E1" w14:textId="77777777" w:rsidR="002321ED" w:rsidRPr="002321ED" w:rsidRDefault="002321ED" w:rsidP="002321ED">
      <w:pPr>
        <w:spacing w:before="0"/>
        <w:rPr>
          <w:rFonts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1ED" w:rsidRPr="002321ED" w14:paraId="02910033" w14:textId="77777777" w:rsidTr="00212A36">
        <w:trPr>
          <w:jc w:val="center"/>
        </w:trPr>
        <w:tc>
          <w:tcPr>
            <w:tcW w:w="3882" w:type="dxa"/>
          </w:tcPr>
          <w:p w14:paraId="5C204234" w14:textId="77777777" w:rsidR="002321ED" w:rsidRPr="002321ED" w:rsidRDefault="002321ED" w:rsidP="002321ED">
            <w:pPr>
              <w:spacing w:before="0"/>
              <w:jc w:val="center"/>
              <w:rPr>
                <w:rFonts w:cs="Arial"/>
                <w:color w:val="000000" w:themeColor="text1"/>
                <w:sz w:val="24"/>
                <w:szCs w:val="24"/>
              </w:rPr>
            </w:pPr>
            <w:r w:rsidRPr="002321ED">
              <w:rPr>
                <w:rFonts w:cs="Arial"/>
                <w:color w:val="000000" w:themeColor="text1"/>
                <w:sz w:val="24"/>
                <w:szCs w:val="24"/>
              </w:rPr>
              <w:t>Датум:</w:t>
            </w:r>
          </w:p>
        </w:tc>
        <w:tc>
          <w:tcPr>
            <w:tcW w:w="2127" w:type="dxa"/>
          </w:tcPr>
          <w:p w14:paraId="5C989C55" w14:textId="77777777" w:rsidR="002321ED" w:rsidRPr="002321ED" w:rsidRDefault="002321ED" w:rsidP="002321ED">
            <w:pPr>
              <w:spacing w:before="0"/>
              <w:jc w:val="center"/>
              <w:rPr>
                <w:rFonts w:cs="Arial"/>
                <w:color w:val="000000" w:themeColor="text1"/>
                <w:sz w:val="24"/>
                <w:szCs w:val="24"/>
                <w:lang w:val="ru-RU"/>
              </w:rPr>
            </w:pPr>
          </w:p>
        </w:tc>
        <w:tc>
          <w:tcPr>
            <w:tcW w:w="4022" w:type="dxa"/>
          </w:tcPr>
          <w:p w14:paraId="65B241BE" w14:textId="77777777" w:rsidR="002321ED" w:rsidRPr="002321ED" w:rsidRDefault="002321ED" w:rsidP="002321ED">
            <w:pPr>
              <w:spacing w:before="0"/>
              <w:jc w:val="center"/>
              <w:rPr>
                <w:rFonts w:cs="Arial"/>
                <w:color w:val="000000" w:themeColor="text1"/>
                <w:sz w:val="24"/>
                <w:szCs w:val="24"/>
                <w:lang w:val="ru-RU"/>
              </w:rPr>
            </w:pPr>
            <w:r w:rsidRPr="002321ED">
              <w:rPr>
                <w:rFonts w:cs="Arial"/>
                <w:color w:val="000000" w:themeColor="text1"/>
                <w:sz w:val="24"/>
                <w:szCs w:val="24"/>
                <w:lang w:val="sr-Cyrl-CS"/>
              </w:rPr>
              <w:t>П</w:t>
            </w:r>
            <w:r w:rsidRPr="002321ED">
              <w:rPr>
                <w:rFonts w:cs="Arial"/>
                <w:color w:val="000000" w:themeColor="text1"/>
                <w:sz w:val="24"/>
                <w:szCs w:val="24"/>
              </w:rPr>
              <w:t>онуђач</w:t>
            </w:r>
            <w:r w:rsidRPr="002321ED">
              <w:rPr>
                <w:rFonts w:cs="Arial"/>
                <w:color w:val="000000" w:themeColor="text1"/>
                <w:sz w:val="24"/>
                <w:szCs w:val="24"/>
                <w:lang w:val="ru-RU"/>
              </w:rPr>
              <w:t>:</w:t>
            </w:r>
          </w:p>
        </w:tc>
      </w:tr>
      <w:tr w:rsidR="002321ED" w:rsidRPr="002321ED" w14:paraId="53B3EBDC" w14:textId="77777777" w:rsidTr="00212A36">
        <w:trPr>
          <w:jc w:val="center"/>
        </w:trPr>
        <w:tc>
          <w:tcPr>
            <w:tcW w:w="3882" w:type="dxa"/>
          </w:tcPr>
          <w:p w14:paraId="0FC166C4" w14:textId="77777777" w:rsidR="002321ED" w:rsidRPr="002321ED" w:rsidRDefault="002321ED" w:rsidP="002321ED">
            <w:pPr>
              <w:spacing w:before="0"/>
              <w:jc w:val="center"/>
              <w:rPr>
                <w:rFonts w:cs="Arial"/>
                <w:color w:val="000000" w:themeColor="text1"/>
                <w:sz w:val="24"/>
                <w:szCs w:val="24"/>
              </w:rPr>
            </w:pPr>
          </w:p>
        </w:tc>
        <w:tc>
          <w:tcPr>
            <w:tcW w:w="2127" w:type="dxa"/>
          </w:tcPr>
          <w:p w14:paraId="09903690" w14:textId="77777777" w:rsidR="002321ED" w:rsidRPr="002321ED" w:rsidRDefault="002321ED" w:rsidP="002321ED">
            <w:pPr>
              <w:spacing w:before="0"/>
              <w:jc w:val="center"/>
              <w:rPr>
                <w:rFonts w:cs="Arial"/>
                <w:color w:val="000000" w:themeColor="text1"/>
                <w:sz w:val="24"/>
                <w:szCs w:val="24"/>
              </w:rPr>
            </w:pPr>
            <w:r w:rsidRPr="002321ED">
              <w:rPr>
                <w:rFonts w:cs="Arial"/>
                <w:color w:val="000000" w:themeColor="text1"/>
                <w:sz w:val="24"/>
                <w:szCs w:val="24"/>
              </w:rPr>
              <w:t>М.П.</w:t>
            </w:r>
          </w:p>
        </w:tc>
        <w:tc>
          <w:tcPr>
            <w:tcW w:w="4022" w:type="dxa"/>
          </w:tcPr>
          <w:p w14:paraId="7C89F61F" w14:textId="77777777" w:rsidR="002321ED" w:rsidRPr="002321ED" w:rsidRDefault="002321ED" w:rsidP="002321ED">
            <w:pPr>
              <w:spacing w:before="0"/>
              <w:jc w:val="center"/>
              <w:rPr>
                <w:rFonts w:cs="Arial"/>
                <w:color w:val="000000" w:themeColor="text1"/>
                <w:sz w:val="24"/>
                <w:szCs w:val="24"/>
                <w:lang w:val="ru-RU"/>
              </w:rPr>
            </w:pPr>
          </w:p>
        </w:tc>
      </w:tr>
      <w:tr w:rsidR="002321ED" w:rsidRPr="002321ED" w14:paraId="0E27029F" w14:textId="77777777" w:rsidTr="00212A36">
        <w:trPr>
          <w:jc w:val="center"/>
        </w:trPr>
        <w:tc>
          <w:tcPr>
            <w:tcW w:w="3882" w:type="dxa"/>
            <w:tcBorders>
              <w:bottom w:val="single" w:sz="4" w:space="0" w:color="auto"/>
            </w:tcBorders>
          </w:tcPr>
          <w:p w14:paraId="386C46A4" w14:textId="77777777" w:rsidR="002321ED" w:rsidRPr="002321ED" w:rsidRDefault="002321ED" w:rsidP="002321ED">
            <w:pPr>
              <w:spacing w:before="0"/>
              <w:jc w:val="center"/>
              <w:rPr>
                <w:rFonts w:cs="Arial"/>
                <w:color w:val="000000" w:themeColor="text1"/>
                <w:sz w:val="24"/>
                <w:szCs w:val="24"/>
              </w:rPr>
            </w:pPr>
          </w:p>
        </w:tc>
        <w:tc>
          <w:tcPr>
            <w:tcW w:w="2127" w:type="dxa"/>
          </w:tcPr>
          <w:p w14:paraId="2CDED4C0" w14:textId="77777777" w:rsidR="002321ED" w:rsidRPr="002321ED" w:rsidRDefault="002321ED" w:rsidP="002321ED">
            <w:pPr>
              <w:spacing w:before="0"/>
              <w:jc w:val="center"/>
              <w:rPr>
                <w:rFonts w:cs="Arial"/>
                <w:color w:val="000000" w:themeColor="text1"/>
                <w:sz w:val="24"/>
                <w:szCs w:val="24"/>
                <w:lang w:val="ru-RU"/>
              </w:rPr>
            </w:pPr>
          </w:p>
        </w:tc>
        <w:tc>
          <w:tcPr>
            <w:tcW w:w="4022" w:type="dxa"/>
            <w:tcBorders>
              <w:bottom w:val="single" w:sz="4" w:space="0" w:color="auto"/>
            </w:tcBorders>
          </w:tcPr>
          <w:p w14:paraId="7B94950D" w14:textId="77777777" w:rsidR="002321ED" w:rsidRPr="002321ED" w:rsidRDefault="002321ED" w:rsidP="002321ED">
            <w:pPr>
              <w:spacing w:before="0"/>
              <w:jc w:val="center"/>
              <w:rPr>
                <w:rFonts w:cs="Arial"/>
                <w:color w:val="000000" w:themeColor="text1"/>
                <w:sz w:val="24"/>
                <w:szCs w:val="24"/>
                <w:lang w:val="ru-RU"/>
              </w:rPr>
            </w:pPr>
          </w:p>
        </w:tc>
      </w:tr>
      <w:tr w:rsidR="002321ED" w:rsidRPr="002321ED" w14:paraId="183D97F3" w14:textId="77777777" w:rsidTr="00212A36">
        <w:trPr>
          <w:trHeight w:val="389"/>
          <w:jc w:val="center"/>
        </w:trPr>
        <w:tc>
          <w:tcPr>
            <w:tcW w:w="3882" w:type="dxa"/>
            <w:tcBorders>
              <w:top w:val="single" w:sz="4" w:space="0" w:color="auto"/>
            </w:tcBorders>
          </w:tcPr>
          <w:p w14:paraId="099C3AA6" w14:textId="77777777" w:rsidR="002321ED" w:rsidRPr="002321ED" w:rsidRDefault="002321ED" w:rsidP="002321ED">
            <w:pPr>
              <w:spacing w:before="0"/>
              <w:jc w:val="center"/>
              <w:rPr>
                <w:rFonts w:cs="Arial"/>
                <w:color w:val="000000" w:themeColor="text1"/>
                <w:sz w:val="24"/>
                <w:szCs w:val="24"/>
              </w:rPr>
            </w:pPr>
          </w:p>
        </w:tc>
        <w:tc>
          <w:tcPr>
            <w:tcW w:w="2127" w:type="dxa"/>
          </w:tcPr>
          <w:p w14:paraId="49829E36" w14:textId="77777777" w:rsidR="002321ED" w:rsidRPr="002321ED" w:rsidRDefault="002321ED" w:rsidP="002321ED">
            <w:pPr>
              <w:spacing w:before="0"/>
              <w:jc w:val="center"/>
              <w:rPr>
                <w:rFonts w:cs="Arial"/>
                <w:color w:val="000000" w:themeColor="text1"/>
                <w:sz w:val="24"/>
                <w:szCs w:val="24"/>
                <w:lang w:val="ru-RU"/>
              </w:rPr>
            </w:pPr>
          </w:p>
        </w:tc>
        <w:tc>
          <w:tcPr>
            <w:tcW w:w="4022" w:type="dxa"/>
            <w:tcBorders>
              <w:top w:val="single" w:sz="4" w:space="0" w:color="auto"/>
            </w:tcBorders>
          </w:tcPr>
          <w:p w14:paraId="32FC6864" w14:textId="77777777" w:rsidR="002321ED" w:rsidRPr="002321ED" w:rsidRDefault="002321ED" w:rsidP="002321ED">
            <w:pPr>
              <w:spacing w:before="0"/>
              <w:jc w:val="center"/>
              <w:rPr>
                <w:rFonts w:cs="Arial"/>
                <w:color w:val="000000" w:themeColor="text1"/>
                <w:sz w:val="24"/>
                <w:szCs w:val="24"/>
                <w:lang w:val="ru-RU"/>
              </w:rPr>
            </w:pPr>
          </w:p>
        </w:tc>
      </w:tr>
    </w:tbl>
    <w:p w14:paraId="0DFB1408" w14:textId="77777777" w:rsidR="002321ED" w:rsidRPr="002321ED" w:rsidRDefault="002321ED" w:rsidP="002321ED">
      <w:pPr>
        <w:spacing w:before="0"/>
        <w:rPr>
          <w:rFonts w:cs="Arial"/>
          <w:b/>
          <w:i/>
          <w:color w:val="000000" w:themeColor="text1"/>
          <w:sz w:val="24"/>
          <w:szCs w:val="24"/>
          <w:lang w:val="sr-Cyrl-CS"/>
        </w:rPr>
      </w:pPr>
      <w:r w:rsidRPr="002321ED">
        <w:rPr>
          <w:rFonts w:cs="Arial"/>
          <w:b/>
          <w:i/>
          <w:color w:val="000000" w:themeColor="text1"/>
          <w:sz w:val="24"/>
          <w:szCs w:val="24"/>
          <w:lang w:val="sr-Cyrl-CS"/>
        </w:rPr>
        <w:t>Напомена:</w:t>
      </w:r>
    </w:p>
    <w:p w14:paraId="743C26B5" w14:textId="77777777" w:rsidR="002321ED" w:rsidRPr="002321ED" w:rsidRDefault="002321ED" w:rsidP="002321ED">
      <w:pPr>
        <w:tabs>
          <w:tab w:val="left" w:pos="1134"/>
        </w:tabs>
        <w:spacing w:before="0"/>
        <w:rPr>
          <w:rFonts w:cs="Arial"/>
          <w:color w:val="000000" w:themeColor="text1"/>
          <w:sz w:val="24"/>
          <w:szCs w:val="24"/>
          <w:lang w:val="sr-Cyrl-CS"/>
        </w:rPr>
      </w:pPr>
      <w:r w:rsidRPr="002321ED">
        <w:rPr>
          <w:rFonts w:eastAsia="TimesNewRomanPS-BoldMT" w:cs="Arial"/>
          <w:i/>
          <w:color w:val="000000" w:themeColor="text1"/>
          <w:sz w:val="24"/>
          <w:szCs w:val="24"/>
          <w:lang w:val="ru-RU"/>
        </w:rPr>
        <w:t xml:space="preserve">-Уколико </w:t>
      </w:r>
      <w:r w:rsidRPr="002321ED">
        <w:rPr>
          <w:rFonts w:eastAsia="TimesNewRomanPS-BoldMT" w:cs="Arial"/>
          <w:i/>
          <w:color w:val="000000" w:themeColor="text1"/>
          <w:sz w:val="24"/>
          <w:szCs w:val="24"/>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321ED">
        <w:rPr>
          <w:rFonts w:cs="Arial"/>
          <w:i/>
          <w:color w:val="000000" w:themeColor="text1"/>
          <w:sz w:val="24"/>
          <w:szCs w:val="24"/>
          <w:lang w:val="sr-Cyrl-CS"/>
        </w:rPr>
        <w:t xml:space="preserve">Изјава </w:t>
      </w:r>
      <w:r w:rsidRPr="002321ED">
        <w:rPr>
          <w:rFonts w:cs="Arial"/>
          <w:i/>
          <w:color w:val="000000" w:themeColor="text1"/>
          <w:sz w:val="24"/>
          <w:szCs w:val="24"/>
          <w:lang w:val="ru-RU"/>
        </w:rPr>
        <w:t>мора бити попуњена, потписана од стране овлашћеног лица</w:t>
      </w:r>
      <w:r w:rsidRPr="002321ED">
        <w:rPr>
          <w:rFonts w:cs="Arial"/>
          <w:i/>
          <w:color w:val="000000" w:themeColor="text1"/>
          <w:sz w:val="24"/>
          <w:szCs w:val="24"/>
          <w:lang w:val="sr-Cyrl-CS"/>
        </w:rPr>
        <w:t xml:space="preserve"> за заступање</w:t>
      </w:r>
      <w:r w:rsidRPr="002321ED">
        <w:rPr>
          <w:rFonts w:cs="Arial"/>
          <w:i/>
          <w:color w:val="000000" w:themeColor="text1"/>
          <w:sz w:val="24"/>
          <w:szCs w:val="24"/>
          <w:lang w:val="ru-RU"/>
        </w:rPr>
        <w:t xml:space="preserve"> понуђача из групе понуђача и оверена печатом.</w:t>
      </w:r>
    </w:p>
    <w:p w14:paraId="42A5E99C" w14:textId="77777777" w:rsidR="002321ED" w:rsidRPr="002321ED" w:rsidRDefault="002321ED" w:rsidP="002321ED">
      <w:pPr>
        <w:spacing w:before="0"/>
        <w:rPr>
          <w:rFonts w:cs="Arial"/>
          <w:i/>
          <w:color w:val="000000" w:themeColor="text1"/>
          <w:sz w:val="24"/>
          <w:szCs w:val="24"/>
        </w:rPr>
      </w:pPr>
      <w:r w:rsidRPr="002321ED">
        <w:rPr>
          <w:rFonts w:cs="Arial"/>
          <w:i/>
          <w:color w:val="000000" w:themeColor="text1"/>
          <w:sz w:val="24"/>
          <w:szCs w:val="24"/>
        </w:rPr>
        <w:t>Приликом подношења понуде овај образац копирати у потребном броју примерака.</w:t>
      </w:r>
    </w:p>
    <w:p w14:paraId="71FFE940" w14:textId="77777777" w:rsidR="002321ED" w:rsidRPr="002321ED" w:rsidRDefault="002321ED" w:rsidP="002321ED">
      <w:pPr>
        <w:spacing w:before="0"/>
        <w:rPr>
          <w:rFonts w:cs="Arial"/>
          <w:color w:val="000000" w:themeColor="text1"/>
          <w:sz w:val="24"/>
          <w:szCs w:val="24"/>
        </w:rPr>
      </w:pPr>
    </w:p>
    <w:p w14:paraId="01A42574" w14:textId="77777777" w:rsidR="002321ED" w:rsidRPr="002321ED" w:rsidRDefault="002321ED" w:rsidP="002321ED">
      <w:pPr>
        <w:spacing w:before="0"/>
        <w:rPr>
          <w:rFonts w:cs="Arial"/>
          <w:color w:val="000000" w:themeColor="text1"/>
          <w:sz w:val="24"/>
          <w:szCs w:val="24"/>
        </w:rPr>
      </w:pPr>
    </w:p>
    <w:p w14:paraId="113D8785" w14:textId="77777777" w:rsidR="002321ED" w:rsidRPr="002321ED" w:rsidRDefault="002321ED" w:rsidP="002321ED">
      <w:pPr>
        <w:spacing w:before="0"/>
        <w:rPr>
          <w:rFonts w:cs="Arial"/>
          <w:color w:val="000000" w:themeColor="text1"/>
          <w:sz w:val="24"/>
          <w:szCs w:val="24"/>
        </w:rPr>
      </w:pPr>
    </w:p>
    <w:p w14:paraId="0084AB86" w14:textId="77777777" w:rsidR="002321ED" w:rsidRPr="002321ED" w:rsidRDefault="002321ED" w:rsidP="002321ED">
      <w:pPr>
        <w:spacing w:before="0"/>
        <w:rPr>
          <w:rFonts w:cs="Arial"/>
          <w:color w:val="000000" w:themeColor="text1"/>
          <w:sz w:val="24"/>
          <w:szCs w:val="24"/>
        </w:rPr>
      </w:pPr>
    </w:p>
    <w:p w14:paraId="7CB4E71D" w14:textId="77777777" w:rsidR="002321ED" w:rsidRPr="002321ED" w:rsidRDefault="002321ED" w:rsidP="002321ED">
      <w:pPr>
        <w:spacing w:before="0"/>
        <w:jc w:val="right"/>
        <w:rPr>
          <w:rFonts w:ascii="Arial Narrow" w:hAnsi="Arial Narrow" w:cs="Arial"/>
          <w:b/>
          <w:sz w:val="24"/>
          <w:szCs w:val="24"/>
          <w:lang w:val="sr-Cyrl-CS"/>
        </w:rPr>
      </w:pPr>
    </w:p>
    <w:p w14:paraId="0F9DB596" w14:textId="77777777" w:rsidR="002321ED" w:rsidRDefault="002321ED" w:rsidP="00FE4479">
      <w:pPr>
        <w:pStyle w:val="KDObrazac"/>
        <w:jc w:val="both"/>
        <w:rPr>
          <w:color w:val="00B0F0"/>
          <w:sz w:val="24"/>
          <w:szCs w:val="24"/>
        </w:rPr>
      </w:pPr>
    </w:p>
    <w:p w14:paraId="304C0646" w14:textId="77777777" w:rsidR="002321ED" w:rsidRDefault="002321ED" w:rsidP="004259BD">
      <w:pPr>
        <w:pStyle w:val="KDObrazac"/>
        <w:jc w:val="both"/>
        <w:rPr>
          <w:color w:val="00B0F0"/>
          <w:sz w:val="24"/>
          <w:szCs w:val="24"/>
        </w:rPr>
      </w:pPr>
    </w:p>
    <w:p w14:paraId="6F99698B" w14:textId="77777777" w:rsidR="002321ED" w:rsidRPr="004259BD" w:rsidRDefault="002321ED" w:rsidP="002321ED">
      <w:pPr>
        <w:ind w:left="709" w:hanging="709"/>
        <w:jc w:val="right"/>
        <w:outlineLvl w:val="1"/>
        <w:rPr>
          <w:b/>
          <w:lang w:val="sr-Latn-RS" w:eastAsia="ar-SA"/>
        </w:rPr>
      </w:pPr>
      <w:r w:rsidRPr="004259BD">
        <w:rPr>
          <w:b/>
          <w:lang w:eastAsia="ar-SA"/>
        </w:rPr>
        <w:t xml:space="preserve">ОБРАЗАЦ </w:t>
      </w:r>
      <w:r w:rsidR="004259BD" w:rsidRPr="004259BD">
        <w:rPr>
          <w:b/>
          <w:lang w:val="sr-Latn-RS" w:eastAsia="ar-SA"/>
        </w:rPr>
        <w:t>7</w:t>
      </w:r>
      <w:r w:rsidRPr="004259BD">
        <w:rPr>
          <w:b/>
          <w:lang w:val="sr-Latn-RS" w:eastAsia="ar-SA"/>
        </w:rPr>
        <w:t>.</w:t>
      </w:r>
    </w:p>
    <w:p w14:paraId="6B72E996" w14:textId="77777777" w:rsidR="002321ED" w:rsidRPr="004259BD" w:rsidRDefault="002321ED" w:rsidP="002321ED">
      <w:pPr>
        <w:spacing w:before="0"/>
        <w:rPr>
          <w:rFonts w:cs="Arial"/>
          <w:color w:val="000000" w:themeColor="text1"/>
          <w:sz w:val="24"/>
          <w:szCs w:val="24"/>
        </w:rPr>
      </w:pPr>
    </w:p>
    <w:p w14:paraId="32781581" w14:textId="77777777" w:rsidR="002321ED" w:rsidRPr="004259BD" w:rsidRDefault="002321ED" w:rsidP="002321ED">
      <w:pPr>
        <w:spacing w:before="0"/>
        <w:rPr>
          <w:rFonts w:cs="Arial"/>
          <w:color w:val="000000" w:themeColor="text1"/>
          <w:sz w:val="24"/>
          <w:szCs w:val="24"/>
        </w:rPr>
      </w:pPr>
    </w:p>
    <w:p w14:paraId="43DDD300" w14:textId="77777777" w:rsidR="002321ED" w:rsidRPr="004259BD" w:rsidRDefault="002321ED" w:rsidP="002321ED"/>
    <w:p w14:paraId="2FF47860" w14:textId="77777777" w:rsidR="002321ED" w:rsidRPr="004259BD" w:rsidRDefault="002321ED" w:rsidP="002321ED">
      <w:pPr>
        <w:suppressAutoHyphens/>
        <w:spacing w:before="0"/>
        <w:ind w:left="567" w:hanging="567"/>
        <w:jc w:val="center"/>
        <w:rPr>
          <w:rFonts w:cs="Arial"/>
          <w:b/>
          <w:caps/>
          <w:sz w:val="24"/>
          <w:szCs w:val="24"/>
          <w:lang w:val="sr-Cyrl-CS" w:eastAsia="ar-SA"/>
        </w:rPr>
      </w:pPr>
      <w:r w:rsidRPr="004259BD">
        <w:rPr>
          <w:rFonts w:cs="Arial"/>
          <w:b/>
          <w:caps/>
          <w:sz w:val="24"/>
          <w:szCs w:val="24"/>
          <w:lang w:val="sr-Cyrl-CS" w:eastAsia="ar-SA"/>
        </w:rPr>
        <w:t xml:space="preserve">Листа ЗАПОСЛЕНИХ/АНГАЖОВАНИХ ЛИЦА КОЈА ће бити </w:t>
      </w:r>
    </w:p>
    <w:p w14:paraId="50BAB864" w14:textId="77777777" w:rsidR="002321ED" w:rsidRPr="004259BD" w:rsidRDefault="002321ED" w:rsidP="002321ED">
      <w:pPr>
        <w:suppressAutoHyphens/>
        <w:spacing w:before="0"/>
        <w:ind w:left="567" w:hanging="567"/>
        <w:jc w:val="center"/>
        <w:rPr>
          <w:rFonts w:cs="Arial"/>
          <w:b/>
          <w:caps/>
          <w:sz w:val="24"/>
          <w:szCs w:val="24"/>
          <w:lang w:val="sr-Cyrl-CS" w:eastAsia="ar-SA"/>
        </w:rPr>
      </w:pPr>
      <w:r w:rsidRPr="004259BD">
        <w:rPr>
          <w:rFonts w:cs="Arial"/>
          <w:b/>
          <w:caps/>
          <w:sz w:val="24"/>
          <w:szCs w:val="24"/>
          <w:lang w:val="sr-Cyrl-CS" w:eastAsia="ar-SA"/>
        </w:rPr>
        <w:t xml:space="preserve">одговорнА за извршење уговора </w:t>
      </w:r>
    </w:p>
    <w:p w14:paraId="2640B30A" w14:textId="77777777" w:rsidR="002321ED" w:rsidRPr="004259BD" w:rsidRDefault="002321ED" w:rsidP="002321ED">
      <w:pPr>
        <w:suppressAutoHyphens/>
        <w:spacing w:before="240"/>
        <w:ind w:left="360"/>
        <w:rPr>
          <w:rFonts w:cs="Arial"/>
          <w:b/>
          <w:caps/>
          <w:sz w:val="24"/>
          <w:szCs w:val="24"/>
          <w:lang w:val="sr-Cyrl-CS" w:eastAsia="ar-SA"/>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17"/>
        <w:gridCol w:w="2160"/>
        <w:gridCol w:w="2160"/>
      </w:tblGrid>
      <w:tr w:rsidR="002321ED" w:rsidRPr="004259BD" w14:paraId="7A7B83E1" w14:textId="77777777" w:rsidTr="00212A36">
        <w:trPr>
          <w:trHeight w:val="340"/>
          <w:jc w:val="center"/>
        </w:trPr>
        <w:tc>
          <w:tcPr>
            <w:tcW w:w="648" w:type="dxa"/>
            <w:vAlign w:val="center"/>
          </w:tcPr>
          <w:p w14:paraId="1B2150E4" w14:textId="77777777" w:rsidR="002321ED" w:rsidRPr="004259BD" w:rsidRDefault="002321ED" w:rsidP="002321ED">
            <w:pPr>
              <w:suppressAutoHyphens/>
              <w:spacing w:before="0"/>
              <w:jc w:val="center"/>
              <w:rPr>
                <w:rFonts w:cs="Arial"/>
                <w:b/>
                <w:sz w:val="24"/>
                <w:szCs w:val="24"/>
                <w:lang w:val="sr-Cyrl-CS" w:eastAsia="ar-SA"/>
              </w:rPr>
            </w:pPr>
          </w:p>
        </w:tc>
        <w:tc>
          <w:tcPr>
            <w:tcW w:w="3617" w:type="dxa"/>
            <w:vAlign w:val="center"/>
          </w:tcPr>
          <w:p w14:paraId="6828EE87"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ИМЕ И ПРЕЗИМЕ</w:t>
            </w:r>
          </w:p>
        </w:tc>
        <w:tc>
          <w:tcPr>
            <w:tcW w:w="2160" w:type="dxa"/>
            <w:vAlign w:val="center"/>
          </w:tcPr>
          <w:p w14:paraId="055397A0"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Школска спрема, занимање, радно место</w:t>
            </w:r>
          </w:p>
        </w:tc>
        <w:tc>
          <w:tcPr>
            <w:tcW w:w="2160" w:type="dxa"/>
          </w:tcPr>
          <w:p w14:paraId="72EC7BC9" w14:textId="77777777" w:rsidR="002321ED" w:rsidRPr="004259BD" w:rsidRDefault="002321ED" w:rsidP="002321ED">
            <w:pPr>
              <w:suppressAutoHyphens/>
              <w:spacing w:before="0"/>
              <w:jc w:val="center"/>
              <w:rPr>
                <w:rFonts w:cs="Arial"/>
                <w:b/>
                <w:sz w:val="24"/>
                <w:szCs w:val="24"/>
                <w:lang w:val="sr-Cyrl-CS" w:eastAsia="ar-SA"/>
              </w:rPr>
            </w:pPr>
          </w:p>
          <w:p w14:paraId="7555C3BB"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Сертификат</w:t>
            </w:r>
          </w:p>
          <w:p w14:paraId="7642C48E" w14:textId="77777777" w:rsidR="002321ED" w:rsidRPr="004259BD" w:rsidRDefault="002321ED" w:rsidP="002321ED">
            <w:pPr>
              <w:suppressAutoHyphens/>
              <w:spacing w:before="0"/>
              <w:jc w:val="center"/>
              <w:rPr>
                <w:rFonts w:cs="Arial"/>
                <w:b/>
                <w:sz w:val="24"/>
                <w:szCs w:val="24"/>
                <w:lang w:val="sr-Cyrl-CS" w:eastAsia="ar-SA"/>
              </w:rPr>
            </w:pPr>
          </w:p>
        </w:tc>
      </w:tr>
      <w:tr w:rsidR="002321ED" w:rsidRPr="004259BD" w14:paraId="613C923D" w14:textId="77777777" w:rsidTr="00212A36">
        <w:trPr>
          <w:trHeight w:val="340"/>
          <w:jc w:val="center"/>
        </w:trPr>
        <w:tc>
          <w:tcPr>
            <w:tcW w:w="648" w:type="dxa"/>
            <w:vAlign w:val="center"/>
          </w:tcPr>
          <w:p w14:paraId="6F7F3829"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1.</w:t>
            </w:r>
          </w:p>
        </w:tc>
        <w:tc>
          <w:tcPr>
            <w:tcW w:w="3617" w:type="dxa"/>
            <w:vAlign w:val="center"/>
          </w:tcPr>
          <w:p w14:paraId="7E9A6C9C" w14:textId="77777777" w:rsidR="002321ED" w:rsidRPr="004259BD" w:rsidRDefault="002321ED" w:rsidP="002321ED">
            <w:pPr>
              <w:suppressAutoHyphens/>
              <w:spacing w:before="0"/>
              <w:jc w:val="center"/>
              <w:rPr>
                <w:rFonts w:cs="Arial"/>
                <w:b/>
                <w:sz w:val="24"/>
                <w:szCs w:val="24"/>
                <w:lang w:val="sr-Cyrl-CS" w:eastAsia="ar-SA"/>
              </w:rPr>
            </w:pPr>
          </w:p>
        </w:tc>
        <w:tc>
          <w:tcPr>
            <w:tcW w:w="2160" w:type="dxa"/>
            <w:vAlign w:val="center"/>
          </w:tcPr>
          <w:p w14:paraId="05459649" w14:textId="77777777" w:rsidR="002321ED" w:rsidRPr="004259BD" w:rsidRDefault="002321ED" w:rsidP="002321ED">
            <w:pPr>
              <w:suppressAutoHyphens/>
              <w:spacing w:before="0"/>
              <w:jc w:val="center"/>
              <w:rPr>
                <w:rFonts w:cs="Arial"/>
                <w:b/>
                <w:sz w:val="24"/>
                <w:szCs w:val="24"/>
                <w:lang w:val="sr-Cyrl-CS" w:eastAsia="ar-SA"/>
              </w:rPr>
            </w:pPr>
          </w:p>
        </w:tc>
        <w:tc>
          <w:tcPr>
            <w:tcW w:w="2160" w:type="dxa"/>
          </w:tcPr>
          <w:p w14:paraId="59A31A80" w14:textId="77777777" w:rsidR="002321ED" w:rsidRPr="004259BD" w:rsidRDefault="002321ED" w:rsidP="002321ED">
            <w:pPr>
              <w:suppressAutoHyphens/>
              <w:spacing w:before="0"/>
              <w:jc w:val="center"/>
              <w:rPr>
                <w:rFonts w:cs="Arial"/>
                <w:b/>
                <w:sz w:val="24"/>
                <w:szCs w:val="24"/>
                <w:lang w:val="sr-Cyrl-CS" w:eastAsia="ar-SA"/>
              </w:rPr>
            </w:pPr>
          </w:p>
        </w:tc>
      </w:tr>
      <w:tr w:rsidR="002321ED" w:rsidRPr="004259BD" w14:paraId="41C07AB4" w14:textId="77777777" w:rsidTr="00212A36">
        <w:trPr>
          <w:trHeight w:val="340"/>
          <w:jc w:val="center"/>
        </w:trPr>
        <w:tc>
          <w:tcPr>
            <w:tcW w:w="648" w:type="dxa"/>
            <w:vAlign w:val="center"/>
          </w:tcPr>
          <w:p w14:paraId="6BC32405"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2.</w:t>
            </w:r>
          </w:p>
        </w:tc>
        <w:tc>
          <w:tcPr>
            <w:tcW w:w="3617" w:type="dxa"/>
            <w:vAlign w:val="center"/>
          </w:tcPr>
          <w:p w14:paraId="3849C94E" w14:textId="77777777" w:rsidR="002321ED" w:rsidRPr="004259BD" w:rsidRDefault="002321ED" w:rsidP="002321ED">
            <w:pPr>
              <w:suppressAutoHyphens/>
              <w:spacing w:before="0"/>
              <w:jc w:val="center"/>
              <w:rPr>
                <w:rFonts w:cs="Arial"/>
                <w:b/>
                <w:sz w:val="24"/>
                <w:szCs w:val="24"/>
                <w:lang w:val="sr-Cyrl-CS" w:eastAsia="ar-SA"/>
              </w:rPr>
            </w:pPr>
          </w:p>
        </w:tc>
        <w:tc>
          <w:tcPr>
            <w:tcW w:w="2160" w:type="dxa"/>
            <w:vAlign w:val="center"/>
          </w:tcPr>
          <w:p w14:paraId="01BC87FC" w14:textId="77777777" w:rsidR="002321ED" w:rsidRPr="004259BD" w:rsidRDefault="002321ED" w:rsidP="002321ED">
            <w:pPr>
              <w:suppressAutoHyphens/>
              <w:spacing w:before="0"/>
              <w:jc w:val="center"/>
              <w:rPr>
                <w:rFonts w:cs="Arial"/>
                <w:b/>
                <w:sz w:val="24"/>
                <w:szCs w:val="24"/>
                <w:lang w:val="sr-Cyrl-CS" w:eastAsia="ar-SA"/>
              </w:rPr>
            </w:pPr>
          </w:p>
        </w:tc>
        <w:tc>
          <w:tcPr>
            <w:tcW w:w="2160" w:type="dxa"/>
          </w:tcPr>
          <w:p w14:paraId="38B98F70" w14:textId="77777777" w:rsidR="002321ED" w:rsidRPr="004259BD" w:rsidRDefault="002321ED" w:rsidP="002321ED">
            <w:pPr>
              <w:suppressAutoHyphens/>
              <w:spacing w:before="0"/>
              <w:jc w:val="center"/>
              <w:rPr>
                <w:rFonts w:cs="Arial"/>
                <w:b/>
                <w:sz w:val="24"/>
                <w:szCs w:val="24"/>
                <w:lang w:val="sr-Cyrl-CS" w:eastAsia="ar-SA"/>
              </w:rPr>
            </w:pPr>
          </w:p>
        </w:tc>
      </w:tr>
      <w:tr w:rsidR="002321ED" w:rsidRPr="004259BD" w14:paraId="47183CC3" w14:textId="77777777" w:rsidTr="00212A36">
        <w:trPr>
          <w:trHeight w:val="340"/>
          <w:jc w:val="center"/>
        </w:trPr>
        <w:tc>
          <w:tcPr>
            <w:tcW w:w="648" w:type="dxa"/>
            <w:vAlign w:val="center"/>
          </w:tcPr>
          <w:p w14:paraId="10303305"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3.</w:t>
            </w:r>
          </w:p>
        </w:tc>
        <w:tc>
          <w:tcPr>
            <w:tcW w:w="3617" w:type="dxa"/>
            <w:vAlign w:val="center"/>
          </w:tcPr>
          <w:p w14:paraId="24220250" w14:textId="77777777" w:rsidR="002321ED" w:rsidRPr="004259BD" w:rsidRDefault="002321ED" w:rsidP="002321ED">
            <w:pPr>
              <w:suppressAutoHyphens/>
              <w:spacing w:before="0"/>
              <w:jc w:val="center"/>
              <w:rPr>
                <w:rFonts w:cs="Arial"/>
                <w:b/>
                <w:sz w:val="24"/>
                <w:szCs w:val="24"/>
                <w:lang w:val="sr-Cyrl-CS" w:eastAsia="ar-SA"/>
              </w:rPr>
            </w:pPr>
          </w:p>
        </w:tc>
        <w:tc>
          <w:tcPr>
            <w:tcW w:w="2160" w:type="dxa"/>
            <w:vAlign w:val="center"/>
          </w:tcPr>
          <w:p w14:paraId="47BF7314" w14:textId="77777777" w:rsidR="002321ED" w:rsidRPr="004259BD" w:rsidRDefault="002321ED" w:rsidP="002321ED">
            <w:pPr>
              <w:suppressAutoHyphens/>
              <w:spacing w:before="0"/>
              <w:jc w:val="center"/>
              <w:rPr>
                <w:rFonts w:cs="Arial"/>
                <w:b/>
                <w:sz w:val="24"/>
                <w:szCs w:val="24"/>
                <w:lang w:val="sr-Cyrl-CS" w:eastAsia="ar-SA"/>
              </w:rPr>
            </w:pPr>
          </w:p>
        </w:tc>
        <w:tc>
          <w:tcPr>
            <w:tcW w:w="2160" w:type="dxa"/>
          </w:tcPr>
          <w:p w14:paraId="16AEB310" w14:textId="77777777" w:rsidR="002321ED" w:rsidRPr="004259BD" w:rsidRDefault="002321ED" w:rsidP="002321ED">
            <w:pPr>
              <w:suppressAutoHyphens/>
              <w:spacing w:before="0"/>
              <w:jc w:val="center"/>
              <w:rPr>
                <w:rFonts w:cs="Arial"/>
                <w:b/>
                <w:sz w:val="24"/>
                <w:szCs w:val="24"/>
                <w:lang w:val="sr-Cyrl-CS" w:eastAsia="ar-SA"/>
              </w:rPr>
            </w:pPr>
          </w:p>
        </w:tc>
      </w:tr>
      <w:tr w:rsidR="002321ED" w:rsidRPr="004259BD" w14:paraId="1A7F81F6" w14:textId="77777777" w:rsidTr="00212A36">
        <w:trPr>
          <w:trHeight w:val="340"/>
          <w:jc w:val="center"/>
        </w:trPr>
        <w:tc>
          <w:tcPr>
            <w:tcW w:w="648" w:type="dxa"/>
            <w:vAlign w:val="center"/>
          </w:tcPr>
          <w:p w14:paraId="07DFD76A"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4.</w:t>
            </w:r>
          </w:p>
        </w:tc>
        <w:tc>
          <w:tcPr>
            <w:tcW w:w="3617" w:type="dxa"/>
            <w:vAlign w:val="center"/>
          </w:tcPr>
          <w:p w14:paraId="3157B76E" w14:textId="77777777" w:rsidR="002321ED" w:rsidRPr="004259BD" w:rsidRDefault="002321ED" w:rsidP="002321ED">
            <w:pPr>
              <w:suppressAutoHyphens/>
              <w:spacing w:before="0"/>
              <w:jc w:val="center"/>
              <w:rPr>
                <w:rFonts w:cs="Arial"/>
                <w:b/>
                <w:sz w:val="24"/>
                <w:szCs w:val="24"/>
                <w:lang w:val="sr-Cyrl-CS" w:eastAsia="ar-SA"/>
              </w:rPr>
            </w:pPr>
          </w:p>
        </w:tc>
        <w:tc>
          <w:tcPr>
            <w:tcW w:w="2160" w:type="dxa"/>
            <w:vAlign w:val="center"/>
          </w:tcPr>
          <w:p w14:paraId="0D24BA1A" w14:textId="77777777" w:rsidR="002321ED" w:rsidRPr="004259BD" w:rsidRDefault="002321ED" w:rsidP="002321ED">
            <w:pPr>
              <w:suppressAutoHyphens/>
              <w:spacing w:before="0"/>
              <w:jc w:val="center"/>
              <w:rPr>
                <w:rFonts w:cs="Arial"/>
                <w:b/>
                <w:sz w:val="24"/>
                <w:szCs w:val="24"/>
                <w:lang w:val="sr-Cyrl-CS" w:eastAsia="ar-SA"/>
              </w:rPr>
            </w:pPr>
          </w:p>
        </w:tc>
        <w:tc>
          <w:tcPr>
            <w:tcW w:w="2160" w:type="dxa"/>
          </w:tcPr>
          <w:p w14:paraId="55042154" w14:textId="77777777" w:rsidR="002321ED" w:rsidRPr="004259BD" w:rsidRDefault="002321ED" w:rsidP="002321ED">
            <w:pPr>
              <w:suppressAutoHyphens/>
              <w:spacing w:before="0"/>
              <w:jc w:val="center"/>
              <w:rPr>
                <w:rFonts w:cs="Arial"/>
                <w:b/>
                <w:sz w:val="24"/>
                <w:szCs w:val="24"/>
                <w:lang w:val="sr-Cyrl-CS" w:eastAsia="ar-SA"/>
              </w:rPr>
            </w:pPr>
          </w:p>
        </w:tc>
      </w:tr>
      <w:tr w:rsidR="002321ED" w:rsidRPr="004259BD" w14:paraId="2E56E586" w14:textId="77777777" w:rsidTr="00212A36">
        <w:trPr>
          <w:trHeight w:val="340"/>
          <w:jc w:val="center"/>
        </w:trPr>
        <w:tc>
          <w:tcPr>
            <w:tcW w:w="648" w:type="dxa"/>
            <w:vAlign w:val="center"/>
          </w:tcPr>
          <w:p w14:paraId="28A98A2B"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5.</w:t>
            </w:r>
          </w:p>
        </w:tc>
        <w:tc>
          <w:tcPr>
            <w:tcW w:w="3617" w:type="dxa"/>
            <w:vAlign w:val="center"/>
          </w:tcPr>
          <w:p w14:paraId="0B265842" w14:textId="77777777" w:rsidR="002321ED" w:rsidRPr="004259BD" w:rsidRDefault="002321ED" w:rsidP="002321ED">
            <w:pPr>
              <w:suppressAutoHyphens/>
              <w:spacing w:before="0"/>
              <w:jc w:val="center"/>
              <w:rPr>
                <w:rFonts w:cs="Arial"/>
                <w:b/>
                <w:sz w:val="24"/>
                <w:szCs w:val="24"/>
                <w:lang w:val="sr-Cyrl-CS" w:eastAsia="ar-SA"/>
              </w:rPr>
            </w:pPr>
          </w:p>
        </w:tc>
        <w:tc>
          <w:tcPr>
            <w:tcW w:w="2160" w:type="dxa"/>
            <w:vAlign w:val="center"/>
          </w:tcPr>
          <w:p w14:paraId="59149E23" w14:textId="77777777" w:rsidR="002321ED" w:rsidRPr="004259BD" w:rsidRDefault="002321ED" w:rsidP="002321ED">
            <w:pPr>
              <w:suppressAutoHyphens/>
              <w:spacing w:before="0"/>
              <w:jc w:val="center"/>
              <w:rPr>
                <w:rFonts w:cs="Arial"/>
                <w:b/>
                <w:sz w:val="24"/>
                <w:szCs w:val="24"/>
                <w:lang w:val="sr-Cyrl-CS" w:eastAsia="ar-SA"/>
              </w:rPr>
            </w:pPr>
          </w:p>
        </w:tc>
        <w:tc>
          <w:tcPr>
            <w:tcW w:w="2160" w:type="dxa"/>
          </w:tcPr>
          <w:p w14:paraId="07038D78" w14:textId="77777777" w:rsidR="002321ED" w:rsidRPr="004259BD" w:rsidRDefault="002321ED" w:rsidP="002321ED">
            <w:pPr>
              <w:suppressAutoHyphens/>
              <w:spacing w:before="0"/>
              <w:jc w:val="center"/>
              <w:rPr>
                <w:rFonts w:cs="Arial"/>
                <w:b/>
                <w:sz w:val="24"/>
                <w:szCs w:val="24"/>
                <w:lang w:val="sr-Cyrl-CS" w:eastAsia="ar-SA"/>
              </w:rPr>
            </w:pPr>
          </w:p>
        </w:tc>
      </w:tr>
      <w:tr w:rsidR="002321ED" w:rsidRPr="004259BD" w14:paraId="46E522DA" w14:textId="77777777" w:rsidTr="00212A36">
        <w:trPr>
          <w:trHeight w:val="340"/>
          <w:jc w:val="center"/>
        </w:trPr>
        <w:tc>
          <w:tcPr>
            <w:tcW w:w="648" w:type="dxa"/>
            <w:vAlign w:val="center"/>
          </w:tcPr>
          <w:p w14:paraId="56B0109B" w14:textId="77777777" w:rsidR="002321ED" w:rsidRPr="004259B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6.</w:t>
            </w:r>
          </w:p>
        </w:tc>
        <w:tc>
          <w:tcPr>
            <w:tcW w:w="3617" w:type="dxa"/>
            <w:vAlign w:val="center"/>
          </w:tcPr>
          <w:p w14:paraId="3B79FCBA" w14:textId="77777777" w:rsidR="002321ED" w:rsidRPr="004259BD" w:rsidRDefault="002321ED" w:rsidP="002321ED">
            <w:pPr>
              <w:suppressAutoHyphens/>
              <w:spacing w:before="0"/>
              <w:jc w:val="center"/>
              <w:rPr>
                <w:rFonts w:cs="Arial"/>
                <w:b/>
                <w:sz w:val="24"/>
                <w:szCs w:val="24"/>
                <w:lang w:val="sr-Cyrl-CS" w:eastAsia="ar-SA"/>
              </w:rPr>
            </w:pPr>
          </w:p>
        </w:tc>
        <w:tc>
          <w:tcPr>
            <w:tcW w:w="2160" w:type="dxa"/>
            <w:vAlign w:val="center"/>
          </w:tcPr>
          <w:p w14:paraId="51E12D0F" w14:textId="77777777" w:rsidR="002321ED" w:rsidRPr="004259BD" w:rsidRDefault="002321ED" w:rsidP="002321ED">
            <w:pPr>
              <w:suppressAutoHyphens/>
              <w:spacing w:before="0"/>
              <w:jc w:val="center"/>
              <w:rPr>
                <w:rFonts w:cs="Arial"/>
                <w:b/>
                <w:sz w:val="24"/>
                <w:szCs w:val="24"/>
                <w:lang w:val="sr-Cyrl-CS" w:eastAsia="ar-SA"/>
              </w:rPr>
            </w:pPr>
          </w:p>
        </w:tc>
        <w:tc>
          <w:tcPr>
            <w:tcW w:w="2160" w:type="dxa"/>
          </w:tcPr>
          <w:p w14:paraId="468A68D9" w14:textId="77777777" w:rsidR="002321ED" w:rsidRPr="004259BD" w:rsidRDefault="002321ED" w:rsidP="002321ED">
            <w:pPr>
              <w:suppressAutoHyphens/>
              <w:spacing w:before="0"/>
              <w:jc w:val="center"/>
              <w:rPr>
                <w:rFonts w:cs="Arial"/>
                <w:b/>
                <w:sz w:val="24"/>
                <w:szCs w:val="24"/>
                <w:lang w:val="sr-Cyrl-CS" w:eastAsia="ar-SA"/>
              </w:rPr>
            </w:pPr>
          </w:p>
        </w:tc>
      </w:tr>
      <w:tr w:rsidR="002321ED" w:rsidRPr="002321ED" w14:paraId="50729DE1" w14:textId="77777777" w:rsidTr="00212A36">
        <w:trPr>
          <w:trHeight w:val="340"/>
          <w:jc w:val="center"/>
        </w:trPr>
        <w:tc>
          <w:tcPr>
            <w:tcW w:w="648" w:type="dxa"/>
            <w:vAlign w:val="center"/>
          </w:tcPr>
          <w:p w14:paraId="5F76CCC0" w14:textId="77777777" w:rsidR="002321ED" w:rsidRPr="002321ED" w:rsidRDefault="002321ED" w:rsidP="002321ED">
            <w:pPr>
              <w:suppressAutoHyphens/>
              <w:spacing w:before="0"/>
              <w:jc w:val="center"/>
              <w:rPr>
                <w:rFonts w:cs="Arial"/>
                <w:b/>
                <w:sz w:val="24"/>
                <w:szCs w:val="24"/>
                <w:lang w:val="sr-Cyrl-CS" w:eastAsia="ar-SA"/>
              </w:rPr>
            </w:pPr>
            <w:r w:rsidRPr="004259BD">
              <w:rPr>
                <w:rFonts w:cs="Arial"/>
                <w:b/>
                <w:sz w:val="24"/>
                <w:szCs w:val="24"/>
                <w:lang w:val="sr-Cyrl-CS" w:eastAsia="ar-SA"/>
              </w:rPr>
              <w:t>7.</w:t>
            </w:r>
          </w:p>
        </w:tc>
        <w:tc>
          <w:tcPr>
            <w:tcW w:w="3617" w:type="dxa"/>
            <w:vAlign w:val="center"/>
          </w:tcPr>
          <w:p w14:paraId="6B99CD7F" w14:textId="77777777" w:rsidR="002321ED" w:rsidRPr="002321ED" w:rsidRDefault="002321ED" w:rsidP="002321ED">
            <w:pPr>
              <w:suppressAutoHyphens/>
              <w:spacing w:before="0"/>
              <w:jc w:val="center"/>
              <w:rPr>
                <w:rFonts w:cs="Arial"/>
                <w:b/>
                <w:sz w:val="24"/>
                <w:szCs w:val="24"/>
                <w:lang w:val="sr-Cyrl-CS" w:eastAsia="ar-SA"/>
              </w:rPr>
            </w:pPr>
          </w:p>
        </w:tc>
        <w:tc>
          <w:tcPr>
            <w:tcW w:w="2160" w:type="dxa"/>
            <w:vAlign w:val="center"/>
          </w:tcPr>
          <w:p w14:paraId="066D629F" w14:textId="77777777" w:rsidR="002321ED" w:rsidRPr="002321ED" w:rsidRDefault="002321ED" w:rsidP="002321ED">
            <w:pPr>
              <w:suppressAutoHyphens/>
              <w:spacing w:before="0"/>
              <w:jc w:val="center"/>
              <w:rPr>
                <w:rFonts w:cs="Arial"/>
                <w:b/>
                <w:sz w:val="24"/>
                <w:szCs w:val="24"/>
                <w:lang w:val="sr-Cyrl-CS" w:eastAsia="ar-SA"/>
              </w:rPr>
            </w:pPr>
          </w:p>
        </w:tc>
        <w:tc>
          <w:tcPr>
            <w:tcW w:w="2160" w:type="dxa"/>
          </w:tcPr>
          <w:p w14:paraId="2D6D2D61" w14:textId="77777777" w:rsidR="002321ED" w:rsidRPr="002321ED" w:rsidRDefault="002321ED" w:rsidP="002321ED">
            <w:pPr>
              <w:suppressAutoHyphens/>
              <w:spacing w:before="0"/>
              <w:jc w:val="center"/>
              <w:rPr>
                <w:rFonts w:cs="Arial"/>
                <w:b/>
                <w:sz w:val="24"/>
                <w:szCs w:val="24"/>
                <w:lang w:val="sr-Cyrl-CS" w:eastAsia="ar-SA"/>
              </w:rPr>
            </w:pPr>
          </w:p>
        </w:tc>
      </w:tr>
      <w:tr w:rsidR="002321ED" w:rsidRPr="002321ED" w14:paraId="0A4F703A" w14:textId="77777777" w:rsidTr="00212A36">
        <w:trPr>
          <w:trHeight w:val="340"/>
          <w:jc w:val="center"/>
        </w:trPr>
        <w:tc>
          <w:tcPr>
            <w:tcW w:w="648" w:type="dxa"/>
            <w:vAlign w:val="center"/>
          </w:tcPr>
          <w:p w14:paraId="581FB10E" w14:textId="77777777" w:rsidR="002321ED" w:rsidRPr="002321ED" w:rsidRDefault="002321ED" w:rsidP="002321ED">
            <w:pPr>
              <w:suppressAutoHyphens/>
              <w:spacing w:before="0"/>
              <w:jc w:val="center"/>
              <w:rPr>
                <w:rFonts w:cs="Arial"/>
                <w:b/>
                <w:sz w:val="24"/>
                <w:szCs w:val="24"/>
                <w:lang w:val="sr-Cyrl-CS" w:eastAsia="ar-SA"/>
              </w:rPr>
            </w:pPr>
            <w:r w:rsidRPr="002321ED">
              <w:rPr>
                <w:rFonts w:cs="Arial"/>
                <w:b/>
                <w:sz w:val="24"/>
                <w:szCs w:val="24"/>
                <w:lang w:val="sr-Cyrl-CS" w:eastAsia="ar-SA"/>
              </w:rPr>
              <w:t>8.</w:t>
            </w:r>
          </w:p>
        </w:tc>
        <w:tc>
          <w:tcPr>
            <w:tcW w:w="3617" w:type="dxa"/>
            <w:vAlign w:val="center"/>
          </w:tcPr>
          <w:p w14:paraId="52D84AA4" w14:textId="77777777" w:rsidR="002321ED" w:rsidRPr="002321ED" w:rsidRDefault="002321ED" w:rsidP="002321ED">
            <w:pPr>
              <w:suppressAutoHyphens/>
              <w:spacing w:before="0"/>
              <w:jc w:val="center"/>
              <w:rPr>
                <w:rFonts w:cs="Arial"/>
                <w:b/>
                <w:sz w:val="24"/>
                <w:szCs w:val="24"/>
                <w:lang w:val="sr-Cyrl-CS" w:eastAsia="ar-SA"/>
              </w:rPr>
            </w:pPr>
          </w:p>
        </w:tc>
        <w:tc>
          <w:tcPr>
            <w:tcW w:w="2160" w:type="dxa"/>
            <w:vAlign w:val="center"/>
          </w:tcPr>
          <w:p w14:paraId="4EB44646" w14:textId="77777777" w:rsidR="002321ED" w:rsidRPr="002321ED" w:rsidRDefault="002321ED" w:rsidP="002321ED">
            <w:pPr>
              <w:suppressAutoHyphens/>
              <w:spacing w:before="0"/>
              <w:jc w:val="center"/>
              <w:rPr>
                <w:rFonts w:cs="Arial"/>
                <w:b/>
                <w:sz w:val="24"/>
                <w:szCs w:val="24"/>
                <w:lang w:val="sr-Cyrl-CS" w:eastAsia="ar-SA"/>
              </w:rPr>
            </w:pPr>
          </w:p>
        </w:tc>
        <w:tc>
          <w:tcPr>
            <w:tcW w:w="2160" w:type="dxa"/>
          </w:tcPr>
          <w:p w14:paraId="74F8DD51" w14:textId="77777777" w:rsidR="002321ED" w:rsidRPr="002321ED" w:rsidRDefault="002321ED" w:rsidP="002321ED">
            <w:pPr>
              <w:suppressAutoHyphens/>
              <w:spacing w:before="0"/>
              <w:jc w:val="center"/>
              <w:rPr>
                <w:rFonts w:cs="Arial"/>
                <w:b/>
                <w:sz w:val="24"/>
                <w:szCs w:val="24"/>
                <w:lang w:val="sr-Cyrl-CS" w:eastAsia="ar-SA"/>
              </w:rPr>
            </w:pPr>
          </w:p>
        </w:tc>
      </w:tr>
    </w:tbl>
    <w:p w14:paraId="24912808" w14:textId="77777777" w:rsidR="002321ED" w:rsidRPr="002321ED" w:rsidRDefault="002321ED" w:rsidP="002321ED">
      <w:pPr>
        <w:suppressAutoHyphens/>
        <w:spacing w:before="240"/>
        <w:ind w:left="567" w:hanging="567"/>
        <w:rPr>
          <w:rFonts w:cs="Arial"/>
          <w:sz w:val="24"/>
          <w:szCs w:val="24"/>
          <w:lang w:val="sr-Cyrl-CS" w:eastAsia="ar-SA"/>
        </w:rPr>
      </w:pPr>
      <w:r w:rsidRPr="002321ED">
        <w:rPr>
          <w:rFonts w:cs="Arial"/>
          <w:sz w:val="24"/>
          <w:szCs w:val="24"/>
          <w:lang w:val="sr-Cyrl-CS" w:eastAsia="ar-SA"/>
        </w:rPr>
        <w:t>По потреби табела се може проширити са потребним бројем редова.</w:t>
      </w:r>
    </w:p>
    <w:p w14:paraId="6FB96EE7" w14:textId="77777777" w:rsidR="002321ED" w:rsidRPr="002321ED" w:rsidRDefault="002321ED" w:rsidP="002321ED">
      <w:pPr>
        <w:suppressAutoHyphens/>
        <w:spacing w:before="240"/>
        <w:ind w:left="567" w:hanging="567"/>
        <w:rPr>
          <w:rFonts w:cs="Arial"/>
          <w:sz w:val="24"/>
          <w:szCs w:val="24"/>
          <w:lang w:val="sr-Cyrl-CS" w:eastAsia="ar-SA"/>
        </w:rPr>
      </w:pPr>
    </w:p>
    <w:p w14:paraId="37E0965E" w14:textId="77777777" w:rsidR="002321ED" w:rsidRPr="002321ED" w:rsidRDefault="002321ED" w:rsidP="002321ED">
      <w:pPr>
        <w:suppressAutoHyphens/>
        <w:spacing w:before="0"/>
        <w:ind w:left="360"/>
        <w:jc w:val="center"/>
        <w:rPr>
          <w:rFonts w:cs="Arial"/>
          <w:b/>
          <w:sz w:val="24"/>
          <w:szCs w:val="24"/>
          <w:lang w:val="sr-Cyrl-CS" w:eastAsia="ar-SA"/>
        </w:rPr>
      </w:pPr>
    </w:p>
    <w:p w14:paraId="3DF57721" w14:textId="77777777" w:rsidR="002321ED" w:rsidRPr="002321ED" w:rsidRDefault="002321ED" w:rsidP="002321ED">
      <w:pPr>
        <w:suppressAutoHyphens/>
        <w:spacing w:before="0"/>
        <w:jc w:val="center"/>
        <w:rPr>
          <w:rFonts w:cs="Arial"/>
          <w:b/>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2321ED" w:rsidRPr="002321ED" w14:paraId="13BA8845" w14:textId="77777777" w:rsidTr="00212A36">
        <w:trPr>
          <w:jc w:val="center"/>
        </w:trPr>
        <w:tc>
          <w:tcPr>
            <w:tcW w:w="3652" w:type="dxa"/>
          </w:tcPr>
          <w:p w14:paraId="0CE804CF" w14:textId="77777777" w:rsidR="002321ED" w:rsidRPr="002321ED" w:rsidRDefault="002321ED" w:rsidP="002321ED">
            <w:pPr>
              <w:suppressAutoHyphens/>
              <w:spacing w:before="0"/>
              <w:jc w:val="center"/>
              <w:rPr>
                <w:rFonts w:cs="Arial"/>
                <w:sz w:val="24"/>
                <w:szCs w:val="24"/>
                <w:lang w:val="sr-Cyrl-CS" w:eastAsia="ar-SA"/>
              </w:rPr>
            </w:pPr>
            <w:r w:rsidRPr="002321ED">
              <w:rPr>
                <w:rFonts w:cs="Arial"/>
                <w:sz w:val="24"/>
                <w:szCs w:val="24"/>
                <w:lang w:val="sr-Cyrl-CS" w:eastAsia="ar-SA"/>
              </w:rPr>
              <w:t>Датум:</w:t>
            </w:r>
          </w:p>
        </w:tc>
        <w:tc>
          <w:tcPr>
            <w:tcW w:w="1985" w:type="dxa"/>
          </w:tcPr>
          <w:p w14:paraId="3C0D282E" w14:textId="77777777" w:rsidR="002321ED" w:rsidRPr="002321ED" w:rsidRDefault="002321ED" w:rsidP="002321ED">
            <w:pPr>
              <w:suppressAutoHyphens/>
              <w:spacing w:before="0"/>
              <w:jc w:val="center"/>
              <w:rPr>
                <w:rFonts w:cs="Arial"/>
                <w:sz w:val="24"/>
                <w:szCs w:val="24"/>
                <w:lang w:val="sr-Cyrl-CS" w:eastAsia="ar-SA"/>
              </w:rPr>
            </w:pPr>
            <w:r w:rsidRPr="002321ED">
              <w:rPr>
                <w:rFonts w:cs="Arial"/>
                <w:sz w:val="24"/>
                <w:szCs w:val="24"/>
                <w:lang w:val="sr-Cyrl-CS" w:eastAsia="ar-SA"/>
              </w:rPr>
              <w:t>М.П.</w:t>
            </w:r>
          </w:p>
        </w:tc>
        <w:tc>
          <w:tcPr>
            <w:tcW w:w="3782" w:type="dxa"/>
          </w:tcPr>
          <w:p w14:paraId="5FCB4247" w14:textId="77777777" w:rsidR="002321ED" w:rsidRPr="002321ED" w:rsidRDefault="002321ED" w:rsidP="002321ED">
            <w:pPr>
              <w:suppressAutoHyphens/>
              <w:spacing w:before="0"/>
              <w:jc w:val="center"/>
              <w:rPr>
                <w:rFonts w:cs="Arial"/>
                <w:sz w:val="24"/>
                <w:szCs w:val="24"/>
                <w:lang w:val="sr-Cyrl-CS" w:eastAsia="ar-SA"/>
              </w:rPr>
            </w:pPr>
            <w:r w:rsidRPr="002321ED">
              <w:rPr>
                <w:rFonts w:cs="Arial"/>
                <w:sz w:val="24"/>
                <w:szCs w:val="24"/>
                <w:lang w:val="sr-Cyrl-CS" w:eastAsia="ar-SA"/>
              </w:rPr>
              <w:t>Понуђач:</w:t>
            </w:r>
          </w:p>
        </w:tc>
      </w:tr>
      <w:tr w:rsidR="002321ED" w:rsidRPr="002321ED" w14:paraId="766FCBBE" w14:textId="77777777" w:rsidTr="00212A36">
        <w:trPr>
          <w:jc w:val="center"/>
        </w:trPr>
        <w:tc>
          <w:tcPr>
            <w:tcW w:w="3652" w:type="dxa"/>
            <w:vAlign w:val="center"/>
          </w:tcPr>
          <w:p w14:paraId="760A76CF" w14:textId="77777777" w:rsidR="002321ED" w:rsidRPr="002321ED" w:rsidRDefault="002321ED" w:rsidP="002321ED">
            <w:pPr>
              <w:suppressAutoHyphens/>
              <w:spacing w:before="0"/>
              <w:rPr>
                <w:rFonts w:cs="Arial"/>
                <w:sz w:val="24"/>
                <w:szCs w:val="24"/>
                <w:lang w:val="sr-Cyrl-CS" w:eastAsia="ar-SA"/>
              </w:rPr>
            </w:pPr>
          </w:p>
        </w:tc>
        <w:tc>
          <w:tcPr>
            <w:tcW w:w="1985" w:type="dxa"/>
            <w:vAlign w:val="center"/>
          </w:tcPr>
          <w:p w14:paraId="0A7CE8CD" w14:textId="77777777" w:rsidR="002321ED" w:rsidRPr="002321ED" w:rsidRDefault="002321ED" w:rsidP="002321ED">
            <w:pPr>
              <w:suppressAutoHyphens/>
              <w:spacing w:before="0"/>
              <w:rPr>
                <w:rFonts w:cs="Arial"/>
                <w:sz w:val="24"/>
                <w:szCs w:val="24"/>
                <w:lang w:val="sr-Cyrl-CS" w:eastAsia="ar-SA"/>
              </w:rPr>
            </w:pPr>
          </w:p>
        </w:tc>
        <w:tc>
          <w:tcPr>
            <w:tcW w:w="3782" w:type="dxa"/>
            <w:vAlign w:val="center"/>
          </w:tcPr>
          <w:p w14:paraId="74FBAEDA" w14:textId="77777777" w:rsidR="002321ED" w:rsidRPr="002321ED" w:rsidRDefault="002321ED" w:rsidP="002321ED">
            <w:pPr>
              <w:suppressAutoHyphens/>
              <w:spacing w:before="0"/>
              <w:rPr>
                <w:rFonts w:cs="Arial"/>
                <w:sz w:val="24"/>
                <w:szCs w:val="24"/>
                <w:lang w:val="sr-Cyrl-CS" w:eastAsia="ar-SA"/>
              </w:rPr>
            </w:pPr>
          </w:p>
        </w:tc>
      </w:tr>
      <w:tr w:rsidR="002321ED" w:rsidRPr="002321ED" w14:paraId="3E6745A1" w14:textId="77777777" w:rsidTr="00212A36">
        <w:trPr>
          <w:jc w:val="center"/>
        </w:trPr>
        <w:tc>
          <w:tcPr>
            <w:tcW w:w="3652" w:type="dxa"/>
            <w:tcBorders>
              <w:bottom w:val="single" w:sz="4" w:space="0" w:color="auto"/>
            </w:tcBorders>
            <w:vAlign w:val="center"/>
          </w:tcPr>
          <w:p w14:paraId="39E81D41" w14:textId="77777777" w:rsidR="002321ED" w:rsidRPr="002321ED" w:rsidRDefault="002321ED" w:rsidP="002321ED">
            <w:pPr>
              <w:suppressAutoHyphens/>
              <w:spacing w:before="0"/>
              <w:rPr>
                <w:rFonts w:cs="Arial"/>
                <w:sz w:val="24"/>
                <w:szCs w:val="24"/>
                <w:lang w:val="sr-Cyrl-CS" w:eastAsia="ar-SA"/>
              </w:rPr>
            </w:pPr>
          </w:p>
        </w:tc>
        <w:tc>
          <w:tcPr>
            <w:tcW w:w="1985" w:type="dxa"/>
            <w:vAlign w:val="center"/>
          </w:tcPr>
          <w:p w14:paraId="18B70961" w14:textId="77777777" w:rsidR="002321ED" w:rsidRPr="002321ED" w:rsidRDefault="002321ED" w:rsidP="002321ED">
            <w:pPr>
              <w:suppressAutoHyphens/>
              <w:spacing w:before="0"/>
              <w:rPr>
                <w:rFonts w:cs="Arial"/>
                <w:sz w:val="24"/>
                <w:szCs w:val="24"/>
                <w:lang w:val="sr-Cyrl-CS" w:eastAsia="ar-SA"/>
              </w:rPr>
            </w:pPr>
          </w:p>
        </w:tc>
        <w:tc>
          <w:tcPr>
            <w:tcW w:w="3782" w:type="dxa"/>
            <w:tcBorders>
              <w:bottom w:val="single" w:sz="4" w:space="0" w:color="auto"/>
            </w:tcBorders>
            <w:vAlign w:val="center"/>
          </w:tcPr>
          <w:p w14:paraId="40EF7BA5" w14:textId="77777777" w:rsidR="002321ED" w:rsidRPr="002321ED" w:rsidRDefault="002321ED" w:rsidP="002321ED">
            <w:pPr>
              <w:suppressAutoHyphens/>
              <w:spacing w:before="0"/>
              <w:rPr>
                <w:rFonts w:cs="Arial"/>
                <w:sz w:val="24"/>
                <w:szCs w:val="24"/>
                <w:lang w:val="sr-Cyrl-CS" w:eastAsia="ar-SA"/>
              </w:rPr>
            </w:pPr>
          </w:p>
        </w:tc>
      </w:tr>
    </w:tbl>
    <w:p w14:paraId="1AE6FF6B" w14:textId="77777777" w:rsidR="002321ED" w:rsidRPr="002321ED" w:rsidRDefault="002321ED" w:rsidP="002321ED">
      <w:pPr>
        <w:suppressAutoHyphens/>
        <w:spacing w:before="0"/>
        <w:jc w:val="center"/>
        <w:rPr>
          <w:rFonts w:cs="Arial"/>
          <w:sz w:val="24"/>
          <w:szCs w:val="24"/>
          <w:lang w:val="sr-Cyrl-CS" w:eastAsia="ar-SA"/>
        </w:rPr>
      </w:pPr>
    </w:p>
    <w:p w14:paraId="2AE15BC0" w14:textId="77777777" w:rsidR="002321ED" w:rsidRPr="002321ED" w:rsidRDefault="002321ED" w:rsidP="002321ED">
      <w:pPr>
        <w:suppressAutoHyphens/>
        <w:spacing w:before="0"/>
        <w:jc w:val="left"/>
        <w:rPr>
          <w:rFonts w:cs="Arial"/>
          <w:sz w:val="24"/>
          <w:szCs w:val="24"/>
          <w:lang w:val="sr-Cyrl-CS" w:eastAsia="ar-SA"/>
        </w:rPr>
      </w:pPr>
    </w:p>
    <w:p w14:paraId="2289B137" w14:textId="77777777" w:rsidR="002321ED" w:rsidRPr="002321ED" w:rsidRDefault="002321ED" w:rsidP="002321ED">
      <w:pPr>
        <w:spacing w:before="0"/>
        <w:rPr>
          <w:rFonts w:cs="Arial"/>
          <w:color w:val="000000" w:themeColor="text1"/>
          <w:sz w:val="24"/>
          <w:szCs w:val="24"/>
        </w:rPr>
      </w:pPr>
    </w:p>
    <w:p w14:paraId="17604401" w14:textId="77777777" w:rsidR="002321ED" w:rsidRPr="002321ED" w:rsidRDefault="002321ED" w:rsidP="002321ED">
      <w:pPr>
        <w:spacing w:before="0"/>
        <w:rPr>
          <w:rFonts w:cs="Arial"/>
          <w:color w:val="000000" w:themeColor="text1"/>
          <w:sz w:val="24"/>
          <w:szCs w:val="24"/>
        </w:rPr>
      </w:pPr>
    </w:p>
    <w:p w14:paraId="631D969B" w14:textId="77777777" w:rsidR="002321ED" w:rsidRPr="002321ED" w:rsidRDefault="002321ED" w:rsidP="002321ED">
      <w:pPr>
        <w:spacing w:before="0"/>
        <w:rPr>
          <w:rFonts w:cs="Arial"/>
          <w:color w:val="000000" w:themeColor="text1"/>
          <w:sz w:val="24"/>
          <w:szCs w:val="24"/>
        </w:rPr>
      </w:pPr>
    </w:p>
    <w:p w14:paraId="012793A6" w14:textId="77777777" w:rsidR="002321ED" w:rsidRPr="002321ED" w:rsidRDefault="002321ED" w:rsidP="002321ED">
      <w:pPr>
        <w:spacing w:before="0"/>
        <w:rPr>
          <w:rFonts w:cs="Arial"/>
          <w:color w:val="000000" w:themeColor="text1"/>
          <w:sz w:val="24"/>
          <w:szCs w:val="24"/>
        </w:rPr>
      </w:pPr>
    </w:p>
    <w:p w14:paraId="66580AE3" w14:textId="77777777" w:rsidR="002321ED" w:rsidRPr="002321ED" w:rsidRDefault="002321ED" w:rsidP="002321ED">
      <w:pPr>
        <w:spacing w:before="0"/>
        <w:rPr>
          <w:rFonts w:cs="Arial"/>
          <w:color w:val="000000" w:themeColor="text1"/>
          <w:sz w:val="24"/>
          <w:szCs w:val="24"/>
        </w:rPr>
      </w:pPr>
    </w:p>
    <w:p w14:paraId="5AA6A086" w14:textId="77777777" w:rsidR="002321ED" w:rsidRDefault="002321ED" w:rsidP="001F3B81">
      <w:pPr>
        <w:pStyle w:val="KDObrazac"/>
        <w:rPr>
          <w:color w:val="00B0F0"/>
          <w:sz w:val="24"/>
          <w:szCs w:val="24"/>
        </w:rPr>
      </w:pPr>
    </w:p>
    <w:p w14:paraId="456915DD" w14:textId="77777777" w:rsidR="002321ED" w:rsidRDefault="002321ED" w:rsidP="001F3B81">
      <w:pPr>
        <w:pStyle w:val="KDObrazac"/>
        <w:rPr>
          <w:color w:val="00B0F0"/>
          <w:sz w:val="24"/>
          <w:szCs w:val="24"/>
        </w:rPr>
      </w:pPr>
    </w:p>
    <w:p w14:paraId="6B788950" w14:textId="77777777" w:rsidR="004259BD" w:rsidRDefault="004259BD" w:rsidP="001F3B81">
      <w:pPr>
        <w:pStyle w:val="KDObrazac"/>
        <w:rPr>
          <w:color w:val="00B0F0"/>
          <w:sz w:val="24"/>
          <w:szCs w:val="24"/>
        </w:rPr>
      </w:pPr>
    </w:p>
    <w:p w14:paraId="0A38AD97" w14:textId="77777777" w:rsidR="004259BD" w:rsidRDefault="004259BD" w:rsidP="001F3B81">
      <w:pPr>
        <w:pStyle w:val="KDObrazac"/>
        <w:rPr>
          <w:color w:val="00B0F0"/>
          <w:sz w:val="24"/>
          <w:szCs w:val="24"/>
        </w:rPr>
      </w:pPr>
    </w:p>
    <w:p w14:paraId="3B682025" w14:textId="77777777" w:rsidR="004259BD" w:rsidRDefault="004259BD" w:rsidP="001F3B81">
      <w:pPr>
        <w:pStyle w:val="KDObrazac"/>
        <w:rPr>
          <w:color w:val="00B0F0"/>
          <w:sz w:val="24"/>
          <w:szCs w:val="24"/>
        </w:rPr>
      </w:pPr>
    </w:p>
    <w:p w14:paraId="0D2FEA29" w14:textId="77777777" w:rsidR="00FE4479" w:rsidRDefault="00FE4479" w:rsidP="001F3B81">
      <w:pPr>
        <w:pStyle w:val="KDObrazac"/>
        <w:rPr>
          <w:color w:val="00B0F0"/>
          <w:sz w:val="24"/>
          <w:szCs w:val="24"/>
        </w:rPr>
      </w:pPr>
    </w:p>
    <w:p w14:paraId="0236DF3F" w14:textId="77777777" w:rsidR="00FE4479" w:rsidRDefault="00FE4479" w:rsidP="001F3B81">
      <w:pPr>
        <w:pStyle w:val="KDObrazac"/>
        <w:rPr>
          <w:color w:val="00B0F0"/>
          <w:sz w:val="24"/>
          <w:szCs w:val="24"/>
        </w:rPr>
      </w:pPr>
    </w:p>
    <w:p w14:paraId="24A5FE50" w14:textId="77777777" w:rsidR="00CF141C" w:rsidRPr="00CF141C" w:rsidRDefault="00CF141C" w:rsidP="00FF37D8">
      <w:pPr>
        <w:pStyle w:val="KDObrazac"/>
        <w:rPr>
          <w:lang w:val="sr-Cyrl-RS"/>
        </w:rPr>
      </w:pPr>
      <w:r w:rsidRPr="00CF141C">
        <w:lastRenderedPageBreak/>
        <w:t xml:space="preserve">ОБРАЗАЦ </w:t>
      </w:r>
      <w:r w:rsidR="004259BD">
        <w:rPr>
          <w:lang w:val="sr-Cyrl-RS"/>
        </w:rPr>
        <w:t>8</w:t>
      </w:r>
    </w:p>
    <w:p w14:paraId="0F1A18DC" w14:textId="77777777" w:rsidR="007E7BB8" w:rsidRDefault="007E7BB8" w:rsidP="007E7BB8">
      <w:pPr>
        <w:spacing w:before="0"/>
        <w:rPr>
          <w:rFonts w:cs="Arial"/>
          <w:sz w:val="24"/>
          <w:szCs w:val="24"/>
          <w:lang w:val="sr-Cyrl-CS"/>
        </w:rPr>
      </w:pPr>
    </w:p>
    <w:p w14:paraId="77386292" w14:textId="77777777" w:rsidR="00CF141C" w:rsidRPr="00EC5BB4" w:rsidRDefault="00CF141C" w:rsidP="007E7BB8">
      <w:pPr>
        <w:spacing w:before="0"/>
        <w:rPr>
          <w:rFonts w:cs="Arial"/>
          <w:sz w:val="24"/>
          <w:szCs w:val="24"/>
          <w:lang w:val="sr-Cyrl-CS"/>
        </w:rPr>
      </w:pPr>
    </w:p>
    <w:p w14:paraId="492A7326" w14:textId="77777777" w:rsidR="007E7BB8" w:rsidRPr="004C718B" w:rsidRDefault="007E7BB8" w:rsidP="007E7BB8">
      <w:pPr>
        <w:spacing w:before="0"/>
        <w:jc w:val="center"/>
        <w:rPr>
          <w:rFonts w:cs="Arial"/>
          <w:b/>
          <w:sz w:val="24"/>
          <w:szCs w:val="24"/>
        </w:rPr>
      </w:pPr>
      <w:r w:rsidRPr="004C718B">
        <w:rPr>
          <w:rFonts w:cs="Arial"/>
          <w:b/>
          <w:sz w:val="24"/>
          <w:szCs w:val="24"/>
        </w:rPr>
        <w:t>ОБРАЗАЦ ТРОШКОВА ПРИПРЕМЕ ПОНУДЕ</w:t>
      </w:r>
    </w:p>
    <w:p w14:paraId="7C90593C" w14:textId="77777777" w:rsidR="007E7BB8" w:rsidRPr="00EC5BB4" w:rsidRDefault="007E7BB8" w:rsidP="007E7BB8">
      <w:pPr>
        <w:spacing w:after="120"/>
        <w:jc w:val="center"/>
        <w:rPr>
          <w:rFonts w:cs="Arial"/>
          <w:sz w:val="24"/>
          <w:szCs w:val="24"/>
        </w:rPr>
      </w:pPr>
      <w:r w:rsidRPr="004C718B">
        <w:rPr>
          <w:rFonts w:cs="Arial"/>
          <w:sz w:val="24"/>
          <w:szCs w:val="24"/>
        </w:rPr>
        <w:t xml:space="preserve">за јавну набавку </w:t>
      </w:r>
      <w:r w:rsidR="00FD6BCE" w:rsidRPr="004C718B">
        <w:rPr>
          <w:rFonts w:cs="Arial"/>
          <w:sz w:val="24"/>
          <w:szCs w:val="24"/>
          <w:lang w:val="sr-Cyrl-RS"/>
        </w:rPr>
        <w:t>услуга</w:t>
      </w:r>
      <w:r w:rsidRPr="004C718B">
        <w:rPr>
          <w:rFonts w:cs="Arial"/>
          <w:sz w:val="24"/>
          <w:szCs w:val="24"/>
        </w:rPr>
        <w:t>:</w:t>
      </w:r>
      <w:r w:rsidR="004C718B" w:rsidRPr="004C718B">
        <w:rPr>
          <w:rFonts w:cs="Arial"/>
          <w:lang w:val="sr-Cyrl-RS"/>
        </w:rPr>
        <w:t xml:space="preserve"> </w:t>
      </w:r>
      <w:r w:rsidR="00AA026B">
        <w:rPr>
          <w:rFonts w:cs="Arial"/>
          <w:sz w:val="24"/>
          <w:szCs w:val="24"/>
          <w:lang w:val="sr-Cyrl-RS"/>
        </w:rPr>
        <w:t>“Одржавање уређаја за напајање у ТКМ : одржавање и поправка“</w:t>
      </w:r>
    </w:p>
    <w:p w14:paraId="48BC4A3B" w14:textId="77777777" w:rsidR="007E7BB8" w:rsidRPr="00EC5BB4" w:rsidRDefault="007E7BB8" w:rsidP="007E7BB8">
      <w:pPr>
        <w:spacing w:after="120"/>
        <w:jc w:val="center"/>
        <w:rPr>
          <w:rFonts w:cs="Arial"/>
          <w:sz w:val="24"/>
          <w:szCs w:val="24"/>
        </w:rPr>
      </w:pPr>
      <w:r w:rsidRPr="00EC5BB4">
        <w:rPr>
          <w:rFonts w:cs="Arial"/>
          <w:sz w:val="24"/>
          <w:szCs w:val="24"/>
        </w:rPr>
        <w:t xml:space="preserve">ЈНМВ бр. </w:t>
      </w:r>
      <w:r w:rsidR="004C718B" w:rsidRPr="004C718B">
        <w:rPr>
          <w:rFonts w:cs="Arial"/>
          <w:sz w:val="24"/>
          <w:szCs w:val="24"/>
          <w:lang w:val="sr-Cyrl-CS"/>
        </w:rPr>
        <w:t>1000</w:t>
      </w:r>
      <w:r w:rsidR="004C718B" w:rsidRPr="004C718B">
        <w:rPr>
          <w:rFonts w:cs="Arial"/>
          <w:sz w:val="24"/>
          <w:szCs w:val="24"/>
          <w:lang w:val="sr-Latn-RS"/>
        </w:rPr>
        <w:t>/</w:t>
      </w:r>
      <w:r w:rsidR="00AA026B">
        <w:rPr>
          <w:rFonts w:cs="Arial"/>
          <w:sz w:val="24"/>
          <w:szCs w:val="24"/>
          <w:lang w:val="sr-Cyrl-CS"/>
        </w:rPr>
        <w:t>0278</w:t>
      </w:r>
      <w:r w:rsidR="004C718B" w:rsidRPr="004C718B">
        <w:rPr>
          <w:rFonts w:cs="Arial"/>
          <w:sz w:val="24"/>
          <w:szCs w:val="24"/>
          <w:lang w:val="sr-Latn-RS"/>
        </w:rPr>
        <w:t>/</w:t>
      </w:r>
      <w:r w:rsidR="004C718B" w:rsidRPr="004C718B">
        <w:rPr>
          <w:rFonts w:cs="Arial"/>
          <w:sz w:val="24"/>
          <w:szCs w:val="24"/>
          <w:lang w:val="sr-Cyrl-CS"/>
        </w:rPr>
        <w:t>2016</w:t>
      </w:r>
    </w:p>
    <w:p w14:paraId="7A78A7F3"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1D01269"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14:paraId="4302EFB1" w14:textId="77777777" w:rsidTr="00BE2EA9">
        <w:trPr>
          <w:trHeight w:val="734"/>
          <w:tblCellSpacing w:w="20" w:type="dxa"/>
        </w:trPr>
        <w:tc>
          <w:tcPr>
            <w:tcW w:w="5323" w:type="dxa"/>
            <w:shd w:val="clear" w:color="auto" w:fill="auto"/>
            <w:vAlign w:val="center"/>
          </w:tcPr>
          <w:p w14:paraId="265F06CF" w14:textId="77777777" w:rsidR="007E7BB8" w:rsidRPr="00EC5BB4" w:rsidRDefault="007E7BB8" w:rsidP="00BE2EA9">
            <w:pPr>
              <w:rPr>
                <w:rFonts w:cs="Arial"/>
                <w:color w:val="00B0F0"/>
                <w:sz w:val="24"/>
                <w:szCs w:val="24"/>
                <w:lang w:val="ru-RU"/>
              </w:rPr>
            </w:pPr>
            <w:r w:rsidRPr="00EC5BB4">
              <w:rPr>
                <w:rFonts w:cs="Arial"/>
                <w:color w:val="00B0F0"/>
                <w:sz w:val="24"/>
                <w:szCs w:val="24"/>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269503AD" w14:textId="77777777" w:rsidR="007E7BB8" w:rsidRPr="00EC5BB4" w:rsidRDefault="007E7BB8" w:rsidP="00BE2EA9">
            <w:pPr>
              <w:rPr>
                <w:rFonts w:cs="Arial"/>
                <w:sz w:val="24"/>
                <w:szCs w:val="24"/>
                <w:lang w:val="ru-RU"/>
              </w:rPr>
            </w:pPr>
          </w:p>
          <w:p w14:paraId="3DBAD179"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02ABD732" w14:textId="77777777" w:rsidTr="00BE2EA9">
        <w:trPr>
          <w:trHeight w:val="749"/>
          <w:tblCellSpacing w:w="20" w:type="dxa"/>
        </w:trPr>
        <w:tc>
          <w:tcPr>
            <w:tcW w:w="5323" w:type="dxa"/>
            <w:shd w:val="clear" w:color="auto" w:fill="auto"/>
            <w:vAlign w:val="center"/>
          </w:tcPr>
          <w:p w14:paraId="62B21FE2" w14:textId="77777777" w:rsidR="007E7BB8" w:rsidRPr="00EC5BB4" w:rsidRDefault="007E7BB8" w:rsidP="00BE2EA9">
            <w:pPr>
              <w:jc w:val="center"/>
              <w:rPr>
                <w:rFonts w:cs="Arial"/>
                <w:color w:val="00B0F0"/>
                <w:sz w:val="24"/>
                <w:szCs w:val="24"/>
              </w:rPr>
            </w:pPr>
            <w:r w:rsidRPr="00EC5BB4">
              <w:rPr>
                <w:rFonts w:cs="Arial"/>
                <w:color w:val="00B0F0"/>
                <w:sz w:val="24"/>
                <w:szCs w:val="24"/>
              </w:rPr>
              <w:t>трошкови прибављања средстава обезбеђења</w:t>
            </w:r>
          </w:p>
        </w:tc>
        <w:tc>
          <w:tcPr>
            <w:tcW w:w="4260" w:type="dxa"/>
            <w:shd w:val="clear" w:color="auto" w:fill="auto"/>
          </w:tcPr>
          <w:p w14:paraId="667DFEFC" w14:textId="77777777" w:rsidR="007E7BB8" w:rsidRPr="00EC5BB4" w:rsidRDefault="007E7BB8" w:rsidP="00BE2EA9">
            <w:pPr>
              <w:rPr>
                <w:rFonts w:cs="Arial"/>
                <w:sz w:val="24"/>
                <w:szCs w:val="24"/>
              </w:rPr>
            </w:pPr>
          </w:p>
          <w:p w14:paraId="0AABFA3E"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6F0C5A6A" w14:textId="77777777" w:rsidTr="00BE2EA9">
        <w:trPr>
          <w:trHeight w:val="307"/>
          <w:tblCellSpacing w:w="20" w:type="dxa"/>
        </w:trPr>
        <w:tc>
          <w:tcPr>
            <w:tcW w:w="5323" w:type="dxa"/>
            <w:shd w:val="clear" w:color="auto" w:fill="auto"/>
            <w:vAlign w:val="center"/>
          </w:tcPr>
          <w:p w14:paraId="156B5542"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14:paraId="51B29261" w14:textId="77777777" w:rsidR="007E7BB8" w:rsidRPr="00EC5BB4" w:rsidRDefault="007E7BB8" w:rsidP="00BE2EA9">
            <w:pPr>
              <w:rPr>
                <w:rFonts w:cs="Arial"/>
                <w:sz w:val="24"/>
                <w:szCs w:val="24"/>
              </w:rPr>
            </w:pPr>
          </w:p>
          <w:p w14:paraId="4AA67612"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4757672F" w14:textId="77777777" w:rsidTr="00BE2EA9">
        <w:trPr>
          <w:trHeight w:val="433"/>
          <w:tblCellSpacing w:w="20" w:type="dxa"/>
        </w:trPr>
        <w:tc>
          <w:tcPr>
            <w:tcW w:w="5323" w:type="dxa"/>
            <w:shd w:val="clear" w:color="auto" w:fill="auto"/>
            <w:vAlign w:val="center"/>
          </w:tcPr>
          <w:p w14:paraId="47F59875"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14:paraId="33E69566" w14:textId="77777777" w:rsidR="007E7BB8" w:rsidRPr="00EC5BB4" w:rsidRDefault="007E7BB8" w:rsidP="00BE2EA9">
            <w:pPr>
              <w:rPr>
                <w:rFonts w:cs="Arial"/>
                <w:sz w:val="24"/>
                <w:szCs w:val="24"/>
              </w:rPr>
            </w:pPr>
          </w:p>
          <w:p w14:paraId="2FFE3C2D"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1DB7D398" w14:textId="77777777" w:rsidTr="00BE2EA9">
        <w:trPr>
          <w:trHeight w:val="190"/>
          <w:tblCellSpacing w:w="20" w:type="dxa"/>
        </w:trPr>
        <w:tc>
          <w:tcPr>
            <w:tcW w:w="5323" w:type="dxa"/>
            <w:shd w:val="clear" w:color="auto" w:fill="auto"/>
          </w:tcPr>
          <w:p w14:paraId="7F1E51EF" w14:textId="77777777" w:rsidR="007E7BB8" w:rsidRPr="00EC5BB4" w:rsidRDefault="007E7BB8" w:rsidP="00BE2EA9">
            <w:pPr>
              <w:jc w:val="center"/>
              <w:rPr>
                <w:rFonts w:cs="Arial"/>
                <w:sz w:val="24"/>
                <w:szCs w:val="24"/>
              </w:rPr>
            </w:pPr>
          </w:p>
          <w:p w14:paraId="493A3230"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14:paraId="58A438B9" w14:textId="77777777" w:rsidR="007E7BB8" w:rsidRPr="00EC5BB4" w:rsidRDefault="007E7BB8" w:rsidP="00BE2EA9">
            <w:pPr>
              <w:rPr>
                <w:rFonts w:cs="Arial"/>
                <w:sz w:val="24"/>
                <w:szCs w:val="24"/>
              </w:rPr>
            </w:pPr>
          </w:p>
          <w:p w14:paraId="2F20F084" w14:textId="77777777" w:rsidR="007E7BB8" w:rsidRPr="00EC5BB4" w:rsidRDefault="007E7BB8" w:rsidP="00BE2EA9">
            <w:pPr>
              <w:rPr>
                <w:rFonts w:cs="Arial"/>
                <w:sz w:val="24"/>
                <w:szCs w:val="24"/>
              </w:rPr>
            </w:pPr>
            <w:r w:rsidRPr="00EC5BB4">
              <w:rPr>
                <w:rFonts w:cs="Arial"/>
                <w:sz w:val="24"/>
                <w:szCs w:val="24"/>
              </w:rPr>
              <w:t>__________ динара</w:t>
            </w:r>
          </w:p>
        </w:tc>
      </w:tr>
    </w:tbl>
    <w:p w14:paraId="303D2751"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51A11A3"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39A478C7" w14:textId="77777777" w:rsidTr="00BE2EA9">
        <w:trPr>
          <w:jc w:val="center"/>
        </w:trPr>
        <w:tc>
          <w:tcPr>
            <w:tcW w:w="3882" w:type="dxa"/>
          </w:tcPr>
          <w:p w14:paraId="4423716E"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1EC37349" w14:textId="77777777" w:rsidR="007E7BB8" w:rsidRPr="00EC5BB4" w:rsidRDefault="007E7BB8" w:rsidP="00BE2EA9">
            <w:pPr>
              <w:spacing w:before="0"/>
              <w:jc w:val="center"/>
              <w:rPr>
                <w:rFonts w:cs="Arial"/>
                <w:sz w:val="24"/>
                <w:szCs w:val="24"/>
                <w:lang w:val="ru-RU"/>
              </w:rPr>
            </w:pPr>
          </w:p>
        </w:tc>
        <w:tc>
          <w:tcPr>
            <w:tcW w:w="4022" w:type="dxa"/>
          </w:tcPr>
          <w:p w14:paraId="4B2A87B1"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6387401D" w14:textId="77777777" w:rsidTr="00BE2EA9">
        <w:trPr>
          <w:jc w:val="center"/>
        </w:trPr>
        <w:tc>
          <w:tcPr>
            <w:tcW w:w="3882" w:type="dxa"/>
          </w:tcPr>
          <w:p w14:paraId="75BA3E36" w14:textId="77777777" w:rsidR="007E7BB8" w:rsidRPr="00EC5BB4" w:rsidRDefault="007E7BB8" w:rsidP="00BE2EA9">
            <w:pPr>
              <w:spacing w:before="0"/>
              <w:jc w:val="center"/>
              <w:rPr>
                <w:rFonts w:cs="Arial"/>
                <w:sz w:val="24"/>
                <w:szCs w:val="24"/>
              </w:rPr>
            </w:pPr>
          </w:p>
        </w:tc>
        <w:tc>
          <w:tcPr>
            <w:tcW w:w="2127" w:type="dxa"/>
          </w:tcPr>
          <w:p w14:paraId="04F1883E"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41047848" w14:textId="77777777" w:rsidR="007E7BB8" w:rsidRPr="00EC5BB4" w:rsidRDefault="007E7BB8" w:rsidP="00BE2EA9">
            <w:pPr>
              <w:spacing w:before="0"/>
              <w:jc w:val="center"/>
              <w:rPr>
                <w:rFonts w:cs="Arial"/>
                <w:sz w:val="24"/>
                <w:szCs w:val="24"/>
                <w:lang w:val="ru-RU"/>
              </w:rPr>
            </w:pPr>
          </w:p>
        </w:tc>
      </w:tr>
      <w:tr w:rsidR="007E7BB8" w:rsidRPr="00EC5BB4" w14:paraId="1ECE282E" w14:textId="77777777" w:rsidTr="00BE2EA9">
        <w:trPr>
          <w:jc w:val="center"/>
        </w:trPr>
        <w:tc>
          <w:tcPr>
            <w:tcW w:w="3882" w:type="dxa"/>
            <w:tcBorders>
              <w:bottom w:val="single" w:sz="4" w:space="0" w:color="auto"/>
            </w:tcBorders>
          </w:tcPr>
          <w:p w14:paraId="56B39032" w14:textId="77777777" w:rsidR="007E7BB8" w:rsidRPr="00EC5BB4" w:rsidRDefault="007E7BB8" w:rsidP="00BE2EA9">
            <w:pPr>
              <w:spacing w:before="0"/>
              <w:jc w:val="center"/>
              <w:rPr>
                <w:rFonts w:cs="Arial"/>
                <w:sz w:val="24"/>
                <w:szCs w:val="24"/>
              </w:rPr>
            </w:pPr>
          </w:p>
        </w:tc>
        <w:tc>
          <w:tcPr>
            <w:tcW w:w="2127" w:type="dxa"/>
          </w:tcPr>
          <w:p w14:paraId="41AFAB13"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0B42DABC" w14:textId="77777777" w:rsidR="007E7BB8" w:rsidRPr="00EC5BB4" w:rsidRDefault="007E7BB8" w:rsidP="00BE2EA9">
            <w:pPr>
              <w:spacing w:before="0"/>
              <w:jc w:val="center"/>
              <w:rPr>
                <w:rFonts w:cs="Arial"/>
                <w:sz w:val="24"/>
                <w:szCs w:val="24"/>
                <w:lang w:val="ru-RU"/>
              </w:rPr>
            </w:pPr>
          </w:p>
        </w:tc>
      </w:tr>
      <w:tr w:rsidR="007E7BB8" w:rsidRPr="00EC5BB4" w14:paraId="195306AE" w14:textId="77777777" w:rsidTr="00BE2EA9">
        <w:trPr>
          <w:trHeight w:val="389"/>
          <w:jc w:val="center"/>
        </w:trPr>
        <w:tc>
          <w:tcPr>
            <w:tcW w:w="3882" w:type="dxa"/>
            <w:tcBorders>
              <w:top w:val="single" w:sz="4" w:space="0" w:color="auto"/>
            </w:tcBorders>
          </w:tcPr>
          <w:p w14:paraId="65E823EE" w14:textId="77777777" w:rsidR="007E7BB8" w:rsidRPr="00EC5BB4" w:rsidRDefault="007E7BB8" w:rsidP="00BE2EA9">
            <w:pPr>
              <w:spacing w:before="0"/>
              <w:jc w:val="center"/>
              <w:rPr>
                <w:rFonts w:cs="Arial"/>
                <w:sz w:val="24"/>
                <w:szCs w:val="24"/>
              </w:rPr>
            </w:pPr>
          </w:p>
        </w:tc>
        <w:tc>
          <w:tcPr>
            <w:tcW w:w="2127" w:type="dxa"/>
          </w:tcPr>
          <w:p w14:paraId="15B75CA5"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3669F118" w14:textId="77777777" w:rsidR="007E7BB8" w:rsidRPr="00EC5BB4" w:rsidRDefault="007E7BB8" w:rsidP="00BE2EA9">
            <w:pPr>
              <w:spacing w:before="0"/>
              <w:jc w:val="center"/>
              <w:rPr>
                <w:rFonts w:cs="Arial"/>
                <w:sz w:val="24"/>
                <w:szCs w:val="24"/>
                <w:lang w:val="ru-RU"/>
              </w:rPr>
            </w:pPr>
          </w:p>
        </w:tc>
      </w:tr>
    </w:tbl>
    <w:p w14:paraId="2133F656"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617E12C3"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CA2B4A8"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8F96780"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3046481" w14:textId="77777777" w:rsidR="007E7BB8" w:rsidRDefault="007E7BB8" w:rsidP="007E7BB8">
      <w:pPr>
        <w:pStyle w:val="KDKomentar"/>
        <w:spacing w:before="0"/>
        <w:rPr>
          <w:rFonts w:eastAsia="TimesNewRomanPS-BoldMT" w:cs="Arial"/>
          <w:color w:val="auto"/>
        </w:rPr>
      </w:pPr>
      <w:r w:rsidRPr="0042687E">
        <w:rPr>
          <w:rFonts w:eastAsia="TimesNewRomanPS-BoldMT" w:cs="Arial"/>
          <w:color w:val="auto"/>
        </w:rPr>
        <w:lastRenderedPageBreak/>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7A907BE1" w14:textId="77777777" w:rsidR="00715161" w:rsidRDefault="00715161" w:rsidP="007E7BB8">
      <w:pPr>
        <w:pStyle w:val="KDKomentar"/>
        <w:spacing w:before="0"/>
        <w:rPr>
          <w:rFonts w:eastAsia="TimesNewRomanPS-BoldMT" w:cs="Arial"/>
          <w:color w:val="auto"/>
        </w:rPr>
      </w:pPr>
    </w:p>
    <w:p w14:paraId="48454626" w14:textId="77777777" w:rsidR="00824EEA" w:rsidRDefault="00824EEA" w:rsidP="007E7BB8">
      <w:pPr>
        <w:pStyle w:val="KDKomentar"/>
        <w:spacing w:before="0"/>
        <w:rPr>
          <w:rFonts w:eastAsia="TimesNewRomanPS-BoldMT" w:cs="Arial"/>
          <w:color w:val="auto"/>
        </w:rPr>
      </w:pPr>
    </w:p>
    <w:p w14:paraId="24A10D6D" w14:textId="77777777" w:rsidR="00824EEA" w:rsidRDefault="00824EEA" w:rsidP="007E7BB8">
      <w:pPr>
        <w:pStyle w:val="KDKomentar"/>
        <w:spacing w:before="0"/>
        <w:rPr>
          <w:rFonts w:eastAsia="TimesNewRomanPS-BoldMT" w:cs="Arial"/>
          <w:color w:val="auto"/>
        </w:rPr>
      </w:pPr>
    </w:p>
    <w:p w14:paraId="518CDE78" w14:textId="77777777" w:rsidR="00824EEA" w:rsidRDefault="00824EEA" w:rsidP="007E7BB8">
      <w:pPr>
        <w:pStyle w:val="KDKomentar"/>
        <w:spacing w:before="0"/>
        <w:rPr>
          <w:rFonts w:eastAsia="TimesNewRomanPS-BoldMT" w:cs="Arial"/>
          <w:color w:val="auto"/>
        </w:rPr>
      </w:pPr>
    </w:p>
    <w:p w14:paraId="243F9390" w14:textId="77777777" w:rsidR="00824EEA" w:rsidRDefault="00824EEA" w:rsidP="007E7BB8">
      <w:pPr>
        <w:pStyle w:val="KDKomentar"/>
        <w:spacing w:before="0"/>
        <w:rPr>
          <w:rFonts w:eastAsia="TimesNewRomanPS-BoldMT" w:cs="Arial"/>
          <w:color w:val="auto"/>
        </w:rPr>
      </w:pPr>
    </w:p>
    <w:p w14:paraId="360CB95B" w14:textId="77777777" w:rsidR="00824EEA" w:rsidRDefault="00824EEA" w:rsidP="007E7BB8">
      <w:pPr>
        <w:pStyle w:val="KDKomentar"/>
        <w:spacing w:before="0"/>
        <w:rPr>
          <w:rFonts w:eastAsia="TimesNewRomanPS-BoldMT" w:cs="Arial"/>
          <w:color w:val="auto"/>
        </w:rPr>
      </w:pPr>
    </w:p>
    <w:p w14:paraId="212F9AD2" w14:textId="77777777" w:rsidR="00824EEA" w:rsidRDefault="00824EEA" w:rsidP="007E7BB8">
      <w:pPr>
        <w:pStyle w:val="KDKomentar"/>
        <w:spacing w:before="0"/>
        <w:rPr>
          <w:rFonts w:eastAsia="TimesNewRomanPS-BoldMT" w:cs="Arial"/>
          <w:color w:val="auto"/>
        </w:rPr>
      </w:pPr>
    </w:p>
    <w:p w14:paraId="3A533E0F" w14:textId="77777777" w:rsidR="00824EEA" w:rsidRDefault="00824EEA" w:rsidP="007E7BB8">
      <w:pPr>
        <w:pStyle w:val="KDKomentar"/>
        <w:spacing w:before="0"/>
        <w:rPr>
          <w:rFonts w:eastAsia="TimesNewRomanPS-BoldMT" w:cs="Arial"/>
          <w:color w:val="auto"/>
        </w:rPr>
      </w:pPr>
    </w:p>
    <w:p w14:paraId="2680A223" w14:textId="77777777" w:rsidR="00824EEA" w:rsidRDefault="00824EEA" w:rsidP="007E7BB8">
      <w:pPr>
        <w:pStyle w:val="KDKomentar"/>
        <w:spacing w:before="0"/>
        <w:rPr>
          <w:rFonts w:eastAsia="TimesNewRomanPS-BoldMT" w:cs="Arial"/>
          <w:color w:val="auto"/>
        </w:rPr>
      </w:pPr>
    </w:p>
    <w:p w14:paraId="2FD8E6A4" w14:textId="77777777" w:rsidR="00824EEA" w:rsidRDefault="00824EEA" w:rsidP="007E7BB8">
      <w:pPr>
        <w:pStyle w:val="KDKomentar"/>
        <w:spacing w:before="0"/>
        <w:rPr>
          <w:rFonts w:eastAsia="TimesNewRomanPS-BoldMT" w:cs="Arial"/>
          <w:color w:val="auto"/>
        </w:rPr>
      </w:pPr>
    </w:p>
    <w:p w14:paraId="2F14F7D2" w14:textId="77777777" w:rsidR="00824EEA" w:rsidRDefault="00824EEA" w:rsidP="007E7BB8">
      <w:pPr>
        <w:pStyle w:val="KDKomentar"/>
        <w:spacing w:before="0"/>
        <w:rPr>
          <w:rFonts w:eastAsia="TimesNewRomanPS-BoldMT" w:cs="Arial"/>
          <w:color w:val="auto"/>
        </w:rPr>
      </w:pPr>
    </w:p>
    <w:p w14:paraId="52740FC0" w14:textId="77777777" w:rsidR="00824EEA" w:rsidRDefault="00824EEA" w:rsidP="007E7BB8">
      <w:pPr>
        <w:pStyle w:val="KDKomentar"/>
        <w:spacing w:before="0"/>
        <w:rPr>
          <w:rFonts w:eastAsia="TimesNewRomanPS-BoldMT" w:cs="Arial"/>
          <w:color w:val="auto"/>
        </w:rPr>
      </w:pPr>
    </w:p>
    <w:p w14:paraId="498D1822" w14:textId="77777777" w:rsidR="00824EEA" w:rsidRDefault="00824EEA" w:rsidP="007E7BB8">
      <w:pPr>
        <w:pStyle w:val="KDKomentar"/>
        <w:spacing w:before="0"/>
        <w:rPr>
          <w:rFonts w:eastAsia="TimesNewRomanPS-BoldMT" w:cs="Arial"/>
          <w:color w:val="auto"/>
        </w:rPr>
      </w:pPr>
    </w:p>
    <w:p w14:paraId="44E3B2F5" w14:textId="77777777" w:rsidR="00824EEA" w:rsidRDefault="00824EEA" w:rsidP="007E7BB8">
      <w:pPr>
        <w:pStyle w:val="KDKomentar"/>
        <w:spacing w:before="0"/>
        <w:rPr>
          <w:rFonts w:eastAsia="TimesNewRomanPS-BoldMT" w:cs="Arial"/>
          <w:color w:val="auto"/>
        </w:rPr>
      </w:pPr>
    </w:p>
    <w:p w14:paraId="6E553C57" w14:textId="77777777" w:rsidR="00824EEA" w:rsidRDefault="00824EEA" w:rsidP="007E7BB8">
      <w:pPr>
        <w:pStyle w:val="KDKomentar"/>
        <w:spacing w:before="0"/>
        <w:rPr>
          <w:rFonts w:eastAsia="TimesNewRomanPS-BoldMT" w:cs="Arial"/>
          <w:color w:val="auto"/>
        </w:rPr>
      </w:pPr>
    </w:p>
    <w:p w14:paraId="56F8BF8E" w14:textId="77777777" w:rsidR="00824EEA" w:rsidRDefault="00824EEA" w:rsidP="007E7BB8">
      <w:pPr>
        <w:pStyle w:val="KDKomentar"/>
        <w:spacing w:before="0"/>
        <w:rPr>
          <w:rFonts w:eastAsia="TimesNewRomanPS-BoldMT" w:cs="Arial"/>
          <w:color w:val="auto"/>
        </w:rPr>
      </w:pPr>
    </w:p>
    <w:p w14:paraId="1FD97E6F" w14:textId="77777777" w:rsidR="00824EEA" w:rsidRDefault="00824EEA" w:rsidP="007E7BB8">
      <w:pPr>
        <w:pStyle w:val="KDKomentar"/>
        <w:spacing w:before="0"/>
        <w:rPr>
          <w:rFonts w:eastAsia="TimesNewRomanPS-BoldMT" w:cs="Arial"/>
          <w:color w:val="auto"/>
        </w:rPr>
      </w:pPr>
    </w:p>
    <w:p w14:paraId="75D4259D" w14:textId="77777777" w:rsidR="00824EEA" w:rsidRDefault="00824EEA" w:rsidP="007E7BB8">
      <w:pPr>
        <w:pStyle w:val="KDKomentar"/>
        <w:spacing w:before="0"/>
        <w:rPr>
          <w:rFonts w:eastAsia="TimesNewRomanPS-BoldMT" w:cs="Arial"/>
          <w:color w:val="auto"/>
        </w:rPr>
      </w:pPr>
    </w:p>
    <w:p w14:paraId="66B3E833" w14:textId="77777777" w:rsidR="00824EEA" w:rsidRDefault="00824EEA" w:rsidP="007E7BB8">
      <w:pPr>
        <w:pStyle w:val="KDKomentar"/>
        <w:spacing w:before="0"/>
        <w:rPr>
          <w:rFonts w:eastAsia="TimesNewRomanPS-BoldMT" w:cs="Arial"/>
          <w:color w:val="auto"/>
        </w:rPr>
      </w:pPr>
    </w:p>
    <w:p w14:paraId="1EDFE996" w14:textId="77777777" w:rsidR="00824EEA" w:rsidRDefault="00824EEA" w:rsidP="007E7BB8">
      <w:pPr>
        <w:pStyle w:val="KDKomentar"/>
        <w:spacing w:before="0"/>
        <w:rPr>
          <w:rFonts w:eastAsia="TimesNewRomanPS-BoldMT" w:cs="Arial"/>
          <w:color w:val="auto"/>
        </w:rPr>
      </w:pPr>
    </w:p>
    <w:p w14:paraId="0F10D90A" w14:textId="77777777" w:rsidR="00824EEA" w:rsidRDefault="00824EEA" w:rsidP="007E7BB8">
      <w:pPr>
        <w:pStyle w:val="KDKomentar"/>
        <w:spacing w:before="0"/>
        <w:rPr>
          <w:rFonts w:eastAsia="TimesNewRomanPS-BoldMT" w:cs="Arial"/>
          <w:color w:val="auto"/>
        </w:rPr>
      </w:pPr>
    </w:p>
    <w:p w14:paraId="14631B4B" w14:textId="77777777" w:rsidR="00824EEA" w:rsidRDefault="00824EEA" w:rsidP="007E7BB8">
      <w:pPr>
        <w:pStyle w:val="KDKomentar"/>
        <w:spacing w:before="0"/>
        <w:rPr>
          <w:rFonts w:eastAsia="TimesNewRomanPS-BoldMT" w:cs="Arial"/>
          <w:color w:val="auto"/>
        </w:rPr>
      </w:pPr>
    </w:p>
    <w:p w14:paraId="391ACABD" w14:textId="77777777" w:rsidR="00824EEA" w:rsidRDefault="00824EEA" w:rsidP="007E7BB8">
      <w:pPr>
        <w:pStyle w:val="KDKomentar"/>
        <w:spacing w:before="0"/>
        <w:rPr>
          <w:rFonts w:eastAsia="TimesNewRomanPS-BoldMT" w:cs="Arial"/>
          <w:color w:val="auto"/>
        </w:rPr>
      </w:pPr>
    </w:p>
    <w:p w14:paraId="53E07ADE" w14:textId="77777777" w:rsidR="00824EEA" w:rsidRDefault="00824EEA" w:rsidP="007E7BB8">
      <w:pPr>
        <w:pStyle w:val="KDKomentar"/>
        <w:spacing w:before="0"/>
        <w:rPr>
          <w:rFonts w:eastAsia="TimesNewRomanPS-BoldMT" w:cs="Arial"/>
          <w:color w:val="auto"/>
        </w:rPr>
      </w:pPr>
    </w:p>
    <w:p w14:paraId="65D6780E" w14:textId="77777777" w:rsidR="00824EEA" w:rsidRDefault="00824EEA" w:rsidP="007E7BB8">
      <w:pPr>
        <w:pStyle w:val="KDKomentar"/>
        <w:spacing w:before="0"/>
        <w:rPr>
          <w:rFonts w:eastAsia="TimesNewRomanPS-BoldMT" w:cs="Arial"/>
          <w:color w:val="auto"/>
        </w:rPr>
      </w:pPr>
    </w:p>
    <w:p w14:paraId="6FC89004" w14:textId="77777777" w:rsidR="00824EEA" w:rsidRDefault="00824EEA" w:rsidP="007E7BB8">
      <w:pPr>
        <w:pStyle w:val="KDKomentar"/>
        <w:spacing w:before="0"/>
        <w:rPr>
          <w:rFonts w:eastAsia="TimesNewRomanPS-BoldMT" w:cs="Arial"/>
          <w:color w:val="auto"/>
        </w:rPr>
      </w:pPr>
    </w:p>
    <w:p w14:paraId="7C49EEF9" w14:textId="77777777" w:rsidR="00824EEA" w:rsidRDefault="00824EEA" w:rsidP="007E7BB8">
      <w:pPr>
        <w:pStyle w:val="KDKomentar"/>
        <w:spacing w:before="0"/>
        <w:rPr>
          <w:rFonts w:eastAsia="TimesNewRomanPS-BoldMT" w:cs="Arial"/>
          <w:color w:val="auto"/>
        </w:rPr>
      </w:pPr>
    </w:p>
    <w:p w14:paraId="3B61BAAC" w14:textId="77777777" w:rsidR="00824EEA" w:rsidRDefault="00824EEA" w:rsidP="007E7BB8">
      <w:pPr>
        <w:pStyle w:val="KDKomentar"/>
        <w:spacing w:before="0"/>
        <w:rPr>
          <w:rFonts w:eastAsia="TimesNewRomanPS-BoldMT" w:cs="Arial"/>
          <w:color w:val="auto"/>
        </w:rPr>
      </w:pPr>
    </w:p>
    <w:p w14:paraId="2F4327D6" w14:textId="77777777" w:rsidR="00824EEA" w:rsidRDefault="00824EEA" w:rsidP="007E7BB8">
      <w:pPr>
        <w:pStyle w:val="KDKomentar"/>
        <w:spacing w:before="0"/>
        <w:rPr>
          <w:rFonts w:eastAsia="TimesNewRomanPS-BoldMT" w:cs="Arial"/>
          <w:color w:val="auto"/>
        </w:rPr>
      </w:pPr>
    </w:p>
    <w:p w14:paraId="3E5BFDEE" w14:textId="77777777" w:rsidR="00824EEA" w:rsidRDefault="00824EEA" w:rsidP="007E7BB8">
      <w:pPr>
        <w:pStyle w:val="KDKomentar"/>
        <w:spacing w:before="0"/>
        <w:rPr>
          <w:rFonts w:eastAsia="TimesNewRomanPS-BoldMT" w:cs="Arial"/>
          <w:color w:val="auto"/>
        </w:rPr>
      </w:pPr>
    </w:p>
    <w:p w14:paraId="6A296E59" w14:textId="77777777" w:rsidR="00824EEA" w:rsidRDefault="00824EEA" w:rsidP="007E7BB8">
      <w:pPr>
        <w:pStyle w:val="KDKomentar"/>
        <w:spacing w:before="0"/>
        <w:rPr>
          <w:rFonts w:eastAsia="TimesNewRomanPS-BoldMT" w:cs="Arial"/>
          <w:color w:val="auto"/>
        </w:rPr>
      </w:pPr>
    </w:p>
    <w:p w14:paraId="527B32D5" w14:textId="77777777" w:rsidR="00824EEA" w:rsidRDefault="00824EEA" w:rsidP="007E7BB8">
      <w:pPr>
        <w:pStyle w:val="KDKomentar"/>
        <w:spacing w:before="0"/>
        <w:rPr>
          <w:rFonts w:eastAsia="TimesNewRomanPS-BoldMT" w:cs="Arial"/>
          <w:color w:val="auto"/>
        </w:rPr>
      </w:pPr>
    </w:p>
    <w:p w14:paraId="5B5A01CC" w14:textId="77777777" w:rsidR="00824EEA" w:rsidRDefault="00824EEA" w:rsidP="007E7BB8">
      <w:pPr>
        <w:pStyle w:val="KDKomentar"/>
        <w:spacing w:before="0"/>
        <w:rPr>
          <w:rFonts w:eastAsia="TimesNewRomanPS-BoldMT" w:cs="Arial"/>
          <w:color w:val="auto"/>
        </w:rPr>
      </w:pPr>
    </w:p>
    <w:p w14:paraId="2703E8F2" w14:textId="77777777" w:rsidR="00824EEA" w:rsidRDefault="00824EEA" w:rsidP="007E7BB8">
      <w:pPr>
        <w:pStyle w:val="KDKomentar"/>
        <w:spacing w:before="0"/>
        <w:rPr>
          <w:rFonts w:eastAsia="TimesNewRomanPS-BoldMT" w:cs="Arial"/>
          <w:color w:val="auto"/>
        </w:rPr>
      </w:pPr>
    </w:p>
    <w:p w14:paraId="5C0C4CBA" w14:textId="77777777" w:rsidR="00824EEA" w:rsidRDefault="00824EEA" w:rsidP="007E7BB8">
      <w:pPr>
        <w:pStyle w:val="KDKomentar"/>
        <w:spacing w:before="0"/>
        <w:rPr>
          <w:rFonts w:eastAsia="TimesNewRomanPS-BoldMT" w:cs="Arial"/>
          <w:color w:val="auto"/>
        </w:rPr>
      </w:pPr>
    </w:p>
    <w:p w14:paraId="5EE859FA" w14:textId="77777777" w:rsidR="00824EEA" w:rsidRDefault="00824EEA" w:rsidP="007E7BB8">
      <w:pPr>
        <w:pStyle w:val="KDKomentar"/>
        <w:spacing w:before="0"/>
        <w:rPr>
          <w:rFonts w:eastAsia="TimesNewRomanPS-BoldMT" w:cs="Arial"/>
          <w:color w:val="auto"/>
        </w:rPr>
      </w:pPr>
    </w:p>
    <w:p w14:paraId="12D0C6EE" w14:textId="77777777" w:rsidR="00824EEA" w:rsidRDefault="00824EEA" w:rsidP="007E7BB8">
      <w:pPr>
        <w:pStyle w:val="KDKomentar"/>
        <w:spacing w:before="0"/>
        <w:rPr>
          <w:rFonts w:eastAsia="TimesNewRomanPS-BoldMT" w:cs="Arial"/>
          <w:color w:val="auto"/>
        </w:rPr>
      </w:pPr>
    </w:p>
    <w:p w14:paraId="6E6C5CA5" w14:textId="77777777" w:rsidR="00824EEA" w:rsidRDefault="00824EEA" w:rsidP="007E7BB8">
      <w:pPr>
        <w:pStyle w:val="KDKomentar"/>
        <w:spacing w:before="0"/>
        <w:rPr>
          <w:rFonts w:eastAsia="TimesNewRomanPS-BoldMT" w:cs="Arial"/>
          <w:color w:val="auto"/>
        </w:rPr>
      </w:pPr>
    </w:p>
    <w:p w14:paraId="4E2B0B05" w14:textId="77777777" w:rsidR="00824EEA" w:rsidRDefault="00824EEA" w:rsidP="007E7BB8">
      <w:pPr>
        <w:pStyle w:val="KDKomentar"/>
        <w:spacing w:before="0"/>
        <w:rPr>
          <w:rFonts w:eastAsia="TimesNewRomanPS-BoldMT" w:cs="Arial"/>
          <w:color w:val="auto"/>
        </w:rPr>
      </w:pPr>
    </w:p>
    <w:p w14:paraId="64529A01" w14:textId="77777777" w:rsidR="00824EEA" w:rsidRDefault="00824EEA" w:rsidP="007E7BB8">
      <w:pPr>
        <w:pStyle w:val="KDKomentar"/>
        <w:spacing w:before="0"/>
        <w:rPr>
          <w:rFonts w:eastAsia="TimesNewRomanPS-BoldMT" w:cs="Arial"/>
          <w:color w:val="auto"/>
        </w:rPr>
      </w:pPr>
    </w:p>
    <w:p w14:paraId="4FEAF460" w14:textId="77777777" w:rsidR="00824EEA" w:rsidRDefault="00824EEA" w:rsidP="007E7BB8">
      <w:pPr>
        <w:pStyle w:val="KDKomentar"/>
        <w:spacing w:before="0"/>
        <w:rPr>
          <w:rFonts w:eastAsia="TimesNewRomanPS-BoldMT" w:cs="Arial"/>
          <w:color w:val="auto"/>
        </w:rPr>
      </w:pPr>
    </w:p>
    <w:p w14:paraId="03ADE2D1" w14:textId="77777777" w:rsidR="00824EEA" w:rsidRDefault="00824EEA" w:rsidP="007E7BB8">
      <w:pPr>
        <w:pStyle w:val="KDKomentar"/>
        <w:spacing w:before="0"/>
        <w:rPr>
          <w:rFonts w:eastAsia="TimesNewRomanPS-BoldMT" w:cs="Arial"/>
          <w:color w:val="auto"/>
        </w:rPr>
      </w:pPr>
    </w:p>
    <w:p w14:paraId="40E31A88" w14:textId="77777777" w:rsidR="00824EEA" w:rsidRDefault="00824EEA" w:rsidP="007E7BB8">
      <w:pPr>
        <w:pStyle w:val="KDKomentar"/>
        <w:spacing w:before="0"/>
        <w:rPr>
          <w:rFonts w:eastAsia="TimesNewRomanPS-BoldMT" w:cs="Arial"/>
          <w:color w:val="auto"/>
        </w:rPr>
      </w:pPr>
    </w:p>
    <w:p w14:paraId="637DAC7F" w14:textId="77777777" w:rsidR="00824EEA" w:rsidRDefault="00824EEA" w:rsidP="007E7BB8">
      <w:pPr>
        <w:pStyle w:val="KDKomentar"/>
        <w:spacing w:before="0"/>
        <w:rPr>
          <w:rFonts w:eastAsia="TimesNewRomanPS-BoldMT" w:cs="Arial"/>
          <w:color w:val="auto"/>
        </w:rPr>
      </w:pPr>
    </w:p>
    <w:p w14:paraId="674F5CDA" w14:textId="77777777" w:rsidR="00824EEA" w:rsidRDefault="00824EEA" w:rsidP="007E7BB8">
      <w:pPr>
        <w:pStyle w:val="KDKomentar"/>
        <w:spacing w:before="0"/>
        <w:rPr>
          <w:rFonts w:eastAsia="TimesNewRomanPS-BoldMT" w:cs="Arial"/>
          <w:color w:val="auto"/>
        </w:rPr>
      </w:pPr>
    </w:p>
    <w:p w14:paraId="6AA9F36E" w14:textId="77777777" w:rsidR="00824EEA" w:rsidRDefault="00824EEA" w:rsidP="007E7BB8">
      <w:pPr>
        <w:pStyle w:val="KDKomentar"/>
        <w:spacing w:before="0"/>
        <w:rPr>
          <w:rFonts w:eastAsia="TimesNewRomanPS-BoldMT" w:cs="Arial"/>
          <w:color w:val="auto"/>
        </w:rPr>
      </w:pPr>
    </w:p>
    <w:p w14:paraId="14ECB3CE" w14:textId="77777777" w:rsidR="00824EEA" w:rsidRDefault="00824EEA" w:rsidP="007E7BB8">
      <w:pPr>
        <w:pStyle w:val="KDKomentar"/>
        <w:spacing w:before="0"/>
        <w:rPr>
          <w:rFonts w:eastAsia="TimesNewRomanPS-BoldMT" w:cs="Arial"/>
          <w:color w:val="auto"/>
        </w:rPr>
      </w:pPr>
    </w:p>
    <w:p w14:paraId="57BAAE71" w14:textId="77777777" w:rsidR="00824EEA" w:rsidRDefault="00824EEA" w:rsidP="007E7BB8">
      <w:pPr>
        <w:pStyle w:val="KDKomentar"/>
        <w:spacing w:before="0"/>
        <w:rPr>
          <w:rFonts w:eastAsia="TimesNewRomanPS-BoldMT" w:cs="Arial"/>
          <w:color w:val="auto"/>
        </w:rPr>
      </w:pPr>
    </w:p>
    <w:p w14:paraId="2FC2FF44" w14:textId="77777777" w:rsidR="00824EEA" w:rsidRDefault="00824EEA" w:rsidP="007E7BB8">
      <w:pPr>
        <w:pStyle w:val="KDKomentar"/>
        <w:spacing w:before="0"/>
        <w:rPr>
          <w:rFonts w:eastAsia="TimesNewRomanPS-BoldMT" w:cs="Arial"/>
          <w:color w:val="auto"/>
        </w:rPr>
      </w:pPr>
    </w:p>
    <w:p w14:paraId="66C7A1DA" w14:textId="77777777" w:rsidR="00824EEA" w:rsidRDefault="00824EEA" w:rsidP="007E7BB8">
      <w:pPr>
        <w:pStyle w:val="KDKomentar"/>
        <w:spacing w:before="0"/>
        <w:rPr>
          <w:rFonts w:eastAsia="TimesNewRomanPS-BoldMT" w:cs="Arial"/>
          <w:color w:val="auto"/>
        </w:rPr>
      </w:pPr>
    </w:p>
    <w:p w14:paraId="13991359" w14:textId="77777777" w:rsidR="00824EEA" w:rsidRDefault="00824EEA" w:rsidP="007E7BB8">
      <w:pPr>
        <w:pStyle w:val="KDKomentar"/>
        <w:spacing w:before="0"/>
        <w:rPr>
          <w:rFonts w:eastAsia="TimesNewRomanPS-BoldMT" w:cs="Arial"/>
          <w:color w:val="auto"/>
        </w:rPr>
      </w:pPr>
    </w:p>
    <w:p w14:paraId="7287E710" w14:textId="77777777" w:rsidR="00824EEA" w:rsidRDefault="00824EEA" w:rsidP="007E7BB8">
      <w:pPr>
        <w:pStyle w:val="KDKomentar"/>
        <w:spacing w:before="0"/>
        <w:rPr>
          <w:rFonts w:eastAsia="TimesNewRomanPS-BoldMT" w:cs="Arial"/>
          <w:color w:val="auto"/>
        </w:rPr>
      </w:pPr>
    </w:p>
    <w:p w14:paraId="62B857AE" w14:textId="77777777" w:rsidR="00824EEA" w:rsidRDefault="00824EEA" w:rsidP="007E7BB8">
      <w:pPr>
        <w:pStyle w:val="KDKomentar"/>
        <w:spacing w:before="0"/>
        <w:rPr>
          <w:rFonts w:eastAsia="TimesNewRomanPS-BoldMT" w:cs="Arial"/>
          <w:color w:val="auto"/>
        </w:rPr>
      </w:pPr>
    </w:p>
    <w:p w14:paraId="5508AC9D" w14:textId="77777777" w:rsidR="00824EEA" w:rsidRDefault="00824EEA" w:rsidP="007E7BB8">
      <w:pPr>
        <w:pStyle w:val="KDKomentar"/>
        <w:spacing w:before="0"/>
        <w:rPr>
          <w:rFonts w:eastAsia="TimesNewRomanPS-BoldMT" w:cs="Arial"/>
          <w:color w:val="auto"/>
        </w:rPr>
      </w:pPr>
    </w:p>
    <w:p w14:paraId="48D2ED49" w14:textId="77777777" w:rsidR="00824EEA" w:rsidRDefault="00824EEA" w:rsidP="007E7BB8">
      <w:pPr>
        <w:pStyle w:val="KDKomentar"/>
        <w:spacing w:before="0"/>
        <w:rPr>
          <w:rFonts w:eastAsia="TimesNewRomanPS-BoldMT" w:cs="Arial"/>
          <w:color w:val="auto"/>
        </w:rPr>
      </w:pPr>
    </w:p>
    <w:p w14:paraId="13ED70D6" w14:textId="77777777" w:rsidR="00715161" w:rsidRDefault="00715161" w:rsidP="007E7BB8">
      <w:pPr>
        <w:pStyle w:val="KDKomentar"/>
        <w:spacing w:before="0"/>
        <w:rPr>
          <w:rFonts w:eastAsia="TimesNewRomanPS-BoldMT" w:cs="Arial"/>
          <w:color w:val="auto"/>
        </w:rPr>
      </w:pPr>
    </w:p>
    <w:p w14:paraId="170E6C3B" w14:textId="77777777" w:rsidR="00715161" w:rsidRDefault="00715161" w:rsidP="007E7BB8">
      <w:pPr>
        <w:pStyle w:val="KDKomentar"/>
        <w:spacing w:before="0"/>
        <w:rPr>
          <w:rFonts w:eastAsia="TimesNewRomanPS-BoldMT" w:cs="Arial"/>
          <w:color w:val="auto"/>
        </w:rPr>
      </w:pPr>
    </w:p>
    <w:p w14:paraId="1F5AC689" w14:textId="77777777" w:rsidR="00715161" w:rsidRPr="00715161" w:rsidRDefault="00715161" w:rsidP="00715161">
      <w:pPr>
        <w:spacing w:before="0"/>
        <w:jc w:val="right"/>
        <w:rPr>
          <w:rFonts w:cs="Arial"/>
          <w:b/>
          <w:i/>
          <w:lang w:val="sr-Cyrl-CS" w:eastAsia="ar-SA"/>
        </w:rPr>
      </w:pPr>
      <w:r w:rsidRPr="00715161">
        <w:rPr>
          <w:b/>
        </w:rPr>
        <w:lastRenderedPageBreak/>
        <w:t xml:space="preserve">ОБРАЗАЦ </w:t>
      </w:r>
      <w:r w:rsidR="004259BD">
        <w:rPr>
          <w:b/>
          <w:lang w:val="sr-Cyrl-RS"/>
        </w:rPr>
        <w:t>9</w:t>
      </w:r>
    </w:p>
    <w:p w14:paraId="466BAD5D" w14:textId="5EE5D2B9" w:rsidR="00715161" w:rsidRPr="00715161" w:rsidRDefault="00715161" w:rsidP="00715161">
      <w:pPr>
        <w:suppressAutoHyphens/>
        <w:spacing w:before="0"/>
        <w:outlineLvl w:val="1"/>
        <w:rPr>
          <w:rFonts w:cs="Arial"/>
          <w:b/>
          <w:bCs/>
          <w:lang w:val="sr-Cyrl-CS" w:eastAsia="ar-SA"/>
        </w:rPr>
      </w:pPr>
    </w:p>
    <w:p w14:paraId="2BE69523" w14:textId="77777777" w:rsidR="00715161" w:rsidRPr="00715161" w:rsidRDefault="00715161" w:rsidP="00715161">
      <w:pPr>
        <w:suppressAutoHyphens/>
        <w:spacing w:before="0"/>
        <w:rPr>
          <w:rFonts w:cs="Arial"/>
          <w:lang w:val="ru-RU" w:eastAsia="ar-SA"/>
        </w:rPr>
      </w:pPr>
    </w:p>
    <w:p w14:paraId="47F43D13" w14:textId="77777777" w:rsidR="00715161" w:rsidRPr="00715161" w:rsidRDefault="00715161" w:rsidP="00715161">
      <w:pPr>
        <w:suppressAutoHyphens/>
        <w:spacing w:before="0"/>
        <w:jc w:val="center"/>
        <w:rPr>
          <w:rFonts w:cs="Arial"/>
          <w:lang w:val="ru-RU" w:eastAsia="ar-SA"/>
        </w:rPr>
      </w:pPr>
      <w:r w:rsidRPr="00715161">
        <w:rPr>
          <w:rFonts w:cs="Arial"/>
          <w:lang w:val="ru-RU" w:eastAsia="ar-SA"/>
        </w:rPr>
        <w:t>БАНКАРСКА ГАРАНЦИЈА ЗА ДОБРО ИЗВРШЕЊЕ ПОСЛА</w:t>
      </w:r>
    </w:p>
    <w:p w14:paraId="7FD7E82D" w14:textId="77777777" w:rsidR="00715161" w:rsidRPr="00715161" w:rsidRDefault="00715161" w:rsidP="00715161">
      <w:pPr>
        <w:suppressAutoHyphens/>
        <w:spacing w:before="0"/>
        <w:rPr>
          <w:rFonts w:cs="Arial"/>
          <w:lang w:val="ru-RU" w:eastAsia="ar-SA"/>
        </w:rPr>
      </w:pPr>
    </w:p>
    <w:p w14:paraId="18F3043B" w14:textId="77777777" w:rsidR="00715161" w:rsidRPr="00715161" w:rsidRDefault="00715161" w:rsidP="00715161">
      <w:pPr>
        <w:suppressAutoHyphens/>
        <w:spacing w:before="0"/>
        <w:rPr>
          <w:rFonts w:cs="Arial"/>
          <w:lang w:val="sr-Cyrl-CS" w:eastAsia="ar-SA"/>
        </w:rPr>
      </w:pPr>
      <w:r w:rsidRPr="00715161">
        <w:rPr>
          <w:rFonts w:cs="Arial"/>
          <w:lang w:val="ru-RU" w:eastAsia="ar-SA"/>
        </w:rPr>
        <w:t xml:space="preserve">Корисник: Јавно предузеће „ЕЛЕКТРОПРИВРЕДА СРБИЈЕ“ БЕОГРАД, Царице Милице бр. 2, Београд, ПИБ 103920327, МБ 20053658, Текући рачун:160-700-13 </w:t>
      </w:r>
      <w:r w:rsidRPr="00715161">
        <w:rPr>
          <w:rFonts w:cs="Arial"/>
          <w:lang w:val="sr-Cyrl-CS" w:eastAsia="ar-SA"/>
        </w:rPr>
        <w:t>Banca Intesa</w:t>
      </w:r>
    </w:p>
    <w:p w14:paraId="3DF604E7" w14:textId="77777777" w:rsidR="00715161" w:rsidRPr="00715161" w:rsidRDefault="00715161" w:rsidP="00715161">
      <w:pPr>
        <w:suppressAutoHyphens/>
        <w:spacing w:before="0"/>
        <w:rPr>
          <w:rFonts w:cs="Arial"/>
          <w:lang w:val="ru-RU" w:eastAsia="ar-SA"/>
        </w:rPr>
      </w:pPr>
    </w:p>
    <w:p w14:paraId="2226F7F9" w14:textId="77777777" w:rsidR="00715161" w:rsidRPr="00715161" w:rsidRDefault="00715161" w:rsidP="00715161">
      <w:pPr>
        <w:suppressAutoHyphens/>
        <w:spacing w:before="0"/>
        <w:rPr>
          <w:rFonts w:cs="Arial"/>
          <w:lang w:val="ru-RU" w:eastAsia="ar-SA"/>
        </w:rPr>
      </w:pPr>
      <w:r w:rsidRPr="00715161">
        <w:rPr>
          <w:rFonts w:cs="Arial"/>
          <w:lang w:val="ru-RU" w:eastAsia="ar-SA"/>
        </w:rPr>
        <w:t>Принципал:________________________________________________ (назив и адреса), ПИБ ___________ , МБ _____________, Текући рачун: ________________</w:t>
      </w:r>
    </w:p>
    <w:p w14:paraId="4C03CE11" w14:textId="77777777" w:rsidR="00715161" w:rsidRPr="00715161" w:rsidRDefault="00715161" w:rsidP="00715161">
      <w:pPr>
        <w:suppressAutoHyphens/>
        <w:spacing w:before="0"/>
        <w:rPr>
          <w:rFonts w:cs="Arial"/>
          <w:lang w:val="ru-RU" w:eastAsia="ar-SA"/>
        </w:rPr>
      </w:pPr>
    </w:p>
    <w:p w14:paraId="49054E5F" w14:textId="77777777" w:rsidR="00715161" w:rsidRPr="00715161" w:rsidRDefault="00715161" w:rsidP="00715161">
      <w:pPr>
        <w:suppressAutoHyphens/>
        <w:spacing w:before="0"/>
        <w:jc w:val="center"/>
        <w:rPr>
          <w:rFonts w:cs="Arial"/>
          <w:lang w:val="ru-RU" w:eastAsia="ar-SA"/>
        </w:rPr>
      </w:pPr>
    </w:p>
    <w:p w14:paraId="6B9C7770" w14:textId="77777777" w:rsidR="00715161" w:rsidRPr="00715161" w:rsidRDefault="00715161" w:rsidP="00715161">
      <w:pPr>
        <w:suppressAutoHyphens/>
        <w:spacing w:before="0"/>
        <w:jc w:val="center"/>
        <w:rPr>
          <w:rFonts w:cs="Arial"/>
          <w:lang w:val="ru-RU" w:eastAsia="ar-SA"/>
        </w:rPr>
      </w:pPr>
      <w:r w:rsidRPr="00715161">
        <w:rPr>
          <w:rFonts w:cs="Arial"/>
          <w:lang w:val="ru-RU" w:eastAsia="ar-SA"/>
        </w:rPr>
        <w:t>БАНКАРСКА ГАРАНЦИЈА БР. ________________</w:t>
      </w:r>
    </w:p>
    <w:p w14:paraId="6C9EF739" w14:textId="77777777" w:rsidR="00715161" w:rsidRPr="00715161" w:rsidRDefault="00715161" w:rsidP="00715161">
      <w:pPr>
        <w:suppressAutoHyphens/>
        <w:spacing w:before="0"/>
        <w:jc w:val="center"/>
        <w:rPr>
          <w:rFonts w:cs="Arial"/>
          <w:lang w:val="ru-RU" w:eastAsia="ar-SA"/>
        </w:rPr>
      </w:pPr>
    </w:p>
    <w:p w14:paraId="297F4982" w14:textId="77777777" w:rsidR="00715161" w:rsidRPr="00715161" w:rsidRDefault="00715161" w:rsidP="00715161">
      <w:pPr>
        <w:suppressAutoHyphens/>
        <w:spacing w:before="0"/>
        <w:rPr>
          <w:rFonts w:cs="Arial"/>
          <w:lang w:val="sr-Cyrl-CS" w:eastAsia="ar-SA"/>
        </w:rPr>
      </w:pPr>
    </w:p>
    <w:p w14:paraId="1333C730" w14:textId="77777777" w:rsidR="00715161" w:rsidRPr="00715161" w:rsidRDefault="00715161" w:rsidP="00715161">
      <w:pPr>
        <w:suppressAutoHyphens/>
        <w:spacing w:before="0"/>
        <w:rPr>
          <w:rFonts w:cs="Arial"/>
          <w:lang w:val="sr-Cyrl-CS" w:eastAsia="hr-HR"/>
        </w:rPr>
      </w:pPr>
      <w:r w:rsidRPr="00715161">
        <w:rPr>
          <w:rFonts w:cs="Arial"/>
          <w:lang w:val="sr-Cyrl-CS" w:eastAsia="ar-SA"/>
        </w:rPr>
        <w:t xml:space="preserve">Обавештени смо да су ________________ (у наставку «Принципал») и </w:t>
      </w:r>
      <w:r w:rsidRPr="00715161">
        <w:rPr>
          <w:rFonts w:cs="Arial"/>
          <w:lang w:val="ru-RU" w:eastAsia="ar-SA"/>
        </w:rPr>
        <w:t>Јавно предузеће „ЕЛЕКТРОПРИВРЕДА СРБИЈЕ“ БЕОГРАД, Улица царице Милице бр. 2, Београд</w:t>
      </w:r>
      <w:r w:rsidRPr="00715161">
        <w:rPr>
          <w:rFonts w:cs="Arial"/>
          <w:lang w:val="sr-Cyrl-CS" w:eastAsia="ar-SA"/>
        </w:rPr>
        <w:t xml:space="preserve"> (у даљем тексту: Корисник)  закључили Уговор бр. ........... од ............ (у даљем тексту: Уговор) за </w:t>
      </w:r>
      <w:r w:rsidRPr="00AA026B">
        <w:rPr>
          <w:rFonts w:cs="Arial"/>
          <w:szCs w:val="24"/>
          <w:lang w:val="sr-Cyrl-RS"/>
        </w:rPr>
        <w:t>Одржавање уређаја за напајање у ТКМ : одржавање и поправка</w:t>
      </w:r>
      <w:r w:rsidRPr="00715161">
        <w:rPr>
          <w:rFonts w:cs="Arial"/>
          <w:lang w:val="sr-Cyrl-CS" w:eastAsia="hr-HR"/>
        </w:rPr>
        <w:t xml:space="preserve">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715161">
        <w:rPr>
          <w:rFonts w:cs="Arial"/>
          <w:lang w:val="ru-RU" w:eastAsia="ar-SA"/>
        </w:rPr>
        <w:t xml:space="preserve">вредности Уговора, без ПДВ, за јавну набавку број </w:t>
      </w:r>
      <w:r w:rsidRPr="00715161">
        <w:rPr>
          <w:rFonts w:cs="Arial"/>
          <w:lang w:val="sr-Cyrl-CS" w:eastAsia="ar-SA"/>
        </w:rPr>
        <w:t>JN 1000-0</w:t>
      </w:r>
      <w:r>
        <w:rPr>
          <w:rFonts w:cs="Arial"/>
          <w:lang w:val="sr-Cyrl-CS" w:eastAsia="ar-SA"/>
        </w:rPr>
        <w:t>278</w:t>
      </w:r>
      <w:r w:rsidRPr="00715161">
        <w:rPr>
          <w:rFonts w:cs="Arial"/>
          <w:lang w:val="sr-Cyrl-CS" w:eastAsia="ar-SA"/>
        </w:rPr>
        <w:t>-2016</w:t>
      </w:r>
    </w:p>
    <w:p w14:paraId="446D3070" w14:textId="77777777" w:rsidR="00715161" w:rsidRPr="00715161" w:rsidRDefault="00715161" w:rsidP="00715161">
      <w:pPr>
        <w:suppressAutoHyphens/>
        <w:spacing w:before="0"/>
        <w:rPr>
          <w:rFonts w:cs="Arial"/>
          <w:lang w:val="sr-Cyrl-CS" w:eastAsia="hr-HR"/>
        </w:rPr>
      </w:pPr>
    </w:p>
    <w:p w14:paraId="2BE814C7" w14:textId="77777777" w:rsidR="00715161" w:rsidRPr="00715161" w:rsidRDefault="00715161" w:rsidP="00715161">
      <w:pPr>
        <w:suppressAutoHyphens/>
        <w:spacing w:before="0"/>
        <w:rPr>
          <w:rFonts w:cs="Arial"/>
          <w:lang w:val="sr-Cyrl-CS" w:eastAsia="hr-HR"/>
        </w:rPr>
      </w:pPr>
      <w:r w:rsidRPr="00715161">
        <w:rPr>
          <w:rFonts w:cs="Arial"/>
          <w:lang w:val="sr-Cyrl-CS" w:eastAsia="ar-SA"/>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715161">
        <w:rPr>
          <w:rFonts w:cs="Arial"/>
          <w:lang w:val="sr-Cyrl-CS"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0171D2D7" w14:textId="77777777" w:rsidR="00715161" w:rsidRPr="00715161" w:rsidRDefault="00715161" w:rsidP="00715161">
      <w:pPr>
        <w:suppressAutoHyphens/>
        <w:spacing w:before="0"/>
        <w:rPr>
          <w:rFonts w:cs="Arial"/>
          <w:lang w:val="sr-Cyrl-CS" w:eastAsia="hr-HR"/>
        </w:rPr>
      </w:pPr>
    </w:p>
    <w:p w14:paraId="06B22C98" w14:textId="77777777" w:rsidR="00715161" w:rsidRPr="00715161" w:rsidRDefault="00715161" w:rsidP="00715161">
      <w:pPr>
        <w:suppressAutoHyphens/>
        <w:spacing w:before="0"/>
        <w:rPr>
          <w:rFonts w:cs="Arial"/>
          <w:lang w:val="sr-Cyrl-CS" w:eastAsia="ar-SA"/>
        </w:rPr>
      </w:pPr>
      <w:r w:rsidRPr="00715161">
        <w:rPr>
          <w:rFonts w:cs="Arial"/>
          <w:lang w:val="sr-Cyrl-CS" w:eastAsia="hr-HR"/>
        </w:rPr>
        <w:t>Ова Гаранција важи 30</w:t>
      </w:r>
      <w:r w:rsidRPr="00715161">
        <w:rPr>
          <w:rFonts w:cs="Arial"/>
          <w:lang w:val="ru-RU" w:eastAsia="ar-SA"/>
        </w:rPr>
        <w:t xml:space="preserve"> (тридесет) дана дуже од </w:t>
      </w:r>
      <w:r w:rsidRPr="00715161">
        <w:rPr>
          <w:rFonts w:cs="Arial"/>
          <w:lang w:val="sr-Cyrl-CS" w:eastAsia="ar-SA"/>
        </w:rPr>
        <w:t>рока одређеног за коначно извршење посла,</w:t>
      </w:r>
      <w:r w:rsidRPr="00715161">
        <w:rPr>
          <w:rFonts w:cs="Arial"/>
          <w:lang w:val="ru-RU" w:eastAsia="ar-SA"/>
        </w:rPr>
        <w:t xml:space="preserve"> а најкасније до .............................. (навести датум). </w:t>
      </w:r>
      <w:r w:rsidRPr="00715161">
        <w:rPr>
          <w:rFonts w:cs="Arial"/>
          <w:lang w:val="sr-Cyrl-CS" w:eastAsia="ar-SA"/>
        </w:rPr>
        <w:t>Сагласно томе, захтев за плаћање по овој Гаранцији морамо примити најкасније тог датума, или пре тог датума.</w:t>
      </w:r>
    </w:p>
    <w:p w14:paraId="7C657651" w14:textId="77777777" w:rsidR="00715161" w:rsidRPr="00715161" w:rsidRDefault="00715161" w:rsidP="00715161">
      <w:pPr>
        <w:suppressAutoHyphens/>
        <w:spacing w:before="0"/>
        <w:rPr>
          <w:rFonts w:cs="Arial"/>
          <w:lang w:val="sr-Cyrl-CS" w:eastAsia="ar-SA"/>
        </w:rPr>
      </w:pPr>
    </w:p>
    <w:p w14:paraId="5B79087C" w14:textId="77777777" w:rsidR="00715161" w:rsidRPr="00715161" w:rsidRDefault="00715161" w:rsidP="00715161">
      <w:pPr>
        <w:suppressAutoHyphens/>
        <w:spacing w:before="0"/>
        <w:rPr>
          <w:rFonts w:cs="Arial"/>
          <w:lang w:val="sr-Cyrl-CS" w:eastAsia="ar-SA"/>
        </w:rPr>
      </w:pPr>
      <w:r w:rsidRPr="00715161">
        <w:rPr>
          <w:rFonts w:cs="Arial"/>
          <w:lang w:val="sr-Cyrl-CS" w:eastAsia="ar-SA"/>
        </w:rPr>
        <w:t>Ова гаранција се не може уступити и није преносива без писане сагласности Корисника, Принципала и Банке гаранта.</w:t>
      </w:r>
    </w:p>
    <w:p w14:paraId="4D475370" w14:textId="77777777" w:rsidR="00715161" w:rsidRPr="00715161" w:rsidRDefault="00715161" w:rsidP="00715161">
      <w:pPr>
        <w:suppressAutoHyphens/>
        <w:spacing w:before="0"/>
        <w:rPr>
          <w:rFonts w:cs="Arial"/>
          <w:lang w:val="sr-Cyrl-CS" w:eastAsia="ar-SA"/>
        </w:rPr>
      </w:pPr>
    </w:p>
    <w:p w14:paraId="4458DA16" w14:textId="77777777" w:rsidR="00715161" w:rsidRPr="00715161" w:rsidRDefault="00715161" w:rsidP="00715161">
      <w:pPr>
        <w:suppressAutoHyphens/>
        <w:spacing w:before="0"/>
        <w:rPr>
          <w:rFonts w:cs="Arial"/>
          <w:lang w:val="sr-Cyrl-CS" w:eastAsia="ar-SA"/>
        </w:rPr>
      </w:pPr>
      <w:r w:rsidRPr="00715161">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Сталне арбитраже при </w:t>
      </w:r>
      <w:r w:rsidRPr="00715161">
        <w:rPr>
          <w:rFonts w:cs="Arial"/>
          <w:lang w:val="ru-RU" w:eastAsia="ar-SA"/>
        </w:rPr>
        <w:t xml:space="preserve">Привредној комори Србије са местом арбитраже у Београду, уз примену њеног Правилника </w:t>
      </w:r>
      <w:r w:rsidRPr="00715161">
        <w:rPr>
          <w:rFonts w:cs="Arial"/>
          <w:lang w:val="sr-Cyrl-CS" w:eastAsia="ar-SA"/>
        </w:rPr>
        <w:t xml:space="preserve">и процесног и материјалног права Републике Србије. </w:t>
      </w:r>
    </w:p>
    <w:p w14:paraId="1FB35523" w14:textId="77777777" w:rsidR="00715161" w:rsidRPr="00715161" w:rsidRDefault="00715161" w:rsidP="00715161">
      <w:pPr>
        <w:suppressAutoHyphens/>
        <w:rPr>
          <w:rFonts w:cs="Arial"/>
          <w:lang w:val="sr-Cyrl-CS" w:eastAsia="ar-SA"/>
        </w:rPr>
      </w:pPr>
    </w:p>
    <w:p w14:paraId="3DD5DCB5" w14:textId="77777777" w:rsidR="00715161" w:rsidRPr="00715161" w:rsidRDefault="00715161" w:rsidP="00715161">
      <w:pPr>
        <w:suppressAutoHyphens/>
        <w:rPr>
          <w:rFonts w:cs="Arial"/>
          <w:lang w:val="sr-Cyrl-CS" w:eastAsia="ar-SA"/>
        </w:rPr>
      </w:pPr>
      <w:r w:rsidRPr="00715161">
        <w:rPr>
          <w:rFonts w:cs="Arial"/>
          <w:lang w:val="sr-Cyrl-CS" w:eastAsia="ar-SA"/>
        </w:rPr>
        <w:t>На  ову гаранцују се примењују одредбе Једнобразних правила за гаранције УРДГ 758, Међународне Трговинске коморе у Паризу.</w:t>
      </w:r>
    </w:p>
    <w:p w14:paraId="5080E00C" w14:textId="77777777" w:rsidR="00715161" w:rsidRPr="00715161" w:rsidRDefault="00715161" w:rsidP="00715161">
      <w:pPr>
        <w:suppressAutoHyphens/>
        <w:rPr>
          <w:rFonts w:cs="Arial"/>
          <w:lang w:val="sr-Cyrl-CS" w:eastAsia="ar-SA"/>
        </w:rPr>
      </w:pPr>
    </w:p>
    <w:p w14:paraId="7B201375" w14:textId="77777777" w:rsidR="00715161" w:rsidRPr="00715161" w:rsidRDefault="00715161" w:rsidP="00715161">
      <w:pPr>
        <w:suppressAutoHyphens/>
        <w:spacing w:before="0"/>
        <w:rPr>
          <w:rFonts w:cs="Arial"/>
          <w:lang w:val="ru-RU" w:eastAsia="ar-SA"/>
        </w:rPr>
      </w:pPr>
      <w:r w:rsidRPr="00715161">
        <w:rPr>
          <w:rFonts w:cs="Arial"/>
          <w:lang w:val="ru-RU" w:eastAsia="ar-SA"/>
        </w:rPr>
        <w:t>Место ___________                                                                     Потпис и печат Гаранта</w:t>
      </w:r>
    </w:p>
    <w:p w14:paraId="18976D50" w14:textId="77777777" w:rsidR="00715161" w:rsidRPr="00715161" w:rsidRDefault="00715161" w:rsidP="00715161">
      <w:pPr>
        <w:suppressAutoHyphens/>
        <w:spacing w:before="0"/>
        <w:rPr>
          <w:rFonts w:cs="Arial"/>
          <w:lang w:val="ru-RU" w:eastAsia="ar-SA"/>
        </w:rPr>
      </w:pPr>
      <w:r w:rsidRPr="00715161">
        <w:rPr>
          <w:rFonts w:cs="Arial"/>
          <w:lang w:val="ru-RU" w:eastAsia="ar-SA"/>
        </w:rPr>
        <w:t>Датум____________</w:t>
      </w:r>
    </w:p>
    <w:p w14:paraId="044948A5" w14:textId="77777777" w:rsidR="00715161" w:rsidRPr="00715161" w:rsidRDefault="00715161" w:rsidP="00715161">
      <w:pPr>
        <w:suppressAutoHyphens/>
        <w:spacing w:before="0"/>
        <w:ind w:left="709" w:hanging="709"/>
        <w:jc w:val="right"/>
        <w:outlineLvl w:val="1"/>
        <w:rPr>
          <w:rFonts w:cs="Arial"/>
          <w:b/>
          <w:i/>
          <w:color w:val="000000"/>
          <w:lang w:val="sr-Cyrl-CS" w:eastAsia="sr-Latn-CS"/>
        </w:rPr>
      </w:pPr>
    </w:p>
    <w:p w14:paraId="0A74865C" w14:textId="77777777" w:rsidR="00715161" w:rsidRPr="00715161" w:rsidRDefault="00715161" w:rsidP="00715161">
      <w:pPr>
        <w:suppressAutoHyphens/>
        <w:spacing w:before="0"/>
        <w:ind w:left="709" w:hanging="709"/>
        <w:jc w:val="right"/>
        <w:outlineLvl w:val="1"/>
        <w:rPr>
          <w:rFonts w:cs="Arial"/>
          <w:b/>
          <w:i/>
          <w:color w:val="000000"/>
          <w:lang w:val="sr-Cyrl-CS" w:eastAsia="sr-Latn-CS"/>
        </w:rPr>
      </w:pPr>
    </w:p>
    <w:p w14:paraId="3353358A" w14:textId="77777777" w:rsidR="00715161" w:rsidRPr="0042687E" w:rsidRDefault="00715161" w:rsidP="007E7BB8">
      <w:pPr>
        <w:pStyle w:val="KDKomentar"/>
        <w:spacing w:before="0"/>
        <w:rPr>
          <w:rFonts w:eastAsia="TimesNewRomanPS-BoldMT" w:cs="Arial"/>
          <w:color w:val="auto"/>
        </w:rPr>
      </w:pPr>
    </w:p>
    <w:p w14:paraId="1A39B8DD" w14:textId="31D1EECE" w:rsidR="00925E05" w:rsidRPr="00EC5BB4" w:rsidRDefault="00925E05" w:rsidP="00824EEA">
      <w:pPr>
        <w:pStyle w:val="KDObrazac"/>
        <w:spacing w:before="0"/>
        <w:rPr>
          <w:sz w:val="24"/>
          <w:szCs w:val="24"/>
          <w:lang w:val="sr-Cyrl-RS"/>
        </w:rPr>
      </w:pPr>
      <w:r w:rsidRPr="00EC5BB4">
        <w:rPr>
          <w:sz w:val="24"/>
          <w:szCs w:val="24"/>
          <w:lang w:val="sr-Cyrl-RS"/>
        </w:rPr>
        <w:lastRenderedPageBreak/>
        <w:t xml:space="preserve">ПРИЛОГ </w:t>
      </w:r>
      <w:r w:rsidRPr="00EC5BB4">
        <w:rPr>
          <w:sz w:val="24"/>
          <w:szCs w:val="24"/>
        </w:rPr>
        <w:t xml:space="preserve"> </w:t>
      </w:r>
      <w:r w:rsidR="00987A4C">
        <w:rPr>
          <w:sz w:val="24"/>
          <w:szCs w:val="24"/>
          <w:lang w:val="sr-Cyrl-RS"/>
        </w:rPr>
        <w:t>1</w:t>
      </w:r>
    </w:p>
    <w:p w14:paraId="3375C5EF" w14:textId="77777777" w:rsidR="00932668" w:rsidRPr="00EC5BB4" w:rsidRDefault="00932668" w:rsidP="00932668">
      <w:pPr>
        <w:pStyle w:val="NoSpacing"/>
        <w:suppressAutoHyphens w:val="0"/>
        <w:spacing w:before="0"/>
        <w:jc w:val="center"/>
        <w:rPr>
          <w:rFonts w:cs="Arial"/>
          <w:szCs w:val="24"/>
          <w:lang w:val="sr-Latn-CS"/>
        </w:rPr>
      </w:pPr>
    </w:p>
    <w:p w14:paraId="48373EE3" w14:textId="77777777" w:rsidR="00932668" w:rsidRPr="00EC5BB4" w:rsidRDefault="00932668" w:rsidP="00932668">
      <w:pPr>
        <w:pStyle w:val="NoSpacing"/>
        <w:suppressAutoHyphens w:val="0"/>
        <w:spacing w:before="0"/>
        <w:jc w:val="center"/>
        <w:rPr>
          <w:rFonts w:cs="Arial"/>
          <w:szCs w:val="24"/>
          <w:lang w:val="sr-Latn-CS"/>
        </w:rPr>
      </w:pPr>
    </w:p>
    <w:p w14:paraId="0A7454DF" w14:textId="77777777" w:rsidR="00932668" w:rsidRPr="00EC5BB4" w:rsidRDefault="00932668" w:rsidP="004C718B">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2BE8B0A7"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3D80427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8CDAEA4"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5B1975B"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2908465E" w14:textId="77777777" w:rsidR="00932668" w:rsidRPr="00EC5BB4" w:rsidRDefault="00932668" w:rsidP="00BE2EA9">
            <w:pPr>
              <w:pStyle w:val="NoSpacing"/>
              <w:rPr>
                <w:rFonts w:cs="Arial"/>
                <w:szCs w:val="24"/>
              </w:rPr>
            </w:pPr>
          </w:p>
        </w:tc>
      </w:tr>
      <w:tr w:rsidR="00932668" w:rsidRPr="00EC5BB4" w14:paraId="6C3CBF46"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7C83940B" w14:textId="77777777"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ED353A5" w14:textId="77777777" w:rsidR="00932668" w:rsidRPr="00EC5BB4" w:rsidRDefault="00932668" w:rsidP="00BE2EA9">
            <w:pPr>
              <w:pStyle w:val="NoSpacing"/>
              <w:rPr>
                <w:rFonts w:cs="Arial"/>
                <w:szCs w:val="24"/>
              </w:rPr>
            </w:pPr>
          </w:p>
        </w:tc>
      </w:tr>
      <w:tr w:rsidR="00932668" w:rsidRPr="00EC5BB4" w14:paraId="68DC8DB9"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7182D491" w14:textId="77777777" w:rsidR="00932668" w:rsidRPr="00EC5BB4" w:rsidRDefault="00932668" w:rsidP="00BE2EA9">
            <w:pPr>
              <w:pStyle w:val="NoSpacing"/>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Pr="00EC5BB4">
              <w:rPr>
                <w:rFonts w:cs="Arial"/>
                <w:i/>
                <w:szCs w:val="24"/>
              </w:rPr>
              <w:t xml:space="preserve"> уговора:</w:t>
            </w:r>
          </w:p>
          <w:p w14:paraId="4321AD7F" w14:textId="77777777" w:rsidR="00932668" w:rsidRPr="00EC5BB4" w:rsidRDefault="00932668" w:rsidP="00BE2EA9">
            <w:pPr>
              <w:pStyle w:val="NoSpacing"/>
              <w:rPr>
                <w:rFonts w:cs="Arial"/>
                <w:i/>
                <w:szCs w:val="24"/>
                <w:lang w:val="sr-Cyrl-RS"/>
              </w:rPr>
            </w:pPr>
          </w:p>
          <w:p w14:paraId="7E09AD7C" w14:textId="77777777" w:rsidR="00932668" w:rsidRPr="00EC5BB4" w:rsidRDefault="00932668" w:rsidP="00BE2EA9">
            <w:pPr>
              <w:pStyle w:val="NoSpacing"/>
              <w:rPr>
                <w:rFonts w:cs="Arial"/>
                <w:i/>
                <w:szCs w:val="24"/>
                <w:lang w:val="sr-Cyrl-RS"/>
              </w:rPr>
            </w:pPr>
          </w:p>
          <w:p w14:paraId="545171C5"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538678FE" w14:textId="77777777" w:rsidR="00932668" w:rsidRPr="00EC5BB4" w:rsidRDefault="00932668" w:rsidP="00BE2EA9">
            <w:pPr>
              <w:pStyle w:val="NoSpacing"/>
              <w:rPr>
                <w:rFonts w:cs="Arial"/>
                <w:szCs w:val="24"/>
              </w:rPr>
            </w:pPr>
          </w:p>
        </w:tc>
      </w:tr>
      <w:tr w:rsidR="00932668" w:rsidRPr="00EC5BB4" w14:paraId="71474F9C"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035F029" w14:textId="77777777" w:rsidR="00932668" w:rsidRPr="00EC5BB4" w:rsidRDefault="00932668" w:rsidP="00BE2EA9">
            <w:pPr>
              <w:pStyle w:val="NoSpacing"/>
              <w:rPr>
                <w:rFonts w:cs="Arial"/>
                <w:i/>
                <w:szCs w:val="24"/>
                <w:lang w:val="sr-Cyrl-RS"/>
              </w:rPr>
            </w:pPr>
            <w:r w:rsidRPr="00EC5BB4">
              <w:rPr>
                <w:rFonts w:cs="Arial"/>
                <w:i/>
                <w:szCs w:val="24"/>
                <w:lang w:val="sr-Cyrl-RS"/>
              </w:rPr>
              <w:t>3.Друго:</w:t>
            </w:r>
          </w:p>
          <w:p w14:paraId="604B3BB2" w14:textId="77777777" w:rsidR="00932668" w:rsidRPr="00EC5BB4" w:rsidRDefault="00932668" w:rsidP="00BE2EA9">
            <w:pPr>
              <w:pStyle w:val="NoSpacing"/>
              <w:rPr>
                <w:rFonts w:cs="Arial"/>
                <w:i/>
                <w:szCs w:val="24"/>
                <w:lang w:val="sr-Cyrl-RS"/>
              </w:rPr>
            </w:pPr>
          </w:p>
          <w:p w14:paraId="413DFD98" w14:textId="77777777" w:rsidR="00932668" w:rsidRPr="00EC5BB4" w:rsidRDefault="00932668" w:rsidP="00BE2EA9">
            <w:pPr>
              <w:pStyle w:val="NoSpacing"/>
              <w:rPr>
                <w:rFonts w:cs="Arial"/>
                <w:i/>
                <w:szCs w:val="24"/>
                <w:lang w:val="sr-Cyrl-RS"/>
              </w:rPr>
            </w:pPr>
          </w:p>
          <w:p w14:paraId="02369992" w14:textId="77777777" w:rsidR="00932668" w:rsidRPr="00EC5BB4" w:rsidRDefault="00932668" w:rsidP="00BE2EA9">
            <w:pPr>
              <w:pStyle w:val="NoSpacing"/>
              <w:rPr>
                <w:rFonts w:cs="Arial"/>
                <w:i/>
                <w:szCs w:val="24"/>
                <w:lang w:val="sr-Cyrl-RS"/>
              </w:rPr>
            </w:pPr>
          </w:p>
          <w:p w14:paraId="03AE385B" w14:textId="77777777" w:rsidR="00932668" w:rsidRPr="00EC5BB4" w:rsidRDefault="00932668" w:rsidP="00BE2EA9">
            <w:pPr>
              <w:pStyle w:val="NoSpacing"/>
              <w:rPr>
                <w:rFonts w:cs="Arial"/>
                <w:i/>
                <w:szCs w:val="24"/>
                <w:lang w:val="sr-Cyrl-RS"/>
              </w:rPr>
            </w:pPr>
          </w:p>
          <w:p w14:paraId="4DB4A505" w14:textId="77777777"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14:paraId="262B96DC" w14:textId="77777777" w:rsidR="00932668" w:rsidRPr="00EC5BB4" w:rsidRDefault="00932668" w:rsidP="00BE2EA9">
            <w:pPr>
              <w:pStyle w:val="NoSpacing"/>
              <w:rPr>
                <w:rFonts w:cs="Arial"/>
                <w:szCs w:val="24"/>
              </w:rPr>
            </w:pPr>
          </w:p>
        </w:tc>
      </w:tr>
    </w:tbl>
    <w:p w14:paraId="57C5FDC5" w14:textId="77777777" w:rsidR="00932668" w:rsidRPr="00EC5BB4" w:rsidRDefault="00932668" w:rsidP="00932668">
      <w:pPr>
        <w:tabs>
          <w:tab w:val="num" w:pos="360"/>
        </w:tabs>
        <w:rPr>
          <w:rFonts w:cs="Arial"/>
          <w:i/>
          <w:spacing w:val="2"/>
          <w:sz w:val="24"/>
          <w:szCs w:val="24"/>
          <w:lang w:val="sr-Cyrl-RS"/>
        </w:rPr>
      </w:pPr>
    </w:p>
    <w:p w14:paraId="61A55032"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1E028201"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61423328"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43B17AB8"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0ABDC1FC"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2CC78B8F"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7E41AA76" w14:textId="77777777"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14:paraId="383575F1" w14:textId="77777777"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14:paraId="75FA68CD" w14:textId="77777777" w:rsidR="00932668" w:rsidRPr="00781B02" w:rsidRDefault="00932668" w:rsidP="00781B02"/>
    <w:p w14:paraId="229380E7" w14:textId="77777777" w:rsidR="00260928" w:rsidRPr="00260928" w:rsidRDefault="00260928" w:rsidP="00260928">
      <w:pPr>
        <w:keepNext/>
        <w:tabs>
          <w:tab w:val="left" w:pos="567"/>
        </w:tabs>
        <w:spacing w:before="0"/>
        <w:ind w:left="360"/>
        <w:jc w:val="left"/>
        <w:outlineLvl w:val="0"/>
        <w:rPr>
          <w:rFonts w:eastAsia="Arial Unicode MS" w:cs="Arial"/>
          <w:b/>
          <w:sz w:val="24"/>
          <w:szCs w:val="24"/>
          <w:lang w:val="sr-Cyrl-RS"/>
        </w:rPr>
      </w:pPr>
    </w:p>
    <w:p w14:paraId="0FC4DE49" w14:textId="77777777" w:rsidR="00260928" w:rsidRPr="00260928" w:rsidRDefault="001B21F8" w:rsidP="00260928">
      <w:pPr>
        <w:keepNext/>
        <w:tabs>
          <w:tab w:val="left" w:pos="567"/>
        </w:tabs>
        <w:spacing w:before="0"/>
        <w:ind w:left="360"/>
        <w:jc w:val="left"/>
        <w:outlineLvl w:val="0"/>
        <w:rPr>
          <w:rFonts w:cs="Arial"/>
          <w:b/>
          <w:sz w:val="24"/>
          <w:szCs w:val="24"/>
        </w:rPr>
      </w:pPr>
      <w:bookmarkStart w:id="266" w:name="_Toc442559948"/>
      <w:r>
        <w:rPr>
          <w:rFonts w:eastAsia="Arial Unicode MS" w:cs="Arial"/>
          <w:b/>
          <w:sz w:val="24"/>
          <w:szCs w:val="24"/>
        </w:rPr>
        <w:t>8</w:t>
      </w:r>
      <w:r w:rsidR="00260928" w:rsidRPr="00260928">
        <w:rPr>
          <w:rFonts w:eastAsia="Arial Unicode MS" w:cs="Arial"/>
          <w:b/>
          <w:sz w:val="24"/>
          <w:szCs w:val="24"/>
        </w:rPr>
        <w:t xml:space="preserve">. </w:t>
      </w:r>
      <w:r w:rsidR="00260928" w:rsidRPr="00260928">
        <w:rPr>
          <w:rFonts w:cs="Arial"/>
          <w:b/>
          <w:sz w:val="24"/>
          <w:szCs w:val="24"/>
        </w:rPr>
        <w:t>МОДЕЛ УГОВОРА</w:t>
      </w:r>
      <w:bookmarkEnd w:id="266"/>
    </w:p>
    <w:p w14:paraId="0E904B1F" w14:textId="77777777" w:rsidR="00260928" w:rsidRPr="00260928" w:rsidRDefault="00260928" w:rsidP="00260928">
      <w:pPr>
        <w:rPr>
          <w:rFonts w:eastAsia="Arial Unicode MS"/>
        </w:rPr>
      </w:pPr>
    </w:p>
    <w:p w14:paraId="509EAB5E" w14:textId="77777777" w:rsidR="00260928" w:rsidRPr="00260928" w:rsidRDefault="00260928" w:rsidP="00260928">
      <w:pPr>
        <w:tabs>
          <w:tab w:val="left" w:pos="567"/>
        </w:tabs>
        <w:spacing w:before="0"/>
        <w:rPr>
          <w:rFonts w:cs="Arial"/>
          <w:sz w:val="24"/>
          <w:szCs w:val="24"/>
        </w:rPr>
      </w:pPr>
    </w:p>
    <w:p w14:paraId="72211D72" w14:textId="77777777" w:rsidR="00260928" w:rsidRPr="00260928" w:rsidRDefault="00260928" w:rsidP="00260928">
      <w:pPr>
        <w:tabs>
          <w:tab w:val="left" w:pos="567"/>
        </w:tabs>
        <w:spacing w:before="0"/>
        <w:rPr>
          <w:rFonts w:cs="Arial"/>
          <w:i/>
          <w:sz w:val="24"/>
          <w:szCs w:val="24"/>
        </w:rPr>
      </w:pPr>
      <w:r w:rsidRPr="00260928">
        <w:rPr>
          <w:rFonts w:cs="Arial"/>
          <w:i/>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7B73989E" w14:textId="77777777" w:rsidR="00260928" w:rsidRPr="00260928" w:rsidRDefault="00260928" w:rsidP="00260928">
      <w:pPr>
        <w:tabs>
          <w:tab w:val="left" w:pos="567"/>
        </w:tabs>
        <w:spacing w:before="0"/>
        <w:rPr>
          <w:rFonts w:cs="Arial"/>
          <w:color w:val="000000"/>
          <w:sz w:val="24"/>
          <w:szCs w:val="24"/>
        </w:rPr>
      </w:pPr>
    </w:p>
    <w:p w14:paraId="1CB2EF7E" w14:textId="77777777" w:rsidR="00260928" w:rsidRPr="00260928" w:rsidRDefault="00260928" w:rsidP="00260928">
      <w:pPr>
        <w:tabs>
          <w:tab w:val="left" w:pos="567"/>
        </w:tabs>
        <w:spacing w:before="0"/>
        <w:rPr>
          <w:rFonts w:cs="Arial"/>
          <w:b/>
          <w:sz w:val="24"/>
          <w:szCs w:val="24"/>
        </w:rPr>
      </w:pPr>
      <w:r w:rsidRPr="00260928">
        <w:rPr>
          <w:rFonts w:cs="Arial"/>
          <w:b/>
          <w:sz w:val="24"/>
          <w:szCs w:val="24"/>
        </w:rPr>
        <w:t>Уговорне стране:</w:t>
      </w:r>
    </w:p>
    <w:p w14:paraId="179A85A0" w14:textId="77777777" w:rsidR="00260928" w:rsidRPr="00260928" w:rsidRDefault="00260928" w:rsidP="00260928">
      <w:pPr>
        <w:tabs>
          <w:tab w:val="left" w:pos="567"/>
        </w:tabs>
        <w:spacing w:before="0"/>
        <w:rPr>
          <w:rFonts w:cs="Arial"/>
          <w:b/>
          <w:sz w:val="24"/>
          <w:szCs w:val="24"/>
        </w:rPr>
      </w:pPr>
    </w:p>
    <w:p w14:paraId="1E04FE3A" w14:textId="77777777" w:rsidR="00260928" w:rsidRPr="00260928" w:rsidRDefault="00260928" w:rsidP="00260928">
      <w:pPr>
        <w:tabs>
          <w:tab w:val="left" w:pos="567"/>
        </w:tabs>
        <w:spacing w:before="0"/>
        <w:rPr>
          <w:rFonts w:cs="Arial"/>
          <w:sz w:val="24"/>
          <w:szCs w:val="24"/>
        </w:rPr>
      </w:pPr>
      <w:r w:rsidRPr="00260928">
        <w:rPr>
          <w:rFonts w:cs="Arial"/>
          <w:b/>
          <w:sz w:val="24"/>
          <w:szCs w:val="24"/>
        </w:rPr>
        <w:t>КОРИСНИК УСЛУГЕ</w:t>
      </w:r>
      <w:r w:rsidRPr="00260928">
        <w:rPr>
          <w:rFonts w:cs="Arial"/>
          <w:sz w:val="24"/>
          <w:szCs w:val="24"/>
        </w:rPr>
        <w:t xml:space="preserve">: </w:t>
      </w:r>
    </w:p>
    <w:p w14:paraId="4099CC44" w14:textId="77777777" w:rsidR="00260928" w:rsidRPr="00260928" w:rsidRDefault="00260928" w:rsidP="00260928">
      <w:pPr>
        <w:tabs>
          <w:tab w:val="left" w:pos="567"/>
        </w:tabs>
        <w:spacing w:before="0"/>
        <w:rPr>
          <w:rFonts w:cs="Arial"/>
          <w:sz w:val="24"/>
          <w:szCs w:val="24"/>
        </w:rPr>
      </w:pPr>
    </w:p>
    <w:p w14:paraId="673E1455" w14:textId="77777777" w:rsidR="00260928" w:rsidRPr="00260928" w:rsidRDefault="00260928" w:rsidP="00260928">
      <w:pPr>
        <w:tabs>
          <w:tab w:val="left" w:pos="567"/>
        </w:tabs>
        <w:spacing w:before="0"/>
        <w:rPr>
          <w:rFonts w:cs="Arial"/>
          <w:sz w:val="24"/>
          <w:szCs w:val="24"/>
        </w:rPr>
      </w:pPr>
      <w:r w:rsidRPr="00260928">
        <w:rPr>
          <w:rFonts w:cs="Arial"/>
          <w:sz w:val="24"/>
          <w:szCs w:val="24"/>
        </w:rPr>
        <w:t xml:space="preserve">Јавно предузеће „Електропривреда Србије“ Београд, </w:t>
      </w:r>
      <w:r w:rsidR="00F95BE4">
        <w:rPr>
          <w:rFonts w:cs="Arial"/>
          <w:sz w:val="24"/>
          <w:szCs w:val="24"/>
          <w:lang w:val="sr-Cyrl-RS"/>
        </w:rPr>
        <w:t>Царице</w:t>
      </w:r>
      <w:r w:rsidRPr="00260928">
        <w:rPr>
          <w:rFonts w:cs="Arial"/>
          <w:sz w:val="24"/>
          <w:szCs w:val="24"/>
        </w:rPr>
        <w:t xml:space="preserve"> Милице 2, матични број: 20053658, ПИБ 103920327, текући рачун 160-700-13, Banca Intesа, а.д. Београд, које заступа законски заступник</w:t>
      </w:r>
      <w:r w:rsidRPr="00260928">
        <w:rPr>
          <w:rFonts w:cs="Arial"/>
          <w:sz w:val="24"/>
          <w:szCs w:val="24"/>
          <w:lang w:val="sr-Cyrl-RS"/>
        </w:rPr>
        <w:t xml:space="preserve"> Милорад Грчић</w:t>
      </w:r>
      <w:r w:rsidRPr="00260928">
        <w:rPr>
          <w:rFonts w:cs="Arial"/>
          <w:sz w:val="24"/>
          <w:szCs w:val="24"/>
        </w:rPr>
        <w:t xml:space="preserve">, </w:t>
      </w:r>
      <w:r w:rsidRPr="00260928">
        <w:rPr>
          <w:rFonts w:cs="Arial"/>
          <w:sz w:val="24"/>
          <w:szCs w:val="24"/>
          <w:lang w:val="sr-Cyrl-RS"/>
        </w:rPr>
        <w:t xml:space="preserve">в.д. </w:t>
      </w:r>
      <w:r w:rsidRPr="00260928">
        <w:rPr>
          <w:rFonts w:cs="Arial"/>
          <w:sz w:val="24"/>
          <w:szCs w:val="24"/>
        </w:rPr>
        <w:t>директор</w:t>
      </w:r>
      <w:r w:rsidRPr="00260928">
        <w:rPr>
          <w:rFonts w:cs="Arial"/>
          <w:sz w:val="24"/>
          <w:szCs w:val="24"/>
          <w:lang w:val="sr-Cyrl-RS"/>
        </w:rPr>
        <w:t>а</w:t>
      </w:r>
      <w:r w:rsidRPr="00260928">
        <w:rPr>
          <w:rFonts w:cs="Arial"/>
          <w:sz w:val="24"/>
          <w:szCs w:val="24"/>
        </w:rPr>
        <w:t xml:space="preserve"> (у даљем тексту: Корисник услуге)  </w:t>
      </w:r>
    </w:p>
    <w:p w14:paraId="539EF398" w14:textId="77777777" w:rsidR="00260928" w:rsidRPr="00260928" w:rsidRDefault="00260928" w:rsidP="00260928">
      <w:pPr>
        <w:tabs>
          <w:tab w:val="left" w:pos="567"/>
        </w:tabs>
        <w:spacing w:before="0"/>
        <w:rPr>
          <w:rFonts w:cs="Arial"/>
          <w:sz w:val="24"/>
          <w:szCs w:val="24"/>
        </w:rPr>
      </w:pPr>
    </w:p>
    <w:p w14:paraId="13F3EB95" w14:textId="77777777" w:rsidR="00260928" w:rsidRPr="00260928" w:rsidRDefault="00260928" w:rsidP="00260928">
      <w:pPr>
        <w:tabs>
          <w:tab w:val="left" w:pos="567"/>
        </w:tabs>
        <w:spacing w:before="0"/>
        <w:rPr>
          <w:rFonts w:cs="Arial"/>
          <w:sz w:val="24"/>
          <w:szCs w:val="24"/>
        </w:rPr>
      </w:pPr>
      <w:r w:rsidRPr="00260928">
        <w:rPr>
          <w:rFonts w:cs="Arial"/>
          <w:sz w:val="24"/>
          <w:szCs w:val="24"/>
        </w:rPr>
        <w:t>и</w:t>
      </w:r>
    </w:p>
    <w:p w14:paraId="0FA1730C" w14:textId="77777777" w:rsidR="00260928" w:rsidRPr="00260928" w:rsidRDefault="00260928" w:rsidP="00260928">
      <w:pPr>
        <w:tabs>
          <w:tab w:val="left" w:pos="567"/>
        </w:tabs>
        <w:spacing w:before="0"/>
        <w:rPr>
          <w:rFonts w:cs="Arial"/>
          <w:sz w:val="24"/>
          <w:szCs w:val="24"/>
        </w:rPr>
      </w:pPr>
    </w:p>
    <w:p w14:paraId="3FC74483" w14:textId="77777777" w:rsidR="00260928" w:rsidRPr="00260928" w:rsidRDefault="00260928" w:rsidP="00260928">
      <w:pPr>
        <w:tabs>
          <w:tab w:val="left" w:pos="567"/>
        </w:tabs>
        <w:spacing w:before="0"/>
        <w:rPr>
          <w:rFonts w:cs="Arial"/>
          <w:sz w:val="24"/>
          <w:szCs w:val="24"/>
        </w:rPr>
      </w:pPr>
      <w:r w:rsidRPr="00260928">
        <w:rPr>
          <w:rFonts w:cs="Arial"/>
          <w:b/>
          <w:sz w:val="24"/>
          <w:szCs w:val="24"/>
        </w:rPr>
        <w:t>ПРУЖАЛАЦ УСЛУГЕ</w:t>
      </w:r>
      <w:r w:rsidRPr="00260928">
        <w:rPr>
          <w:rFonts w:cs="Arial"/>
          <w:sz w:val="24"/>
          <w:szCs w:val="24"/>
        </w:rPr>
        <w:t xml:space="preserve">:  </w:t>
      </w:r>
    </w:p>
    <w:p w14:paraId="5A9C356C" w14:textId="77777777" w:rsidR="00260928" w:rsidRPr="00260928" w:rsidRDefault="00260928" w:rsidP="00260928">
      <w:pPr>
        <w:tabs>
          <w:tab w:val="left" w:pos="567"/>
        </w:tabs>
        <w:spacing w:before="0"/>
        <w:rPr>
          <w:rFonts w:cs="Arial"/>
          <w:sz w:val="24"/>
          <w:szCs w:val="24"/>
        </w:rPr>
      </w:pPr>
    </w:p>
    <w:p w14:paraId="35BA564A" w14:textId="77777777" w:rsidR="00260928" w:rsidRPr="00260928" w:rsidRDefault="00260928" w:rsidP="00260928">
      <w:pPr>
        <w:tabs>
          <w:tab w:val="left" w:pos="567"/>
        </w:tabs>
        <w:spacing w:before="0"/>
        <w:rPr>
          <w:rFonts w:cs="Arial"/>
          <w:sz w:val="24"/>
          <w:szCs w:val="24"/>
        </w:rPr>
      </w:pPr>
      <w:r w:rsidRPr="00260928">
        <w:rPr>
          <w:rFonts w:cs="Arial"/>
          <w:sz w:val="24"/>
          <w:szCs w:val="24"/>
        </w:rPr>
        <w:t xml:space="preserve">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 </w:t>
      </w:r>
    </w:p>
    <w:p w14:paraId="488D177E" w14:textId="77777777" w:rsidR="000A01AC" w:rsidRPr="00B90E76" w:rsidRDefault="000A01AC" w:rsidP="000A01AC">
      <w:pPr>
        <w:rPr>
          <w:rFonts w:eastAsia="Arial Unicode MS"/>
          <w:sz w:val="24"/>
          <w:szCs w:val="24"/>
          <w:lang w:val="sr-Cyrl-CS"/>
        </w:rPr>
      </w:pPr>
      <w:r w:rsidRPr="00B90E76">
        <w:rPr>
          <w:rFonts w:eastAsia="Arial Unicode MS"/>
          <w:sz w:val="24"/>
          <w:szCs w:val="24"/>
          <w:lang w:val="sr-Cyrl-CS"/>
        </w:rPr>
        <w:t>док су чланови групе/подизвођачи:</w:t>
      </w:r>
    </w:p>
    <w:p w14:paraId="67CB28F8" w14:textId="77777777" w:rsidR="000A01AC" w:rsidRPr="00B90E76" w:rsidRDefault="000A01AC" w:rsidP="000A01AC">
      <w:pPr>
        <w:rPr>
          <w:rFonts w:eastAsia="Arial Unicode MS"/>
          <w:sz w:val="24"/>
          <w:szCs w:val="24"/>
          <w:lang w:val="sr-Cyrl-CS"/>
        </w:rPr>
      </w:pPr>
      <w:r w:rsidRPr="00B90E76">
        <w:rPr>
          <w:rFonts w:eastAsia="Arial Unicode MS"/>
          <w:sz w:val="24"/>
          <w:szCs w:val="24"/>
          <w:lang w:val="sr-Cyrl-CS"/>
        </w:rPr>
        <w:t>________________ из _________, Ул. _______ бр.__ Матични број _________, ПИБ _______, Текући рачун _____ Банка___________ кога заступа __________.</w:t>
      </w:r>
    </w:p>
    <w:p w14:paraId="77EF9705" w14:textId="77777777" w:rsidR="00260928" w:rsidRPr="00260928" w:rsidRDefault="000A01AC" w:rsidP="000A01AC">
      <w:pPr>
        <w:tabs>
          <w:tab w:val="left" w:pos="567"/>
        </w:tabs>
        <w:spacing w:before="0"/>
        <w:rPr>
          <w:rFonts w:cs="Arial"/>
          <w:sz w:val="24"/>
          <w:szCs w:val="24"/>
        </w:rPr>
      </w:pPr>
      <w:r w:rsidRPr="00B90E76">
        <w:rPr>
          <w:rFonts w:eastAsia="Arial Unicode MS"/>
          <w:sz w:val="24"/>
          <w:szCs w:val="24"/>
          <w:lang w:val="sr-Cyrl-CS"/>
        </w:rPr>
        <w:t>_________________ из _________, Ул. _______ бр.__ Матични број _________, ПИБ _______, Текући рачун _____ Банка _________,  кога заступа __________.</w:t>
      </w:r>
    </w:p>
    <w:p w14:paraId="3D818E5B" w14:textId="77777777" w:rsidR="00260928" w:rsidRPr="00260928" w:rsidRDefault="00260928" w:rsidP="00260928">
      <w:pPr>
        <w:tabs>
          <w:tab w:val="left" w:pos="567"/>
        </w:tabs>
        <w:spacing w:before="0"/>
        <w:rPr>
          <w:rFonts w:cs="Arial"/>
          <w:sz w:val="24"/>
          <w:szCs w:val="24"/>
        </w:rPr>
      </w:pPr>
    </w:p>
    <w:p w14:paraId="2E3F167F" w14:textId="77777777" w:rsidR="00260928" w:rsidRPr="00260928" w:rsidRDefault="00260928" w:rsidP="00260928">
      <w:pPr>
        <w:tabs>
          <w:tab w:val="left" w:pos="567"/>
        </w:tabs>
        <w:spacing w:before="0"/>
        <w:rPr>
          <w:rFonts w:cs="Arial"/>
          <w:sz w:val="24"/>
          <w:szCs w:val="24"/>
        </w:rPr>
      </w:pPr>
      <w:r w:rsidRPr="00260928">
        <w:rPr>
          <w:rFonts w:cs="Arial"/>
          <w:sz w:val="24"/>
          <w:szCs w:val="24"/>
        </w:rPr>
        <w:t>(у даљем тексту заједно: Уговорне стране)</w:t>
      </w:r>
    </w:p>
    <w:p w14:paraId="454ECD05" w14:textId="77777777" w:rsidR="00260928" w:rsidRPr="00260928" w:rsidRDefault="00260928" w:rsidP="00260928">
      <w:pPr>
        <w:tabs>
          <w:tab w:val="left" w:pos="567"/>
        </w:tabs>
        <w:spacing w:before="0"/>
        <w:rPr>
          <w:rFonts w:cs="Arial"/>
          <w:sz w:val="24"/>
          <w:szCs w:val="24"/>
        </w:rPr>
      </w:pPr>
    </w:p>
    <w:p w14:paraId="7B1C0C35" w14:textId="77777777" w:rsidR="00260928" w:rsidRPr="00260928" w:rsidRDefault="00260928" w:rsidP="00260928">
      <w:pPr>
        <w:tabs>
          <w:tab w:val="left" w:pos="567"/>
        </w:tabs>
        <w:spacing w:before="0"/>
        <w:rPr>
          <w:rFonts w:cs="Arial"/>
          <w:sz w:val="24"/>
          <w:szCs w:val="24"/>
        </w:rPr>
      </w:pPr>
      <w:r w:rsidRPr="00260928">
        <w:rPr>
          <w:rFonts w:cs="Arial"/>
          <w:sz w:val="24"/>
          <w:szCs w:val="24"/>
        </w:rPr>
        <w:tab/>
      </w:r>
    </w:p>
    <w:p w14:paraId="7E0D53D2" w14:textId="77777777" w:rsidR="00260928" w:rsidRPr="00260928" w:rsidRDefault="00260928" w:rsidP="00260928">
      <w:pPr>
        <w:tabs>
          <w:tab w:val="left" w:pos="567"/>
        </w:tabs>
        <w:spacing w:before="0"/>
        <w:rPr>
          <w:rFonts w:cs="Arial"/>
          <w:sz w:val="24"/>
          <w:szCs w:val="24"/>
        </w:rPr>
      </w:pPr>
      <w:r w:rsidRPr="00260928">
        <w:rPr>
          <w:rFonts w:cs="Arial"/>
          <w:sz w:val="24"/>
          <w:szCs w:val="24"/>
        </w:rPr>
        <w:t>закључиле су у Београду</w:t>
      </w:r>
      <w:r w:rsidR="000A01AC">
        <w:rPr>
          <w:rFonts w:cs="Arial"/>
          <w:sz w:val="24"/>
          <w:szCs w:val="24"/>
          <w:lang w:val="sr-Cyrl-RS"/>
        </w:rPr>
        <w:t xml:space="preserve"> дана ____2016.године</w:t>
      </w:r>
      <w:r w:rsidRPr="00260928">
        <w:rPr>
          <w:rFonts w:cs="Arial"/>
          <w:sz w:val="24"/>
          <w:szCs w:val="24"/>
        </w:rPr>
        <w:t>,</w:t>
      </w:r>
    </w:p>
    <w:p w14:paraId="6055A82E" w14:textId="77777777" w:rsidR="00260928" w:rsidRPr="00260928" w:rsidRDefault="00260928" w:rsidP="00260928">
      <w:pPr>
        <w:tabs>
          <w:tab w:val="left" w:pos="567"/>
        </w:tabs>
        <w:spacing w:before="0"/>
        <w:rPr>
          <w:rFonts w:cs="Arial"/>
          <w:b/>
          <w:sz w:val="24"/>
          <w:szCs w:val="24"/>
        </w:rPr>
      </w:pPr>
    </w:p>
    <w:p w14:paraId="5121E785" w14:textId="77777777" w:rsidR="00260928" w:rsidRPr="00260928" w:rsidRDefault="00260928" w:rsidP="00260928">
      <w:pPr>
        <w:tabs>
          <w:tab w:val="left" w:pos="567"/>
        </w:tabs>
        <w:spacing w:before="0"/>
        <w:rPr>
          <w:rFonts w:cs="Arial"/>
          <w:sz w:val="24"/>
          <w:szCs w:val="24"/>
        </w:rPr>
      </w:pPr>
    </w:p>
    <w:p w14:paraId="1CBBA7FE" w14:textId="77777777" w:rsidR="00260928" w:rsidRPr="00260928" w:rsidRDefault="00260928" w:rsidP="00260928">
      <w:pPr>
        <w:tabs>
          <w:tab w:val="left" w:pos="567"/>
        </w:tabs>
        <w:spacing w:before="0"/>
        <w:rPr>
          <w:rFonts w:cs="Arial"/>
          <w:b/>
          <w:sz w:val="24"/>
          <w:szCs w:val="24"/>
        </w:rPr>
      </w:pPr>
      <w:r w:rsidRPr="00260928">
        <w:rPr>
          <w:rFonts w:cs="Arial"/>
          <w:b/>
          <w:sz w:val="24"/>
          <w:szCs w:val="24"/>
          <w:lang w:val="sr-Cyrl-RS"/>
        </w:rPr>
        <w:t xml:space="preserve">                                      </w:t>
      </w:r>
      <w:r w:rsidRPr="00260928">
        <w:rPr>
          <w:rFonts w:cs="Arial"/>
          <w:b/>
          <w:sz w:val="24"/>
          <w:szCs w:val="24"/>
        </w:rPr>
        <w:t>УГОВОР</w:t>
      </w:r>
      <w:r w:rsidRPr="00260928">
        <w:rPr>
          <w:rFonts w:cs="Arial"/>
          <w:b/>
          <w:sz w:val="24"/>
          <w:szCs w:val="24"/>
          <w:lang w:val="sr-Cyrl-RS"/>
        </w:rPr>
        <w:t xml:space="preserve"> </w:t>
      </w:r>
      <w:r w:rsidRPr="00260928">
        <w:rPr>
          <w:rFonts w:cs="Arial"/>
          <w:b/>
          <w:sz w:val="24"/>
          <w:szCs w:val="24"/>
        </w:rPr>
        <w:t xml:space="preserve">О ПРУЖАЊУ УСЛУГЕ </w:t>
      </w:r>
    </w:p>
    <w:p w14:paraId="66288A78" w14:textId="77777777" w:rsidR="00260928" w:rsidRPr="00260928" w:rsidRDefault="00260928" w:rsidP="00260928">
      <w:pPr>
        <w:tabs>
          <w:tab w:val="left" w:pos="567"/>
        </w:tabs>
        <w:spacing w:before="0"/>
        <w:rPr>
          <w:rFonts w:cs="Arial"/>
          <w:sz w:val="24"/>
          <w:szCs w:val="24"/>
        </w:rPr>
      </w:pPr>
    </w:p>
    <w:p w14:paraId="3C551D92" w14:textId="77777777" w:rsidR="00260928" w:rsidRPr="00260928" w:rsidRDefault="00260928" w:rsidP="00260928">
      <w:pPr>
        <w:tabs>
          <w:tab w:val="left" w:pos="567"/>
        </w:tabs>
        <w:spacing w:before="0"/>
        <w:rPr>
          <w:rFonts w:cs="Arial"/>
          <w:sz w:val="24"/>
          <w:szCs w:val="24"/>
        </w:rPr>
      </w:pPr>
    </w:p>
    <w:p w14:paraId="285C4D2C" w14:textId="77777777" w:rsidR="00260928" w:rsidRPr="00260928" w:rsidRDefault="00260928" w:rsidP="00260928">
      <w:pPr>
        <w:tabs>
          <w:tab w:val="left" w:pos="567"/>
        </w:tabs>
        <w:spacing w:before="0"/>
        <w:rPr>
          <w:rFonts w:cs="Arial"/>
          <w:sz w:val="24"/>
          <w:szCs w:val="24"/>
        </w:rPr>
      </w:pPr>
      <w:r w:rsidRPr="00260928">
        <w:rPr>
          <w:rFonts w:cs="Arial"/>
          <w:sz w:val="24"/>
          <w:szCs w:val="24"/>
        </w:rPr>
        <w:t>УВОДНЕ ОДРЕДБЕ</w:t>
      </w:r>
    </w:p>
    <w:p w14:paraId="7809505F" w14:textId="77777777" w:rsidR="00260928" w:rsidRPr="00260928" w:rsidRDefault="00260928" w:rsidP="00260928">
      <w:pPr>
        <w:tabs>
          <w:tab w:val="left" w:pos="567"/>
        </w:tabs>
        <w:spacing w:before="0"/>
        <w:rPr>
          <w:rFonts w:cs="Arial"/>
          <w:sz w:val="24"/>
          <w:szCs w:val="24"/>
        </w:rPr>
      </w:pPr>
    </w:p>
    <w:p w14:paraId="185D3FFB" w14:textId="77777777" w:rsidR="00260928" w:rsidRPr="001C3FB7" w:rsidRDefault="00260928" w:rsidP="00260928">
      <w:pPr>
        <w:tabs>
          <w:tab w:val="left" w:pos="567"/>
        </w:tabs>
        <w:spacing w:before="0"/>
        <w:rPr>
          <w:rFonts w:cs="Arial"/>
          <w:sz w:val="24"/>
          <w:szCs w:val="24"/>
        </w:rPr>
      </w:pPr>
      <w:r w:rsidRPr="00260928">
        <w:rPr>
          <w:rFonts w:cs="Arial"/>
          <w:sz w:val="24"/>
          <w:szCs w:val="24"/>
        </w:rPr>
        <w:t xml:space="preserve">Имајући у </w:t>
      </w:r>
      <w:r w:rsidRPr="001C3FB7">
        <w:rPr>
          <w:rFonts w:cs="Arial"/>
          <w:sz w:val="24"/>
          <w:szCs w:val="24"/>
        </w:rPr>
        <w:t xml:space="preserve">виду:  </w:t>
      </w:r>
    </w:p>
    <w:p w14:paraId="4C6C3036" w14:textId="77777777" w:rsidR="00260928" w:rsidRPr="004C718B" w:rsidRDefault="00260928" w:rsidP="00260928">
      <w:pPr>
        <w:tabs>
          <w:tab w:val="left" w:pos="567"/>
        </w:tabs>
        <w:spacing w:before="0"/>
        <w:rPr>
          <w:rFonts w:cs="Arial"/>
          <w:sz w:val="24"/>
          <w:szCs w:val="24"/>
        </w:rPr>
      </w:pPr>
      <w:r w:rsidRPr="001C3FB7">
        <w:rPr>
          <w:rFonts w:cs="Arial"/>
          <w:sz w:val="24"/>
          <w:szCs w:val="24"/>
        </w:rPr>
        <w:t>•</w:t>
      </w:r>
      <w:r w:rsidRPr="001C3FB7">
        <w:rPr>
          <w:rFonts w:cs="Arial"/>
          <w:sz w:val="24"/>
          <w:szCs w:val="24"/>
        </w:rPr>
        <w:tab/>
        <w:t xml:space="preserve">да је Наручилац – </w:t>
      </w:r>
      <w:r w:rsidR="001C3FB7" w:rsidRPr="001C3FB7">
        <w:rPr>
          <w:rFonts w:cs="Arial"/>
          <w:sz w:val="24"/>
          <w:szCs w:val="24"/>
        </w:rPr>
        <w:t xml:space="preserve">Јавно предузеће „Електропривреда Србије“ Београд, </w:t>
      </w:r>
      <w:r w:rsidR="001C3FB7" w:rsidRPr="001C3FB7">
        <w:rPr>
          <w:rFonts w:cs="Arial"/>
          <w:sz w:val="24"/>
          <w:szCs w:val="24"/>
          <w:lang w:val="sr-Cyrl-RS"/>
        </w:rPr>
        <w:t>Царице</w:t>
      </w:r>
      <w:r w:rsidR="001C3FB7" w:rsidRPr="001C3FB7">
        <w:rPr>
          <w:rFonts w:cs="Arial"/>
          <w:sz w:val="24"/>
          <w:szCs w:val="24"/>
        </w:rPr>
        <w:t xml:space="preserve"> Милице 2</w:t>
      </w:r>
      <w:r w:rsidR="001C3FB7" w:rsidRPr="001C3FB7" w:rsidDel="001C3FB7">
        <w:rPr>
          <w:rFonts w:cs="Arial"/>
          <w:sz w:val="24"/>
          <w:szCs w:val="24"/>
        </w:rPr>
        <w:t xml:space="preserve"> </w:t>
      </w:r>
      <w:r w:rsidRPr="001C3FB7">
        <w:rPr>
          <w:rFonts w:cs="Arial"/>
          <w:sz w:val="24"/>
          <w:szCs w:val="24"/>
        </w:rPr>
        <w:t>(у даљем тексту: Корисник услуге) спровео, поступак јавне набавке</w:t>
      </w:r>
      <w:r w:rsidRPr="001C3FB7">
        <w:rPr>
          <w:rFonts w:cs="Arial"/>
          <w:sz w:val="24"/>
          <w:szCs w:val="24"/>
          <w:lang w:val="sr-Cyrl-RS"/>
        </w:rPr>
        <w:t xml:space="preserve"> мале</w:t>
      </w:r>
      <w:r w:rsidRPr="004C718B">
        <w:rPr>
          <w:rFonts w:cs="Arial"/>
          <w:sz w:val="24"/>
          <w:szCs w:val="24"/>
          <w:lang w:val="sr-Cyrl-RS"/>
        </w:rPr>
        <w:t xml:space="preserve"> вредности</w:t>
      </w:r>
      <w:r w:rsidRPr="004C718B">
        <w:rPr>
          <w:rFonts w:cs="Arial"/>
          <w:sz w:val="24"/>
          <w:szCs w:val="24"/>
        </w:rPr>
        <w:t>, сагласно члану</w:t>
      </w:r>
      <w:r w:rsidRPr="004C718B">
        <w:rPr>
          <w:rFonts w:cs="Arial"/>
          <w:sz w:val="24"/>
          <w:szCs w:val="24"/>
          <w:lang w:val="sr-Cyrl-RS"/>
        </w:rPr>
        <w:t xml:space="preserve"> </w:t>
      </w:r>
      <w:r w:rsidRPr="004C718B">
        <w:rPr>
          <w:rFonts w:cs="Arial"/>
          <w:sz w:val="24"/>
          <w:szCs w:val="24"/>
        </w:rPr>
        <w:t>39.</w:t>
      </w:r>
      <w:r w:rsidRPr="004C718B">
        <w:rPr>
          <w:rFonts w:cs="Arial"/>
          <w:color w:val="00B0F0"/>
          <w:sz w:val="24"/>
          <w:szCs w:val="24"/>
        </w:rPr>
        <w:t xml:space="preserve"> </w:t>
      </w:r>
      <w:r w:rsidRPr="004C718B">
        <w:rPr>
          <w:rFonts w:cs="Arial"/>
          <w:sz w:val="24"/>
          <w:szCs w:val="24"/>
        </w:rPr>
        <w:t xml:space="preserve">Закона о јавним набавкама  </w:t>
      </w:r>
      <w:r w:rsidRPr="004C718B">
        <w:rPr>
          <w:rFonts w:cs="Arial"/>
          <w:sz w:val="24"/>
          <w:szCs w:val="24"/>
        </w:rPr>
        <w:lastRenderedPageBreak/>
        <w:t xml:space="preserve">(„Службени гласник РС“ број 124/2012, 14/2015 </w:t>
      </w:r>
      <w:r w:rsidRPr="004C718B">
        <w:rPr>
          <w:rFonts w:cs="Arial"/>
          <w:sz w:val="24"/>
          <w:szCs w:val="24"/>
          <w:lang w:val="sr-Cyrl-RS"/>
        </w:rPr>
        <w:t xml:space="preserve">и </w:t>
      </w:r>
      <w:r w:rsidRPr="004C718B">
        <w:rPr>
          <w:rFonts w:cs="Arial"/>
          <w:sz w:val="24"/>
          <w:szCs w:val="24"/>
        </w:rPr>
        <w:t xml:space="preserve">68/2015), (у даљем тексту: Закон) за јавну набавку </w:t>
      </w:r>
      <w:r w:rsidR="00AA026B">
        <w:rPr>
          <w:rFonts w:cs="Arial"/>
          <w:sz w:val="24"/>
          <w:szCs w:val="24"/>
          <w:lang w:val="sr-Cyrl-RS"/>
        </w:rPr>
        <w:t>“Одржавање уређаја за напајање у ТКМ : одржавање и поправка“</w:t>
      </w:r>
      <w:r w:rsidRPr="004C718B">
        <w:rPr>
          <w:rFonts w:cs="Arial"/>
          <w:sz w:val="24"/>
          <w:szCs w:val="24"/>
        </w:rPr>
        <w:t xml:space="preserve"> (у даљем тексту: Услуга), </w:t>
      </w:r>
      <w:r w:rsidRPr="004C718B">
        <w:rPr>
          <w:rFonts w:cs="Arial"/>
          <w:sz w:val="24"/>
          <w:szCs w:val="24"/>
          <w:lang w:val="sr-Latn-RS"/>
        </w:rPr>
        <w:t>JNMV</w:t>
      </w:r>
      <w:r w:rsidRPr="004C718B">
        <w:rPr>
          <w:rFonts w:cs="Arial"/>
          <w:sz w:val="24"/>
          <w:szCs w:val="24"/>
          <w:lang w:val="sr-Cyrl-RS"/>
        </w:rPr>
        <w:t>/1000/</w:t>
      </w:r>
      <w:r w:rsidR="00AA026B">
        <w:rPr>
          <w:rFonts w:cs="Arial"/>
          <w:sz w:val="24"/>
          <w:szCs w:val="24"/>
          <w:lang w:val="sr-Cyrl-RS"/>
        </w:rPr>
        <w:t>0278</w:t>
      </w:r>
      <w:r w:rsidRPr="004C718B">
        <w:rPr>
          <w:rFonts w:cs="Arial"/>
          <w:sz w:val="24"/>
          <w:szCs w:val="24"/>
          <w:lang w:val="sr-Cyrl-RS"/>
        </w:rPr>
        <w:t>/2016</w:t>
      </w:r>
      <w:r w:rsidR="004C718B">
        <w:rPr>
          <w:rFonts w:cs="Arial"/>
          <w:sz w:val="24"/>
          <w:szCs w:val="24"/>
        </w:rPr>
        <w:t>.</w:t>
      </w:r>
    </w:p>
    <w:p w14:paraId="6D827203" w14:textId="77777777" w:rsidR="00260928" w:rsidRPr="00260928" w:rsidRDefault="00260928" w:rsidP="00260928">
      <w:pPr>
        <w:tabs>
          <w:tab w:val="left" w:pos="567"/>
        </w:tabs>
        <w:spacing w:before="0"/>
        <w:rPr>
          <w:rFonts w:cs="Arial"/>
          <w:sz w:val="24"/>
          <w:szCs w:val="24"/>
        </w:rPr>
      </w:pPr>
      <w:r w:rsidRPr="004C718B">
        <w:rPr>
          <w:rFonts w:cs="Arial"/>
          <w:sz w:val="24"/>
          <w:szCs w:val="24"/>
        </w:rPr>
        <w:t>•</w:t>
      </w:r>
      <w:r w:rsidRPr="004C718B">
        <w:rPr>
          <w:rFonts w:cs="Arial"/>
          <w:sz w:val="24"/>
          <w:szCs w:val="24"/>
        </w:rPr>
        <w:tab/>
        <w:t>да је Позив</w:t>
      </w:r>
      <w:r w:rsidRPr="00260928">
        <w:rPr>
          <w:rFonts w:cs="Arial"/>
          <w:sz w:val="24"/>
          <w:szCs w:val="24"/>
        </w:rPr>
        <w:t xml:space="preserve">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405CDA98" w14:textId="77777777" w:rsidR="00260928" w:rsidRPr="004C718B" w:rsidRDefault="00260928" w:rsidP="00260928">
      <w:pPr>
        <w:tabs>
          <w:tab w:val="left" w:pos="567"/>
        </w:tabs>
        <w:spacing w:before="0"/>
        <w:rPr>
          <w:rFonts w:cs="Arial"/>
          <w:sz w:val="24"/>
          <w:szCs w:val="24"/>
        </w:rPr>
      </w:pPr>
      <w:r w:rsidRPr="00260928">
        <w:rPr>
          <w:rFonts w:cs="Arial"/>
          <w:sz w:val="24"/>
          <w:szCs w:val="24"/>
        </w:rPr>
        <w:t>•</w:t>
      </w:r>
      <w:r w:rsidRPr="00260928">
        <w:rPr>
          <w:rFonts w:cs="Arial"/>
          <w:sz w:val="24"/>
          <w:szCs w:val="24"/>
        </w:rPr>
        <w:tab/>
        <w:t xml:space="preserve">да Понуда Понуђача (у даљем </w:t>
      </w:r>
      <w:r w:rsidRPr="004C718B">
        <w:rPr>
          <w:rFonts w:cs="Arial"/>
          <w:sz w:val="24"/>
          <w:szCs w:val="24"/>
        </w:rPr>
        <w:t xml:space="preserve">тексту: Пружалац услуге) у поступку </w:t>
      </w:r>
      <w:r w:rsidRPr="004C718B">
        <w:rPr>
          <w:rFonts w:cs="Arial"/>
          <w:sz w:val="24"/>
          <w:szCs w:val="24"/>
          <w:lang w:val="sr-Cyrl-RS"/>
        </w:rPr>
        <w:t xml:space="preserve">јавне набавке мале вредности </w:t>
      </w:r>
      <w:r w:rsidRPr="004C718B">
        <w:rPr>
          <w:rFonts w:cs="Arial"/>
          <w:sz w:val="24"/>
          <w:szCs w:val="24"/>
        </w:rPr>
        <w:t>за јн</w:t>
      </w:r>
      <w:r w:rsidRPr="004C718B">
        <w:rPr>
          <w:rFonts w:cs="Arial"/>
          <w:sz w:val="24"/>
          <w:szCs w:val="24"/>
          <w:lang w:val="sr-Cyrl-RS"/>
        </w:rPr>
        <w:t>мв</w:t>
      </w:r>
      <w:r w:rsidRPr="004C718B">
        <w:rPr>
          <w:rFonts w:cs="Arial"/>
          <w:sz w:val="24"/>
          <w:szCs w:val="24"/>
        </w:rPr>
        <w:t xml:space="preserve"> број</w:t>
      </w:r>
      <w:r w:rsidRPr="004C718B">
        <w:rPr>
          <w:rFonts w:cs="Arial"/>
          <w:sz w:val="24"/>
          <w:szCs w:val="24"/>
          <w:lang w:val="sr-Cyrl-RS"/>
        </w:rPr>
        <w:t xml:space="preserve"> </w:t>
      </w:r>
      <w:r w:rsidRPr="004C718B">
        <w:rPr>
          <w:rFonts w:cs="Arial"/>
          <w:sz w:val="24"/>
          <w:szCs w:val="24"/>
          <w:lang w:val="sr-Latn-RS"/>
        </w:rPr>
        <w:t>JNMV/</w:t>
      </w:r>
      <w:r w:rsidRPr="004C718B">
        <w:rPr>
          <w:rFonts w:cs="Arial"/>
          <w:sz w:val="24"/>
          <w:szCs w:val="24"/>
          <w:lang w:val="sr-Cyrl-RS"/>
        </w:rPr>
        <w:t>1000/</w:t>
      </w:r>
      <w:r w:rsidR="00AA026B">
        <w:rPr>
          <w:rFonts w:cs="Arial"/>
          <w:sz w:val="24"/>
          <w:szCs w:val="24"/>
          <w:lang w:val="sr-Cyrl-RS"/>
        </w:rPr>
        <w:t>0278</w:t>
      </w:r>
      <w:r w:rsidRPr="004C718B">
        <w:rPr>
          <w:rFonts w:cs="Arial"/>
          <w:sz w:val="24"/>
          <w:szCs w:val="24"/>
          <w:lang w:val="sr-Cyrl-RS"/>
        </w:rPr>
        <w:t>/2016</w:t>
      </w:r>
      <w:r w:rsidRPr="004C718B">
        <w:rPr>
          <w:rFonts w:cs="Arial"/>
          <w:sz w:val="24"/>
          <w:szCs w:val="24"/>
        </w:rPr>
        <w:t>, која је заведена код Корисника услуге под ЈП ЕПС  бројем</w:t>
      </w:r>
      <w:r w:rsidRPr="00260928">
        <w:rPr>
          <w:rFonts w:cs="Arial"/>
          <w:sz w:val="24"/>
          <w:szCs w:val="24"/>
        </w:rPr>
        <w:t xml:space="preserve"> ______ од _____.2016. године у потпуности </w:t>
      </w:r>
      <w:r w:rsidRPr="004C718B">
        <w:rPr>
          <w:rFonts w:cs="Arial"/>
          <w:sz w:val="24"/>
          <w:szCs w:val="24"/>
        </w:rPr>
        <w:t xml:space="preserve">одговара захтеву Корисника услуге из позива за подношење понуда и Конкурсној документацији ; </w:t>
      </w:r>
    </w:p>
    <w:p w14:paraId="453ADCA6" w14:textId="77777777" w:rsidR="00260928" w:rsidRPr="004C718B" w:rsidRDefault="00260928" w:rsidP="00260928">
      <w:pPr>
        <w:tabs>
          <w:tab w:val="left" w:pos="567"/>
        </w:tabs>
        <w:spacing w:before="0"/>
        <w:rPr>
          <w:rFonts w:cs="Arial"/>
          <w:sz w:val="24"/>
          <w:szCs w:val="24"/>
        </w:rPr>
      </w:pPr>
      <w:r w:rsidRPr="004C718B">
        <w:rPr>
          <w:rFonts w:cs="Arial"/>
          <w:sz w:val="24"/>
          <w:szCs w:val="24"/>
        </w:rPr>
        <w:t>•</w:t>
      </w:r>
      <w:r w:rsidRPr="004C718B">
        <w:rPr>
          <w:rFonts w:cs="Arial"/>
          <w:sz w:val="24"/>
          <w:szCs w:val="24"/>
        </w:rPr>
        <w:tab/>
        <w:t xml:space="preserve">да је Корисник услуге, на основу Понуде Пружаоца услуге </w:t>
      </w:r>
      <w:r w:rsidR="003F68C4">
        <w:rPr>
          <w:rFonts w:cs="Arial"/>
          <w:sz w:val="24"/>
          <w:szCs w:val="24"/>
          <w:lang w:val="sr-Cyrl-RS"/>
        </w:rPr>
        <w:t xml:space="preserve">број   од </w:t>
      </w:r>
      <w:r w:rsidRPr="004C718B">
        <w:rPr>
          <w:rFonts w:cs="Arial"/>
          <w:sz w:val="24"/>
          <w:szCs w:val="24"/>
        </w:rPr>
        <w:t xml:space="preserve"> и Одлуке о додели Уговора</w:t>
      </w:r>
      <w:r w:rsidR="003F68C4">
        <w:rPr>
          <w:rFonts w:cs="Arial"/>
          <w:sz w:val="24"/>
          <w:szCs w:val="24"/>
          <w:lang w:val="sr-Cyrl-RS"/>
        </w:rPr>
        <w:t xml:space="preserve"> број      од    </w:t>
      </w:r>
      <w:r w:rsidRPr="004C718B">
        <w:rPr>
          <w:rFonts w:cs="Arial"/>
          <w:sz w:val="24"/>
          <w:szCs w:val="24"/>
        </w:rPr>
        <w:t>, изабрао Пружаоца услуге за реализацију услуге, јавна набавка број</w:t>
      </w:r>
      <w:r w:rsidRPr="004C718B">
        <w:rPr>
          <w:rFonts w:cs="Arial"/>
          <w:sz w:val="24"/>
          <w:szCs w:val="24"/>
          <w:lang w:val="sr-Cyrl-RS"/>
        </w:rPr>
        <w:t xml:space="preserve"> </w:t>
      </w:r>
      <w:r w:rsidRPr="004C718B">
        <w:rPr>
          <w:rFonts w:cs="Arial"/>
          <w:sz w:val="24"/>
          <w:szCs w:val="24"/>
          <w:lang w:val="sr-Latn-RS"/>
        </w:rPr>
        <w:t>JNMV/</w:t>
      </w:r>
      <w:r w:rsidRPr="004C718B">
        <w:rPr>
          <w:rFonts w:cs="Arial"/>
          <w:sz w:val="24"/>
          <w:szCs w:val="24"/>
          <w:lang w:val="sr-Cyrl-RS"/>
        </w:rPr>
        <w:t>1000/</w:t>
      </w:r>
      <w:r w:rsidR="00AA026B">
        <w:rPr>
          <w:rFonts w:cs="Arial"/>
          <w:sz w:val="24"/>
          <w:szCs w:val="24"/>
          <w:lang w:val="sr-Cyrl-RS"/>
        </w:rPr>
        <w:t>0278</w:t>
      </w:r>
      <w:r w:rsidRPr="004C718B">
        <w:rPr>
          <w:rFonts w:cs="Arial"/>
          <w:sz w:val="24"/>
          <w:szCs w:val="24"/>
          <w:lang w:val="sr-Cyrl-RS"/>
        </w:rPr>
        <w:t>/2016</w:t>
      </w:r>
      <w:r w:rsidRPr="004C718B">
        <w:rPr>
          <w:rFonts w:cs="Arial"/>
          <w:sz w:val="24"/>
          <w:szCs w:val="24"/>
        </w:rPr>
        <w:t>.</w:t>
      </w:r>
    </w:p>
    <w:p w14:paraId="7E2FA790" w14:textId="77777777" w:rsidR="00260928" w:rsidRPr="004C718B" w:rsidRDefault="00260928" w:rsidP="00260928">
      <w:pPr>
        <w:tabs>
          <w:tab w:val="left" w:pos="567"/>
        </w:tabs>
        <w:spacing w:before="0"/>
        <w:rPr>
          <w:rFonts w:cs="Arial"/>
          <w:sz w:val="24"/>
          <w:szCs w:val="24"/>
        </w:rPr>
      </w:pPr>
    </w:p>
    <w:p w14:paraId="053C48A9"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t>Предмет уговора</w:t>
      </w:r>
    </w:p>
    <w:p w14:paraId="74BC2CEB" w14:textId="77777777" w:rsidR="00645E74" w:rsidRPr="00645E74" w:rsidRDefault="00645E74" w:rsidP="00645E74">
      <w:pPr>
        <w:spacing w:before="0"/>
        <w:jc w:val="left"/>
        <w:rPr>
          <w:rFonts w:cs="Arial"/>
          <w:b/>
          <w:sz w:val="24"/>
          <w:szCs w:val="24"/>
          <w:lang w:val="sr-Cyrl-CS"/>
        </w:rPr>
      </w:pPr>
    </w:p>
    <w:p w14:paraId="7214360B"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1.</w:t>
      </w:r>
    </w:p>
    <w:p w14:paraId="0C6A3BCF" w14:textId="5ACD4E4A" w:rsidR="00645E74" w:rsidRPr="00645E74" w:rsidRDefault="00645E74" w:rsidP="00645E74">
      <w:pPr>
        <w:spacing w:before="0"/>
        <w:rPr>
          <w:rFonts w:cs="Arial"/>
          <w:sz w:val="24"/>
          <w:szCs w:val="24"/>
          <w:lang w:val="sr-Cyrl-RS"/>
        </w:rPr>
      </w:pPr>
      <w:r w:rsidRPr="00645E74">
        <w:rPr>
          <w:rFonts w:cs="Arial"/>
          <w:sz w:val="24"/>
          <w:szCs w:val="24"/>
          <w:lang w:val="sr-Cyrl-CS"/>
        </w:rPr>
        <w:t xml:space="preserve">Предмет овог уговора је регулисање међусобних права, обавеза и одговорности </w:t>
      </w:r>
      <w:r w:rsidR="00762071">
        <w:rPr>
          <w:rFonts w:cs="Arial"/>
          <w:sz w:val="24"/>
          <w:szCs w:val="24"/>
          <w:lang w:val="sr-Cyrl-RS"/>
        </w:rPr>
        <w:t xml:space="preserve">Корисника услуге </w:t>
      </w:r>
      <w:r w:rsidRPr="00645E74">
        <w:rPr>
          <w:rFonts w:cs="Arial"/>
          <w:sz w:val="24"/>
          <w:szCs w:val="24"/>
          <w:lang w:val="sr-Cyrl-CS"/>
        </w:rPr>
        <w:t xml:space="preserve">и Пружаоца услуге у </w:t>
      </w:r>
      <w:r w:rsidR="00762071">
        <w:rPr>
          <w:rFonts w:cs="Arial"/>
          <w:sz w:val="24"/>
          <w:szCs w:val="24"/>
          <w:lang w:val="sr-Cyrl-CS"/>
        </w:rPr>
        <w:t xml:space="preserve">вези </w:t>
      </w:r>
      <w:r w:rsidRPr="00645E74">
        <w:rPr>
          <w:rFonts w:cs="Arial"/>
          <w:sz w:val="24"/>
          <w:szCs w:val="24"/>
          <w:lang w:val="sr-Cyrl-CS"/>
        </w:rPr>
        <w:t>пружањ</w:t>
      </w:r>
      <w:r w:rsidR="00762071">
        <w:rPr>
          <w:rFonts w:cs="Arial"/>
          <w:sz w:val="24"/>
          <w:szCs w:val="24"/>
          <w:lang w:val="sr-Cyrl-CS"/>
        </w:rPr>
        <w:t>а</w:t>
      </w:r>
      <w:r w:rsidRPr="00645E74">
        <w:rPr>
          <w:rFonts w:cs="Arial"/>
          <w:sz w:val="24"/>
          <w:szCs w:val="24"/>
          <w:lang w:val="sr-Cyrl-CS"/>
        </w:rPr>
        <w:t xml:space="preserve"> услуга</w:t>
      </w:r>
      <w:r w:rsidR="00762071">
        <w:rPr>
          <w:rFonts w:cs="Arial"/>
          <w:sz w:val="24"/>
          <w:szCs w:val="24"/>
          <w:lang w:val="sr-Cyrl-CS"/>
        </w:rPr>
        <w:t xml:space="preserve"> </w:t>
      </w:r>
      <w:r w:rsidRPr="00645E74">
        <w:rPr>
          <w:rFonts w:cs="Arial"/>
          <w:sz w:val="24"/>
          <w:szCs w:val="24"/>
          <w:lang w:val="sr-Cyrl-CS"/>
        </w:rPr>
        <w:t>“</w:t>
      </w:r>
      <w:r w:rsidRPr="00645E74">
        <w:rPr>
          <w:rFonts w:cs="Arial"/>
          <w:sz w:val="24"/>
          <w:szCs w:val="24"/>
          <w:lang w:val="sr-Cyrl-RS"/>
        </w:rPr>
        <w:t>О</w:t>
      </w:r>
      <w:r w:rsidRPr="00645E74">
        <w:rPr>
          <w:rFonts w:cs="Arial"/>
          <w:sz w:val="24"/>
          <w:szCs w:val="24"/>
          <w:lang w:val="sr-Cyrl-CS"/>
        </w:rPr>
        <w:t xml:space="preserve">државање уређаја за напајање у ТКМ”. </w:t>
      </w:r>
      <w:r w:rsidR="00D1169E">
        <w:rPr>
          <w:rFonts w:cs="Arial"/>
          <w:sz w:val="24"/>
          <w:szCs w:val="24"/>
          <w:lang w:val="sr-Cyrl-CS"/>
        </w:rPr>
        <w:t>(у даљем тексту: Услуга)</w:t>
      </w:r>
      <w:r w:rsidRPr="00645E74">
        <w:rPr>
          <w:rFonts w:cs="Arial"/>
          <w:sz w:val="24"/>
          <w:szCs w:val="24"/>
          <w:lang w:val="sr-Cyrl-CS"/>
        </w:rPr>
        <w:t xml:space="preserve"> </w:t>
      </w:r>
      <w:r w:rsidRPr="00645E74">
        <w:rPr>
          <w:rFonts w:cs="Arial"/>
          <w:sz w:val="24"/>
          <w:szCs w:val="24"/>
          <w:lang w:val="sr-Cyrl-RS"/>
        </w:rPr>
        <w:t xml:space="preserve">у свему </w:t>
      </w:r>
      <w:r w:rsidRPr="00A1576D">
        <w:rPr>
          <w:rFonts w:cs="Arial"/>
          <w:sz w:val="24"/>
          <w:szCs w:val="24"/>
          <w:lang w:val="sr-Cyrl-RS"/>
        </w:rPr>
        <w:t xml:space="preserve">према захтеву из </w:t>
      </w:r>
      <w:r w:rsidRPr="00A1576D">
        <w:rPr>
          <w:rFonts w:cs="Arial"/>
          <w:sz w:val="24"/>
          <w:szCs w:val="24"/>
          <w:lang w:val="sr-Cyrl-CS"/>
        </w:rPr>
        <w:t xml:space="preserve"> </w:t>
      </w:r>
      <w:r w:rsidRPr="00A1576D">
        <w:rPr>
          <w:rFonts w:cs="Arial"/>
          <w:sz w:val="24"/>
          <w:szCs w:val="24"/>
          <w:lang w:val="sr-Cyrl-RS"/>
        </w:rPr>
        <w:t>К</w:t>
      </w:r>
      <w:r w:rsidRPr="00A1576D">
        <w:rPr>
          <w:rFonts w:cs="Arial"/>
          <w:sz w:val="24"/>
          <w:szCs w:val="24"/>
          <w:lang w:val="sr-Cyrl-CS"/>
        </w:rPr>
        <w:t>онкурсн</w:t>
      </w:r>
      <w:r w:rsidRPr="00A1576D">
        <w:rPr>
          <w:rFonts w:cs="Arial"/>
          <w:sz w:val="24"/>
          <w:szCs w:val="24"/>
          <w:lang w:val="sr-Cyrl-RS"/>
        </w:rPr>
        <w:t>е</w:t>
      </w:r>
      <w:r w:rsidRPr="00A1576D">
        <w:rPr>
          <w:rFonts w:cs="Arial"/>
          <w:sz w:val="24"/>
          <w:szCs w:val="24"/>
          <w:lang w:val="sr-Cyrl-CS"/>
        </w:rPr>
        <w:t xml:space="preserve"> документацији</w:t>
      </w:r>
      <w:r w:rsidRPr="00A1576D">
        <w:rPr>
          <w:rFonts w:cs="Arial"/>
          <w:sz w:val="24"/>
          <w:szCs w:val="24"/>
          <w:lang w:val="sr-Cyrl-RS"/>
        </w:rPr>
        <w:t xml:space="preserve"> за јавну набавку број</w:t>
      </w:r>
      <w:r w:rsidRPr="00A1576D">
        <w:rPr>
          <w:rFonts w:cs="Arial"/>
          <w:sz w:val="24"/>
          <w:szCs w:val="24"/>
          <w:lang w:val="sr-Cyrl-CS"/>
        </w:rPr>
        <w:t xml:space="preserve"> </w:t>
      </w:r>
      <w:r w:rsidRPr="00A1576D">
        <w:rPr>
          <w:rFonts w:cs="Arial"/>
          <w:sz w:val="24"/>
          <w:szCs w:val="24"/>
        </w:rPr>
        <w:t>JNMV/</w:t>
      </w:r>
      <w:r w:rsidRPr="00A1576D">
        <w:rPr>
          <w:rFonts w:cs="Arial"/>
          <w:sz w:val="24"/>
          <w:szCs w:val="24"/>
          <w:lang w:val="sr-Latn-RS"/>
        </w:rPr>
        <w:t>1000/0278/2016</w:t>
      </w:r>
      <w:r w:rsidR="00824EEA" w:rsidRPr="00A1576D">
        <w:rPr>
          <w:rFonts w:cs="Arial"/>
          <w:sz w:val="24"/>
          <w:szCs w:val="24"/>
          <w:lang w:val="sr-Latn-RS"/>
        </w:rPr>
        <w:t>,</w:t>
      </w:r>
      <w:r w:rsidRPr="00A1576D">
        <w:rPr>
          <w:rFonts w:cs="Arial"/>
          <w:sz w:val="24"/>
          <w:szCs w:val="24"/>
          <w:lang w:val="sr-Cyrl-RS"/>
        </w:rPr>
        <w:t xml:space="preserve"> Понуди Пружаоца услуге број_____/__ од ________ </w:t>
      </w:r>
      <w:r w:rsidR="00824EEA" w:rsidRPr="00A1576D">
        <w:rPr>
          <w:rFonts w:cs="Arial"/>
          <w:sz w:val="24"/>
          <w:szCs w:val="24"/>
          <w:lang w:val="sr-Latn-RS"/>
        </w:rPr>
        <w:t xml:space="preserve"> </w:t>
      </w:r>
      <w:r w:rsidR="00824EEA" w:rsidRPr="00A1576D">
        <w:rPr>
          <w:rFonts w:cs="Arial"/>
          <w:sz w:val="24"/>
          <w:szCs w:val="24"/>
          <w:lang w:val="sr-Cyrl-RS"/>
        </w:rPr>
        <w:t>и структури цене</w:t>
      </w:r>
      <w:r w:rsidRPr="00A1576D">
        <w:rPr>
          <w:rFonts w:cs="Arial"/>
          <w:sz w:val="24"/>
          <w:szCs w:val="24"/>
          <w:lang w:val="sr-Cyrl-RS"/>
        </w:rPr>
        <w:t xml:space="preserve">, које као </w:t>
      </w:r>
      <w:r w:rsidR="00A1576D" w:rsidRPr="00A1576D">
        <w:rPr>
          <w:rFonts w:cs="Arial"/>
          <w:sz w:val="24"/>
          <w:szCs w:val="24"/>
          <w:lang w:val="sr-Cyrl-RS"/>
        </w:rPr>
        <w:t>Прилог 1</w:t>
      </w:r>
      <w:r w:rsidR="00824EEA" w:rsidRPr="00A1576D">
        <w:rPr>
          <w:rFonts w:cs="Arial"/>
          <w:sz w:val="24"/>
          <w:szCs w:val="24"/>
          <w:lang w:val="sr-Cyrl-RS"/>
        </w:rPr>
        <w:t>,</w:t>
      </w:r>
      <w:r w:rsidR="00A1576D" w:rsidRPr="00A1576D">
        <w:rPr>
          <w:rFonts w:cs="Arial"/>
          <w:sz w:val="24"/>
          <w:szCs w:val="24"/>
          <w:lang w:val="sr-Cyrl-RS"/>
        </w:rPr>
        <w:t xml:space="preserve"> Прилог 2</w:t>
      </w:r>
      <w:r w:rsidR="00824EEA" w:rsidRPr="00A1576D">
        <w:rPr>
          <w:rFonts w:cs="Arial"/>
          <w:sz w:val="24"/>
          <w:szCs w:val="24"/>
          <w:lang w:val="sr-Cyrl-RS"/>
        </w:rPr>
        <w:t xml:space="preserve"> и Прилог </w:t>
      </w:r>
      <w:r w:rsidR="00A1576D" w:rsidRPr="00A1576D">
        <w:rPr>
          <w:rFonts w:cs="Arial"/>
          <w:sz w:val="24"/>
          <w:szCs w:val="24"/>
          <w:lang w:val="sr-Cyrl-RS"/>
        </w:rPr>
        <w:t>3</w:t>
      </w:r>
      <w:r w:rsidRPr="00A1576D">
        <w:rPr>
          <w:rFonts w:cs="Arial"/>
          <w:sz w:val="24"/>
          <w:szCs w:val="24"/>
          <w:lang w:val="sr-Cyrl-RS"/>
        </w:rPr>
        <w:t xml:space="preserve"> чине саставни део уговора.</w:t>
      </w:r>
    </w:p>
    <w:p w14:paraId="628538C2" w14:textId="77777777" w:rsidR="00645E74" w:rsidRPr="00645E74" w:rsidRDefault="00645E74" w:rsidP="00645E74">
      <w:pPr>
        <w:spacing w:before="0"/>
        <w:jc w:val="left"/>
        <w:rPr>
          <w:rFonts w:cs="Arial"/>
          <w:b/>
          <w:sz w:val="24"/>
          <w:szCs w:val="24"/>
          <w:lang w:val="sr-Cyrl-CS"/>
        </w:rPr>
      </w:pPr>
    </w:p>
    <w:p w14:paraId="2BDF4C09"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t>Уговорена вредност</w:t>
      </w:r>
    </w:p>
    <w:p w14:paraId="3074BBC7" w14:textId="77777777" w:rsidR="00645E74" w:rsidRPr="00645E74" w:rsidRDefault="00645E74" w:rsidP="00645E74">
      <w:pPr>
        <w:spacing w:before="0"/>
        <w:jc w:val="left"/>
        <w:rPr>
          <w:rFonts w:cs="Arial"/>
          <w:b/>
          <w:sz w:val="24"/>
          <w:szCs w:val="24"/>
          <w:lang w:val="sr-Cyrl-CS"/>
        </w:rPr>
      </w:pPr>
    </w:p>
    <w:p w14:paraId="09549837"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2.</w:t>
      </w:r>
    </w:p>
    <w:p w14:paraId="0D601E12" w14:textId="77777777" w:rsidR="00645E74" w:rsidRPr="00645E74" w:rsidRDefault="00645E74" w:rsidP="00645E74">
      <w:pPr>
        <w:spacing w:before="0"/>
        <w:rPr>
          <w:rFonts w:cs="Arial"/>
          <w:sz w:val="24"/>
          <w:szCs w:val="24"/>
          <w:lang w:val="sr-Cyrl-CS"/>
        </w:rPr>
      </w:pPr>
      <w:r w:rsidRPr="00645E74">
        <w:rPr>
          <w:rFonts w:cs="Arial"/>
          <w:sz w:val="24"/>
          <w:szCs w:val="24"/>
          <w:lang w:val="sr-Cyrl-CS"/>
        </w:rPr>
        <w:t>Наручилац се обавезује да ће за извршење услуга из члана 1. овог уговора исплатити Пружаоцу услуга укупну цену од ______________ (словима: _____________________________) увећану за законску обавезу по основу пореза на додату вредност.</w:t>
      </w:r>
    </w:p>
    <w:p w14:paraId="3B6E52D5" w14:textId="77777777" w:rsidR="00645E74" w:rsidRPr="00645E74" w:rsidRDefault="00645E74" w:rsidP="00645E74">
      <w:pPr>
        <w:spacing w:before="0"/>
        <w:rPr>
          <w:rFonts w:cs="Arial"/>
          <w:sz w:val="24"/>
          <w:szCs w:val="24"/>
          <w:lang w:val="sr-Cyrl-CS"/>
        </w:rPr>
      </w:pPr>
    </w:p>
    <w:p w14:paraId="126C9B5C" w14:textId="07B62FF6" w:rsidR="00645E74" w:rsidRPr="00824EEA" w:rsidRDefault="00645E74" w:rsidP="00645E74">
      <w:pPr>
        <w:spacing w:before="0"/>
        <w:rPr>
          <w:rFonts w:cs="Arial"/>
          <w:sz w:val="24"/>
          <w:szCs w:val="24"/>
          <w:lang w:val="sr-Cyrl-RS"/>
        </w:rPr>
      </w:pPr>
      <w:r w:rsidRPr="00645E74">
        <w:rPr>
          <w:rFonts w:cs="Arial"/>
          <w:sz w:val="24"/>
          <w:szCs w:val="24"/>
        </w:rPr>
        <w:t xml:space="preserve">Цена је фиксна </w:t>
      </w:r>
      <w:r w:rsidR="003F68C4">
        <w:rPr>
          <w:rFonts w:cs="Arial"/>
          <w:sz w:val="24"/>
          <w:szCs w:val="24"/>
          <w:lang w:val="sr-Cyrl-RS"/>
        </w:rPr>
        <w:t>–за уговорени рок</w:t>
      </w:r>
    </w:p>
    <w:p w14:paraId="6B90D410" w14:textId="77777777" w:rsidR="00645E74" w:rsidRPr="00645E74" w:rsidRDefault="00645E74" w:rsidP="00645E74">
      <w:pPr>
        <w:tabs>
          <w:tab w:val="center" w:pos="2268"/>
          <w:tab w:val="center" w:pos="7938"/>
        </w:tabs>
        <w:spacing w:before="0"/>
        <w:rPr>
          <w:rFonts w:cs="Arial"/>
          <w:sz w:val="24"/>
          <w:szCs w:val="24"/>
          <w:lang w:val="sr-Cyrl-CS"/>
        </w:rPr>
      </w:pPr>
    </w:p>
    <w:p w14:paraId="2E245A22" w14:textId="77777777" w:rsidR="00645E74" w:rsidRPr="00645E74" w:rsidRDefault="00645E74" w:rsidP="00645E74">
      <w:pPr>
        <w:tabs>
          <w:tab w:val="center" w:pos="2268"/>
          <w:tab w:val="center" w:pos="7938"/>
        </w:tabs>
        <w:spacing w:before="0"/>
        <w:rPr>
          <w:rFonts w:cs="Arial"/>
          <w:b/>
          <w:sz w:val="24"/>
          <w:szCs w:val="24"/>
          <w:lang w:val="sr-Cyrl-CS"/>
        </w:rPr>
      </w:pPr>
      <w:r w:rsidRPr="00645E74">
        <w:rPr>
          <w:rFonts w:cs="Arial"/>
          <w:sz w:val="24"/>
          <w:szCs w:val="24"/>
          <w:lang w:val="sr-Cyrl-CS"/>
        </w:rPr>
        <w:t>Цена мора да укључи све додатне трошкове (путне, смештајне) и све остале предвиђене и непредвиђене трошкове који су у вези са извршењем предметних услуга.</w:t>
      </w:r>
    </w:p>
    <w:p w14:paraId="43A2889E" w14:textId="77777777" w:rsidR="00645E74" w:rsidRPr="00645E74" w:rsidRDefault="00645E74" w:rsidP="00645E74">
      <w:pPr>
        <w:tabs>
          <w:tab w:val="center" w:pos="2268"/>
          <w:tab w:val="center" w:pos="7938"/>
        </w:tabs>
        <w:spacing w:before="0"/>
        <w:rPr>
          <w:rFonts w:cs="Arial"/>
          <w:b/>
          <w:sz w:val="24"/>
          <w:szCs w:val="24"/>
          <w:lang w:val="sr-Cyrl-CS"/>
        </w:rPr>
      </w:pPr>
    </w:p>
    <w:p w14:paraId="4D5FED10" w14:textId="77777777" w:rsidR="00645E74" w:rsidRPr="00645E74" w:rsidRDefault="00645E74" w:rsidP="00645E74">
      <w:pPr>
        <w:tabs>
          <w:tab w:val="center" w:pos="2268"/>
          <w:tab w:val="center" w:pos="7938"/>
        </w:tabs>
        <w:spacing w:before="0"/>
        <w:rPr>
          <w:rFonts w:cs="Arial"/>
          <w:b/>
          <w:sz w:val="24"/>
          <w:szCs w:val="24"/>
          <w:lang w:val="sr-Cyrl-CS"/>
        </w:rPr>
      </w:pPr>
      <w:r w:rsidRPr="00645E74">
        <w:rPr>
          <w:rFonts w:cs="Arial"/>
          <w:b/>
          <w:sz w:val="24"/>
          <w:szCs w:val="24"/>
          <w:lang w:val="sr-Cyrl-CS"/>
        </w:rPr>
        <w:t>Начин плаћања</w:t>
      </w:r>
    </w:p>
    <w:p w14:paraId="74166C94" w14:textId="77777777" w:rsidR="00645E74" w:rsidRPr="00645E74" w:rsidRDefault="00645E74" w:rsidP="00645E74">
      <w:pPr>
        <w:tabs>
          <w:tab w:val="center" w:pos="2268"/>
          <w:tab w:val="center" w:pos="7938"/>
        </w:tabs>
        <w:spacing w:before="0"/>
        <w:jc w:val="center"/>
        <w:rPr>
          <w:rFonts w:cs="Arial"/>
          <w:b/>
          <w:sz w:val="24"/>
          <w:szCs w:val="24"/>
          <w:lang w:val="sr-Cyrl-CS"/>
        </w:rPr>
      </w:pPr>
      <w:r w:rsidRPr="00645E74">
        <w:rPr>
          <w:rFonts w:cs="Arial"/>
          <w:b/>
          <w:sz w:val="24"/>
          <w:szCs w:val="24"/>
          <w:lang w:val="sr-Cyrl-CS"/>
        </w:rPr>
        <w:t>Члан 3.</w:t>
      </w:r>
    </w:p>
    <w:p w14:paraId="1B506DF1" w14:textId="735AA8DC" w:rsidR="00645E74" w:rsidRPr="00645E74" w:rsidRDefault="00645E74" w:rsidP="00645E74">
      <w:pPr>
        <w:spacing w:before="0"/>
        <w:rPr>
          <w:rFonts w:cs="Arial"/>
          <w:sz w:val="24"/>
          <w:szCs w:val="24"/>
          <w:lang w:val="sr-Cyrl-CS"/>
        </w:rPr>
      </w:pPr>
      <w:r w:rsidRPr="00645E74">
        <w:rPr>
          <w:rFonts w:cs="Arial"/>
          <w:sz w:val="24"/>
          <w:szCs w:val="24"/>
          <w:lang w:val="sr-Cyrl-CS"/>
        </w:rPr>
        <w:t xml:space="preserve">Наручилац ће уговорену цену </w:t>
      </w:r>
      <w:r w:rsidRPr="00645E74">
        <w:rPr>
          <w:rFonts w:cs="Arial"/>
          <w:sz w:val="24"/>
          <w:szCs w:val="24"/>
        </w:rPr>
        <w:t>и</w:t>
      </w:r>
      <w:r w:rsidRPr="00645E74">
        <w:rPr>
          <w:rFonts w:cs="Arial"/>
          <w:sz w:val="24"/>
          <w:szCs w:val="24"/>
          <w:lang w:val="sr-Cyrl-CS"/>
        </w:rPr>
        <w:t>сплаћивати</w:t>
      </w:r>
      <w:r w:rsidRPr="00645E74">
        <w:rPr>
          <w:rFonts w:cs="Arial"/>
          <w:sz w:val="24"/>
          <w:szCs w:val="24"/>
        </w:rPr>
        <w:t xml:space="preserve"> </w:t>
      </w:r>
      <w:r w:rsidRPr="00645E74">
        <w:rPr>
          <w:rFonts w:cs="Arial"/>
          <w:sz w:val="24"/>
          <w:szCs w:val="24"/>
          <w:lang w:val="sr-Cyrl-CS"/>
        </w:rPr>
        <w:t>Пружаоцу услуга на кварталном нивоу и то на следећи начин:</w:t>
      </w:r>
      <w:r w:rsidRPr="00645E74">
        <w:rPr>
          <w:rFonts w:cs="Arial"/>
          <w:sz w:val="24"/>
          <w:szCs w:val="24"/>
        </w:rPr>
        <w:t xml:space="preserve"> </w:t>
      </w:r>
      <w:r w:rsidRPr="00645E74">
        <w:rPr>
          <w:rFonts w:cs="Arial"/>
          <w:sz w:val="24"/>
          <w:szCs w:val="24"/>
          <w:lang w:val="sr-Cyrl-CS"/>
        </w:rPr>
        <w:t>на основу рачуна Пружаоца услуге, за извршене услуге у предходном кварталу</w:t>
      </w:r>
      <w:r w:rsidRPr="00645E74">
        <w:rPr>
          <w:rFonts w:cs="Arial"/>
          <w:sz w:val="24"/>
          <w:szCs w:val="24"/>
        </w:rPr>
        <w:t xml:space="preserve"> </w:t>
      </w:r>
      <w:r w:rsidRPr="00645E74">
        <w:rPr>
          <w:rFonts w:cs="Arial"/>
          <w:sz w:val="24"/>
          <w:szCs w:val="24"/>
          <w:lang w:val="sr-Cyrl-CS"/>
        </w:rPr>
        <w:t xml:space="preserve">са припадајућим ПДВ-ом, </w:t>
      </w:r>
      <w:r w:rsidRPr="00645E74">
        <w:rPr>
          <w:rFonts w:cs="Arial"/>
          <w:sz w:val="24"/>
          <w:szCs w:val="24"/>
        </w:rPr>
        <w:t xml:space="preserve">a </w:t>
      </w:r>
      <w:r w:rsidRPr="00645E74">
        <w:rPr>
          <w:rFonts w:cs="Arial"/>
          <w:sz w:val="24"/>
          <w:szCs w:val="24"/>
          <w:lang w:val="sr-Cyrl-CS"/>
        </w:rPr>
        <w:t xml:space="preserve">по истеку квартала и достављања Извештаја о пруженим услугама који оверавају овлашћена лица Наручиоца и Пружаоца услуге, чиме потврђују да су наведене услуге и извршене, у року до </w:t>
      </w:r>
      <w:r w:rsidR="003F68C4">
        <w:rPr>
          <w:rFonts w:cs="Arial"/>
          <w:sz w:val="24"/>
          <w:szCs w:val="24"/>
          <w:lang w:val="sr-Cyrl-CS"/>
        </w:rPr>
        <w:t xml:space="preserve">45 </w:t>
      </w:r>
      <w:r w:rsidRPr="00645E74">
        <w:rPr>
          <w:rFonts w:cs="Arial"/>
          <w:sz w:val="24"/>
          <w:szCs w:val="24"/>
          <w:lang w:val="sr-Cyrl-CS"/>
        </w:rPr>
        <w:t xml:space="preserve">дана од датума пријема исправног рачуна  издатог на бази  прихваћеног и верификованог кварталног Извештаја. </w:t>
      </w:r>
    </w:p>
    <w:p w14:paraId="779679E9" w14:textId="77777777" w:rsidR="00645E74" w:rsidRPr="00645E74" w:rsidRDefault="00645E74" w:rsidP="00645E74">
      <w:pPr>
        <w:spacing w:before="0"/>
        <w:rPr>
          <w:rFonts w:cs="Arial"/>
          <w:sz w:val="24"/>
          <w:szCs w:val="24"/>
          <w:lang w:val="sr-Cyrl-CS"/>
        </w:rPr>
      </w:pPr>
    </w:p>
    <w:p w14:paraId="62CFC4CC" w14:textId="77777777" w:rsidR="00645E74" w:rsidRDefault="00645E74" w:rsidP="00645E74">
      <w:pPr>
        <w:spacing w:before="0"/>
        <w:rPr>
          <w:rFonts w:cs="Arial"/>
          <w:sz w:val="24"/>
          <w:szCs w:val="24"/>
          <w:lang w:val="sr-Cyrl-CS"/>
        </w:rPr>
      </w:pPr>
    </w:p>
    <w:p w14:paraId="57BDA857" w14:textId="77777777" w:rsidR="00645E74" w:rsidRPr="00645E74" w:rsidRDefault="00645E74" w:rsidP="00645E74">
      <w:pPr>
        <w:spacing w:before="0"/>
        <w:rPr>
          <w:rFonts w:cs="Arial"/>
          <w:sz w:val="24"/>
          <w:szCs w:val="24"/>
          <w:lang w:val="sr-Cyrl-CS"/>
        </w:rPr>
      </w:pPr>
      <w:r w:rsidRPr="0087260B">
        <w:rPr>
          <w:rFonts w:cs="Arial"/>
          <w:sz w:val="24"/>
          <w:szCs w:val="24"/>
          <w:lang w:val="sr-Cyrl-CS"/>
        </w:rPr>
        <w:lastRenderedPageBreak/>
        <w:t xml:space="preserve">Плаћање се врши на пословни рачун </w:t>
      </w:r>
      <w:r w:rsidRPr="0087260B">
        <w:rPr>
          <w:rFonts w:cs="Arial"/>
          <w:sz w:val="24"/>
          <w:szCs w:val="24"/>
          <w:lang w:val="sr-Cyrl-RS"/>
        </w:rPr>
        <w:t>Пружаоца услуге</w:t>
      </w:r>
      <w:r w:rsidRPr="0087260B">
        <w:rPr>
          <w:rFonts w:cs="Arial"/>
          <w:sz w:val="24"/>
          <w:szCs w:val="24"/>
          <w:lang w:val="sr-Cyrl-CS"/>
        </w:rPr>
        <w:t xml:space="preserve"> _________ код ___________ из ___________.</w:t>
      </w:r>
    </w:p>
    <w:p w14:paraId="21EFF078" w14:textId="77777777" w:rsidR="00645E74" w:rsidRPr="00645E74" w:rsidRDefault="00645E74" w:rsidP="00645E74">
      <w:pPr>
        <w:spacing w:before="0"/>
        <w:rPr>
          <w:rFonts w:cs="Arial"/>
          <w:sz w:val="24"/>
          <w:szCs w:val="24"/>
          <w:lang w:val="sr-Cyrl-CS"/>
        </w:rPr>
      </w:pPr>
    </w:p>
    <w:p w14:paraId="0CE8DD6D" w14:textId="77777777" w:rsidR="00645E74" w:rsidRPr="00645E74" w:rsidRDefault="00645E74" w:rsidP="00645E74">
      <w:pPr>
        <w:spacing w:before="0"/>
        <w:jc w:val="left"/>
        <w:rPr>
          <w:rFonts w:cs="Arial"/>
          <w:b/>
          <w:sz w:val="24"/>
          <w:szCs w:val="24"/>
          <w:lang w:val="sr-Cyrl-CS"/>
        </w:rPr>
      </w:pPr>
    </w:p>
    <w:p w14:paraId="5C834A0E"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t>Средства финансијског обезбеђења</w:t>
      </w:r>
    </w:p>
    <w:p w14:paraId="33BCE26A" w14:textId="77777777" w:rsidR="00645E74" w:rsidRPr="00645E74" w:rsidRDefault="00645E74" w:rsidP="00645E74">
      <w:pPr>
        <w:spacing w:before="0"/>
        <w:jc w:val="left"/>
        <w:rPr>
          <w:rFonts w:cs="Arial"/>
          <w:b/>
          <w:sz w:val="24"/>
          <w:szCs w:val="24"/>
          <w:lang w:val="sr-Cyrl-CS"/>
        </w:rPr>
      </w:pPr>
    </w:p>
    <w:p w14:paraId="7046C27D"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4.</w:t>
      </w:r>
    </w:p>
    <w:p w14:paraId="65A02846" w14:textId="77777777"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Купцу банкарску гаранцију за добро извршење посла.</w:t>
      </w:r>
    </w:p>
    <w:p w14:paraId="4C35F0CD" w14:textId="77777777"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C63CD7A" w14:textId="0C736491"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 xml:space="preserve">Банкарска гаранција мора трајати </w:t>
      </w:r>
      <w:r w:rsidR="003F68C4">
        <w:rPr>
          <w:rFonts w:cs="Arial"/>
          <w:sz w:val="24"/>
          <w:szCs w:val="24"/>
          <w:lang w:val="sr-Cyrl-CS" w:eastAsia="ar-SA"/>
        </w:rPr>
        <w:t>-</w:t>
      </w:r>
      <w:r w:rsidR="003F68C4" w:rsidRPr="00715161">
        <w:rPr>
          <w:rFonts w:cs="Arial"/>
          <w:sz w:val="24"/>
          <w:szCs w:val="24"/>
          <w:lang w:val="sr-Cyrl-CS" w:eastAsia="ar-SA"/>
        </w:rPr>
        <w:t xml:space="preserve"> </w:t>
      </w:r>
      <w:r w:rsidRPr="00715161">
        <w:rPr>
          <w:rFonts w:cs="Arial"/>
          <w:sz w:val="24"/>
          <w:szCs w:val="24"/>
          <w:lang w:val="sr-Cyrl-CS" w:eastAsia="ar-SA"/>
        </w:rPr>
        <w:t>30 (словима:тридесет) календарских дана дуже од рока одређеног за коначно извршење посла.</w:t>
      </w:r>
    </w:p>
    <w:p w14:paraId="2BCE9577" w14:textId="77777777"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F48CF65" w14:textId="77777777"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17493561" w14:textId="77777777"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E917BFD" w14:textId="77777777" w:rsidR="00715161" w:rsidRPr="00715161" w:rsidRDefault="00715161" w:rsidP="00715161">
      <w:pPr>
        <w:suppressAutoHyphens/>
        <w:spacing w:before="0"/>
        <w:rPr>
          <w:rFonts w:cs="Arial"/>
          <w:sz w:val="24"/>
          <w:szCs w:val="24"/>
          <w:lang w:val="sr-Cyrl-CS" w:eastAsia="ar-SA"/>
        </w:rPr>
      </w:pPr>
      <w:r w:rsidRPr="00715161">
        <w:rPr>
          <w:rFonts w:cs="Arial"/>
          <w:sz w:val="24"/>
          <w:szCs w:val="24"/>
          <w:lang w:val="sr-Cyrl-CS" w:eastAsia="ar-SA"/>
        </w:rPr>
        <w:t xml:space="preserve">У случају да је пословно седиште банке гаранта изван Републике Србије у случају спора по овој Гаранцији, утврђује се надлежност </w:t>
      </w:r>
      <w:r w:rsidRPr="00715161">
        <w:rPr>
          <w:rFonts w:cs="Arial"/>
          <w:sz w:val="24"/>
          <w:szCs w:val="24"/>
          <w:lang w:val="sr-Cyrl-RS" w:eastAsia="ar-SA"/>
        </w:rPr>
        <w:t>Сталне</w:t>
      </w:r>
      <w:r w:rsidRPr="00715161">
        <w:rPr>
          <w:rFonts w:cs="Arial"/>
          <w:sz w:val="24"/>
          <w:szCs w:val="24"/>
          <w:lang w:val="sr-Cyrl-CS" w:eastAsia="ar-SA"/>
        </w:rPr>
        <w:t xml:space="preserve"> арбитраже при ПКС уз примену Правилника ПКС</w:t>
      </w:r>
      <w:r w:rsidRPr="00715161">
        <w:rPr>
          <w:rFonts w:cs="Arial"/>
          <w:sz w:val="24"/>
          <w:szCs w:val="24"/>
          <w:lang w:val="sr-Cyrl-RS" w:eastAsia="ar-SA"/>
        </w:rPr>
        <w:t>, местом рада арбитраже у Београду</w:t>
      </w:r>
      <w:r w:rsidRPr="00715161">
        <w:rPr>
          <w:rFonts w:cs="Arial"/>
          <w:sz w:val="24"/>
          <w:szCs w:val="24"/>
          <w:lang w:val="sr-Cyrl-CS" w:eastAsia="ar-SA"/>
        </w:rPr>
        <w:t xml:space="preserve"> и процесног и материјалног права Републике Србије.</w:t>
      </w:r>
    </w:p>
    <w:p w14:paraId="5E4E8A20" w14:textId="77777777" w:rsidR="00715161" w:rsidRPr="00715161" w:rsidRDefault="00715161" w:rsidP="00715161">
      <w:pPr>
        <w:suppressAutoHyphens/>
        <w:spacing w:before="0"/>
        <w:jc w:val="left"/>
        <w:rPr>
          <w:rFonts w:cs="Arial"/>
          <w:sz w:val="24"/>
          <w:szCs w:val="24"/>
          <w:lang w:val="sr-Cyrl-CS" w:eastAsia="ar-SA"/>
        </w:rPr>
      </w:pPr>
    </w:p>
    <w:p w14:paraId="0615D927" w14:textId="77777777" w:rsidR="00645E74" w:rsidRPr="00715161" w:rsidRDefault="00715161" w:rsidP="00715161">
      <w:pPr>
        <w:spacing w:before="0"/>
        <w:rPr>
          <w:rFonts w:cs="Arial"/>
          <w:color w:val="000000" w:themeColor="text1"/>
          <w:sz w:val="24"/>
          <w:szCs w:val="24"/>
        </w:rPr>
      </w:pPr>
      <w:r w:rsidRPr="00715161">
        <w:rPr>
          <w:rFonts w:cs="Arial"/>
          <w:sz w:val="24"/>
          <w:szCs w:val="24"/>
          <w:lang w:val="sr-Cyrl-CS" w:eastAsia="ar-SA"/>
        </w:rPr>
        <w:t xml:space="preserve">Ако  </w:t>
      </w:r>
      <w:r w:rsidRPr="00715161">
        <w:rPr>
          <w:rFonts w:cs="Arial"/>
          <w:snapToGrid w:val="0"/>
          <w:sz w:val="24"/>
          <w:szCs w:val="24"/>
          <w:lang w:val="sr-Cyrl-RS" w:eastAsia="ar-SA"/>
        </w:rPr>
        <w:t>Продавац</w:t>
      </w:r>
      <w:r w:rsidRPr="00715161">
        <w:rPr>
          <w:rFonts w:cs="Arial"/>
          <w:snapToGrid w:val="0"/>
          <w:sz w:val="24"/>
          <w:szCs w:val="24"/>
          <w:lang w:val="sr-Cyrl-CS" w:eastAsia="ar-SA"/>
        </w:rPr>
        <w:t xml:space="preserve"> </w:t>
      </w:r>
      <w:r w:rsidRPr="00715161">
        <w:rPr>
          <w:rFonts w:cs="Arial"/>
          <w:sz w:val="24"/>
          <w:szCs w:val="24"/>
          <w:lang w:val="sr-Cyrl-CS" w:eastAsia="ar-SA"/>
        </w:rPr>
        <w:t>не поступа сходно ставу 1. овог члана, сматраће се да Уговор није ступио на снагу.</w:t>
      </w:r>
    </w:p>
    <w:p w14:paraId="0F385362" w14:textId="77777777" w:rsidR="00645E74" w:rsidRPr="00645E74" w:rsidRDefault="00645E74" w:rsidP="00645E74">
      <w:pPr>
        <w:spacing w:before="0"/>
        <w:jc w:val="left"/>
        <w:rPr>
          <w:rFonts w:cs="Arial"/>
          <w:sz w:val="24"/>
          <w:szCs w:val="24"/>
          <w:lang w:val="sr-Cyrl-CS"/>
        </w:rPr>
      </w:pPr>
    </w:p>
    <w:p w14:paraId="7EE3A280"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t>Рок пружања услуга</w:t>
      </w:r>
    </w:p>
    <w:p w14:paraId="7DDE08C6"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5.</w:t>
      </w:r>
    </w:p>
    <w:p w14:paraId="4A0392EF" w14:textId="41E5C440" w:rsidR="00645E74" w:rsidRPr="00645E74" w:rsidRDefault="00645E74" w:rsidP="00645E74">
      <w:pPr>
        <w:spacing w:before="0"/>
        <w:rPr>
          <w:rFonts w:cs="Arial"/>
          <w:sz w:val="24"/>
          <w:szCs w:val="24"/>
          <w:lang w:val="sr-Cyrl-CS"/>
        </w:rPr>
      </w:pPr>
      <w:r w:rsidRPr="00645E74">
        <w:rPr>
          <w:rFonts w:cs="Arial"/>
          <w:sz w:val="24"/>
          <w:szCs w:val="24"/>
          <w:lang w:val="sr-Cyrl-CS"/>
        </w:rPr>
        <w:t xml:space="preserve">Рок пружања </w:t>
      </w:r>
      <w:r w:rsidR="00D1169E">
        <w:rPr>
          <w:rFonts w:cs="Arial"/>
          <w:sz w:val="24"/>
          <w:szCs w:val="24"/>
          <w:lang w:val="sr-Cyrl-CS"/>
        </w:rPr>
        <w:t>У</w:t>
      </w:r>
      <w:r w:rsidRPr="00645E74">
        <w:rPr>
          <w:rFonts w:cs="Arial"/>
          <w:sz w:val="24"/>
          <w:szCs w:val="24"/>
          <w:lang w:val="sr-Cyrl-CS"/>
        </w:rPr>
        <w:t>слуга предвиђених овим уговором је</w:t>
      </w:r>
      <w:r w:rsidRPr="00645E74">
        <w:rPr>
          <w:rFonts w:cs="Arial"/>
          <w:b/>
          <w:sz w:val="24"/>
          <w:szCs w:val="24"/>
          <w:lang w:val="sr-Cyrl-CS"/>
        </w:rPr>
        <w:t xml:space="preserve"> </w:t>
      </w:r>
      <w:r w:rsidRPr="00645E74">
        <w:rPr>
          <w:rFonts w:cs="Arial"/>
          <w:sz w:val="24"/>
          <w:szCs w:val="24"/>
          <w:lang w:val="sr-Cyrl-CS"/>
        </w:rPr>
        <w:t>365</w:t>
      </w:r>
      <w:r w:rsidR="00D1169E">
        <w:rPr>
          <w:rFonts w:cs="Arial"/>
          <w:sz w:val="24"/>
          <w:szCs w:val="24"/>
          <w:lang w:val="sr-Cyrl-CS"/>
        </w:rPr>
        <w:t xml:space="preserve"> </w:t>
      </w:r>
      <w:r w:rsidR="003F68C4">
        <w:rPr>
          <w:rFonts w:cs="Arial"/>
          <w:sz w:val="24"/>
          <w:szCs w:val="24"/>
          <w:lang w:val="sr-Cyrl-CS"/>
        </w:rPr>
        <w:t xml:space="preserve">(Словима:                </w:t>
      </w:r>
      <w:r w:rsidRPr="00645E74">
        <w:rPr>
          <w:rFonts w:cs="Arial"/>
          <w:sz w:val="24"/>
          <w:szCs w:val="24"/>
          <w:lang w:val="sr-Cyrl-CS"/>
        </w:rPr>
        <w:t xml:space="preserve"> </w:t>
      </w:r>
      <w:r w:rsidR="003F68C4">
        <w:rPr>
          <w:rFonts w:cs="Arial"/>
          <w:sz w:val="24"/>
          <w:szCs w:val="24"/>
          <w:lang w:val="sr-Cyrl-CS"/>
        </w:rPr>
        <w:t>)</w:t>
      </w:r>
      <w:r w:rsidR="00D1169E">
        <w:rPr>
          <w:rFonts w:cs="Arial"/>
          <w:sz w:val="24"/>
          <w:szCs w:val="24"/>
          <w:lang w:val="sr-Cyrl-CS"/>
        </w:rPr>
        <w:t xml:space="preserve"> </w:t>
      </w:r>
      <w:r w:rsidRPr="00645E74">
        <w:rPr>
          <w:rFonts w:cs="Arial"/>
          <w:sz w:val="24"/>
          <w:szCs w:val="24"/>
          <w:lang w:val="sr-Cyrl-CS"/>
        </w:rPr>
        <w:t xml:space="preserve">календарских дана, од дана </w:t>
      </w:r>
      <w:r w:rsidR="00715161">
        <w:rPr>
          <w:rFonts w:cs="Arial"/>
          <w:sz w:val="24"/>
          <w:szCs w:val="24"/>
          <w:lang w:val="sr-Cyrl-CS"/>
        </w:rPr>
        <w:t>ступања</w:t>
      </w:r>
      <w:r w:rsidR="00715161" w:rsidRPr="00645E74">
        <w:rPr>
          <w:rFonts w:cs="Arial"/>
          <w:sz w:val="24"/>
          <w:szCs w:val="24"/>
          <w:lang w:val="sr-Cyrl-CS"/>
        </w:rPr>
        <w:t xml:space="preserve"> </w:t>
      </w:r>
      <w:r w:rsidRPr="00645E74">
        <w:rPr>
          <w:rFonts w:cs="Arial"/>
          <w:sz w:val="24"/>
          <w:szCs w:val="24"/>
          <w:lang w:val="sr-Cyrl-CS"/>
        </w:rPr>
        <w:t>Уговора</w:t>
      </w:r>
      <w:r w:rsidR="00715161">
        <w:rPr>
          <w:rFonts w:cs="Arial"/>
          <w:sz w:val="24"/>
          <w:szCs w:val="24"/>
          <w:lang w:val="sr-Cyrl-CS"/>
        </w:rPr>
        <w:t xml:space="preserve"> на снагу</w:t>
      </w:r>
      <w:r w:rsidRPr="00645E74">
        <w:rPr>
          <w:rFonts w:cs="Arial"/>
          <w:sz w:val="24"/>
          <w:szCs w:val="24"/>
          <w:lang w:val="sr-Cyrl-CS"/>
        </w:rPr>
        <w:t>.</w:t>
      </w:r>
    </w:p>
    <w:p w14:paraId="0628B02C" w14:textId="77777777" w:rsidR="00645E74" w:rsidRPr="00645E74" w:rsidRDefault="00645E74" w:rsidP="00645E74">
      <w:pPr>
        <w:spacing w:before="0"/>
        <w:rPr>
          <w:rFonts w:cs="Arial"/>
          <w:sz w:val="24"/>
          <w:szCs w:val="24"/>
          <w:lang w:val="sr-Cyrl-CS"/>
        </w:rPr>
      </w:pPr>
    </w:p>
    <w:p w14:paraId="61FB3730" w14:textId="26A6A038" w:rsidR="00645E74" w:rsidRDefault="00645E74" w:rsidP="00645E74">
      <w:pPr>
        <w:spacing w:before="0"/>
        <w:rPr>
          <w:rFonts w:cs="Arial"/>
          <w:sz w:val="24"/>
          <w:szCs w:val="24"/>
          <w:lang w:val="sr-Cyrl-CS"/>
        </w:rPr>
      </w:pPr>
      <w:r w:rsidRPr="00645E74">
        <w:rPr>
          <w:rFonts w:cs="Arial"/>
          <w:sz w:val="24"/>
          <w:szCs w:val="24"/>
          <w:lang w:val="sr-Cyrl-CS"/>
        </w:rPr>
        <w:t xml:space="preserve">Рок за почетак </w:t>
      </w:r>
      <w:r w:rsidR="00722647">
        <w:rPr>
          <w:rFonts w:cs="Arial"/>
          <w:sz w:val="24"/>
          <w:szCs w:val="24"/>
          <w:lang w:val="sr-Cyrl-CS"/>
        </w:rPr>
        <w:t xml:space="preserve"> пружања</w:t>
      </w:r>
      <w:r w:rsidRPr="00645E74">
        <w:rPr>
          <w:rFonts w:cs="Arial"/>
          <w:sz w:val="24"/>
          <w:szCs w:val="24"/>
          <w:lang w:val="sr-Cyrl-CS"/>
        </w:rPr>
        <w:t xml:space="preserve"> услуге је најкасније </w:t>
      </w:r>
      <w:r w:rsidR="00722647">
        <w:rPr>
          <w:rFonts w:cs="Arial"/>
          <w:sz w:val="24"/>
          <w:szCs w:val="24"/>
          <w:lang w:val="sr-Cyrl-CS"/>
        </w:rPr>
        <w:t xml:space="preserve">7 (словима: </w:t>
      </w:r>
      <w:r w:rsidRPr="00645E74">
        <w:rPr>
          <w:rFonts w:cs="Arial"/>
          <w:sz w:val="24"/>
          <w:szCs w:val="24"/>
          <w:lang w:val="sr-Cyrl-CS"/>
        </w:rPr>
        <w:t>седам</w:t>
      </w:r>
      <w:r w:rsidR="00722647">
        <w:rPr>
          <w:rFonts w:cs="Arial"/>
          <w:sz w:val="24"/>
          <w:szCs w:val="24"/>
          <w:lang w:val="sr-Cyrl-CS"/>
        </w:rPr>
        <w:t>)</w:t>
      </w:r>
      <w:r w:rsidRPr="00645E74">
        <w:rPr>
          <w:rFonts w:cs="Arial"/>
          <w:sz w:val="24"/>
          <w:szCs w:val="24"/>
          <w:lang w:val="sr-Cyrl-CS"/>
        </w:rPr>
        <w:t xml:space="preserve"> дана </w:t>
      </w:r>
      <w:r w:rsidR="00E952F2" w:rsidRPr="00E952F2">
        <w:rPr>
          <w:rFonts w:cs="Arial"/>
          <w:sz w:val="24"/>
          <w:szCs w:val="24"/>
          <w:lang w:val="sr-Cyrl-CS"/>
        </w:rPr>
        <w:t>од дана ступања Уговора на снагу</w:t>
      </w:r>
      <w:r w:rsidRPr="00645E74">
        <w:rPr>
          <w:rFonts w:cs="Arial"/>
          <w:sz w:val="24"/>
          <w:szCs w:val="24"/>
          <w:lang w:val="sr-Cyrl-CS"/>
        </w:rPr>
        <w:t>.</w:t>
      </w:r>
    </w:p>
    <w:p w14:paraId="0EBD53CC" w14:textId="77777777" w:rsidR="00D601CD" w:rsidRDefault="00D601CD" w:rsidP="00645E74">
      <w:pPr>
        <w:spacing w:before="0"/>
        <w:rPr>
          <w:rFonts w:cs="Arial"/>
          <w:sz w:val="24"/>
          <w:szCs w:val="24"/>
          <w:lang w:val="sr-Cyrl-CS"/>
        </w:rPr>
      </w:pPr>
    </w:p>
    <w:p w14:paraId="10447CD9" w14:textId="77777777" w:rsidR="00D601CD" w:rsidRDefault="00D601CD" w:rsidP="00645E74">
      <w:pPr>
        <w:spacing w:before="0"/>
        <w:rPr>
          <w:rFonts w:cs="Arial"/>
          <w:sz w:val="24"/>
          <w:szCs w:val="24"/>
          <w:lang w:val="sr-Cyrl-CS"/>
        </w:rPr>
      </w:pPr>
    </w:p>
    <w:p w14:paraId="2E764C1A" w14:textId="77777777" w:rsidR="00D601CD" w:rsidRDefault="00D601CD" w:rsidP="00645E74">
      <w:pPr>
        <w:spacing w:before="0"/>
        <w:rPr>
          <w:rFonts w:cs="Arial"/>
          <w:sz w:val="24"/>
          <w:szCs w:val="24"/>
          <w:lang w:val="sr-Cyrl-CS"/>
        </w:rPr>
      </w:pPr>
    </w:p>
    <w:p w14:paraId="0B524EED" w14:textId="77777777" w:rsidR="00D601CD" w:rsidRPr="00645E74" w:rsidRDefault="00D601CD" w:rsidP="00645E74">
      <w:pPr>
        <w:spacing w:before="0"/>
        <w:rPr>
          <w:rFonts w:cs="Arial"/>
          <w:sz w:val="24"/>
          <w:szCs w:val="24"/>
          <w:lang w:val="sr-Cyrl-CS"/>
        </w:rPr>
      </w:pPr>
    </w:p>
    <w:p w14:paraId="7D8116E8" w14:textId="77777777" w:rsidR="00645E74" w:rsidRPr="00645E74" w:rsidRDefault="00645E74" w:rsidP="00645E74">
      <w:pPr>
        <w:spacing w:before="0"/>
        <w:jc w:val="left"/>
        <w:rPr>
          <w:rFonts w:cs="Arial"/>
          <w:sz w:val="24"/>
          <w:szCs w:val="24"/>
          <w:lang w:val="sr-Cyrl-CS"/>
        </w:rPr>
      </w:pPr>
    </w:p>
    <w:p w14:paraId="5C58C6C1"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lastRenderedPageBreak/>
        <w:t>Обавезе Пружаоца услуга</w:t>
      </w:r>
    </w:p>
    <w:p w14:paraId="54CDB959"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6.</w:t>
      </w:r>
    </w:p>
    <w:p w14:paraId="734C6000" w14:textId="0FB05F7A" w:rsidR="00645E74" w:rsidRPr="00645E74" w:rsidRDefault="00645E74" w:rsidP="00645E74">
      <w:pPr>
        <w:keepNext/>
        <w:spacing w:before="0"/>
        <w:outlineLvl w:val="2"/>
        <w:rPr>
          <w:rFonts w:cs="Arial"/>
          <w:bCs/>
          <w:sz w:val="24"/>
          <w:szCs w:val="24"/>
          <w:lang w:val="sr-Cyrl-CS"/>
        </w:rPr>
      </w:pPr>
      <w:r w:rsidRPr="00645E74">
        <w:rPr>
          <w:rFonts w:cs="Arial"/>
          <w:bCs/>
          <w:sz w:val="24"/>
          <w:szCs w:val="24"/>
          <w:lang w:val="sr-Cyrl-CS"/>
        </w:rPr>
        <w:t xml:space="preserve">Обавезе </w:t>
      </w:r>
      <w:r w:rsidRPr="000C258B">
        <w:rPr>
          <w:rFonts w:cs="Arial"/>
          <w:bCs/>
          <w:sz w:val="24"/>
          <w:szCs w:val="24"/>
          <w:lang w:val="sr-Cyrl-CS"/>
        </w:rPr>
        <w:t>Пружаоца</w:t>
      </w:r>
      <w:r w:rsidRPr="00645E74">
        <w:rPr>
          <w:rFonts w:cs="Arial"/>
          <w:bCs/>
          <w:sz w:val="24"/>
          <w:szCs w:val="24"/>
          <w:lang w:val="sr-Cyrl-CS"/>
        </w:rPr>
        <w:t xml:space="preserve"> услуга су дефинисане у Прилогу </w:t>
      </w:r>
      <w:r w:rsidR="00A1576D">
        <w:rPr>
          <w:rFonts w:cs="Arial"/>
          <w:bCs/>
          <w:sz w:val="24"/>
          <w:szCs w:val="24"/>
          <w:lang w:val="sr-Cyrl-RS"/>
        </w:rPr>
        <w:t>6</w:t>
      </w:r>
      <w:r w:rsidRPr="00645E74">
        <w:rPr>
          <w:rFonts w:cs="Arial"/>
          <w:bCs/>
          <w:sz w:val="24"/>
          <w:szCs w:val="24"/>
          <w:lang w:val="sr-Cyrl-CS"/>
        </w:rPr>
        <w:t xml:space="preserve"> – Обим извршења услуг</w:t>
      </w:r>
      <w:r w:rsidRPr="00645E74">
        <w:rPr>
          <w:rFonts w:cs="Arial"/>
          <w:bCs/>
          <w:sz w:val="24"/>
          <w:szCs w:val="24"/>
          <w:lang w:val="sr-Cyrl-RS"/>
        </w:rPr>
        <w:t xml:space="preserve"> </w:t>
      </w:r>
      <w:r w:rsidRPr="00645E74">
        <w:rPr>
          <w:rFonts w:cs="Arial"/>
          <w:bCs/>
          <w:sz w:val="24"/>
          <w:szCs w:val="24"/>
          <w:lang w:val="sr-Cyrl-CS"/>
        </w:rPr>
        <w:t xml:space="preserve">који чини саставни део уговора. </w:t>
      </w:r>
    </w:p>
    <w:p w14:paraId="540BC394" w14:textId="77777777" w:rsidR="00645E74" w:rsidRPr="00645E74" w:rsidRDefault="00645E74" w:rsidP="00645E74">
      <w:pPr>
        <w:spacing w:before="0"/>
        <w:jc w:val="left"/>
        <w:rPr>
          <w:rFonts w:cs="Arial"/>
          <w:sz w:val="24"/>
          <w:szCs w:val="24"/>
          <w:lang w:val="sr-Cyrl-CS"/>
        </w:rPr>
      </w:pPr>
    </w:p>
    <w:p w14:paraId="625AEE0A" w14:textId="79FB2ADE" w:rsidR="00645E74" w:rsidRPr="00645E74" w:rsidRDefault="00645E74" w:rsidP="00645E74">
      <w:pPr>
        <w:keepNext/>
        <w:spacing w:before="0"/>
        <w:outlineLvl w:val="2"/>
        <w:rPr>
          <w:rFonts w:cs="Arial"/>
          <w:sz w:val="24"/>
          <w:szCs w:val="24"/>
          <w:lang w:val="sr-Cyrl-CS"/>
        </w:rPr>
      </w:pPr>
      <w:r w:rsidRPr="00645E74">
        <w:rPr>
          <w:rFonts w:cs="Arial"/>
          <w:sz w:val="24"/>
          <w:szCs w:val="24"/>
          <w:lang w:val="sr-Cyrl-CS"/>
        </w:rPr>
        <w:t xml:space="preserve">Списак објеката који су предмет уговора дат је у Прилогу </w:t>
      </w:r>
      <w:r w:rsidR="00A1576D">
        <w:rPr>
          <w:rFonts w:cs="Arial"/>
          <w:sz w:val="24"/>
          <w:szCs w:val="24"/>
          <w:lang w:val="sr-Cyrl-RS"/>
        </w:rPr>
        <w:t>7</w:t>
      </w:r>
      <w:r w:rsidRPr="00645E74">
        <w:rPr>
          <w:rFonts w:cs="Arial"/>
          <w:sz w:val="24"/>
          <w:szCs w:val="24"/>
          <w:lang w:val="sr-Cyrl-CS"/>
        </w:rPr>
        <w:t>.</w:t>
      </w:r>
      <w:r w:rsidRPr="00645E74">
        <w:rPr>
          <w:rFonts w:cs="Arial"/>
          <w:sz w:val="24"/>
          <w:szCs w:val="24"/>
          <w:lang w:val="sr-Cyrl-RS"/>
        </w:rPr>
        <w:t xml:space="preserve"> </w:t>
      </w:r>
      <w:r w:rsidRPr="00645E74">
        <w:rPr>
          <w:rFonts w:cs="Arial"/>
          <w:sz w:val="24"/>
          <w:szCs w:val="24"/>
          <w:lang w:val="sr-Cyrl-CS"/>
        </w:rPr>
        <w:t>који чини саставни део уговора.</w:t>
      </w:r>
    </w:p>
    <w:p w14:paraId="556AD757" w14:textId="77777777" w:rsidR="00645E74" w:rsidRPr="00645E74" w:rsidRDefault="00645E74" w:rsidP="00645E74">
      <w:pPr>
        <w:tabs>
          <w:tab w:val="left" w:pos="540"/>
        </w:tabs>
        <w:spacing w:before="0"/>
        <w:rPr>
          <w:rFonts w:cs="Arial"/>
          <w:sz w:val="24"/>
          <w:szCs w:val="24"/>
          <w:lang w:val="sr-Cyrl-CS"/>
        </w:rPr>
      </w:pPr>
    </w:p>
    <w:p w14:paraId="7ED3F90C" w14:textId="77777777" w:rsidR="00645E74" w:rsidRPr="00645E74" w:rsidRDefault="00645E74" w:rsidP="00645E74">
      <w:pPr>
        <w:spacing w:before="0"/>
        <w:rPr>
          <w:rFonts w:cs="Arial"/>
          <w:sz w:val="24"/>
          <w:szCs w:val="24"/>
          <w:lang w:val="sr-Cyrl-CS"/>
        </w:rPr>
      </w:pPr>
      <w:r w:rsidRPr="00645E74">
        <w:rPr>
          <w:rFonts w:cs="Arial"/>
          <w:sz w:val="24"/>
          <w:szCs w:val="24"/>
          <w:lang w:val="sr-Cyrl-CS"/>
        </w:rPr>
        <w:t xml:space="preserve">Пружалац услуга </w:t>
      </w:r>
      <w:r w:rsidRPr="00645E74">
        <w:rPr>
          <w:rFonts w:cs="Arial"/>
          <w:bCs/>
          <w:sz w:val="24"/>
          <w:szCs w:val="24"/>
          <w:lang w:val="sr-Cyrl-CS"/>
        </w:rPr>
        <w:t>с</w:t>
      </w:r>
      <w:r w:rsidRPr="00645E74">
        <w:rPr>
          <w:rFonts w:cs="Arial"/>
          <w:sz w:val="24"/>
          <w:szCs w:val="24"/>
          <w:lang w:val="sr-Cyrl-CS"/>
        </w:rPr>
        <w:t xml:space="preserve">е обавезује да услуге предвиђене у ставу 1. овог члана изврши у уговореном року, а према Временском плану за извршење услуга који је дат у Прилогу </w:t>
      </w:r>
      <w:r w:rsidRPr="00645E74">
        <w:rPr>
          <w:rFonts w:cs="Arial"/>
          <w:sz w:val="24"/>
          <w:szCs w:val="24"/>
          <w:lang w:val="sr-Cyrl-RS"/>
        </w:rPr>
        <w:t>3</w:t>
      </w:r>
      <w:r w:rsidRPr="00645E74">
        <w:rPr>
          <w:rFonts w:cs="Arial"/>
          <w:sz w:val="24"/>
          <w:szCs w:val="24"/>
          <w:lang w:val="sr-Cyrl-CS"/>
        </w:rPr>
        <w:t>.</w:t>
      </w:r>
      <w:r w:rsidRPr="00645E74">
        <w:rPr>
          <w:rFonts w:cs="Arial"/>
          <w:sz w:val="24"/>
          <w:szCs w:val="24"/>
          <w:lang w:val="sr-Cyrl-RS"/>
        </w:rPr>
        <w:t xml:space="preserve"> </w:t>
      </w:r>
      <w:r w:rsidRPr="00645E74">
        <w:rPr>
          <w:rFonts w:cs="Arial"/>
          <w:sz w:val="24"/>
          <w:szCs w:val="24"/>
          <w:lang w:val="sr-Cyrl-CS"/>
        </w:rPr>
        <w:t>који чини саставни део уговора.</w:t>
      </w:r>
    </w:p>
    <w:p w14:paraId="25063666" w14:textId="77777777" w:rsidR="00E952F2" w:rsidRDefault="00E952F2" w:rsidP="00645E74">
      <w:pPr>
        <w:spacing w:before="0"/>
        <w:jc w:val="center"/>
        <w:rPr>
          <w:rFonts w:cs="Arial"/>
          <w:b/>
          <w:bCs/>
          <w:sz w:val="24"/>
          <w:szCs w:val="24"/>
          <w:lang w:val="sr-Cyrl-CS"/>
        </w:rPr>
      </w:pPr>
    </w:p>
    <w:p w14:paraId="7A61B667"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7</w:t>
      </w:r>
      <w:r w:rsidR="00E952F2">
        <w:rPr>
          <w:rFonts w:cs="Arial"/>
          <w:b/>
          <w:bCs/>
          <w:sz w:val="24"/>
          <w:szCs w:val="24"/>
          <w:lang w:val="sr-Cyrl-CS"/>
        </w:rPr>
        <w:t>.</w:t>
      </w:r>
    </w:p>
    <w:p w14:paraId="119F74F9" w14:textId="651BD5FD" w:rsidR="00645E74" w:rsidRPr="00645E74" w:rsidRDefault="00645E74" w:rsidP="00645E74">
      <w:pPr>
        <w:spacing w:before="0"/>
        <w:rPr>
          <w:rFonts w:cs="Arial"/>
          <w:sz w:val="24"/>
          <w:szCs w:val="24"/>
          <w:lang w:val="am-ET"/>
        </w:rPr>
      </w:pPr>
      <w:r w:rsidRPr="00645E74">
        <w:rPr>
          <w:rFonts w:cs="Arial"/>
          <w:sz w:val="24"/>
          <w:szCs w:val="24"/>
          <w:lang w:val="am-ET"/>
        </w:rPr>
        <w:t>Пружалац услуге је дужан да одреди извршиоце</w:t>
      </w:r>
      <w:r w:rsidRPr="00645E74">
        <w:rPr>
          <w:rFonts w:cs="Arial"/>
          <w:sz w:val="24"/>
          <w:szCs w:val="24"/>
          <w:lang w:val="sr-Cyrl-CS"/>
        </w:rPr>
        <w:t xml:space="preserve"> </w:t>
      </w:r>
      <w:r w:rsidRPr="00645E74">
        <w:rPr>
          <w:rFonts w:cs="Arial"/>
          <w:sz w:val="24"/>
          <w:szCs w:val="24"/>
          <w:lang w:val="am-ET"/>
        </w:rPr>
        <w:t>кој</w:t>
      </w:r>
      <w:r w:rsidRPr="00645E74">
        <w:rPr>
          <w:rFonts w:cs="Arial"/>
          <w:sz w:val="24"/>
          <w:szCs w:val="24"/>
          <w:lang w:val="sr-Cyrl-CS"/>
        </w:rPr>
        <w:t>и</w:t>
      </w:r>
      <w:r w:rsidRPr="00645E74">
        <w:rPr>
          <w:rFonts w:cs="Arial"/>
          <w:sz w:val="24"/>
          <w:szCs w:val="24"/>
          <w:lang w:val="am-ET"/>
        </w:rPr>
        <w:t xml:space="preserve"> ће пружати услуге.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w:t>
      </w:r>
      <w:r w:rsidR="00A1576D">
        <w:rPr>
          <w:rFonts w:cs="Arial"/>
          <w:sz w:val="24"/>
          <w:szCs w:val="24"/>
          <w:lang w:val="am-ET"/>
        </w:rPr>
        <w:t>Наручилац садржан је у Прилогу 5</w:t>
      </w:r>
      <w:r w:rsidRPr="00645E74">
        <w:rPr>
          <w:rFonts w:cs="Arial"/>
          <w:sz w:val="24"/>
          <w:szCs w:val="24"/>
          <w:lang w:val="am-ET"/>
        </w:rPr>
        <w:t xml:space="preserve">. овог уговора. </w:t>
      </w:r>
    </w:p>
    <w:p w14:paraId="2D572922" w14:textId="77777777" w:rsidR="00645E74" w:rsidRPr="00645E74" w:rsidRDefault="00645E74" w:rsidP="00645E74">
      <w:pPr>
        <w:spacing w:before="0"/>
        <w:rPr>
          <w:rFonts w:cs="Arial"/>
          <w:sz w:val="24"/>
          <w:szCs w:val="24"/>
          <w:lang w:val="am-ET"/>
        </w:rPr>
      </w:pPr>
    </w:p>
    <w:p w14:paraId="03D1CB6E" w14:textId="615D5D6F" w:rsidR="00645E74" w:rsidRPr="00645E74" w:rsidRDefault="00645E74" w:rsidP="00645E74">
      <w:pPr>
        <w:spacing w:before="0"/>
        <w:rPr>
          <w:rFonts w:cs="Arial"/>
          <w:sz w:val="24"/>
          <w:szCs w:val="24"/>
          <w:lang w:val="am-ET"/>
        </w:rPr>
      </w:pPr>
      <w:r w:rsidRPr="00645E74">
        <w:rPr>
          <w:rFonts w:cs="Arial"/>
          <w:sz w:val="24"/>
          <w:szCs w:val="24"/>
          <w:lang w:val="am-ET"/>
        </w:rPr>
        <w:t xml:space="preserve">Уколико се током </w:t>
      </w:r>
      <w:r w:rsidR="00755C17">
        <w:rPr>
          <w:rFonts w:cs="Arial"/>
          <w:sz w:val="24"/>
          <w:szCs w:val="24"/>
          <w:lang w:val="sr-Cyrl-RS"/>
        </w:rPr>
        <w:t xml:space="preserve">пружања </w:t>
      </w:r>
      <w:r w:rsidRPr="00645E74">
        <w:rPr>
          <w:rFonts w:cs="Arial"/>
          <w:sz w:val="24"/>
          <w:szCs w:val="24"/>
          <w:lang w:val="am-ET"/>
        </w:rPr>
        <w:t>услуга,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14:paraId="2275F8C7" w14:textId="77777777" w:rsidR="00645E74" w:rsidRPr="00645E74" w:rsidRDefault="00645E74" w:rsidP="00645E74">
      <w:pPr>
        <w:spacing w:before="0"/>
        <w:rPr>
          <w:rFonts w:cs="Arial"/>
          <w:sz w:val="24"/>
          <w:szCs w:val="24"/>
          <w:lang w:val="am-ET"/>
        </w:rPr>
      </w:pPr>
    </w:p>
    <w:p w14:paraId="22D5BE84" w14:textId="77777777" w:rsidR="00645E74" w:rsidRPr="00645E74" w:rsidRDefault="00645E74" w:rsidP="00645E74">
      <w:pPr>
        <w:spacing w:before="0"/>
        <w:rPr>
          <w:rFonts w:cs="Arial"/>
          <w:sz w:val="24"/>
          <w:szCs w:val="24"/>
          <w:lang w:val="am-ET"/>
        </w:rPr>
      </w:pPr>
      <w:r w:rsidRPr="00645E74">
        <w:rPr>
          <w:rFonts w:cs="Arial"/>
          <w:sz w:val="24"/>
          <w:szCs w:val="24"/>
          <w:lang w:val="am-ET"/>
        </w:rPr>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Наручиоца у писаној форми. </w:t>
      </w:r>
    </w:p>
    <w:p w14:paraId="7CFA87B8" w14:textId="77777777" w:rsidR="00645E74" w:rsidRPr="00645E74" w:rsidRDefault="00645E74" w:rsidP="00645E74">
      <w:pPr>
        <w:spacing w:before="0"/>
        <w:rPr>
          <w:rFonts w:cs="Arial"/>
          <w:sz w:val="24"/>
          <w:szCs w:val="24"/>
          <w:lang w:val="am-ET"/>
        </w:rPr>
      </w:pPr>
    </w:p>
    <w:p w14:paraId="32359FC5" w14:textId="77777777" w:rsidR="00645E74" w:rsidRPr="00645E74" w:rsidRDefault="00645E74" w:rsidP="00645E74">
      <w:pPr>
        <w:spacing w:before="0"/>
        <w:rPr>
          <w:rFonts w:cs="Arial"/>
          <w:sz w:val="24"/>
          <w:szCs w:val="24"/>
          <w:lang w:val="sr-Cyrl-CS"/>
        </w:rPr>
      </w:pPr>
      <w:r w:rsidRPr="00645E74">
        <w:rPr>
          <w:rFonts w:cs="Arial"/>
          <w:sz w:val="24"/>
          <w:szCs w:val="24"/>
          <w:lang w:val="am-ET"/>
        </w:rPr>
        <w:t xml:space="preserve">Наручилац задржава право </w:t>
      </w:r>
      <w:r w:rsidRPr="00645E74">
        <w:rPr>
          <w:rFonts w:cs="Arial"/>
          <w:sz w:val="24"/>
          <w:szCs w:val="24"/>
          <w:lang w:val="sr-Cyrl-CS"/>
        </w:rPr>
        <w:t>д</w:t>
      </w:r>
      <w:r w:rsidRPr="00645E74">
        <w:rPr>
          <w:rFonts w:cs="Arial"/>
          <w:sz w:val="24"/>
          <w:szCs w:val="24"/>
          <w:lang w:val="am-ET"/>
        </w:rPr>
        <w:t>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r w:rsidRPr="00645E74">
        <w:rPr>
          <w:rFonts w:cs="Arial"/>
          <w:sz w:val="24"/>
          <w:szCs w:val="24"/>
          <w:lang w:val="sr-Cyrl-CS"/>
        </w:rPr>
        <w:t>, а што је Пружалац услуге дужан да учини у примереном року, у супротном овај уговор ће се сматрати раскинутим кривицом Пружаоца услуге.</w:t>
      </w:r>
    </w:p>
    <w:p w14:paraId="4E3F2135" w14:textId="77777777" w:rsidR="00645E74" w:rsidRPr="00645E74" w:rsidRDefault="00645E74" w:rsidP="00645E74">
      <w:pPr>
        <w:spacing w:before="0"/>
        <w:rPr>
          <w:rFonts w:cs="Arial"/>
          <w:sz w:val="24"/>
          <w:szCs w:val="24"/>
          <w:lang w:val="am-ET"/>
        </w:rPr>
      </w:pPr>
    </w:p>
    <w:p w14:paraId="30FEBA48" w14:textId="6FAA8687" w:rsidR="00645E74" w:rsidRPr="00D601CD" w:rsidRDefault="00645E74" w:rsidP="00645E74">
      <w:pPr>
        <w:spacing w:before="0"/>
        <w:rPr>
          <w:rFonts w:ascii="Nyala" w:hAnsi="Nyala" w:cs="Arial"/>
          <w:sz w:val="24"/>
          <w:szCs w:val="24"/>
          <w:lang w:val="am-ET"/>
        </w:rPr>
      </w:pPr>
      <w:r w:rsidRPr="00645E74">
        <w:rPr>
          <w:rFonts w:cs="Arial"/>
          <w:sz w:val="24"/>
          <w:szCs w:val="24"/>
          <w:lang w:val="am-ET"/>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14:paraId="373D2463" w14:textId="77777777" w:rsidR="00645E74" w:rsidRPr="00645E74" w:rsidRDefault="00645E74" w:rsidP="00645E74">
      <w:pPr>
        <w:spacing w:before="0"/>
        <w:jc w:val="left"/>
        <w:rPr>
          <w:rFonts w:cs="Arial"/>
          <w:b/>
          <w:bCs/>
          <w:sz w:val="24"/>
          <w:szCs w:val="24"/>
          <w:lang w:val="sr-Cyrl-CS"/>
        </w:rPr>
      </w:pPr>
    </w:p>
    <w:p w14:paraId="3FA9C7B3" w14:textId="70CE902A" w:rsidR="00645E74" w:rsidRPr="00A1576D" w:rsidRDefault="00645E74" w:rsidP="00645E74">
      <w:pPr>
        <w:spacing w:before="0"/>
        <w:jc w:val="left"/>
        <w:rPr>
          <w:rFonts w:cs="Arial"/>
          <w:b/>
          <w:bCs/>
          <w:sz w:val="24"/>
          <w:szCs w:val="24"/>
          <w:lang w:val="sr-Cyrl-CS"/>
        </w:rPr>
      </w:pPr>
      <w:r w:rsidRPr="00A1576D">
        <w:rPr>
          <w:rFonts w:cs="Arial"/>
          <w:b/>
          <w:bCs/>
          <w:sz w:val="24"/>
          <w:szCs w:val="24"/>
          <w:lang w:val="sr-Cyrl-CS"/>
        </w:rPr>
        <w:t xml:space="preserve">Обавезе </w:t>
      </w:r>
      <w:r w:rsidR="00A1576D" w:rsidRPr="00A1576D">
        <w:rPr>
          <w:rFonts w:cs="Arial"/>
          <w:b/>
          <w:bCs/>
          <w:sz w:val="24"/>
          <w:szCs w:val="24"/>
          <w:lang w:val="sr-Cyrl-CS"/>
        </w:rPr>
        <w:t>Корисника услуге</w:t>
      </w:r>
    </w:p>
    <w:p w14:paraId="6F5F00C8" w14:textId="77777777" w:rsidR="00645E74" w:rsidRPr="00A1576D" w:rsidRDefault="00645E74" w:rsidP="00645E74">
      <w:pPr>
        <w:spacing w:before="0"/>
        <w:jc w:val="center"/>
        <w:rPr>
          <w:rFonts w:cs="Arial"/>
          <w:b/>
          <w:bCs/>
          <w:sz w:val="24"/>
          <w:szCs w:val="24"/>
          <w:lang w:val="sr-Cyrl-CS"/>
        </w:rPr>
      </w:pPr>
      <w:r w:rsidRPr="00A1576D">
        <w:rPr>
          <w:rFonts w:cs="Arial"/>
          <w:b/>
          <w:bCs/>
          <w:sz w:val="24"/>
          <w:szCs w:val="24"/>
          <w:lang w:val="sr-Cyrl-CS"/>
        </w:rPr>
        <w:t>Члан 8.</w:t>
      </w:r>
    </w:p>
    <w:p w14:paraId="2AADE1EF" w14:textId="000D3B13" w:rsidR="00645E74" w:rsidRPr="00645E74" w:rsidRDefault="00A1576D" w:rsidP="00645E74">
      <w:pPr>
        <w:tabs>
          <w:tab w:val="center" w:pos="2268"/>
          <w:tab w:val="center" w:pos="7938"/>
        </w:tabs>
        <w:spacing w:before="0"/>
        <w:rPr>
          <w:rFonts w:cs="Arial"/>
          <w:sz w:val="24"/>
          <w:szCs w:val="24"/>
          <w:lang w:val="sr-Cyrl-CS"/>
        </w:rPr>
      </w:pPr>
      <w:r w:rsidRPr="00A1576D">
        <w:rPr>
          <w:rFonts w:cs="Arial"/>
          <w:bCs/>
          <w:sz w:val="24"/>
          <w:szCs w:val="24"/>
          <w:lang w:val="sr-Cyrl-CS"/>
        </w:rPr>
        <w:t>Корисника услуге</w:t>
      </w:r>
      <w:r w:rsidR="00645E74" w:rsidRPr="00A1576D">
        <w:rPr>
          <w:rFonts w:cs="Arial"/>
          <w:sz w:val="24"/>
          <w:szCs w:val="24"/>
          <w:lang w:val="sr-Cyrl-CS"/>
        </w:rPr>
        <w:t xml:space="preserve"> се обавезује да Пружаоцу  услуга обезбеди техничку документацију која је неопходна за </w:t>
      </w:r>
      <w:r w:rsidR="00931040" w:rsidRPr="00A1576D">
        <w:rPr>
          <w:rFonts w:cs="Arial"/>
          <w:sz w:val="24"/>
          <w:szCs w:val="24"/>
          <w:lang w:val="sr-Cyrl-CS"/>
        </w:rPr>
        <w:t xml:space="preserve">пружање предметних </w:t>
      </w:r>
      <w:r w:rsidR="00645E74" w:rsidRPr="00A1576D">
        <w:rPr>
          <w:rFonts w:cs="Arial"/>
          <w:sz w:val="24"/>
          <w:szCs w:val="24"/>
          <w:lang w:val="sr-Cyrl-CS"/>
        </w:rPr>
        <w:t xml:space="preserve"> </w:t>
      </w:r>
      <w:r w:rsidR="00931040" w:rsidRPr="00A1576D">
        <w:rPr>
          <w:rFonts w:cs="Arial"/>
          <w:sz w:val="24"/>
          <w:szCs w:val="24"/>
          <w:lang w:val="sr-Cyrl-CS"/>
        </w:rPr>
        <w:t>У</w:t>
      </w:r>
      <w:r w:rsidR="00645E74" w:rsidRPr="00A1576D">
        <w:rPr>
          <w:rFonts w:cs="Arial"/>
          <w:sz w:val="24"/>
          <w:szCs w:val="24"/>
          <w:lang w:val="sr-Cyrl-CS"/>
        </w:rPr>
        <w:t>слуга.</w:t>
      </w:r>
    </w:p>
    <w:p w14:paraId="6BC1493D" w14:textId="77777777" w:rsidR="00645E74" w:rsidRPr="00645E74" w:rsidRDefault="00645E74" w:rsidP="00645E74">
      <w:pPr>
        <w:tabs>
          <w:tab w:val="center" w:pos="2268"/>
          <w:tab w:val="center" w:pos="7938"/>
        </w:tabs>
        <w:spacing w:before="0"/>
        <w:rPr>
          <w:rFonts w:cs="Arial"/>
          <w:sz w:val="24"/>
          <w:szCs w:val="24"/>
          <w:lang w:val="sr-Cyrl-CS"/>
        </w:rPr>
      </w:pPr>
    </w:p>
    <w:p w14:paraId="7123AAEF" w14:textId="2A5A07DA" w:rsidR="00645E74" w:rsidRPr="00645E74" w:rsidRDefault="00645E74" w:rsidP="00645E74">
      <w:pPr>
        <w:tabs>
          <w:tab w:val="center" w:pos="2268"/>
          <w:tab w:val="center" w:pos="7938"/>
        </w:tabs>
        <w:spacing w:before="0"/>
        <w:rPr>
          <w:rFonts w:cs="Arial"/>
          <w:sz w:val="24"/>
          <w:szCs w:val="24"/>
          <w:lang w:val="sr-Cyrl-CS"/>
        </w:rPr>
      </w:pPr>
      <w:r w:rsidRPr="00645E74">
        <w:rPr>
          <w:rFonts w:cs="Arial"/>
          <w:sz w:val="24"/>
          <w:szCs w:val="24"/>
          <w:lang w:val="sr-Cyrl-CS"/>
        </w:rPr>
        <w:t xml:space="preserve">Обавеза </w:t>
      </w:r>
      <w:r w:rsidR="00A1576D" w:rsidRPr="00A1576D">
        <w:rPr>
          <w:rFonts w:cs="Arial"/>
          <w:sz w:val="24"/>
          <w:szCs w:val="24"/>
          <w:lang w:val="sr-Cyrl-CS"/>
        </w:rPr>
        <w:t>Корисника услуге</w:t>
      </w:r>
      <w:r w:rsidRPr="00645E74">
        <w:rPr>
          <w:rFonts w:cs="Arial"/>
          <w:sz w:val="24"/>
          <w:szCs w:val="24"/>
          <w:lang w:val="sr-Cyrl-CS"/>
        </w:rPr>
        <w:t xml:space="preserve"> је да обезбеди дозволу за улазак у објекат где се </w:t>
      </w:r>
      <w:r w:rsidRPr="00645E74">
        <w:rPr>
          <w:rFonts w:cs="Arial"/>
          <w:sz w:val="24"/>
          <w:szCs w:val="24"/>
          <w:lang w:val="sr-Cyrl-RS"/>
        </w:rPr>
        <w:t xml:space="preserve">пружају </w:t>
      </w:r>
      <w:r w:rsidRPr="00645E74">
        <w:rPr>
          <w:rFonts w:cs="Arial"/>
          <w:sz w:val="24"/>
          <w:szCs w:val="24"/>
          <w:lang w:val="sr-Cyrl-CS"/>
        </w:rPr>
        <w:t>услуге.</w:t>
      </w:r>
    </w:p>
    <w:p w14:paraId="006183BF" w14:textId="77777777" w:rsidR="00645E74" w:rsidRPr="00645E74" w:rsidRDefault="00645E74" w:rsidP="00645E74">
      <w:pPr>
        <w:tabs>
          <w:tab w:val="center" w:pos="2268"/>
          <w:tab w:val="center" w:pos="7938"/>
        </w:tabs>
        <w:spacing w:before="0"/>
        <w:rPr>
          <w:rFonts w:cs="Arial"/>
          <w:sz w:val="24"/>
          <w:szCs w:val="24"/>
          <w:lang w:val="sr-Cyrl-CS"/>
        </w:rPr>
      </w:pPr>
    </w:p>
    <w:p w14:paraId="3807DFAC" w14:textId="77777777" w:rsidR="00645E74" w:rsidRPr="00645E74" w:rsidRDefault="00645E74" w:rsidP="00645E74">
      <w:pPr>
        <w:tabs>
          <w:tab w:val="center" w:pos="2268"/>
          <w:tab w:val="center" w:pos="7938"/>
        </w:tabs>
        <w:spacing w:before="0"/>
        <w:rPr>
          <w:rFonts w:cs="Arial"/>
          <w:b/>
          <w:sz w:val="24"/>
          <w:szCs w:val="24"/>
          <w:lang w:val="sr-Cyrl-CS"/>
        </w:rPr>
      </w:pPr>
      <w:r w:rsidRPr="00645E74">
        <w:rPr>
          <w:rFonts w:cs="Arial"/>
          <w:b/>
          <w:sz w:val="24"/>
          <w:szCs w:val="24"/>
          <w:lang w:val="sr-Cyrl-CS"/>
        </w:rPr>
        <w:t>Уговорна казна</w:t>
      </w:r>
    </w:p>
    <w:p w14:paraId="211CA68D"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9.</w:t>
      </w:r>
    </w:p>
    <w:p w14:paraId="632E21A6" w14:textId="77777777" w:rsidR="00E952F2" w:rsidRDefault="00E952F2" w:rsidP="00A1576D">
      <w:pPr>
        <w:spacing w:before="0"/>
        <w:rPr>
          <w:rFonts w:cs="Arial"/>
          <w:sz w:val="24"/>
          <w:szCs w:val="24"/>
          <w:lang w:val="en-GB"/>
        </w:rPr>
      </w:pPr>
      <w:r w:rsidRPr="00E952F2">
        <w:rPr>
          <w:rFonts w:cs="Arial"/>
          <w:sz w:val="24"/>
          <w:szCs w:val="24"/>
        </w:rPr>
        <w:t>У случају да Пружалац услуге, својом кривицом, не изврши/ не пружи о року уговорене Услуге</w:t>
      </w:r>
      <w:r w:rsidRPr="00E952F2">
        <w:rPr>
          <w:rFonts w:cs="Arial"/>
          <w:sz w:val="24"/>
          <w:szCs w:val="24"/>
          <w:lang w:val="en-GB"/>
        </w:rPr>
        <w:t>, исти је обавезан да плати</w:t>
      </w:r>
      <w:r w:rsidRPr="00E952F2">
        <w:rPr>
          <w:rFonts w:cs="Arial"/>
          <w:sz w:val="24"/>
          <w:szCs w:val="24"/>
          <w:lang w:val="sr-Cyrl-RS"/>
        </w:rPr>
        <w:t xml:space="preserve"> Кориснику услуге уговорне </w:t>
      </w:r>
      <w:r w:rsidRPr="00E952F2">
        <w:rPr>
          <w:rFonts w:cs="Arial"/>
          <w:sz w:val="24"/>
          <w:szCs w:val="24"/>
          <w:lang w:val="en-GB"/>
        </w:rPr>
        <w:t xml:space="preserve"> пенале </w:t>
      </w:r>
      <w:r w:rsidRPr="00E952F2">
        <w:rPr>
          <w:rFonts w:cs="Arial"/>
          <w:sz w:val="24"/>
          <w:szCs w:val="24"/>
          <w:lang w:val="sr-Cyrl-RS"/>
        </w:rPr>
        <w:t xml:space="preserve">у износу </w:t>
      </w:r>
      <w:r w:rsidRPr="00E952F2">
        <w:rPr>
          <w:rFonts w:cs="Arial"/>
          <w:sz w:val="24"/>
          <w:szCs w:val="24"/>
          <w:lang w:val="en-GB"/>
        </w:rPr>
        <w:t>од 0,</w:t>
      </w:r>
      <w:r w:rsidRPr="00E952F2">
        <w:rPr>
          <w:rFonts w:cs="Arial"/>
          <w:sz w:val="24"/>
          <w:szCs w:val="24"/>
          <w:lang w:val="sr-Cyrl-RS"/>
        </w:rPr>
        <w:t>0</w:t>
      </w:r>
      <w:r w:rsidRPr="00E952F2">
        <w:rPr>
          <w:rFonts w:cs="Arial"/>
          <w:sz w:val="24"/>
          <w:szCs w:val="24"/>
          <w:lang w:val="en-GB"/>
        </w:rPr>
        <w:t xml:space="preserve">2% дневно за сваки дан кашњења, а највише до 10% укупно уговорене вредности без пореза на додату вредност. </w:t>
      </w:r>
    </w:p>
    <w:p w14:paraId="7BCDC082" w14:textId="77777777" w:rsidR="00E952F2" w:rsidRPr="00E952F2" w:rsidRDefault="00E952F2" w:rsidP="00E952F2">
      <w:pPr>
        <w:spacing w:before="0"/>
        <w:jc w:val="left"/>
        <w:rPr>
          <w:rFonts w:cs="Arial"/>
          <w:sz w:val="24"/>
          <w:szCs w:val="24"/>
          <w:lang w:val="en-GB"/>
        </w:rPr>
      </w:pPr>
    </w:p>
    <w:p w14:paraId="1F5F27F3" w14:textId="318AB261" w:rsidR="00E952F2" w:rsidRPr="00E952F2" w:rsidRDefault="00E952F2" w:rsidP="00A1576D">
      <w:pPr>
        <w:spacing w:before="0"/>
        <w:rPr>
          <w:rFonts w:cs="Arial"/>
          <w:sz w:val="24"/>
          <w:szCs w:val="24"/>
          <w:lang w:val="en-GB"/>
        </w:rPr>
      </w:pPr>
      <w:r w:rsidRPr="00E952F2">
        <w:rPr>
          <w:rFonts w:cs="Arial"/>
          <w:sz w:val="24"/>
          <w:szCs w:val="24"/>
          <w:lang w:val="en-GB"/>
        </w:rPr>
        <w:t>Плаћање пенала, из става 1</w:t>
      </w:r>
      <w:r w:rsidRPr="00E952F2">
        <w:rPr>
          <w:rFonts w:cs="Arial"/>
          <w:sz w:val="24"/>
          <w:szCs w:val="24"/>
          <w:lang w:val="sr-Cyrl-RS"/>
        </w:rPr>
        <w:t>.</w:t>
      </w:r>
      <w:r w:rsidRPr="00E952F2">
        <w:rPr>
          <w:rFonts w:cs="Arial"/>
          <w:sz w:val="24"/>
          <w:szCs w:val="24"/>
          <w:lang w:val="en-GB"/>
        </w:rPr>
        <w:t xml:space="preserve"> овог члана, доспева у року 10 </w:t>
      </w:r>
      <w:r w:rsidRPr="00E952F2">
        <w:rPr>
          <w:rFonts w:cs="Arial"/>
          <w:sz w:val="24"/>
          <w:szCs w:val="24"/>
          <w:lang w:val="sr-Cyrl-RS"/>
        </w:rPr>
        <w:t xml:space="preserve">(словима:десет) </w:t>
      </w:r>
      <w:r w:rsidRPr="00E952F2">
        <w:rPr>
          <w:rFonts w:cs="Arial"/>
          <w:sz w:val="24"/>
          <w:szCs w:val="24"/>
          <w:lang w:val="en-GB"/>
        </w:rPr>
        <w:t xml:space="preserve">дана од дана пријема од стране </w:t>
      </w:r>
      <w:r w:rsidRPr="00E952F2">
        <w:rPr>
          <w:rFonts w:cs="Arial"/>
          <w:sz w:val="24"/>
          <w:szCs w:val="24"/>
          <w:lang w:val="sr-Cyrl-RS"/>
        </w:rPr>
        <w:t>Пружаоца услуге</w:t>
      </w:r>
      <w:r w:rsidRPr="00E952F2">
        <w:rPr>
          <w:rFonts w:cs="Arial"/>
          <w:sz w:val="24"/>
          <w:szCs w:val="24"/>
          <w:lang w:val="en-GB"/>
        </w:rPr>
        <w:t xml:space="preserve">, </w:t>
      </w:r>
      <w:r w:rsidR="003F68C4">
        <w:rPr>
          <w:rFonts w:cs="Arial"/>
          <w:sz w:val="24"/>
          <w:szCs w:val="24"/>
          <w:lang w:val="sr-Cyrl-RS"/>
        </w:rPr>
        <w:t>-рачуна</w:t>
      </w:r>
      <w:r w:rsidR="003F68C4" w:rsidRPr="00E952F2">
        <w:rPr>
          <w:rFonts w:cs="Arial"/>
          <w:sz w:val="24"/>
          <w:szCs w:val="24"/>
          <w:lang w:val="en-GB"/>
        </w:rPr>
        <w:t xml:space="preserve"> </w:t>
      </w:r>
      <w:r w:rsidRPr="00E952F2">
        <w:rPr>
          <w:rFonts w:cs="Arial"/>
          <w:sz w:val="24"/>
          <w:szCs w:val="24"/>
          <w:lang w:val="en-GB"/>
        </w:rPr>
        <w:t>Корисника услуге</w:t>
      </w:r>
      <w:r w:rsidRPr="00E952F2">
        <w:rPr>
          <w:rFonts w:cs="Arial"/>
          <w:sz w:val="24"/>
          <w:szCs w:val="24"/>
          <w:lang w:val="sr-Cyrl-RS"/>
        </w:rPr>
        <w:t xml:space="preserve"> </w:t>
      </w:r>
      <w:r w:rsidRPr="00E952F2">
        <w:rPr>
          <w:rFonts w:cs="Arial"/>
          <w:sz w:val="24"/>
          <w:szCs w:val="24"/>
          <w:lang w:val="en-GB"/>
        </w:rPr>
        <w:t>испостављене по том основу.</w:t>
      </w:r>
    </w:p>
    <w:p w14:paraId="208C5E56" w14:textId="77777777" w:rsidR="00645E74" w:rsidRPr="00645E74" w:rsidRDefault="00645E74" w:rsidP="00645E74">
      <w:pPr>
        <w:spacing w:before="0"/>
        <w:jc w:val="left"/>
        <w:rPr>
          <w:rFonts w:cs="Arial"/>
          <w:dstrike/>
          <w:sz w:val="24"/>
          <w:szCs w:val="24"/>
          <w:lang w:val="sr-Cyrl-CS"/>
        </w:rPr>
      </w:pPr>
    </w:p>
    <w:p w14:paraId="440BC08A" w14:textId="16A5FF8A" w:rsidR="00645E74" w:rsidRPr="00645E74" w:rsidRDefault="000C258B" w:rsidP="00645E74">
      <w:pPr>
        <w:spacing w:before="0"/>
        <w:jc w:val="left"/>
        <w:rPr>
          <w:rFonts w:cs="Arial"/>
          <w:b/>
          <w:sz w:val="24"/>
          <w:szCs w:val="24"/>
          <w:lang w:val="sr-Cyrl-CS"/>
        </w:rPr>
      </w:pPr>
      <w:r>
        <w:rPr>
          <w:rFonts w:cs="Arial"/>
          <w:b/>
          <w:sz w:val="24"/>
          <w:szCs w:val="24"/>
          <w:lang w:val="sr-Cyrl-RS"/>
        </w:rPr>
        <w:t>Д</w:t>
      </w:r>
      <w:r w:rsidRPr="000C258B">
        <w:rPr>
          <w:rFonts w:cs="Arial"/>
          <w:b/>
          <w:sz w:val="24"/>
          <w:szCs w:val="24"/>
          <w:lang w:val="sr-Cyrl-RS"/>
        </w:rPr>
        <w:t>инамика пружања услуга</w:t>
      </w:r>
    </w:p>
    <w:p w14:paraId="11E649EC" w14:textId="77777777"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10.</w:t>
      </w:r>
    </w:p>
    <w:p w14:paraId="4AAEA9C4" w14:textId="3FE6B223" w:rsidR="00645E74" w:rsidRPr="00645E74" w:rsidRDefault="00645E74" w:rsidP="00645E74">
      <w:pPr>
        <w:spacing w:before="0"/>
        <w:rPr>
          <w:rFonts w:cs="Arial"/>
          <w:sz w:val="24"/>
          <w:szCs w:val="24"/>
          <w:lang w:val="sr-Cyrl-CS"/>
        </w:rPr>
      </w:pPr>
      <w:r w:rsidRPr="00645E74">
        <w:rPr>
          <w:rFonts w:cs="Arial"/>
          <w:sz w:val="24"/>
          <w:szCs w:val="24"/>
          <w:lang w:val="sr-Cyrl-CS"/>
        </w:rPr>
        <w:t xml:space="preserve">Пружалац услуга је дужан да отпочне </w:t>
      </w:r>
      <w:r w:rsidR="00931040">
        <w:rPr>
          <w:rFonts w:cs="Arial"/>
          <w:sz w:val="24"/>
          <w:szCs w:val="24"/>
          <w:lang w:val="sr-Cyrl-CS"/>
        </w:rPr>
        <w:t xml:space="preserve">пружање </w:t>
      </w:r>
      <w:r w:rsidRPr="00645E74">
        <w:rPr>
          <w:rFonts w:cs="Arial"/>
          <w:sz w:val="24"/>
          <w:szCs w:val="24"/>
          <w:lang w:val="sr-Cyrl-CS"/>
        </w:rPr>
        <w:t xml:space="preserve">уговорних </w:t>
      </w:r>
      <w:r w:rsidR="00931040">
        <w:rPr>
          <w:rFonts w:cs="Arial"/>
          <w:sz w:val="24"/>
          <w:szCs w:val="24"/>
          <w:lang w:val="sr-Cyrl-CS"/>
        </w:rPr>
        <w:t xml:space="preserve">Услуга </w:t>
      </w:r>
      <w:r w:rsidRPr="00645E74">
        <w:rPr>
          <w:rFonts w:cs="Arial"/>
          <w:sz w:val="24"/>
          <w:szCs w:val="24"/>
          <w:lang w:val="sr-Cyrl-CS"/>
        </w:rPr>
        <w:t xml:space="preserve">  одмах након потписивања уговора, доставе банкарске гаранције из чл.4.ст.1. овог уговора и увођења у посао</w:t>
      </w:r>
      <w:r w:rsidRPr="00645E74">
        <w:rPr>
          <w:rFonts w:cs="Arial"/>
          <w:sz w:val="24"/>
          <w:szCs w:val="24"/>
          <w:lang w:val="sr-Cyrl-RS"/>
        </w:rPr>
        <w:t xml:space="preserve"> </w:t>
      </w:r>
      <w:r w:rsidRPr="00645E74">
        <w:rPr>
          <w:rFonts w:cs="Arial"/>
          <w:sz w:val="24"/>
          <w:szCs w:val="24"/>
          <w:lang w:val="sr-Cyrl-CS"/>
        </w:rPr>
        <w:t>најкасније седам дана од дана закључења Уговора.</w:t>
      </w:r>
    </w:p>
    <w:p w14:paraId="29B3A589" w14:textId="77777777" w:rsidR="00645E74" w:rsidRPr="00645E74" w:rsidRDefault="00645E74" w:rsidP="00645E74">
      <w:pPr>
        <w:spacing w:before="0"/>
        <w:rPr>
          <w:rFonts w:cs="Arial"/>
          <w:sz w:val="24"/>
          <w:szCs w:val="24"/>
          <w:lang w:val="sr-Cyrl-CS"/>
        </w:rPr>
      </w:pPr>
    </w:p>
    <w:p w14:paraId="6BE250BC" w14:textId="0F2E639B" w:rsidR="00645E74" w:rsidRPr="00645E74" w:rsidRDefault="00645E74" w:rsidP="00645E74">
      <w:pPr>
        <w:spacing w:before="0"/>
        <w:rPr>
          <w:rFonts w:cs="Arial"/>
          <w:sz w:val="24"/>
          <w:szCs w:val="24"/>
          <w:lang w:val="sr-Cyrl-CS"/>
        </w:rPr>
      </w:pPr>
      <w:r w:rsidRPr="00645E74">
        <w:rPr>
          <w:rFonts w:cs="Arial"/>
          <w:sz w:val="24"/>
          <w:szCs w:val="24"/>
          <w:lang w:val="sr-Cyrl-CS"/>
        </w:rPr>
        <w:t xml:space="preserve">Сматра се да је Пружалац  услуга уведен у посао када </w:t>
      </w:r>
      <w:r w:rsidR="00A1576D" w:rsidRPr="00A1576D">
        <w:rPr>
          <w:rFonts w:cs="Arial"/>
          <w:sz w:val="24"/>
          <w:szCs w:val="24"/>
          <w:lang w:val="sr-Cyrl-CS"/>
        </w:rPr>
        <w:t>Корисника услуге</w:t>
      </w:r>
      <w:r w:rsidRPr="00645E74">
        <w:rPr>
          <w:rFonts w:cs="Arial"/>
          <w:sz w:val="24"/>
          <w:szCs w:val="24"/>
          <w:lang w:val="sr-Cyrl-CS"/>
        </w:rPr>
        <w:t xml:space="preserve"> преда Пружаоцу  услуга документацију изведеног стања за сваки објекат из Прилога 2 и када му омогући право приступа.</w:t>
      </w:r>
    </w:p>
    <w:p w14:paraId="48DD7808" w14:textId="4C8F3F43" w:rsidR="00645E74" w:rsidRPr="00645E74" w:rsidRDefault="00645E74" w:rsidP="00645E74">
      <w:pPr>
        <w:spacing w:before="0"/>
        <w:rPr>
          <w:rFonts w:cs="Arial"/>
          <w:sz w:val="24"/>
          <w:szCs w:val="24"/>
          <w:lang w:val="sr-Cyrl-CS"/>
        </w:rPr>
      </w:pPr>
    </w:p>
    <w:p w14:paraId="7352A7BD" w14:textId="77777777" w:rsidR="00645E74" w:rsidRDefault="00645E74" w:rsidP="00645E74">
      <w:pPr>
        <w:spacing w:before="0"/>
        <w:jc w:val="left"/>
        <w:rPr>
          <w:rFonts w:cs="Arial"/>
          <w:b/>
          <w:sz w:val="24"/>
          <w:szCs w:val="24"/>
          <w:lang w:val="sr-Cyrl-CS"/>
        </w:rPr>
      </w:pPr>
    </w:p>
    <w:p w14:paraId="44F9FFE3" w14:textId="77777777" w:rsidR="00E952F2" w:rsidRDefault="00E952F2" w:rsidP="00645E74">
      <w:pPr>
        <w:spacing w:before="0"/>
        <w:jc w:val="left"/>
        <w:rPr>
          <w:rFonts w:cs="Arial"/>
          <w:b/>
          <w:sz w:val="24"/>
          <w:szCs w:val="24"/>
          <w:lang w:val="sr-Cyrl-CS"/>
        </w:rPr>
      </w:pPr>
    </w:p>
    <w:p w14:paraId="45DA759D" w14:textId="77777777" w:rsidR="00E952F2" w:rsidRPr="00E952F2" w:rsidRDefault="00E952F2" w:rsidP="00E952F2">
      <w:pPr>
        <w:suppressAutoHyphens/>
        <w:spacing w:before="0"/>
        <w:jc w:val="left"/>
        <w:rPr>
          <w:rFonts w:cs="Arial"/>
          <w:b/>
          <w:sz w:val="24"/>
          <w:szCs w:val="24"/>
          <w:lang w:val="sr-Cyrl-CS" w:eastAsia="sr-Latn-CS"/>
        </w:rPr>
      </w:pPr>
      <w:r w:rsidRPr="00E952F2">
        <w:rPr>
          <w:rFonts w:cs="Arial"/>
          <w:b/>
          <w:sz w:val="24"/>
          <w:szCs w:val="24"/>
          <w:lang w:val="sr-Cyrl-CS" w:eastAsia="sr-Latn-CS"/>
        </w:rPr>
        <w:t>Коришћење патената и интелектуална својина</w:t>
      </w:r>
    </w:p>
    <w:p w14:paraId="68DEF32E" w14:textId="77777777" w:rsidR="00E952F2" w:rsidRPr="00E952F2" w:rsidRDefault="00E952F2" w:rsidP="00E952F2">
      <w:pPr>
        <w:suppressAutoHyphens/>
        <w:spacing w:before="0"/>
        <w:jc w:val="center"/>
        <w:rPr>
          <w:rFonts w:cs="Arial"/>
          <w:b/>
          <w:sz w:val="24"/>
          <w:szCs w:val="24"/>
          <w:lang w:val="sr-Latn-CS" w:eastAsia="sr-Latn-CS"/>
        </w:rPr>
      </w:pPr>
    </w:p>
    <w:p w14:paraId="213FD27F" w14:textId="7BF7DE3A" w:rsidR="00E952F2" w:rsidRPr="00E952F2" w:rsidRDefault="00E952F2" w:rsidP="00D601CD">
      <w:pPr>
        <w:suppressAutoHyphens/>
        <w:spacing w:before="0"/>
        <w:jc w:val="center"/>
        <w:rPr>
          <w:rFonts w:cs="Arial"/>
          <w:sz w:val="24"/>
          <w:szCs w:val="24"/>
          <w:lang w:val="sr-Cyrl-CS"/>
        </w:rPr>
      </w:pPr>
      <w:r w:rsidRPr="00E952F2">
        <w:rPr>
          <w:rFonts w:cs="Arial"/>
          <w:b/>
          <w:sz w:val="24"/>
          <w:szCs w:val="24"/>
          <w:lang w:val="sr-Latn-CS" w:eastAsia="sr-Latn-CS"/>
        </w:rPr>
        <w:t xml:space="preserve">Члан </w:t>
      </w:r>
      <w:r>
        <w:rPr>
          <w:rFonts w:cs="Arial"/>
          <w:b/>
          <w:sz w:val="24"/>
          <w:szCs w:val="24"/>
          <w:lang w:val="sr-Cyrl-CS" w:eastAsia="sr-Latn-CS"/>
        </w:rPr>
        <w:t>1</w:t>
      </w:r>
      <w:r w:rsidR="000C258B">
        <w:rPr>
          <w:rFonts w:cs="Arial"/>
          <w:b/>
          <w:sz w:val="24"/>
          <w:szCs w:val="24"/>
          <w:lang w:val="sr-Cyrl-CS" w:eastAsia="sr-Latn-CS"/>
        </w:rPr>
        <w:t>1</w:t>
      </w:r>
      <w:r w:rsidRPr="00E952F2">
        <w:rPr>
          <w:rFonts w:cs="Arial"/>
          <w:b/>
          <w:sz w:val="24"/>
          <w:szCs w:val="24"/>
          <w:lang w:val="sr-Latn-CS" w:eastAsia="sr-Latn-CS"/>
        </w:rPr>
        <w:t>.</w:t>
      </w:r>
    </w:p>
    <w:p w14:paraId="287B03D1" w14:textId="77777777" w:rsidR="00E952F2" w:rsidRPr="00E952F2" w:rsidRDefault="00E952F2" w:rsidP="00E952F2">
      <w:pPr>
        <w:suppressAutoHyphens/>
        <w:spacing w:before="0"/>
        <w:rPr>
          <w:rFonts w:cs="Arial"/>
          <w:sz w:val="24"/>
          <w:szCs w:val="24"/>
          <w:lang w:val="sr-Cyrl-CS" w:eastAsia="ar-SA"/>
        </w:rPr>
      </w:pPr>
      <w:r w:rsidRPr="00E952F2">
        <w:rPr>
          <w:rFonts w:cs="Arial"/>
          <w:sz w:val="24"/>
          <w:szCs w:val="24"/>
          <w:lang w:val="sr-Cyrl-RS" w:eastAsia="ar-SA"/>
        </w:rPr>
        <w:t>Пружалац услуге</w:t>
      </w:r>
      <w:r w:rsidRPr="00E952F2">
        <w:rPr>
          <w:rFonts w:cs="Arial"/>
          <w:sz w:val="24"/>
          <w:szCs w:val="24"/>
          <w:lang w:val="sr-Cyrl-CS" w:eastAsia="ar-SA"/>
        </w:rPr>
        <w:t xml:space="preserve"> потврђује да је ималац права интелектуалне својине и да ће услугу која је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14:paraId="124E2CD0" w14:textId="77777777" w:rsidR="00E952F2" w:rsidRPr="00E952F2" w:rsidRDefault="00E952F2" w:rsidP="00E952F2">
      <w:pPr>
        <w:suppressAutoHyphens/>
        <w:spacing w:before="0"/>
        <w:rPr>
          <w:rFonts w:cs="Arial"/>
          <w:sz w:val="24"/>
          <w:szCs w:val="24"/>
          <w:lang w:val="sr-Cyrl-CS" w:eastAsia="ar-SA"/>
        </w:rPr>
      </w:pPr>
      <w:r w:rsidRPr="00E952F2">
        <w:rPr>
          <w:rFonts w:cs="Arial"/>
          <w:sz w:val="24"/>
          <w:szCs w:val="24"/>
          <w:lang w:val="sr-Cyrl-CS" w:eastAsia="ar-SA"/>
        </w:rPr>
        <w:t xml:space="preserve">Накнаду за коришћење патената и права интелектуалне својине, као и одговорност за евентуалну повреду заштићених права интелектуалне својине трећих лица, сноси у целости </w:t>
      </w:r>
      <w:r w:rsidRPr="00E952F2">
        <w:rPr>
          <w:rFonts w:cs="Arial"/>
          <w:sz w:val="24"/>
          <w:szCs w:val="24"/>
          <w:lang w:val="sr-Cyrl-RS" w:eastAsia="ar-SA"/>
        </w:rPr>
        <w:t>Пружалац услуге</w:t>
      </w:r>
      <w:r w:rsidRPr="00E952F2">
        <w:rPr>
          <w:rFonts w:cs="Arial"/>
          <w:sz w:val="24"/>
          <w:szCs w:val="24"/>
          <w:lang w:val="sr-Cyrl-CS" w:eastAsia="ar-SA"/>
        </w:rPr>
        <w:t>.</w:t>
      </w:r>
    </w:p>
    <w:p w14:paraId="5C19F0C4" w14:textId="77777777" w:rsidR="00E952F2" w:rsidRPr="00E952F2" w:rsidRDefault="00E952F2" w:rsidP="00E952F2">
      <w:pPr>
        <w:suppressAutoHyphens/>
        <w:spacing w:before="0"/>
        <w:rPr>
          <w:rFonts w:cs="Arial"/>
          <w:sz w:val="24"/>
          <w:szCs w:val="24"/>
          <w:lang w:val="sr-Cyrl-CS" w:eastAsia="ar-SA"/>
        </w:rPr>
      </w:pPr>
      <w:r w:rsidRPr="00E952F2">
        <w:rPr>
          <w:rFonts w:cs="Arial"/>
          <w:sz w:val="24"/>
          <w:szCs w:val="24"/>
          <w:lang w:val="sr-Cyrl-CS" w:eastAsia="ar-SA"/>
        </w:rPr>
        <w:t xml:space="preserve">Корисник услуге има право трајног и неограниченог коришћења свих уговорних производа, који су предмет овог уговора, без икакве посебне накнаде осим уговором предвиђене вредности и исто може да оствари - користи у </w:t>
      </w:r>
      <w:r w:rsidRPr="00E952F2">
        <w:rPr>
          <w:rFonts w:cs="Arial"/>
          <w:sz w:val="24"/>
          <w:szCs w:val="24"/>
          <w:lang w:val="sr-Cyrl-RS" w:eastAsia="ar-SA"/>
        </w:rPr>
        <w:t xml:space="preserve"> својим Огранцима и </w:t>
      </w:r>
      <w:r w:rsidRPr="00E952F2">
        <w:rPr>
          <w:rFonts w:cs="Arial"/>
          <w:sz w:val="24"/>
          <w:szCs w:val="24"/>
          <w:lang w:val="sr-Cyrl-CS" w:eastAsia="ar-SA"/>
        </w:rPr>
        <w:t xml:space="preserve"> зависним друштвима</w:t>
      </w:r>
      <w:r w:rsidRPr="00E952F2">
        <w:rPr>
          <w:rFonts w:cs="Arial"/>
          <w:sz w:val="24"/>
          <w:szCs w:val="24"/>
          <w:lang w:val="sr-Cyrl-RS" w:eastAsia="ar-SA"/>
        </w:rPr>
        <w:t xml:space="preserve"> </w:t>
      </w:r>
      <w:r w:rsidRPr="00E952F2">
        <w:rPr>
          <w:rFonts w:cs="Arial"/>
          <w:sz w:val="24"/>
          <w:szCs w:val="24"/>
          <w:lang w:val="sr-Cyrl-CS" w:eastAsia="ar-SA"/>
        </w:rPr>
        <w:t>чији је оснивач.</w:t>
      </w:r>
    </w:p>
    <w:p w14:paraId="6A367ACC" w14:textId="77777777" w:rsidR="00E952F2" w:rsidRDefault="00E952F2" w:rsidP="00645E74">
      <w:pPr>
        <w:spacing w:before="0"/>
        <w:jc w:val="left"/>
        <w:rPr>
          <w:rFonts w:cs="Arial"/>
          <w:b/>
          <w:sz w:val="24"/>
          <w:szCs w:val="24"/>
          <w:lang w:val="sr-Cyrl-CS"/>
        </w:rPr>
      </w:pPr>
    </w:p>
    <w:p w14:paraId="137F2D9A" w14:textId="77777777" w:rsidR="00E952F2" w:rsidRPr="00645E74" w:rsidRDefault="00E952F2" w:rsidP="00645E74">
      <w:pPr>
        <w:spacing w:before="0"/>
        <w:jc w:val="left"/>
        <w:rPr>
          <w:rFonts w:cs="Arial"/>
          <w:b/>
          <w:sz w:val="24"/>
          <w:szCs w:val="24"/>
          <w:lang w:val="sr-Cyrl-CS"/>
        </w:rPr>
      </w:pPr>
    </w:p>
    <w:p w14:paraId="110520E0" w14:textId="77777777" w:rsidR="00E952F2" w:rsidRPr="00E952F2" w:rsidRDefault="00E952F2" w:rsidP="00E952F2">
      <w:pPr>
        <w:suppressAutoHyphens/>
        <w:spacing w:before="0"/>
        <w:rPr>
          <w:rFonts w:cs="Arial"/>
          <w:b/>
          <w:sz w:val="24"/>
          <w:szCs w:val="24"/>
          <w:lang w:val="sr-Cyrl-RS" w:eastAsia="ar-SA"/>
        </w:rPr>
      </w:pPr>
      <w:r w:rsidRPr="00E952F2">
        <w:rPr>
          <w:rFonts w:cs="Arial"/>
          <w:b/>
          <w:sz w:val="24"/>
          <w:szCs w:val="24"/>
          <w:lang w:val="sr-Cyrl-RS" w:eastAsia="ar-SA"/>
        </w:rPr>
        <w:t>Накнада штете</w:t>
      </w:r>
    </w:p>
    <w:p w14:paraId="5E053903" w14:textId="6F155A91" w:rsidR="00E952F2" w:rsidRPr="00D601CD" w:rsidRDefault="00E952F2" w:rsidP="00D601CD">
      <w:pPr>
        <w:suppressAutoHyphens/>
        <w:spacing w:before="0"/>
        <w:jc w:val="center"/>
        <w:rPr>
          <w:rFonts w:cs="Arial"/>
          <w:b/>
          <w:sz w:val="24"/>
          <w:szCs w:val="24"/>
          <w:lang w:val="sr-Cyrl-RS" w:eastAsia="ar-SA"/>
        </w:rPr>
      </w:pPr>
      <w:r w:rsidRPr="00E952F2">
        <w:rPr>
          <w:rFonts w:cs="Arial"/>
          <w:b/>
          <w:sz w:val="24"/>
          <w:szCs w:val="24"/>
          <w:lang w:eastAsia="ar-SA"/>
        </w:rPr>
        <w:t xml:space="preserve">Члан </w:t>
      </w:r>
      <w:r>
        <w:rPr>
          <w:rFonts w:cs="Arial"/>
          <w:b/>
          <w:sz w:val="24"/>
          <w:szCs w:val="24"/>
          <w:lang w:val="sr-Cyrl-RS" w:eastAsia="ar-SA"/>
        </w:rPr>
        <w:t>1</w:t>
      </w:r>
      <w:r w:rsidR="000C258B">
        <w:rPr>
          <w:rFonts w:cs="Arial"/>
          <w:b/>
          <w:sz w:val="24"/>
          <w:szCs w:val="24"/>
          <w:lang w:val="sr-Cyrl-RS" w:eastAsia="ar-SA"/>
        </w:rPr>
        <w:t>2</w:t>
      </w:r>
      <w:r w:rsidRPr="00E952F2">
        <w:rPr>
          <w:rFonts w:cs="Arial"/>
          <w:b/>
          <w:sz w:val="24"/>
          <w:szCs w:val="24"/>
          <w:lang w:val="sr-Cyrl-RS" w:eastAsia="ar-SA"/>
        </w:rPr>
        <w:t>.</w:t>
      </w:r>
    </w:p>
    <w:p w14:paraId="09691EEE" w14:textId="77777777" w:rsidR="00E952F2" w:rsidRPr="00E952F2" w:rsidRDefault="00E952F2" w:rsidP="00E952F2">
      <w:pPr>
        <w:suppressAutoHyphens/>
        <w:spacing w:before="0"/>
        <w:rPr>
          <w:rFonts w:cs="Arial"/>
          <w:sz w:val="24"/>
          <w:szCs w:val="24"/>
          <w:lang w:eastAsia="ar-SA"/>
        </w:rPr>
      </w:pPr>
      <w:r w:rsidRPr="00E952F2">
        <w:rPr>
          <w:rFonts w:cs="Arial"/>
          <w:sz w:val="24"/>
          <w:szCs w:val="24"/>
          <w:lang w:eastAsia="ar-SA"/>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0D44716" w14:textId="77777777" w:rsidR="00E952F2" w:rsidRPr="00E952F2" w:rsidRDefault="00E952F2" w:rsidP="00E952F2">
      <w:pPr>
        <w:suppressAutoHyphens/>
        <w:spacing w:before="0"/>
        <w:rPr>
          <w:rFonts w:cs="Arial"/>
          <w:sz w:val="24"/>
          <w:szCs w:val="24"/>
          <w:lang w:eastAsia="ar-SA"/>
        </w:rPr>
      </w:pPr>
      <w:r w:rsidRPr="00E952F2">
        <w:rPr>
          <w:rFonts w:cs="Arial"/>
          <w:sz w:val="24"/>
          <w:szCs w:val="24"/>
          <w:lang w:eastAsia="ar-SA"/>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0AB7DA6E" w14:textId="77777777" w:rsidR="00E952F2" w:rsidRPr="00E952F2" w:rsidRDefault="00E952F2" w:rsidP="00E952F2">
      <w:pPr>
        <w:suppressAutoHyphens/>
        <w:spacing w:before="0"/>
        <w:rPr>
          <w:rFonts w:cs="Arial"/>
          <w:sz w:val="24"/>
          <w:szCs w:val="24"/>
          <w:lang w:eastAsia="ar-SA"/>
        </w:rPr>
      </w:pPr>
      <w:r w:rsidRPr="00E952F2">
        <w:rPr>
          <w:rFonts w:cs="Arial"/>
          <w:sz w:val="24"/>
          <w:szCs w:val="24"/>
          <w:lang w:eastAsia="ar-SA"/>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4A4373B8" w14:textId="77777777" w:rsidR="00E952F2" w:rsidRPr="00E952F2" w:rsidRDefault="00E952F2" w:rsidP="00E952F2">
      <w:pPr>
        <w:suppressAutoHyphens/>
        <w:spacing w:before="0"/>
        <w:rPr>
          <w:rFonts w:cs="Arial"/>
          <w:sz w:val="24"/>
          <w:szCs w:val="24"/>
          <w:lang w:eastAsia="ar-SA"/>
        </w:rPr>
      </w:pPr>
      <w:r w:rsidRPr="00E952F2">
        <w:rPr>
          <w:rFonts w:cs="Arial"/>
          <w:sz w:val="24"/>
          <w:szCs w:val="24"/>
          <w:lang w:eastAsia="ar-SA"/>
        </w:rPr>
        <w:lastRenderedPageBreak/>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E952F2">
        <w:rPr>
          <w:rFonts w:cs="Arial"/>
          <w:sz w:val="24"/>
          <w:szCs w:val="24"/>
          <w:lang w:val="sr-Cyrl-RS" w:eastAsia="ar-SA"/>
        </w:rPr>
        <w:t>12</w:t>
      </w:r>
      <w:r w:rsidRPr="00E952F2">
        <w:rPr>
          <w:rFonts w:cs="Arial"/>
          <w:sz w:val="24"/>
          <w:szCs w:val="24"/>
          <w:lang w:eastAsia="ar-SA"/>
        </w:rPr>
        <w:t>. овог Уговора.</w:t>
      </w:r>
    </w:p>
    <w:p w14:paraId="18BB37CE" w14:textId="77777777" w:rsidR="00645E74" w:rsidRPr="00645E74" w:rsidRDefault="00645E74" w:rsidP="00645E74">
      <w:pPr>
        <w:spacing w:before="0"/>
        <w:jc w:val="left"/>
        <w:rPr>
          <w:rFonts w:cs="Arial"/>
          <w:b/>
          <w:sz w:val="24"/>
          <w:szCs w:val="24"/>
          <w:lang w:val="sr-Cyrl-CS"/>
        </w:rPr>
      </w:pPr>
    </w:p>
    <w:p w14:paraId="6158AB22"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t>Раскид уговора</w:t>
      </w:r>
    </w:p>
    <w:p w14:paraId="21AA1444" w14:textId="68A6DC89"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1</w:t>
      </w:r>
      <w:r w:rsidR="000C258B">
        <w:rPr>
          <w:rFonts w:cs="Arial"/>
          <w:b/>
          <w:bCs/>
          <w:sz w:val="24"/>
          <w:szCs w:val="24"/>
          <w:lang w:val="sr-Cyrl-CS"/>
        </w:rPr>
        <w:t>3</w:t>
      </w:r>
      <w:r w:rsidRPr="00645E74">
        <w:rPr>
          <w:rFonts w:cs="Arial"/>
          <w:b/>
          <w:bCs/>
          <w:sz w:val="24"/>
          <w:szCs w:val="24"/>
          <w:lang w:val="sr-Cyrl-CS"/>
        </w:rPr>
        <w:t>.</w:t>
      </w:r>
    </w:p>
    <w:p w14:paraId="14D8312C" w14:textId="77777777" w:rsidR="00645E74" w:rsidRPr="00645E74" w:rsidRDefault="00645E74" w:rsidP="00645E74">
      <w:pPr>
        <w:spacing w:before="0"/>
        <w:rPr>
          <w:rFonts w:cs="Arial"/>
          <w:sz w:val="24"/>
          <w:szCs w:val="24"/>
          <w:lang w:val="sr-Cyrl-CS"/>
        </w:rPr>
      </w:pPr>
      <w:r w:rsidRPr="00645E74">
        <w:rPr>
          <w:rFonts w:cs="Arial"/>
          <w:sz w:val="24"/>
          <w:szCs w:val="24"/>
          <w:lang w:val="sr-Cyrl-CS"/>
        </w:rPr>
        <w:t xml:space="preserve">Ако Пружалац  услуга не достави тражено образложење из члана 10. овог уговора или Наручилац утврди да су наведени разлози неосновани и/или у нескладу са овим закљученим уговором, Наручилац има право да раскине уговор и да наплати банкарску гаранцију за добро извршење посла у року од 15 дана од дана када Пружалац услуга добије обавештење о раскиду уговора. </w:t>
      </w:r>
    </w:p>
    <w:p w14:paraId="44E32EDD" w14:textId="77777777" w:rsidR="00645E74" w:rsidRPr="00645E74" w:rsidRDefault="00645E74" w:rsidP="00645E74">
      <w:pPr>
        <w:spacing w:before="0"/>
        <w:rPr>
          <w:rFonts w:cs="Arial"/>
          <w:sz w:val="24"/>
          <w:szCs w:val="24"/>
          <w:lang w:val="sr-Cyrl-CS"/>
        </w:rPr>
      </w:pPr>
    </w:p>
    <w:p w14:paraId="5A89B1DF" w14:textId="77777777" w:rsidR="00645E74" w:rsidRPr="00645E74" w:rsidRDefault="00645E74" w:rsidP="00645E74">
      <w:pPr>
        <w:spacing w:before="0"/>
        <w:rPr>
          <w:rFonts w:cs="Arial"/>
          <w:sz w:val="24"/>
          <w:szCs w:val="24"/>
          <w:lang w:val="sr-Cyrl-CS"/>
        </w:rPr>
      </w:pPr>
      <w:r w:rsidRPr="00645E74">
        <w:rPr>
          <w:rFonts w:cs="Arial"/>
          <w:sz w:val="24"/>
          <w:szCs w:val="24"/>
          <w:lang w:val="sr-Cyrl-CS"/>
        </w:rPr>
        <w:t>Наручилац такође може раскинути уговор пре истека рока, у случају непридржавања одредби Уговора и неквалитетног извршења уговора односно неквалитетно пружених  услуга дефинисаног чланом 10, или услед престанка потребе за услугама  са отказним роком од 15 (петнаест) дана .</w:t>
      </w:r>
    </w:p>
    <w:p w14:paraId="6F798CD4" w14:textId="77777777" w:rsidR="00645E74" w:rsidRPr="00645E74" w:rsidRDefault="00645E74" w:rsidP="00645E74">
      <w:pPr>
        <w:spacing w:before="0"/>
        <w:rPr>
          <w:rFonts w:cs="Arial"/>
          <w:sz w:val="24"/>
          <w:szCs w:val="24"/>
          <w:lang w:val="sr-Cyrl-CS"/>
        </w:rPr>
      </w:pPr>
      <w:r w:rsidRPr="00645E74">
        <w:rPr>
          <w:rFonts w:cs="Arial"/>
          <w:sz w:val="24"/>
          <w:szCs w:val="24"/>
          <w:lang w:val="sr-Cyrl-CS"/>
        </w:rPr>
        <w:t>Пружалац  услуга може раскинути овај уговор у случају неиспуњења уговорних обавеза.</w:t>
      </w:r>
    </w:p>
    <w:p w14:paraId="251C9289" w14:textId="77777777" w:rsidR="00645E74" w:rsidRPr="00645E74" w:rsidRDefault="00645E74" w:rsidP="00645E74">
      <w:pPr>
        <w:spacing w:before="0"/>
        <w:rPr>
          <w:rFonts w:cs="Arial"/>
          <w:sz w:val="24"/>
          <w:szCs w:val="24"/>
          <w:lang w:val="sr-Cyrl-CS"/>
        </w:rPr>
      </w:pPr>
    </w:p>
    <w:p w14:paraId="542E4C70" w14:textId="77777777" w:rsidR="00645E74" w:rsidRDefault="00645E74" w:rsidP="00645E74">
      <w:pPr>
        <w:spacing w:before="0"/>
        <w:rPr>
          <w:rFonts w:cs="Arial"/>
          <w:sz w:val="24"/>
          <w:szCs w:val="24"/>
          <w:lang w:val="sr-Cyrl-CS"/>
        </w:rPr>
      </w:pPr>
      <w:r w:rsidRPr="00645E74">
        <w:rPr>
          <w:rFonts w:cs="Arial"/>
          <w:sz w:val="24"/>
          <w:szCs w:val="24"/>
          <w:lang w:val="sr-Cyrl-CS"/>
        </w:rPr>
        <w:t>У случају раскида уговора уговорне стране дужне су да измире своје обавезе које су настале до тренутка раскида уговора. Ако је до раскида дошло кривицом једне стране друга уговорна страна има право на накнаду штете настале раскидом уговора.</w:t>
      </w:r>
    </w:p>
    <w:p w14:paraId="0F046155" w14:textId="77777777" w:rsidR="00D601CD" w:rsidRDefault="00D601CD" w:rsidP="00645E74">
      <w:pPr>
        <w:spacing w:before="0"/>
        <w:rPr>
          <w:rFonts w:cs="Arial"/>
          <w:sz w:val="24"/>
          <w:szCs w:val="24"/>
          <w:lang w:val="sr-Cyrl-CS"/>
        </w:rPr>
      </w:pPr>
    </w:p>
    <w:p w14:paraId="1FC8C4F0" w14:textId="77777777" w:rsidR="00D601CD" w:rsidRPr="00527D3A" w:rsidRDefault="00D601CD" w:rsidP="00D601CD">
      <w:pPr>
        <w:jc w:val="left"/>
        <w:rPr>
          <w:rFonts w:cs="Arial"/>
          <w:b/>
          <w:szCs w:val="24"/>
        </w:rPr>
      </w:pPr>
      <w:r w:rsidRPr="00527D3A">
        <w:rPr>
          <w:rFonts w:cs="Arial"/>
          <w:b/>
          <w:szCs w:val="24"/>
        </w:rPr>
        <w:t xml:space="preserve">БЕЗБЕДНОСТ И ЗДРАВЉЕ НА РАДУ </w:t>
      </w:r>
    </w:p>
    <w:p w14:paraId="7437F8E3" w14:textId="77777777" w:rsidR="00D601CD" w:rsidRDefault="00D601CD" w:rsidP="00D601CD">
      <w:pPr>
        <w:jc w:val="left"/>
        <w:rPr>
          <w:rFonts w:cs="Arial"/>
          <w:b/>
          <w:sz w:val="24"/>
          <w:szCs w:val="24"/>
        </w:rPr>
      </w:pPr>
    </w:p>
    <w:p w14:paraId="2254042B" w14:textId="7B812307" w:rsidR="00D601CD" w:rsidRPr="00527D3A" w:rsidRDefault="00D601CD" w:rsidP="00D601CD">
      <w:pPr>
        <w:jc w:val="center"/>
        <w:rPr>
          <w:rFonts w:cs="Arial"/>
          <w:szCs w:val="24"/>
          <w:lang w:val="sr-Cyrl-RS"/>
        </w:rPr>
      </w:pPr>
      <w:r w:rsidRPr="00025D10">
        <w:rPr>
          <w:rFonts w:cs="Arial"/>
          <w:b/>
          <w:sz w:val="24"/>
          <w:szCs w:val="24"/>
        </w:rPr>
        <w:t xml:space="preserve">Члан </w:t>
      </w:r>
      <w:r w:rsidRPr="00025D10">
        <w:rPr>
          <w:rFonts w:cs="Arial"/>
          <w:b/>
          <w:sz w:val="24"/>
          <w:szCs w:val="24"/>
          <w:lang w:val="sr-Cyrl-RS"/>
        </w:rPr>
        <w:t>1</w:t>
      </w:r>
      <w:r>
        <w:rPr>
          <w:rFonts w:cs="Arial"/>
          <w:b/>
          <w:sz w:val="24"/>
          <w:szCs w:val="24"/>
          <w:lang w:val="sr-Cyrl-RS"/>
        </w:rPr>
        <w:t>4</w:t>
      </w:r>
      <w:r>
        <w:rPr>
          <w:rFonts w:cs="Arial"/>
          <w:szCs w:val="24"/>
          <w:lang w:val="sr-Cyrl-RS"/>
        </w:rPr>
        <w:t>.</w:t>
      </w:r>
    </w:p>
    <w:p w14:paraId="0C30A816" w14:textId="77777777" w:rsidR="00D601CD" w:rsidRPr="00F93804" w:rsidRDefault="00D601CD" w:rsidP="00D601CD">
      <w:pPr>
        <w:spacing w:after="120"/>
        <w:rPr>
          <w:rFonts w:cs="Arial"/>
          <w:sz w:val="24"/>
          <w:szCs w:val="24"/>
          <w:lang w:val="sr-Cyrl-RS"/>
        </w:rPr>
      </w:pPr>
      <w:r w:rsidRPr="00025D10">
        <w:rPr>
          <w:rFonts w:cs="Arial"/>
          <w:sz w:val="24"/>
          <w:szCs w:val="24"/>
        </w:rPr>
        <w:t>Пружалац услуге дужан</w:t>
      </w:r>
      <w:r w:rsidRPr="00F93804">
        <w:rPr>
          <w:rFonts w:cs="Arial"/>
          <w:sz w:val="24"/>
          <w:szCs w:val="24"/>
        </w:rPr>
        <w:t xml:space="preserve"> </w:t>
      </w:r>
      <w:r w:rsidRPr="00025D10">
        <w:rPr>
          <w:rFonts w:cs="Arial"/>
          <w:sz w:val="24"/>
          <w:szCs w:val="24"/>
        </w:rPr>
        <w:t xml:space="preserve">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w:t>
      </w:r>
      <w:r>
        <w:rPr>
          <w:rFonts w:cs="Arial"/>
          <w:sz w:val="24"/>
          <w:szCs w:val="24"/>
        </w:rPr>
        <w:t>се придржава</w:t>
      </w:r>
      <w:r w:rsidRPr="00025D10">
        <w:rPr>
          <w:rFonts w:cs="Arial"/>
          <w:sz w:val="24"/>
          <w:szCs w:val="24"/>
        </w:rPr>
        <w:t xml:space="preserve"> ак</w:t>
      </w:r>
      <w:r>
        <w:rPr>
          <w:rFonts w:cs="Arial"/>
          <w:sz w:val="24"/>
          <w:szCs w:val="24"/>
          <w:lang w:val="sr-Cyrl-RS"/>
        </w:rPr>
        <w:t>ата</w:t>
      </w:r>
      <w:r w:rsidRPr="00025D10">
        <w:rPr>
          <w:rFonts w:cs="Arial"/>
          <w:sz w:val="24"/>
          <w:szCs w:val="24"/>
        </w:rPr>
        <w:t xml:space="preserve"> Корисник</w:t>
      </w:r>
      <w:r>
        <w:rPr>
          <w:rFonts w:cs="Arial"/>
          <w:sz w:val="24"/>
          <w:szCs w:val="24"/>
          <w:lang w:val="sr-Cyrl-RS"/>
        </w:rPr>
        <w:t>а</w:t>
      </w:r>
      <w:r w:rsidRPr="00025D10">
        <w:rPr>
          <w:rFonts w:cs="Arial"/>
          <w:sz w:val="24"/>
          <w:szCs w:val="24"/>
        </w:rPr>
        <w:t xml:space="preserve"> услуге, односно</w:t>
      </w:r>
      <w:r>
        <w:rPr>
          <w:rFonts w:cs="Arial"/>
          <w:sz w:val="24"/>
          <w:szCs w:val="24"/>
          <w:lang w:val="sr-Cyrl-RS"/>
        </w:rPr>
        <w:t xml:space="preserve"> докумената које </w:t>
      </w:r>
      <w:r w:rsidRPr="00025D10">
        <w:rPr>
          <w:rFonts w:cs="Arial"/>
          <w:sz w:val="24"/>
          <w:szCs w:val="24"/>
        </w:rPr>
        <w:t xml:space="preserve"> Уговорне стране закључе из области безбедности и здравља на раду у складу са пр</w:t>
      </w:r>
      <w:r>
        <w:rPr>
          <w:rFonts w:cs="Arial"/>
          <w:sz w:val="24"/>
          <w:szCs w:val="24"/>
        </w:rPr>
        <w:t xml:space="preserve">описима </w:t>
      </w:r>
      <w:r>
        <w:rPr>
          <w:rFonts w:cs="Arial"/>
          <w:sz w:val="24"/>
          <w:szCs w:val="24"/>
          <w:lang w:val="sr-Cyrl-RS"/>
        </w:rPr>
        <w:t>Републике Србије.</w:t>
      </w:r>
    </w:p>
    <w:p w14:paraId="41AD0BE4" w14:textId="77777777" w:rsidR="00D601CD" w:rsidRPr="00025D10" w:rsidRDefault="00D601CD" w:rsidP="00D601CD">
      <w:pPr>
        <w:spacing w:after="120"/>
        <w:rPr>
          <w:rFonts w:cs="Arial"/>
          <w:sz w:val="24"/>
          <w:szCs w:val="24"/>
        </w:rPr>
      </w:pPr>
      <w:r w:rsidRPr="00025D10">
        <w:rPr>
          <w:rFonts w:cs="Arial"/>
          <w:sz w:val="24"/>
          <w:szCs w:val="24"/>
        </w:rPr>
        <w:t>Пружалац услуге је одговоран за предузимање свих мера безбедности и здравља на раду, које je</w:t>
      </w:r>
      <w:r>
        <w:rPr>
          <w:rFonts w:cs="Arial"/>
          <w:sz w:val="24"/>
          <w:szCs w:val="24"/>
          <w:lang w:val="sr-Cyrl-RS"/>
        </w:rPr>
        <w:t>,</w:t>
      </w:r>
      <w:r w:rsidRPr="00025D10">
        <w:rPr>
          <w:rFonts w:cs="Arial"/>
          <w:sz w:val="24"/>
          <w:szCs w:val="24"/>
        </w:rPr>
        <w:t xml:space="preserve"> полазећи од специфичност</w:t>
      </w:r>
      <w:r>
        <w:rPr>
          <w:rFonts w:cs="Arial"/>
          <w:sz w:val="24"/>
          <w:szCs w:val="24"/>
        </w:rPr>
        <w:t>и послова које су предмет овог У</w:t>
      </w:r>
      <w:r w:rsidRPr="00025D10">
        <w:rPr>
          <w:rFonts w:cs="Arial"/>
          <w:sz w:val="24"/>
          <w:szCs w:val="24"/>
        </w:rPr>
        <w:t>говора, технологије рада и стеченог искуствa, неопходно спровести како би се заштитили запослени код Пружаоца услуге,</w:t>
      </w:r>
      <w:r>
        <w:rPr>
          <w:rFonts w:cs="Arial"/>
          <w:sz w:val="24"/>
          <w:szCs w:val="24"/>
          <w:lang w:val="sr-Cyrl-RS"/>
        </w:rPr>
        <w:t xml:space="preserve"> као и друга лица која Пружалац услуге ангажује приликом пружања услуге и имовина.</w:t>
      </w:r>
      <w:r w:rsidRPr="00025D10">
        <w:rPr>
          <w:rFonts w:cs="Arial"/>
          <w:sz w:val="24"/>
          <w:szCs w:val="24"/>
        </w:rPr>
        <w:t xml:space="preserve"> </w:t>
      </w:r>
    </w:p>
    <w:p w14:paraId="26ADF0A3" w14:textId="77777777" w:rsidR="00D601CD" w:rsidRPr="00025D10" w:rsidRDefault="00D601CD" w:rsidP="00D601CD">
      <w:pPr>
        <w:spacing w:after="120"/>
        <w:rPr>
          <w:rFonts w:cs="Arial"/>
          <w:sz w:val="24"/>
          <w:szCs w:val="24"/>
        </w:rPr>
      </w:pPr>
      <w:r w:rsidRPr="00025D10">
        <w:rPr>
          <w:rFonts w:cs="Arial"/>
          <w:sz w:val="24"/>
          <w:szCs w:val="24"/>
        </w:rPr>
        <w:t>У случају било каквог кршења обавезе наведене у ставу 1. и 2. овог члана Корис</w:t>
      </w:r>
      <w:r>
        <w:rPr>
          <w:rFonts w:cs="Arial"/>
          <w:sz w:val="24"/>
          <w:szCs w:val="24"/>
        </w:rPr>
        <w:t>ник услуге може раскинути овај У</w:t>
      </w:r>
      <w:r w:rsidRPr="00025D10">
        <w:rPr>
          <w:rFonts w:cs="Arial"/>
          <w:sz w:val="24"/>
          <w:szCs w:val="24"/>
        </w:rPr>
        <w:t>говор.</w:t>
      </w:r>
    </w:p>
    <w:p w14:paraId="79F569A3" w14:textId="77777777" w:rsidR="00D601CD" w:rsidRDefault="00D601CD" w:rsidP="00D601CD">
      <w:pPr>
        <w:jc w:val="center"/>
        <w:rPr>
          <w:rFonts w:cs="Arial"/>
          <w:szCs w:val="24"/>
        </w:rPr>
      </w:pPr>
    </w:p>
    <w:p w14:paraId="56E29CE8" w14:textId="72B177D6" w:rsidR="00D601CD" w:rsidRPr="00025D10" w:rsidRDefault="00D601CD" w:rsidP="00D601CD">
      <w:pPr>
        <w:jc w:val="center"/>
        <w:rPr>
          <w:rFonts w:cs="Arial"/>
          <w:b/>
          <w:sz w:val="24"/>
          <w:szCs w:val="24"/>
          <w:lang w:val="sr-Cyrl-RS"/>
        </w:rPr>
      </w:pPr>
      <w:r w:rsidRPr="00025D10">
        <w:rPr>
          <w:rFonts w:cs="Arial"/>
          <w:b/>
          <w:sz w:val="24"/>
          <w:szCs w:val="24"/>
        </w:rPr>
        <w:t xml:space="preserve">Члан </w:t>
      </w:r>
      <w:r w:rsidRPr="00025D10">
        <w:rPr>
          <w:rFonts w:cs="Arial"/>
          <w:b/>
          <w:sz w:val="24"/>
          <w:szCs w:val="24"/>
          <w:lang w:val="sr-Cyrl-RS"/>
        </w:rPr>
        <w:t>1</w:t>
      </w:r>
      <w:r>
        <w:rPr>
          <w:rFonts w:cs="Arial"/>
          <w:b/>
          <w:sz w:val="24"/>
          <w:szCs w:val="24"/>
          <w:lang w:val="sr-Cyrl-RS"/>
        </w:rPr>
        <w:t>5</w:t>
      </w:r>
      <w:r w:rsidRPr="00025D10">
        <w:rPr>
          <w:rFonts w:cs="Arial"/>
          <w:b/>
          <w:sz w:val="24"/>
          <w:szCs w:val="24"/>
          <w:lang w:val="sr-Cyrl-RS"/>
        </w:rPr>
        <w:t>.</w:t>
      </w:r>
    </w:p>
    <w:p w14:paraId="4EAA5283" w14:textId="24092AD8" w:rsidR="00D601CD" w:rsidRPr="003D7D89" w:rsidRDefault="00D601CD" w:rsidP="00D601CD">
      <w:pPr>
        <w:spacing w:after="120"/>
        <w:rPr>
          <w:rFonts w:cs="Arial"/>
          <w:sz w:val="24"/>
          <w:szCs w:val="24"/>
        </w:rPr>
      </w:pPr>
      <w:r w:rsidRPr="003D7D89">
        <w:rPr>
          <w:rFonts w:cs="Arial"/>
          <w:sz w:val="24"/>
          <w:szCs w:val="24"/>
        </w:rPr>
        <w:t>Права и обавезе Уговорних страна у вези са безбедности и здрављем на раду дефинисане су у Прилогу</w:t>
      </w:r>
      <w:r w:rsidRPr="003D7D89">
        <w:rPr>
          <w:rFonts w:cs="Arial"/>
          <w:sz w:val="24"/>
          <w:szCs w:val="24"/>
          <w:lang w:val="sr-Cyrl-RS"/>
        </w:rPr>
        <w:t xml:space="preserve"> </w:t>
      </w:r>
      <w:r w:rsidRPr="003D7D89">
        <w:rPr>
          <w:rFonts w:cs="Arial"/>
          <w:sz w:val="24"/>
          <w:szCs w:val="24"/>
        </w:rPr>
        <w:t xml:space="preserve"> о безбедности и здрављу на раду </w:t>
      </w:r>
      <w:r w:rsidRPr="003D7D89">
        <w:rPr>
          <w:rFonts w:cs="Arial"/>
          <w:sz w:val="24"/>
          <w:szCs w:val="24"/>
          <w:lang w:val="sr-Cyrl-RS"/>
        </w:rPr>
        <w:t>(</w:t>
      </w:r>
      <w:r w:rsidRPr="003D7D89">
        <w:rPr>
          <w:rFonts w:cs="Arial"/>
          <w:sz w:val="24"/>
          <w:szCs w:val="24"/>
        </w:rPr>
        <w:t xml:space="preserve">дат је  у Прилогу </w:t>
      </w:r>
      <w:r>
        <w:rPr>
          <w:rFonts w:cs="Arial"/>
          <w:sz w:val="24"/>
          <w:szCs w:val="24"/>
          <w:lang w:val="sr-Cyrl-RS"/>
        </w:rPr>
        <w:t>9</w:t>
      </w:r>
      <w:r w:rsidRPr="003D7D89">
        <w:rPr>
          <w:rFonts w:cs="Arial"/>
          <w:sz w:val="24"/>
          <w:szCs w:val="24"/>
        </w:rPr>
        <w:t>. овог Уговора)</w:t>
      </w:r>
      <w:r>
        <w:rPr>
          <w:rFonts w:cs="Arial"/>
          <w:sz w:val="24"/>
          <w:szCs w:val="24"/>
          <w:lang w:val="sr-Cyrl-RS"/>
        </w:rPr>
        <w:t>,</w:t>
      </w:r>
      <w:r w:rsidRPr="003D7D89">
        <w:rPr>
          <w:rFonts w:cs="Arial"/>
          <w:sz w:val="24"/>
          <w:szCs w:val="24"/>
        </w:rPr>
        <w:t xml:space="preserve"> који </w:t>
      </w:r>
      <w:r>
        <w:rPr>
          <w:rFonts w:cs="Arial"/>
          <w:sz w:val="24"/>
          <w:szCs w:val="24"/>
          <w:lang w:val="sr-Cyrl-RS"/>
        </w:rPr>
        <w:t>чини саставни део</w:t>
      </w:r>
      <w:r>
        <w:rPr>
          <w:rFonts w:cs="Arial"/>
          <w:sz w:val="24"/>
          <w:szCs w:val="24"/>
        </w:rPr>
        <w:t xml:space="preserve"> овог У</w:t>
      </w:r>
      <w:r w:rsidRPr="003D7D89">
        <w:rPr>
          <w:rFonts w:cs="Arial"/>
          <w:sz w:val="24"/>
          <w:szCs w:val="24"/>
        </w:rPr>
        <w:t>говора.</w:t>
      </w:r>
    </w:p>
    <w:p w14:paraId="772C4A72" w14:textId="77777777" w:rsidR="00D601CD" w:rsidRDefault="00D601CD" w:rsidP="00D601CD">
      <w:pPr>
        <w:pStyle w:val="KDParagraf"/>
        <w:spacing w:before="0"/>
        <w:jc w:val="center"/>
        <w:rPr>
          <w:rFonts w:cs="Arial"/>
          <w:b/>
          <w:sz w:val="24"/>
          <w:szCs w:val="24"/>
        </w:rPr>
      </w:pPr>
    </w:p>
    <w:p w14:paraId="7930F5F7" w14:textId="77777777" w:rsidR="00D601CD" w:rsidRDefault="00D601CD" w:rsidP="00D601CD">
      <w:pPr>
        <w:pStyle w:val="KDParagraf"/>
        <w:spacing w:before="0"/>
        <w:jc w:val="center"/>
        <w:rPr>
          <w:rFonts w:cs="Arial"/>
          <w:b/>
          <w:sz w:val="24"/>
          <w:szCs w:val="24"/>
        </w:rPr>
      </w:pPr>
    </w:p>
    <w:p w14:paraId="6658FCFD" w14:textId="17D5772E" w:rsidR="00D601CD" w:rsidRPr="002A25E0" w:rsidRDefault="00D601CD" w:rsidP="00D601CD">
      <w:pPr>
        <w:pStyle w:val="KDParagraf"/>
        <w:spacing w:before="0"/>
        <w:jc w:val="center"/>
        <w:rPr>
          <w:rFonts w:cs="Arial"/>
          <w:sz w:val="24"/>
          <w:szCs w:val="24"/>
        </w:rPr>
      </w:pPr>
      <w:r>
        <w:rPr>
          <w:rFonts w:cs="Arial"/>
          <w:b/>
          <w:sz w:val="24"/>
          <w:szCs w:val="24"/>
        </w:rPr>
        <w:t>Члан 16.</w:t>
      </w:r>
    </w:p>
    <w:p w14:paraId="7EEE6447" w14:textId="77777777" w:rsidR="00D601CD" w:rsidRPr="00F54191" w:rsidRDefault="00D601CD" w:rsidP="00D601CD">
      <w:pPr>
        <w:rPr>
          <w:rFonts w:cs="Arial"/>
          <w:noProof/>
          <w:sz w:val="24"/>
          <w:szCs w:val="24"/>
        </w:rPr>
      </w:pPr>
      <w:r w:rsidRPr="00F54191">
        <w:rPr>
          <w:rFonts w:cs="Arial"/>
          <w:noProof/>
          <w:sz w:val="24"/>
          <w:szCs w:val="24"/>
          <w:lang w:val="sr-Cyrl-RS"/>
        </w:rPr>
        <w:t>Пружалац услуге</w:t>
      </w:r>
      <w:r w:rsidRPr="00F54191">
        <w:rPr>
          <w:rFonts w:cs="Arial"/>
          <w:noProof/>
          <w:sz w:val="24"/>
          <w:szCs w:val="24"/>
        </w:rPr>
        <w:t xml:space="preserve"> дужан</w:t>
      </w:r>
      <w:r w:rsidRPr="00F93804">
        <w:rPr>
          <w:rFonts w:cs="Arial"/>
          <w:noProof/>
          <w:sz w:val="24"/>
          <w:szCs w:val="24"/>
        </w:rPr>
        <w:t xml:space="preserve"> </w:t>
      </w:r>
      <w:r w:rsidRPr="00F54191">
        <w:rPr>
          <w:rFonts w:cs="Arial"/>
          <w:noProof/>
          <w:sz w:val="24"/>
          <w:szCs w:val="24"/>
        </w:rPr>
        <w:t>је да колективно осигура своје запослене</w:t>
      </w:r>
      <w:r w:rsidRPr="00F54191">
        <w:rPr>
          <w:rFonts w:cs="Arial"/>
          <w:noProof/>
          <w:sz w:val="24"/>
          <w:szCs w:val="24"/>
          <w:lang w:val="sr-Cyrl-RS"/>
        </w:rPr>
        <w:t xml:space="preserve"> (извршиоце)</w:t>
      </w:r>
      <w:r w:rsidRPr="00F54191">
        <w:rPr>
          <w:rFonts w:cs="Arial"/>
          <w:noProof/>
          <w:sz w:val="24"/>
          <w:szCs w:val="24"/>
        </w:rPr>
        <w:t xml:space="preserve"> у случају повреде на раду, професионалних обољења и обољења у вези са радом.</w:t>
      </w:r>
    </w:p>
    <w:p w14:paraId="1A89E6FD" w14:textId="77777777" w:rsidR="00D601CD" w:rsidRDefault="00D601CD" w:rsidP="00D601CD">
      <w:pPr>
        <w:jc w:val="center"/>
        <w:rPr>
          <w:rFonts w:cs="Arial"/>
          <w:szCs w:val="24"/>
        </w:rPr>
      </w:pPr>
    </w:p>
    <w:p w14:paraId="376F40AB" w14:textId="71C78F26" w:rsidR="00D601CD" w:rsidRPr="00025D10" w:rsidRDefault="00D601CD" w:rsidP="00D601CD">
      <w:pPr>
        <w:jc w:val="center"/>
        <w:rPr>
          <w:rFonts w:cs="Arial"/>
          <w:b/>
          <w:sz w:val="24"/>
          <w:szCs w:val="24"/>
          <w:lang w:val="sr-Cyrl-RS"/>
        </w:rPr>
      </w:pPr>
      <w:r w:rsidRPr="00025D10">
        <w:rPr>
          <w:rFonts w:cs="Arial"/>
          <w:b/>
          <w:sz w:val="24"/>
          <w:szCs w:val="24"/>
        </w:rPr>
        <w:t xml:space="preserve">Члан </w:t>
      </w:r>
      <w:r>
        <w:rPr>
          <w:rFonts w:cs="Arial"/>
          <w:b/>
          <w:sz w:val="24"/>
          <w:szCs w:val="24"/>
          <w:lang w:val="sr-Cyrl-RS"/>
        </w:rPr>
        <w:t>17</w:t>
      </w:r>
      <w:r w:rsidRPr="00025D10">
        <w:rPr>
          <w:rFonts w:cs="Arial"/>
          <w:b/>
          <w:sz w:val="24"/>
          <w:szCs w:val="24"/>
          <w:lang w:val="sr-Cyrl-RS"/>
        </w:rPr>
        <w:t>.</w:t>
      </w:r>
    </w:p>
    <w:p w14:paraId="4210A1E9" w14:textId="77777777" w:rsidR="00D601CD" w:rsidRPr="00025D10" w:rsidRDefault="00D601CD" w:rsidP="00D601CD">
      <w:pPr>
        <w:spacing w:after="120"/>
        <w:rPr>
          <w:rFonts w:cs="Arial"/>
          <w:sz w:val="24"/>
          <w:szCs w:val="24"/>
        </w:rPr>
      </w:pPr>
      <w:r w:rsidRPr="00025D10">
        <w:rPr>
          <w:rFonts w:cs="Arial"/>
          <w:sz w:val="24"/>
          <w:szCs w:val="24"/>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w:t>
      </w:r>
      <w:r>
        <w:rPr>
          <w:rFonts w:cs="Arial"/>
          <w:sz w:val="24"/>
          <w:szCs w:val="24"/>
          <w:lang w:val="sr-Cyrl-RS"/>
        </w:rPr>
        <w:t xml:space="preserve">је </w:t>
      </w:r>
      <w:r w:rsidRPr="00025D10">
        <w:rPr>
          <w:rFonts w:cs="Arial"/>
          <w:sz w:val="24"/>
          <w:szCs w:val="24"/>
        </w:rPr>
        <w:t>ангажовао Пружа</w:t>
      </w:r>
      <w:r>
        <w:rPr>
          <w:rFonts w:cs="Arial"/>
          <w:sz w:val="24"/>
          <w:szCs w:val="24"/>
          <w:lang w:val="sr-Cyrl-RS"/>
        </w:rPr>
        <w:t>лац</w:t>
      </w:r>
      <w:r w:rsidRPr="00025D10">
        <w:rPr>
          <w:rFonts w:cs="Arial"/>
          <w:sz w:val="24"/>
          <w:szCs w:val="24"/>
        </w:rPr>
        <w:t xml:space="preserve"> услуге, ради обављањ</w:t>
      </w:r>
      <w:r>
        <w:rPr>
          <w:rFonts w:cs="Arial"/>
          <w:sz w:val="24"/>
          <w:szCs w:val="24"/>
        </w:rPr>
        <w:t>а послова који су предмет овог У</w:t>
      </w:r>
      <w:r w:rsidRPr="00025D10">
        <w:rPr>
          <w:rFonts w:cs="Arial"/>
          <w:sz w:val="24"/>
          <w:szCs w:val="24"/>
        </w:rPr>
        <w:t>говора.</w:t>
      </w:r>
    </w:p>
    <w:p w14:paraId="13202D8E" w14:textId="77777777" w:rsidR="00D601CD" w:rsidRPr="00025D10" w:rsidRDefault="00D601CD" w:rsidP="00D601CD">
      <w:pPr>
        <w:spacing w:after="120"/>
        <w:rPr>
          <w:rFonts w:cs="Arial"/>
          <w:sz w:val="24"/>
          <w:szCs w:val="24"/>
        </w:rPr>
      </w:pPr>
      <w:r w:rsidRPr="00025D10">
        <w:rPr>
          <w:rFonts w:cs="Arial"/>
          <w:sz w:val="24"/>
          <w:szCs w:val="24"/>
        </w:rPr>
        <w:t>Под штетом, у смислу става 1. овог члана, подразумева се нематеријална штета настала услед смрти или повреде запосленог код Корисник</w:t>
      </w:r>
      <w:r w:rsidRPr="00025D10">
        <w:rPr>
          <w:rFonts w:cs="Arial"/>
          <w:sz w:val="24"/>
          <w:szCs w:val="24"/>
          <w:lang w:val="sr-Cyrl-RS"/>
        </w:rPr>
        <w:t>а</w:t>
      </w:r>
      <w:r w:rsidRPr="00025D10">
        <w:rPr>
          <w:rFonts w:cs="Arial"/>
          <w:sz w:val="24"/>
          <w:szCs w:val="24"/>
        </w:rPr>
        <w:t xml:space="preserve"> услуге, штета настала на имовини Корисник</w:t>
      </w:r>
      <w:r w:rsidRPr="00025D10">
        <w:rPr>
          <w:rFonts w:cs="Arial"/>
          <w:sz w:val="24"/>
          <w:szCs w:val="24"/>
          <w:lang w:val="sr-Cyrl-RS"/>
        </w:rPr>
        <w:t>а</w:t>
      </w:r>
      <w:r w:rsidRPr="00025D10">
        <w:rPr>
          <w:rFonts w:cs="Arial"/>
          <w:sz w:val="24"/>
          <w:szCs w:val="24"/>
        </w:rPr>
        <w:t xml:space="preserve"> услуге, као и сви други трошкови и накнаде које је имао Корисник услуге ради отклањања последица настале штете.</w:t>
      </w:r>
    </w:p>
    <w:p w14:paraId="5480661E" w14:textId="77777777" w:rsidR="00D601CD" w:rsidRPr="00F54191" w:rsidRDefault="00D601CD" w:rsidP="00D601CD">
      <w:pPr>
        <w:rPr>
          <w:rFonts w:cs="Arial"/>
          <w:noProof/>
          <w:sz w:val="24"/>
          <w:szCs w:val="24"/>
          <w:lang w:val="sr-Cyrl-RS"/>
        </w:rPr>
      </w:pPr>
      <w:r w:rsidRPr="00F54191">
        <w:rPr>
          <w:rFonts w:cs="Arial"/>
          <w:noProof/>
          <w:sz w:val="24"/>
          <w:szCs w:val="24"/>
        </w:rPr>
        <w:t xml:space="preserve">Пружалац услуге је дужан да поседује полису осигурања од одговорности из делатности за штете причињене трећим лицима </w:t>
      </w:r>
      <w:r w:rsidRPr="00F54191">
        <w:rPr>
          <w:rFonts w:cs="Arial"/>
          <w:noProof/>
          <w:sz w:val="24"/>
          <w:szCs w:val="24"/>
          <w:lang w:val="sr-Cyrl-RS"/>
        </w:rPr>
        <w:t>.</w:t>
      </w:r>
    </w:p>
    <w:p w14:paraId="5CDA7C51" w14:textId="77777777" w:rsidR="00D601CD" w:rsidRDefault="00D601CD" w:rsidP="00D601CD">
      <w:pPr>
        <w:jc w:val="left"/>
        <w:rPr>
          <w:rFonts w:cs="Arial"/>
          <w:b/>
          <w:sz w:val="24"/>
          <w:szCs w:val="24"/>
        </w:rPr>
      </w:pPr>
    </w:p>
    <w:p w14:paraId="44E00D16" w14:textId="5D5A8341" w:rsidR="00D601CD" w:rsidRPr="00025D10" w:rsidRDefault="00D601CD" w:rsidP="00D601CD">
      <w:pPr>
        <w:jc w:val="center"/>
        <w:rPr>
          <w:rFonts w:cs="Arial"/>
          <w:b/>
          <w:sz w:val="24"/>
          <w:szCs w:val="24"/>
          <w:lang w:val="sr-Cyrl-RS"/>
        </w:rPr>
      </w:pPr>
      <w:r w:rsidRPr="00025D10">
        <w:rPr>
          <w:rFonts w:cs="Arial"/>
          <w:b/>
          <w:sz w:val="24"/>
          <w:szCs w:val="24"/>
        </w:rPr>
        <w:t xml:space="preserve">Члан </w:t>
      </w:r>
      <w:r>
        <w:rPr>
          <w:rFonts w:cs="Arial"/>
          <w:b/>
          <w:sz w:val="24"/>
          <w:szCs w:val="24"/>
          <w:lang w:val="sr-Cyrl-RS"/>
        </w:rPr>
        <w:t>18</w:t>
      </w:r>
      <w:r w:rsidRPr="00025D10">
        <w:rPr>
          <w:rFonts w:cs="Arial"/>
          <w:b/>
          <w:sz w:val="24"/>
          <w:szCs w:val="24"/>
          <w:lang w:val="sr-Cyrl-RS"/>
        </w:rPr>
        <w:t>.</w:t>
      </w:r>
    </w:p>
    <w:p w14:paraId="6262E0C7" w14:textId="77777777" w:rsidR="00D601CD" w:rsidRPr="00025D10" w:rsidRDefault="00D601CD" w:rsidP="00D601CD">
      <w:pPr>
        <w:spacing w:after="120"/>
        <w:rPr>
          <w:rFonts w:cs="Arial"/>
          <w:sz w:val="24"/>
          <w:szCs w:val="24"/>
        </w:rPr>
      </w:pPr>
      <w:r w:rsidRPr="00025D10">
        <w:rPr>
          <w:rFonts w:cs="Arial"/>
          <w:sz w:val="24"/>
          <w:szCs w:val="24"/>
        </w:rPr>
        <w:t>Пружалац услуге</w:t>
      </w:r>
      <w:r>
        <w:rPr>
          <w:rFonts w:cs="Arial"/>
          <w:sz w:val="24"/>
          <w:szCs w:val="24"/>
        </w:rPr>
        <w:t xml:space="preserve"> је дужан да, у складу са З</w:t>
      </w:r>
      <w:r w:rsidRPr="00025D10">
        <w:rPr>
          <w:rFonts w:cs="Arial"/>
          <w:sz w:val="24"/>
          <w:szCs w:val="24"/>
        </w:rPr>
        <w:t>аконом</w:t>
      </w:r>
      <w:r>
        <w:rPr>
          <w:rFonts w:cs="Arial"/>
          <w:sz w:val="24"/>
          <w:szCs w:val="24"/>
          <w:lang w:val="sr-Cyrl-RS"/>
        </w:rPr>
        <w:t xml:space="preserve"> о  безбедности и здравља на раду („Службени гласник РС“</w:t>
      </w:r>
      <w:r w:rsidRPr="00025D10">
        <w:rPr>
          <w:rFonts w:cs="Arial"/>
          <w:sz w:val="24"/>
          <w:szCs w:val="24"/>
        </w:rPr>
        <w:t>,</w:t>
      </w:r>
      <w:r>
        <w:rPr>
          <w:rFonts w:cs="Arial"/>
          <w:sz w:val="24"/>
          <w:szCs w:val="24"/>
          <w:lang w:val="sr-Cyrl-RS"/>
        </w:rPr>
        <w:t xml:space="preserve"> бр. 101/2005 и 91/2015), (даља: Закон о БЗР),</w:t>
      </w:r>
      <w:r w:rsidRPr="00025D10">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w:t>
      </w:r>
      <w:r>
        <w:rPr>
          <w:rFonts w:cs="Arial"/>
          <w:sz w:val="24"/>
          <w:szCs w:val="24"/>
          <w:lang w:val="sr-Cyrl-RS"/>
        </w:rPr>
        <w:t xml:space="preserve"> од стране Корисника услуге</w:t>
      </w:r>
      <w:r w:rsidRPr="00025D10">
        <w:rPr>
          <w:rFonts w:cs="Arial"/>
          <w:sz w:val="24"/>
          <w:szCs w:val="24"/>
        </w:rPr>
        <w:t>, у складу са прописима, од стране Корисник</w:t>
      </w:r>
      <w:r w:rsidRPr="00025D10">
        <w:rPr>
          <w:rFonts w:cs="Arial"/>
          <w:sz w:val="24"/>
          <w:szCs w:val="24"/>
          <w:lang w:val="sr-Cyrl-RS"/>
        </w:rPr>
        <w:t>а</w:t>
      </w:r>
      <w:r w:rsidRPr="00025D10">
        <w:rPr>
          <w:rFonts w:cs="Arial"/>
          <w:sz w:val="24"/>
          <w:szCs w:val="24"/>
        </w:rPr>
        <w:t xml:space="preserve"> услуге</w:t>
      </w:r>
      <w:r>
        <w:rPr>
          <w:rFonts w:cs="Arial"/>
          <w:sz w:val="24"/>
          <w:szCs w:val="24"/>
          <w:lang w:val="sr-Cyrl-RS"/>
        </w:rPr>
        <w:t xml:space="preserve">, као и </w:t>
      </w:r>
      <w:r w:rsidRPr="00025D10">
        <w:rPr>
          <w:rFonts w:cs="Arial"/>
          <w:sz w:val="24"/>
          <w:szCs w:val="24"/>
        </w:rPr>
        <w:t xml:space="preserve"> да спроводи контролу примене превентивних мера за безбедан и здрав рад, док се не отклоне примедбе </w:t>
      </w:r>
      <w:r>
        <w:rPr>
          <w:rFonts w:cs="Arial"/>
          <w:sz w:val="24"/>
          <w:szCs w:val="24"/>
          <w:lang w:val="sr-Cyrl-RS"/>
        </w:rPr>
        <w:t>Корисника услуге.</w:t>
      </w:r>
    </w:p>
    <w:p w14:paraId="3616B273" w14:textId="06561FB1" w:rsidR="00D601CD" w:rsidRPr="00645E74" w:rsidRDefault="00D601CD" w:rsidP="00D601CD">
      <w:pPr>
        <w:spacing w:before="0"/>
        <w:rPr>
          <w:rFonts w:cs="Arial"/>
          <w:sz w:val="24"/>
          <w:szCs w:val="24"/>
          <w:lang w:val="sr-Cyrl-CS"/>
        </w:rPr>
      </w:pPr>
      <w:r w:rsidRPr="00025D10">
        <w:rPr>
          <w:rFonts w:cs="Arial"/>
          <w:sz w:val="24"/>
          <w:szCs w:val="24"/>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Pr>
          <w:rFonts w:cs="Arial"/>
          <w:sz w:val="24"/>
          <w:szCs w:val="24"/>
          <w:lang w:val="sr-Cyrl-RS"/>
        </w:rPr>
        <w:t>пружање услуга</w:t>
      </w:r>
      <w:r w:rsidRPr="00025D10">
        <w:rPr>
          <w:rFonts w:cs="Arial"/>
          <w:sz w:val="24"/>
          <w:szCs w:val="24"/>
        </w:rPr>
        <w:t>, због тога што су послови обуст</w:t>
      </w:r>
      <w:r>
        <w:rPr>
          <w:rFonts w:cs="Arial"/>
          <w:sz w:val="24"/>
          <w:szCs w:val="24"/>
        </w:rPr>
        <w:t>ављени од стране лица одређеног од стране Корисника услуге</w:t>
      </w:r>
      <w:r w:rsidRPr="00025D10">
        <w:rPr>
          <w:rFonts w:cs="Arial"/>
          <w:sz w:val="24"/>
          <w:szCs w:val="24"/>
        </w:rPr>
        <w:t xml:space="preserve"> за спровођење контроле примене превентивних мера за безбедан и здрав рад.</w:t>
      </w:r>
    </w:p>
    <w:p w14:paraId="0F374726" w14:textId="77777777" w:rsidR="00645E74" w:rsidRPr="00645E74" w:rsidRDefault="00645E74" w:rsidP="00645E74">
      <w:pPr>
        <w:spacing w:before="0"/>
        <w:jc w:val="left"/>
        <w:rPr>
          <w:rFonts w:cs="Arial"/>
          <w:sz w:val="24"/>
          <w:szCs w:val="24"/>
          <w:lang w:val="sr-Cyrl-CS"/>
        </w:rPr>
      </w:pPr>
    </w:p>
    <w:p w14:paraId="56B123D7" w14:textId="77777777" w:rsidR="00645E74" w:rsidRPr="00645E74" w:rsidRDefault="00645E74" w:rsidP="00645E74">
      <w:pPr>
        <w:spacing w:before="0"/>
        <w:jc w:val="left"/>
        <w:rPr>
          <w:rFonts w:cs="Arial"/>
          <w:b/>
          <w:sz w:val="24"/>
          <w:szCs w:val="24"/>
          <w:lang w:val="sr-Cyrl-CS"/>
        </w:rPr>
      </w:pPr>
    </w:p>
    <w:p w14:paraId="64B8E14B" w14:textId="77777777" w:rsidR="00645E74" w:rsidRPr="00645E74" w:rsidRDefault="00645E74" w:rsidP="00645E74">
      <w:pPr>
        <w:spacing w:before="0"/>
        <w:jc w:val="left"/>
        <w:rPr>
          <w:rFonts w:cs="Arial"/>
          <w:b/>
          <w:sz w:val="24"/>
          <w:szCs w:val="24"/>
          <w:lang w:val="sr-Cyrl-CS"/>
        </w:rPr>
      </w:pPr>
      <w:r w:rsidRPr="00645E74">
        <w:rPr>
          <w:rFonts w:cs="Arial"/>
          <w:b/>
          <w:sz w:val="24"/>
          <w:szCs w:val="24"/>
          <w:lang w:val="sr-Cyrl-CS"/>
        </w:rPr>
        <w:t>Остале одредбе</w:t>
      </w:r>
    </w:p>
    <w:p w14:paraId="7BDEF5C1" w14:textId="3ECE129E" w:rsidR="000C258B" w:rsidRDefault="00D601CD" w:rsidP="000C258B">
      <w:pPr>
        <w:spacing w:before="0"/>
        <w:jc w:val="center"/>
        <w:rPr>
          <w:rFonts w:cs="Arial"/>
          <w:sz w:val="24"/>
          <w:szCs w:val="24"/>
          <w:lang w:eastAsia="sr-Latn-CS"/>
        </w:rPr>
      </w:pPr>
      <w:r>
        <w:rPr>
          <w:rFonts w:cs="Arial"/>
          <w:b/>
          <w:bCs/>
          <w:sz w:val="24"/>
          <w:szCs w:val="24"/>
          <w:lang w:val="sr-Cyrl-CS"/>
        </w:rPr>
        <w:t>Члан 19</w:t>
      </w:r>
      <w:r w:rsidR="00645E74" w:rsidRPr="00645E74">
        <w:rPr>
          <w:rFonts w:cs="Arial"/>
          <w:b/>
          <w:bCs/>
          <w:sz w:val="24"/>
          <w:szCs w:val="24"/>
          <w:lang w:val="sr-Cyrl-CS"/>
        </w:rPr>
        <w:t>.</w:t>
      </w:r>
      <w:r w:rsidR="000C258B" w:rsidRPr="00645E74" w:rsidDel="000C258B">
        <w:rPr>
          <w:rFonts w:cs="Arial"/>
          <w:b/>
          <w:bCs/>
          <w:sz w:val="24"/>
          <w:szCs w:val="24"/>
          <w:lang w:val="sr-Cyrl-CS"/>
        </w:rPr>
        <w:t xml:space="preserve"> </w:t>
      </w:r>
    </w:p>
    <w:p w14:paraId="77FAEB83" w14:textId="5A09030B" w:rsidR="000C258B" w:rsidRPr="000C258B" w:rsidRDefault="00A1576D" w:rsidP="000C258B">
      <w:pPr>
        <w:spacing w:before="0"/>
        <w:rPr>
          <w:rFonts w:cs="Arial"/>
          <w:sz w:val="24"/>
          <w:szCs w:val="24"/>
          <w:lang w:val="sr-Cyrl-RS"/>
        </w:rPr>
      </w:pPr>
      <w:r w:rsidRPr="00A1576D">
        <w:rPr>
          <w:rFonts w:cs="Arial"/>
          <w:bCs/>
          <w:sz w:val="24"/>
          <w:szCs w:val="24"/>
          <w:lang w:val="sr-Cyrl-CS"/>
        </w:rPr>
        <w:t>Корисник услуге</w:t>
      </w:r>
      <w:r w:rsidR="000C258B" w:rsidRPr="000C258B">
        <w:rPr>
          <w:rFonts w:cs="Arial"/>
          <w:sz w:val="24"/>
          <w:szCs w:val="24"/>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7029FB18" w14:textId="77777777" w:rsidR="000C258B" w:rsidRPr="000C258B" w:rsidRDefault="000C258B" w:rsidP="000C258B">
      <w:pPr>
        <w:spacing w:before="0"/>
        <w:rPr>
          <w:rFonts w:cs="Arial"/>
          <w:sz w:val="24"/>
          <w:szCs w:val="24"/>
          <w:lang w:val="sr-Cyrl-RS"/>
        </w:rPr>
      </w:pPr>
    </w:p>
    <w:p w14:paraId="521E0A3A" w14:textId="3B0D8F2A" w:rsidR="00645E74" w:rsidRDefault="00A1576D" w:rsidP="000C258B">
      <w:pPr>
        <w:spacing w:before="0"/>
        <w:rPr>
          <w:rFonts w:cs="Arial"/>
          <w:sz w:val="24"/>
          <w:szCs w:val="24"/>
        </w:rPr>
      </w:pPr>
      <w:r w:rsidRPr="00A1576D">
        <w:rPr>
          <w:rFonts w:cs="Arial"/>
          <w:bCs/>
          <w:sz w:val="24"/>
          <w:szCs w:val="24"/>
          <w:lang w:val="sr-Cyrl-CS"/>
        </w:rPr>
        <w:t>Корисник услуге</w:t>
      </w:r>
      <w:r w:rsidR="000C258B" w:rsidRPr="000C258B">
        <w:rPr>
          <w:rFonts w:cs="Arial"/>
          <w:sz w:val="24"/>
          <w:szCs w:val="24"/>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14:paraId="7B963367" w14:textId="77777777" w:rsidR="00D601CD" w:rsidRDefault="00D601CD" w:rsidP="000C258B">
      <w:pPr>
        <w:spacing w:before="0"/>
        <w:rPr>
          <w:rFonts w:cs="Arial"/>
          <w:sz w:val="24"/>
          <w:szCs w:val="24"/>
        </w:rPr>
      </w:pPr>
    </w:p>
    <w:p w14:paraId="4C3EEE61" w14:textId="77777777" w:rsidR="00D601CD" w:rsidRPr="00645E74" w:rsidRDefault="00D601CD" w:rsidP="000C258B">
      <w:pPr>
        <w:spacing w:before="0"/>
        <w:rPr>
          <w:rFonts w:cs="Arial"/>
          <w:sz w:val="24"/>
          <w:szCs w:val="24"/>
          <w:lang w:val="sr-Cyrl-CS"/>
        </w:rPr>
      </w:pPr>
    </w:p>
    <w:p w14:paraId="64115898" w14:textId="77777777" w:rsidR="00A1576D" w:rsidRDefault="00A1576D" w:rsidP="000C258B">
      <w:pPr>
        <w:spacing w:before="0"/>
        <w:jc w:val="center"/>
        <w:rPr>
          <w:rFonts w:cs="Arial"/>
          <w:b/>
          <w:sz w:val="24"/>
          <w:szCs w:val="24"/>
          <w:lang w:val="sr-Cyrl-RS"/>
        </w:rPr>
      </w:pPr>
    </w:p>
    <w:p w14:paraId="79174CFD" w14:textId="454739A6" w:rsidR="000C258B" w:rsidRPr="000C258B" w:rsidRDefault="000C258B" w:rsidP="000C258B">
      <w:pPr>
        <w:spacing w:before="0"/>
        <w:jc w:val="center"/>
        <w:rPr>
          <w:rFonts w:cs="Arial"/>
          <w:b/>
          <w:sz w:val="24"/>
          <w:szCs w:val="24"/>
        </w:rPr>
      </w:pPr>
      <w:r w:rsidRPr="000C258B">
        <w:rPr>
          <w:rFonts w:cs="Arial"/>
          <w:b/>
          <w:sz w:val="24"/>
          <w:szCs w:val="24"/>
          <w:lang w:val="sr-Cyrl-RS"/>
        </w:rPr>
        <w:t>Члан</w:t>
      </w:r>
      <w:r w:rsidR="00D601CD">
        <w:rPr>
          <w:rFonts w:cs="Arial"/>
          <w:b/>
          <w:sz w:val="24"/>
          <w:szCs w:val="24"/>
        </w:rPr>
        <w:t xml:space="preserve"> 20</w:t>
      </w:r>
      <w:r w:rsidRPr="000C258B">
        <w:rPr>
          <w:rFonts w:cs="Arial"/>
          <w:b/>
          <w:sz w:val="24"/>
          <w:szCs w:val="24"/>
        </w:rPr>
        <w:t>.</w:t>
      </w:r>
    </w:p>
    <w:p w14:paraId="71501D59" w14:textId="77777777" w:rsidR="000C258B" w:rsidRPr="00D601CD" w:rsidRDefault="000C258B" w:rsidP="000C258B">
      <w:pPr>
        <w:spacing w:before="0"/>
        <w:jc w:val="left"/>
        <w:rPr>
          <w:rFonts w:cs="Arial"/>
          <w:sz w:val="24"/>
          <w:szCs w:val="24"/>
        </w:rPr>
      </w:pPr>
      <w:r w:rsidRPr="00D601CD">
        <w:rPr>
          <w:rFonts w:cs="Arial"/>
          <w:sz w:val="24"/>
          <w:szCs w:val="24"/>
        </w:rPr>
        <w:t xml:space="preserve">Овлашћени представници за праћење реализације Услуге из члана 1. овог Уговора су: </w:t>
      </w:r>
    </w:p>
    <w:p w14:paraId="2982D08D" w14:textId="77777777" w:rsidR="000C258B" w:rsidRPr="00D601CD" w:rsidRDefault="000C258B" w:rsidP="000C258B">
      <w:pPr>
        <w:spacing w:before="0"/>
        <w:jc w:val="left"/>
        <w:rPr>
          <w:rFonts w:cs="Arial"/>
          <w:sz w:val="24"/>
          <w:szCs w:val="24"/>
        </w:rPr>
      </w:pPr>
    </w:p>
    <w:p w14:paraId="1A877662" w14:textId="77777777" w:rsidR="000C258B" w:rsidRPr="00D601CD" w:rsidRDefault="000C258B" w:rsidP="000C258B">
      <w:pPr>
        <w:spacing w:before="0"/>
        <w:jc w:val="left"/>
        <w:rPr>
          <w:rFonts w:cs="Arial"/>
          <w:sz w:val="24"/>
          <w:szCs w:val="24"/>
        </w:rPr>
      </w:pPr>
      <w:r w:rsidRPr="00D601CD">
        <w:rPr>
          <w:rFonts w:cs="Arial"/>
          <w:sz w:val="24"/>
          <w:szCs w:val="24"/>
        </w:rPr>
        <w:tab/>
        <w:t xml:space="preserve">- за Корисника услуге: </w:t>
      </w:r>
      <w:r w:rsidRPr="00D601CD">
        <w:rPr>
          <w:rFonts w:cs="Arial"/>
          <w:sz w:val="24"/>
          <w:szCs w:val="24"/>
        </w:rPr>
        <w:tab/>
        <w:t>________________________________</w:t>
      </w:r>
    </w:p>
    <w:p w14:paraId="05EBF254" w14:textId="59D55A2D" w:rsidR="000C258B" w:rsidRPr="00D601CD" w:rsidRDefault="000C258B" w:rsidP="000C258B">
      <w:pPr>
        <w:spacing w:before="0"/>
        <w:jc w:val="left"/>
        <w:rPr>
          <w:rFonts w:cs="Arial"/>
          <w:sz w:val="24"/>
          <w:szCs w:val="24"/>
          <w:lang w:val="sr-Cyrl-RS"/>
        </w:rPr>
      </w:pPr>
      <w:r w:rsidRPr="00D601CD">
        <w:rPr>
          <w:rFonts w:cs="Arial"/>
          <w:sz w:val="24"/>
          <w:szCs w:val="24"/>
        </w:rPr>
        <w:tab/>
        <w:t xml:space="preserve">- за Пружаоца услуге: </w:t>
      </w:r>
      <w:r w:rsidRPr="00D601CD">
        <w:rPr>
          <w:rFonts w:cs="Arial"/>
          <w:sz w:val="24"/>
          <w:szCs w:val="24"/>
        </w:rPr>
        <w:tab/>
        <w:t>________________________________</w:t>
      </w:r>
    </w:p>
    <w:p w14:paraId="361C0007" w14:textId="77777777" w:rsidR="000C258B" w:rsidRDefault="000C258B" w:rsidP="00645E74">
      <w:pPr>
        <w:spacing w:before="0"/>
        <w:jc w:val="center"/>
        <w:rPr>
          <w:rFonts w:cs="Arial"/>
          <w:b/>
          <w:sz w:val="24"/>
          <w:szCs w:val="24"/>
          <w:lang w:val="sr-Cyrl-RS"/>
        </w:rPr>
      </w:pPr>
    </w:p>
    <w:p w14:paraId="657B2544" w14:textId="14778F32" w:rsidR="00645E74" w:rsidRPr="00645E74" w:rsidRDefault="00645E74" w:rsidP="00645E74">
      <w:pPr>
        <w:spacing w:before="0"/>
        <w:jc w:val="center"/>
        <w:rPr>
          <w:rFonts w:cs="Arial"/>
          <w:b/>
          <w:sz w:val="24"/>
          <w:szCs w:val="24"/>
        </w:rPr>
      </w:pPr>
      <w:r w:rsidRPr="00645E74">
        <w:rPr>
          <w:rFonts w:cs="Arial"/>
          <w:b/>
          <w:sz w:val="24"/>
          <w:szCs w:val="24"/>
          <w:lang w:val="sr-Cyrl-RS"/>
        </w:rPr>
        <w:t>Члан</w:t>
      </w:r>
      <w:r w:rsidR="00D601CD">
        <w:rPr>
          <w:rFonts w:cs="Arial"/>
          <w:b/>
          <w:sz w:val="24"/>
          <w:szCs w:val="24"/>
        </w:rPr>
        <w:t xml:space="preserve"> 21</w:t>
      </w:r>
      <w:r w:rsidRPr="00645E74">
        <w:rPr>
          <w:rFonts w:cs="Arial"/>
          <w:b/>
          <w:sz w:val="24"/>
          <w:szCs w:val="24"/>
        </w:rPr>
        <w:t>.</w:t>
      </w:r>
    </w:p>
    <w:p w14:paraId="40518582" w14:textId="77777777" w:rsidR="00645E74" w:rsidRPr="00645E74" w:rsidRDefault="00645E74" w:rsidP="00645E74">
      <w:pPr>
        <w:spacing w:before="0"/>
        <w:rPr>
          <w:rFonts w:cs="Arial"/>
          <w:sz w:val="24"/>
          <w:szCs w:val="24"/>
          <w:lang w:val="sr-Cyrl-CS"/>
        </w:rPr>
      </w:pPr>
      <w:r w:rsidRPr="00645E74">
        <w:rPr>
          <w:rFonts w:cs="Arial"/>
          <w:sz w:val="24"/>
          <w:szCs w:val="24"/>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27BA3F8" w14:textId="77777777" w:rsidR="00645E74" w:rsidRPr="00645E74" w:rsidRDefault="00645E74" w:rsidP="00645E74">
      <w:pPr>
        <w:spacing w:before="0"/>
        <w:rPr>
          <w:rFonts w:cs="Arial"/>
          <w:sz w:val="24"/>
          <w:szCs w:val="24"/>
          <w:lang w:val="sr-Cyrl-RS"/>
        </w:rPr>
      </w:pPr>
      <w:r w:rsidRPr="00645E74">
        <w:rPr>
          <w:rFonts w:cs="Arial"/>
          <w:sz w:val="24"/>
          <w:szCs w:val="24"/>
          <w:lang w:val="sr-Cyrl-RS"/>
        </w:rPr>
        <w:t xml:space="preserve"> </w:t>
      </w:r>
    </w:p>
    <w:p w14:paraId="2C4E2F78" w14:textId="34B1C06B" w:rsidR="00645E74" w:rsidRPr="00645E74" w:rsidRDefault="00D601CD" w:rsidP="00645E74">
      <w:pPr>
        <w:spacing w:before="0"/>
        <w:jc w:val="center"/>
        <w:rPr>
          <w:rFonts w:cs="Arial"/>
          <w:b/>
          <w:sz w:val="24"/>
          <w:szCs w:val="24"/>
          <w:lang w:val="sr-Cyrl-RS"/>
        </w:rPr>
      </w:pPr>
      <w:r>
        <w:rPr>
          <w:rFonts w:cs="Arial"/>
          <w:b/>
          <w:sz w:val="24"/>
          <w:szCs w:val="24"/>
          <w:lang w:val="sr-Cyrl-RS"/>
        </w:rPr>
        <w:t>Члан 22</w:t>
      </w:r>
      <w:r w:rsidR="00645E74" w:rsidRPr="00645E74">
        <w:rPr>
          <w:rFonts w:cs="Arial"/>
          <w:b/>
          <w:sz w:val="24"/>
          <w:szCs w:val="24"/>
          <w:lang w:val="sr-Cyrl-RS"/>
        </w:rPr>
        <w:t>.</w:t>
      </w:r>
    </w:p>
    <w:p w14:paraId="4E7FE848" w14:textId="77777777" w:rsidR="00645E74" w:rsidRPr="00645E74" w:rsidRDefault="00645E74" w:rsidP="00645E74">
      <w:pPr>
        <w:spacing w:before="0"/>
        <w:rPr>
          <w:rFonts w:cs="Arial"/>
          <w:b/>
          <w:sz w:val="24"/>
          <w:szCs w:val="24"/>
          <w:lang w:val="sr-Cyrl-CS"/>
        </w:rPr>
      </w:pPr>
      <w:r w:rsidRPr="00645E74">
        <w:rPr>
          <w:rFonts w:cs="Arial"/>
          <w:sz w:val="24"/>
          <w:szCs w:val="24"/>
          <w:lang w:val="sr-Cyrl-CS"/>
        </w:rPr>
        <w:t>Одговорност за евентуалну повреду заштићених права интелектуалне својине трећих лица, у целости сноси Пружалац услуге.</w:t>
      </w:r>
    </w:p>
    <w:p w14:paraId="1BFEFC42" w14:textId="77777777" w:rsidR="00645E74" w:rsidRPr="00645E74" w:rsidRDefault="00645E74" w:rsidP="00645E74">
      <w:pPr>
        <w:spacing w:before="0"/>
        <w:rPr>
          <w:rFonts w:cs="Arial"/>
          <w:sz w:val="24"/>
          <w:szCs w:val="24"/>
          <w:lang w:val="sr-Cyrl-CS"/>
        </w:rPr>
      </w:pPr>
    </w:p>
    <w:p w14:paraId="20202B3F" w14:textId="79598685" w:rsidR="00645E74" w:rsidRPr="00645E74" w:rsidRDefault="00D601CD" w:rsidP="00645E74">
      <w:pPr>
        <w:spacing w:before="0"/>
        <w:jc w:val="center"/>
        <w:rPr>
          <w:rFonts w:cs="Arial"/>
          <w:b/>
          <w:sz w:val="24"/>
          <w:szCs w:val="24"/>
          <w:lang w:val="sr-Cyrl-CS"/>
        </w:rPr>
      </w:pPr>
      <w:r>
        <w:rPr>
          <w:rFonts w:cs="Arial"/>
          <w:b/>
          <w:sz w:val="24"/>
          <w:szCs w:val="24"/>
          <w:lang w:val="sr-Cyrl-RS"/>
        </w:rPr>
        <w:t>Члан 23</w:t>
      </w:r>
      <w:r w:rsidR="00645E74" w:rsidRPr="00645E74">
        <w:rPr>
          <w:rFonts w:cs="Arial"/>
          <w:b/>
          <w:sz w:val="24"/>
          <w:szCs w:val="24"/>
          <w:lang w:val="sr-Cyrl-RS"/>
        </w:rPr>
        <w:t>.</w:t>
      </w:r>
    </w:p>
    <w:p w14:paraId="4D640B95" w14:textId="2A964756" w:rsidR="00645E74" w:rsidRPr="00645E74" w:rsidRDefault="00824EEA" w:rsidP="00645E74">
      <w:pPr>
        <w:spacing w:before="0"/>
        <w:rPr>
          <w:rFonts w:cs="Arial"/>
          <w:sz w:val="24"/>
          <w:szCs w:val="24"/>
          <w:lang w:val="sr-Cyrl-CS"/>
        </w:rPr>
      </w:pPr>
      <w:r w:rsidRPr="00824EE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r w:rsidR="00645E74" w:rsidRPr="00645E74">
        <w:rPr>
          <w:rFonts w:cs="Arial"/>
          <w:sz w:val="24"/>
          <w:szCs w:val="24"/>
          <w:lang w:val="sr-Cyrl-CS"/>
        </w:rPr>
        <w:tab/>
      </w:r>
      <w:r w:rsidR="00645E74" w:rsidRPr="00645E74">
        <w:rPr>
          <w:rFonts w:cs="Arial"/>
          <w:sz w:val="24"/>
          <w:szCs w:val="24"/>
          <w:lang w:val="sr-Cyrl-CS"/>
        </w:rPr>
        <w:tab/>
      </w:r>
      <w:r w:rsidR="00645E74" w:rsidRPr="00645E74">
        <w:rPr>
          <w:rFonts w:cs="Arial"/>
          <w:sz w:val="24"/>
          <w:szCs w:val="24"/>
          <w:lang w:val="sr-Cyrl-CS"/>
        </w:rPr>
        <w:tab/>
      </w:r>
      <w:r w:rsidR="00645E74" w:rsidRPr="00645E74">
        <w:rPr>
          <w:rFonts w:cs="Arial"/>
          <w:sz w:val="24"/>
          <w:szCs w:val="24"/>
          <w:lang w:val="sr-Cyrl-CS"/>
        </w:rPr>
        <w:tab/>
      </w:r>
      <w:r w:rsidR="00645E74" w:rsidRPr="00645E74">
        <w:rPr>
          <w:rFonts w:cs="Arial"/>
          <w:sz w:val="24"/>
          <w:szCs w:val="24"/>
          <w:lang w:val="sr-Cyrl-CS"/>
        </w:rPr>
        <w:tab/>
      </w:r>
      <w:r w:rsidR="00645E74" w:rsidRPr="00645E74">
        <w:rPr>
          <w:rFonts w:cs="Arial"/>
          <w:sz w:val="24"/>
          <w:szCs w:val="24"/>
          <w:lang w:val="sr-Cyrl-CS"/>
        </w:rPr>
        <w:tab/>
      </w:r>
    </w:p>
    <w:p w14:paraId="77ED4231" w14:textId="77777777" w:rsidR="00A1576D" w:rsidRDefault="00A1576D" w:rsidP="00E952F2">
      <w:pPr>
        <w:spacing w:before="0"/>
        <w:jc w:val="left"/>
        <w:rPr>
          <w:rFonts w:cs="Arial"/>
          <w:b/>
          <w:sz w:val="24"/>
          <w:szCs w:val="24"/>
          <w:lang w:val="sr-Cyrl-CS"/>
        </w:rPr>
      </w:pPr>
    </w:p>
    <w:p w14:paraId="121D21F5" w14:textId="77777777" w:rsidR="00E952F2" w:rsidRPr="00E952F2" w:rsidRDefault="00E952F2" w:rsidP="00E952F2">
      <w:pPr>
        <w:spacing w:before="0"/>
        <w:jc w:val="left"/>
        <w:rPr>
          <w:rFonts w:cs="Arial"/>
          <w:b/>
          <w:sz w:val="24"/>
          <w:szCs w:val="24"/>
          <w:lang w:val="sr-Cyrl-CS"/>
        </w:rPr>
      </w:pPr>
      <w:r w:rsidRPr="00E952F2">
        <w:rPr>
          <w:rFonts w:cs="Arial"/>
          <w:b/>
          <w:sz w:val="24"/>
          <w:szCs w:val="24"/>
          <w:lang w:val="sr-Cyrl-CS"/>
        </w:rPr>
        <w:t>Виша сила</w:t>
      </w:r>
    </w:p>
    <w:p w14:paraId="02AC6AC8" w14:textId="77777777" w:rsidR="00E952F2" w:rsidRDefault="00E952F2" w:rsidP="00E952F2">
      <w:pPr>
        <w:spacing w:before="0"/>
        <w:jc w:val="left"/>
        <w:rPr>
          <w:rFonts w:cs="Arial"/>
          <w:b/>
          <w:sz w:val="24"/>
          <w:szCs w:val="24"/>
          <w:lang w:val="sr-Cyrl-RS"/>
        </w:rPr>
      </w:pPr>
    </w:p>
    <w:p w14:paraId="2B8925AB" w14:textId="5FD3CB14" w:rsidR="00645E74" w:rsidRPr="00645E74" w:rsidRDefault="00D601CD" w:rsidP="00645E74">
      <w:pPr>
        <w:spacing w:before="0"/>
        <w:jc w:val="center"/>
        <w:rPr>
          <w:rFonts w:cs="Arial"/>
          <w:b/>
          <w:sz w:val="24"/>
          <w:szCs w:val="24"/>
          <w:lang w:val="sr-Cyrl-RS"/>
        </w:rPr>
      </w:pPr>
      <w:r>
        <w:rPr>
          <w:rFonts w:cs="Arial"/>
          <w:b/>
          <w:sz w:val="24"/>
          <w:szCs w:val="24"/>
          <w:lang w:val="sr-Cyrl-RS"/>
        </w:rPr>
        <w:t>Члан 24</w:t>
      </w:r>
      <w:r w:rsidR="00645E74" w:rsidRPr="00645E74">
        <w:rPr>
          <w:rFonts w:cs="Arial"/>
          <w:b/>
          <w:sz w:val="24"/>
          <w:szCs w:val="24"/>
          <w:lang w:val="sr-Cyrl-RS"/>
        </w:rPr>
        <w:t>.</w:t>
      </w:r>
    </w:p>
    <w:p w14:paraId="4776CEA4" w14:textId="77777777" w:rsidR="00E952F2" w:rsidRPr="00E952F2" w:rsidRDefault="00E952F2" w:rsidP="00E952F2">
      <w:pPr>
        <w:suppressAutoHyphens/>
        <w:spacing w:before="0"/>
        <w:rPr>
          <w:rFonts w:cs="Arial"/>
          <w:sz w:val="24"/>
          <w:szCs w:val="24"/>
          <w:lang w:val="sr-Cyrl-CS" w:eastAsia="ar-SA"/>
        </w:rPr>
      </w:pPr>
      <w:r w:rsidRPr="00E952F2">
        <w:rPr>
          <w:rFonts w:cs="Arial"/>
          <w:sz w:val="24"/>
          <w:szCs w:val="24"/>
          <w:lang w:val="sr-Cyrl-CS" w:eastAsia="ar-SA"/>
        </w:rPr>
        <w:t xml:space="preserve">У случају више силе – непредвиђених догађаја ван контроле Уговорних страна Корисника услуге и </w:t>
      </w:r>
      <w:r w:rsidRPr="00E952F2">
        <w:rPr>
          <w:rFonts w:cs="Arial"/>
          <w:sz w:val="24"/>
          <w:szCs w:val="24"/>
          <w:lang w:val="sr-Cyrl-RS" w:eastAsia="ar-SA"/>
        </w:rPr>
        <w:t>Пружаоца услуге</w:t>
      </w:r>
      <w:r w:rsidRPr="00E952F2">
        <w:rPr>
          <w:rFonts w:cs="Arial"/>
          <w:sz w:val="24"/>
          <w:szCs w:val="24"/>
          <w:lang w:val="sr-Cyrl-CS" w:eastAsia="ar-SA"/>
        </w:rPr>
        <w:t>,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најдуже три радна дана о наступању више силе.</w:t>
      </w:r>
    </w:p>
    <w:p w14:paraId="33E238EE" w14:textId="77777777" w:rsidR="00E952F2" w:rsidRPr="00E952F2" w:rsidRDefault="00E952F2" w:rsidP="00E952F2">
      <w:pPr>
        <w:suppressAutoHyphens/>
        <w:spacing w:before="0"/>
        <w:rPr>
          <w:rFonts w:cs="Arial"/>
          <w:sz w:val="24"/>
          <w:szCs w:val="24"/>
          <w:lang w:val="sr-Cyrl-CS" w:eastAsia="ar-SA"/>
        </w:rPr>
      </w:pPr>
      <w:r w:rsidRPr="00E952F2">
        <w:rPr>
          <w:rFonts w:cs="Arial"/>
          <w:sz w:val="24"/>
          <w:szCs w:val="24"/>
          <w:lang w:val="sr-Cyrl-CS" w:eastAsia="ar-SA"/>
        </w:rPr>
        <w:t xml:space="preserve">У случају наступања више силе, </w:t>
      </w:r>
      <w:r w:rsidRPr="00E952F2">
        <w:rPr>
          <w:rFonts w:cs="Arial"/>
          <w:sz w:val="24"/>
          <w:szCs w:val="24"/>
          <w:lang w:val="sr-Cyrl-RS" w:eastAsia="ar-SA"/>
        </w:rPr>
        <w:t>Пружалац услуге</w:t>
      </w:r>
      <w:r w:rsidRPr="00E952F2">
        <w:rPr>
          <w:rFonts w:cs="Arial"/>
          <w:sz w:val="24"/>
          <w:szCs w:val="24"/>
          <w:lang w:val="sr-Cyrl-CS" w:eastAsia="ar-SA"/>
        </w:rPr>
        <w:t xml:space="preserve"> има право да продужи рок важења Уговора за оно време за које је настало кашњење у извршавању уговорних обавеза, проузроковано вишом силом. </w:t>
      </w:r>
    </w:p>
    <w:p w14:paraId="08AEC3A7" w14:textId="77777777" w:rsidR="00E952F2" w:rsidRPr="00E952F2" w:rsidRDefault="00E952F2" w:rsidP="00E952F2">
      <w:pPr>
        <w:suppressAutoHyphens/>
        <w:spacing w:before="0"/>
        <w:rPr>
          <w:rFonts w:cs="Arial"/>
          <w:sz w:val="24"/>
          <w:szCs w:val="24"/>
          <w:lang w:val="sr-Cyrl-CS" w:eastAsia="ar-SA"/>
        </w:rPr>
      </w:pPr>
      <w:r w:rsidRPr="00E952F2">
        <w:rPr>
          <w:rFonts w:cs="Arial"/>
          <w:sz w:val="24"/>
          <w:szCs w:val="24"/>
          <w:lang w:val="sr-Cyrl-CS" w:eastAsia="ar-SA"/>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3949232" w14:textId="77777777" w:rsidR="00645E74" w:rsidRPr="00645E74" w:rsidRDefault="00E952F2" w:rsidP="00E952F2">
      <w:pPr>
        <w:tabs>
          <w:tab w:val="left" w:pos="1512"/>
        </w:tabs>
        <w:spacing w:before="0"/>
        <w:rPr>
          <w:rFonts w:cs="Arial"/>
          <w:sz w:val="24"/>
          <w:szCs w:val="24"/>
          <w:lang w:val="sr-Cyrl-CS"/>
        </w:rPr>
      </w:pPr>
      <w:r w:rsidRPr="00E952F2">
        <w:rPr>
          <w:rFonts w:cs="Arial"/>
          <w:sz w:val="24"/>
          <w:szCs w:val="24"/>
          <w:lang w:val="sr-Cyrl-CS" w:eastAsia="ar-SA"/>
        </w:rPr>
        <w:t>Уколико виша сила траје дуже од 90 (словима:деведесет) дана, било која Уговорна страна може да раскине овај уговор у року од 30 (словима:деведесет) дана, уз доставу писаног обавештења другој Уговорној страни о намери да раскине Уговор.</w:t>
      </w:r>
    </w:p>
    <w:p w14:paraId="65B9484D" w14:textId="77777777" w:rsidR="00645E74" w:rsidRPr="00645E74" w:rsidRDefault="00645E74" w:rsidP="00645E74">
      <w:pPr>
        <w:spacing w:before="0"/>
        <w:rPr>
          <w:rFonts w:cs="Arial"/>
          <w:sz w:val="24"/>
          <w:szCs w:val="24"/>
          <w:lang w:val="sr-Cyrl-CS"/>
        </w:rPr>
      </w:pPr>
    </w:p>
    <w:p w14:paraId="10179E66" w14:textId="5D458689" w:rsidR="00645E74" w:rsidRPr="00645E74" w:rsidRDefault="00D601CD" w:rsidP="00645E74">
      <w:pPr>
        <w:spacing w:before="0"/>
        <w:jc w:val="center"/>
        <w:rPr>
          <w:rFonts w:cs="Arial"/>
          <w:b/>
          <w:sz w:val="24"/>
          <w:szCs w:val="24"/>
          <w:lang w:val="sr-Cyrl-RS"/>
        </w:rPr>
      </w:pPr>
      <w:r>
        <w:rPr>
          <w:rFonts w:cs="Arial"/>
          <w:b/>
          <w:sz w:val="24"/>
          <w:szCs w:val="24"/>
          <w:lang w:val="sr-Cyrl-RS"/>
        </w:rPr>
        <w:t>Члан 25</w:t>
      </w:r>
      <w:r w:rsidR="00645E74" w:rsidRPr="00645E74">
        <w:rPr>
          <w:rFonts w:cs="Arial"/>
          <w:b/>
          <w:sz w:val="24"/>
          <w:szCs w:val="24"/>
          <w:lang w:val="sr-Cyrl-RS"/>
        </w:rPr>
        <w:t>.</w:t>
      </w:r>
    </w:p>
    <w:p w14:paraId="75245C29" w14:textId="77777777" w:rsidR="00645E74" w:rsidRPr="00645E74" w:rsidRDefault="00645E74" w:rsidP="00E952F2">
      <w:pPr>
        <w:spacing w:before="0"/>
        <w:rPr>
          <w:rFonts w:cs="Arial"/>
          <w:sz w:val="24"/>
          <w:szCs w:val="24"/>
          <w:lang w:val="sr-Cyrl-CS"/>
        </w:rPr>
      </w:pPr>
      <w:r w:rsidRPr="00645E74">
        <w:rPr>
          <w:rFonts w:cs="Arial"/>
          <w:sz w:val="24"/>
          <w:szCs w:val="24"/>
          <w:lang w:val="sr-Cyrl-CS"/>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(Спољнотрговинске арбитраже при Привредној </w:t>
      </w:r>
      <w:r w:rsidRPr="00645E74">
        <w:rPr>
          <w:rFonts w:cs="Arial"/>
          <w:sz w:val="24"/>
          <w:szCs w:val="24"/>
          <w:lang w:val="sr-Cyrl-CS"/>
        </w:rPr>
        <w:lastRenderedPageBreak/>
        <w:t>комори Србије, уз примену њеног Правилника</w:t>
      </w:r>
      <w:r w:rsidRPr="00645E74">
        <w:rPr>
          <w:rFonts w:cs="Arial"/>
          <w:sz w:val="24"/>
          <w:szCs w:val="24"/>
          <w:lang w:val="sr-Cyrl-RS"/>
        </w:rPr>
        <w:t>)</w:t>
      </w:r>
      <w:r w:rsidRPr="00645E74">
        <w:rPr>
          <w:rFonts w:cs="Arial"/>
          <w:sz w:val="24"/>
          <w:szCs w:val="24"/>
          <w:lang w:val="sr-Cyrl-CS"/>
        </w:rPr>
        <w:t xml:space="preserve"> </w:t>
      </w:r>
      <w:r w:rsidRPr="00645E74">
        <w:rPr>
          <w:rFonts w:cs="Arial"/>
          <w:i/>
          <w:color w:val="548DD4" w:themeColor="text2" w:themeTint="99"/>
          <w:sz w:val="24"/>
          <w:szCs w:val="24"/>
          <w:lang w:val="sr-Cyrl-CS"/>
        </w:rPr>
        <w:t>[напомена: коначан текст у Уговору зависи од тога да ли је изабран домаћи или страни Пружалац услуге]</w:t>
      </w:r>
      <w:r w:rsidRPr="00645E74">
        <w:rPr>
          <w:rFonts w:cs="Arial"/>
          <w:sz w:val="24"/>
          <w:szCs w:val="24"/>
          <w:lang w:val="sr-Cyrl-CS"/>
        </w:rPr>
        <w:t>)</w:t>
      </w:r>
      <w:r w:rsidRPr="00645E74">
        <w:rPr>
          <w:rFonts w:cs="Arial"/>
          <w:color w:val="548DD4" w:themeColor="text2" w:themeTint="99"/>
          <w:sz w:val="24"/>
          <w:szCs w:val="24"/>
          <w:lang w:val="sr-Cyrl-CS"/>
        </w:rPr>
        <w:t>.</w:t>
      </w:r>
      <w:r w:rsidRPr="00645E74">
        <w:rPr>
          <w:rFonts w:cs="Arial"/>
          <w:sz w:val="24"/>
          <w:szCs w:val="24"/>
          <w:lang w:val="sr-Cyrl-CS"/>
        </w:rPr>
        <w:t xml:space="preserve"> </w:t>
      </w:r>
    </w:p>
    <w:p w14:paraId="0EF07813" w14:textId="77777777" w:rsidR="00645E74" w:rsidRPr="00645E74" w:rsidRDefault="00645E74" w:rsidP="00645E74">
      <w:pPr>
        <w:spacing w:before="0"/>
        <w:jc w:val="center"/>
        <w:rPr>
          <w:rFonts w:cs="Arial"/>
          <w:b/>
          <w:bCs/>
          <w:sz w:val="24"/>
          <w:szCs w:val="24"/>
          <w:lang w:val="sr-Cyrl-CS"/>
        </w:rPr>
      </w:pPr>
    </w:p>
    <w:p w14:paraId="3A3B2906" w14:textId="742605BB" w:rsidR="00645E74" w:rsidRPr="00645E74" w:rsidRDefault="00D601CD" w:rsidP="00645E74">
      <w:pPr>
        <w:spacing w:before="0"/>
        <w:jc w:val="center"/>
        <w:rPr>
          <w:rFonts w:cs="Arial"/>
          <w:b/>
          <w:bCs/>
          <w:sz w:val="24"/>
          <w:szCs w:val="24"/>
          <w:lang w:val="sr-Cyrl-CS"/>
        </w:rPr>
      </w:pPr>
      <w:r>
        <w:rPr>
          <w:rFonts w:cs="Arial"/>
          <w:b/>
          <w:bCs/>
          <w:sz w:val="24"/>
          <w:szCs w:val="24"/>
          <w:lang w:val="sr-Cyrl-CS"/>
        </w:rPr>
        <w:t>Члан 26</w:t>
      </w:r>
      <w:r w:rsidR="00645E74" w:rsidRPr="00645E74">
        <w:rPr>
          <w:rFonts w:cs="Arial"/>
          <w:b/>
          <w:bCs/>
          <w:sz w:val="24"/>
          <w:szCs w:val="24"/>
          <w:lang w:val="sr-Cyrl-CS"/>
        </w:rPr>
        <w:t>.</w:t>
      </w:r>
    </w:p>
    <w:p w14:paraId="0AA1A6E5" w14:textId="77777777" w:rsidR="00645E74" w:rsidRPr="00645E74" w:rsidRDefault="00645E74" w:rsidP="00645E74">
      <w:pPr>
        <w:spacing w:before="0"/>
        <w:rPr>
          <w:rFonts w:eastAsia="Lucida Sans Unicode" w:cs="Arial"/>
          <w:sz w:val="24"/>
          <w:szCs w:val="24"/>
          <w:lang w:val="sr-Cyrl-CS"/>
        </w:rPr>
      </w:pPr>
      <w:r w:rsidRPr="00645E74">
        <w:rPr>
          <w:rFonts w:eastAsia="Lucida Sans Unicode" w:cs="Arial"/>
          <w:sz w:val="24"/>
          <w:szCs w:val="24"/>
          <w:lang w:val="sr-Cyrl-CS"/>
        </w:rPr>
        <w:t>Овај уговор се сматра закљученим</w:t>
      </w:r>
      <w:r w:rsidRPr="00645E74">
        <w:rPr>
          <w:rFonts w:eastAsia="Lucida Sans Unicode" w:cs="Arial"/>
          <w:sz w:val="24"/>
          <w:szCs w:val="24"/>
        </w:rPr>
        <w:t>,</w:t>
      </w:r>
      <w:r w:rsidRPr="00645E74">
        <w:rPr>
          <w:rFonts w:eastAsia="Lucida Sans Unicode" w:cs="Arial"/>
          <w:sz w:val="24"/>
          <w:szCs w:val="24"/>
          <w:lang w:val="sr-Cyrl-CS"/>
        </w:rPr>
        <w:t xml:space="preserve"> под одложним условом, када га потпишу </w:t>
      </w:r>
      <w:r w:rsidRPr="00645E74">
        <w:rPr>
          <w:rFonts w:eastAsia="Lucida Sans Unicode" w:cs="Arial"/>
          <w:sz w:val="24"/>
          <w:szCs w:val="24"/>
          <w:lang w:val="sr-Cyrl-RS"/>
        </w:rPr>
        <w:t>законски заступници</w:t>
      </w:r>
      <w:r w:rsidRPr="00645E74">
        <w:rPr>
          <w:rFonts w:eastAsia="Lucida Sans Unicode" w:cs="Arial"/>
          <w:sz w:val="24"/>
          <w:szCs w:val="24"/>
          <w:lang w:val="sr-Cyrl-CS"/>
        </w:rPr>
        <w:t xml:space="preserve"> Уговорних страна</w:t>
      </w:r>
      <w:r w:rsidRPr="00645E74">
        <w:rPr>
          <w:rFonts w:eastAsia="Lucida Sans Unicode" w:cs="Arial"/>
          <w:sz w:val="24"/>
          <w:szCs w:val="24"/>
        </w:rPr>
        <w:t>, a</w:t>
      </w:r>
      <w:r w:rsidRPr="00645E74">
        <w:rPr>
          <w:rFonts w:eastAsia="Lucida Sans Unicode" w:cs="Arial"/>
          <w:sz w:val="24"/>
          <w:szCs w:val="24"/>
          <w:lang w:val="sr-Cyrl-CS"/>
        </w:rPr>
        <w:t xml:space="preserve"> ступа на правну снагу када Пружалац услуга испуни одложни ус</w:t>
      </w:r>
      <w:r w:rsidR="00E952F2">
        <w:rPr>
          <w:rFonts w:eastAsia="Lucida Sans Unicode" w:cs="Arial"/>
          <w:sz w:val="24"/>
          <w:szCs w:val="24"/>
          <w:lang w:val="sr-Cyrl-CS"/>
        </w:rPr>
        <w:t xml:space="preserve">лов и достави у уговореном року </w:t>
      </w:r>
      <w:r w:rsidRPr="00645E74">
        <w:rPr>
          <w:rFonts w:eastAsia="Lucida Sans Unicode" w:cs="Arial"/>
          <w:sz w:val="24"/>
          <w:szCs w:val="24"/>
          <w:lang w:val="sr-Cyrl-RS"/>
        </w:rPr>
        <w:t>средство финансијског обезбеђења</w:t>
      </w:r>
      <w:r w:rsidRPr="00645E74">
        <w:rPr>
          <w:rFonts w:eastAsia="Lucida Sans Unicode" w:cs="Arial"/>
          <w:sz w:val="24"/>
          <w:szCs w:val="24"/>
          <w:lang w:val="sr-Cyrl-CS"/>
        </w:rPr>
        <w:t xml:space="preserve"> из члана </w:t>
      </w:r>
      <w:r w:rsidRPr="00645E74">
        <w:rPr>
          <w:rFonts w:eastAsia="Lucida Sans Unicode" w:cs="Arial"/>
          <w:sz w:val="24"/>
          <w:szCs w:val="24"/>
          <w:lang w:val="sr-Cyrl-RS"/>
        </w:rPr>
        <w:t>4.</w:t>
      </w:r>
      <w:r w:rsidR="00E952F2">
        <w:rPr>
          <w:rFonts w:eastAsia="Lucida Sans Unicode" w:cs="Arial"/>
          <w:sz w:val="24"/>
          <w:szCs w:val="24"/>
          <w:lang w:val="sr-Cyrl-RS"/>
        </w:rPr>
        <w:t xml:space="preserve"> </w:t>
      </w:r>
      <w:r w:rsidRPr="00645E74">
        <w:rPr>
          <w:rFonts w:eastAsia="Lucida Sans Unicode" w:cs="Arial"/>
          <w:sz w:val="24"/>
          <w:szCs w:val="24"/>
          <w:lang w:val="sr-Cyrl-RS"/>
        </w:rPr>
        <w:t>ст</w:t>
      </w:r>
      <w:r w:rsidR="00E952F2">
        <w:rPr>
          <w:rFonts w:eastAsia="Lucida Sans Unicode" w:cs="Arial"/>
          <w:sz w:val="24"/>
          <w:szCs w:val="24"/>
          <w:lang w:val="sr-Cyrl-RS"/>
        </w:rPr>
        <w:t xml:space="preserve">ав </w:t>
      </w:r>
      <w:r w:rsidRPr="00645E74">
        <w:rPr>
          <w:rFonts w:eastAsia="Lucida Sans Unicode" w:cs="Arial"/>
          <w:sz w:val="24"/>
          <w:szCs w:val="24"/>
          <w:lang w:val="sr-Cyrl-RS"/>
        </w:rPr>
        <w:t>1</w:t>
      </w:r>
      <w:r w:rsidRPr="00645E74">
        <w:rPr>
          <w:rFonts w:eastAsia="Lucida Sans Unicode" w:cs="Arial"/>
          <w:sz w:val="24"/>
          <w:szCs w:val="24"/>
          <w:lang w:val="sr-Cyrl-CS"/>
        </w:rPr>
        <w:t>. овог уговора.</w:t>
      </w:r>
    </w:p>
    <w:p w14:paraId="768C5F41" w14:textId="77777777" w:rsidR="00645E74" w:rsidRPr="00645E74" w:rsidRDefault="00645E74" w:rsidP="00645E74">
      <w:pPr>
        <w:spacing w:before="0"/>
        <w:jc w:val="left"/>
        <w:rPr>
          <w:rFonts w:cs="Arial"/>
          <w:sz w:val="24"/>
          <w:szCs w:val="24"/>
          <w:lang w:val="sr-Cyrl-CS"/>
        </w:rPr>
      </w:pPr>
    </w:p>
    <w:p w14:paraId="022F2612" w14:textId="77777777" w:rsidR="00645E74" w:rsidRPr="00645E74" w:rsidRDefault="00645E74" w:rsidP="00645E74">
      <w:pPr>
        <w:spacing w:before="0"/>
        <w:jc w:val="left"/>
        <w:rPr>
          <w:rFonts w:cs="Arial"/>
          <w:b/>
          <w:bCs/>
          <w:sz w:val="24"/>
          <w:szCs w:val="24"/>
          <w:lang w:val="sr-Cyrl-CS"/>
        </w:rPr>
      </w:pPr>
    </w:p>
    <w:p w14:paraId="65D431EA" w14:textId="0A717931"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 xml:space="preserve">Члан </w:t>
      </w:r>
      <w:r w:rsidR="00D601CD">
        <w:rPr>
          <w:rFonts w:cs="Arial"/>
          <w:b/>
          <w:bCs/>
          <w:sz w:val="24"/>
          <w:szCs w:val="24"/>
        </w:rPr>
        <w:t>27</w:t>
      </w:r>
      <w:r w:rsidRPr="00645E74">
        <w:rPr>
          <w:rFonts w:cs="Arial"/>
          <w:b/>
          <w:bCs/>
          <w:sz w:val="24"/>
          <w:szCs w:val="24"/>
          <w:lang w:val="sr-Cyrl-CS"/>
        </w:rPr>
        <w:t>.</w:t>
      </w:r>
    </w:p>
    <w:p w14:paraId="188BD2C0" w14:textId="77777777" w:rsidR="00645E74" w:rsidRPr="00645E74" w:rsidRDefault="00645E74" w:rsidP="00645E74">
      <w:pPr>
        <w:tabs>
          <w:tab w:val="center" w:pos="2268"/>
          <w:tab w:val="center" w:pos="7938"/>
        </w:tabs>
        <w:spacing w:before="0"/>
        <w:rPr>
          <w:rFonts w:cs="Arial"/>
          <w:sz w:val="24"/>
          <w:szCs w:val="24"/>
          <w:lang w:val="sr-Cyrl-CS"/>
        </w:rPr>
      </w:pPr>
      <w:r w:rsidRPr="00645E74">
        <w:rPr>
          <w:rFonts w:cs="Arial"/>
          <w:sz w:val="24"/>
          <w:szCs w:val="24"/>
          <w:lang w:val="sr-Cyrl-CS"/>
        </w:rPr>
        <w:t xml:space="preserve">Овај уговор сачињен је у 6 (шест) истоветних примерака, од којих свака уговорна страна задржава по 3 (три) примерка за своју употребу. </w:t>
      </w:r>
    </w:p>
    <w:p w14:paraId="4720DA14" w14:textId="77777777" w:rsidR="00645E74" w:rsidRPr="00645E74" w:rsidRDefault="00645E74" w:rsidP="00645E74">
      <w:pPr>
        <w:spacing w:before="0"/>
        <w:jc w:val="left"/>
        <w:rPr>
          <w:rFonts w:cs="Arial"/>
          <w:sz w:val="24"/>
          <w:szCs w:val="24"/>
          <w:lang w:val="sr-Cyrl-CS"/>
        </w:rPr>
      </w:pPr>
    </w:p>
    <w:p w14:paraId="525B124C" w14:textId="2D00E35C" w:rsidR="00645E74" w:rsidRPr="00645E74" w:rsidRDefault="00645E74" w:rsidP="00645E74">
      <w:pPr>
        <w:spacing w:before="0"/>
        <w:jc w:val="center"/>
        <w:rPr>
          <w:rFonts w:cs="Arial"/>
          <w:b/>
          <w:bCs/>
          <w:sz w:val="24"/>
          <w:szCs w:val="24"/>
          <w:lang w:val="sr-Cyrl-CS"/>
        </w:rPr>
      </w:pPr>
      <w:r w:rsidRPr="00645E74">
        <w:rPr>
          <w:rFonts w:cs="Arial"/>
          <w:b/>
          <w:bCs/>
          <w:sz w:val="24"/>
          <w:szCs w:val="24"/>
          <w:lang w:val="sr-Cyrl-CS"/>
        </w:rPr>
        <w:t>Члан 2</w:t>
      </w:r>
      <w:r w:rsidR="00D601CD">
        <w:rPr>
          <w:rFonts w:cs="Arial"/>
          <w:b/>
          <w:bCs/>
          <w:sz w:val="24"/>
          <w:szCs w:val="24"/>
        </w:rPr>
        <w:t>8</w:t>
      </w:r>
      <w:r w:rsidRPr="00645E74">
        <w:rPr>
          <w:rFonts w:cs="Arial"/>
          <w:b/>
          <w:bCs/>
          <w:sz w:val="24"/>
          <w:szCs w:val="24"/>
          <w:lang w:val="sr-Cyrl-CS"/>
        </w:rPr>
        <w:t>.</w:t>
      </w:r>
    </w:p>
    <w:p w14:paraId="0AD9D012" w14:textId="77777777" w:rsidR="00645E74" w:rsidRPr="00645E74" w:rsidRDefault="00645E74" w:rsidP="00645E74">
      <w:pPr>
        <w:spacing w:before="0"/>
        <w:jc w:val="left"/>
        <w:rPr>
          <w:rFonts w:cs="Arial"/>
          <w:sz w:val="24"/>
          <w:szCs w:val="24"/>
          <w:lang w:val="sr-Cyrl-CS"/>
        </w:rPr>
      </w:pPr>
      <w:r w:rsidRPr="00645E74">
        <w:rPr>
          <w:rFonts w:cs="Arial"/>
          <w:sz w:val="24"/>
          <w:szCs w:val="24"/>
          <w:lang w:val="sr-Cyrl-CS"/>
        </w:rPr>
        <w:t>Саставни делови овог уговора су:</w:t>
      </w:r>
    </w:p>
    <w:p w14:paraId="610FE993" w14:textId="223105F5" w:rsidR="00645E74" w:rsidRPr="00645E74" w:rsidRDefault="00931040" w:rsidP="00AE6141">
      <w:pPr>
        <w:tabs>
          <w:tab w:val="left" w:pos="2857"/>
        </w:tabs>
        <w:spacing w:before="0"/>
        <w:rPr>
          <w:rFonts w:cs="Arial"/>
          <w:sz w:val="24"/>
          <w:szCs w:val="24"/>
          <w:lang w:val="sr-Cyrl-CS"/>
        </w:rPr>
      </w:pPr>
      <w:r>
        <w:rPr>
          <w:rFonts w:cs="Arial"/>
          <w:sz w:val="24"/>
          <w:szCs w:val="24"/>
          <w:lang w:val="sr-Cyrl-CS"/>
        </w:rPr>
        <w:tab/>
      </w:r>
    </w:p>
    <w:p w14:paraId="3A809E98" w14:textId="1DD7DC4B" w:rsidR="00645E74" w:rsidRPr="00645E74" w:rsidRDefault="00645E74" w:rsidP="00645E74">
      <w:pPr>
        <w:numPr>
          <w:ilvl w:val="0"/>
          <w:numId w:val="37"/>
        </w:numPr>
        <w:spacing w:before="0"/>
        <w:ind w:left="1860" w:hanging="1503"/>
        <w:jc w:val="left"/>
        <w:rPr>
          <w:rFonts w:cs="Arial"/>
          <w:sz w:val="24"/>
          <w:szCs w:val="24"/>
          <w:lang w:val="sr-Cyrl-CS"/>
        </w:rPr>
      </w:pPr>
      <w:r w:rsidRPr="00645E74">
        <w:rPr>
          <w:rFonts w:cs="Arial"/>
          <w:bCs/>
          <w:sz w:val="24"/>
          <w:szCs w:val="24"/>
          <w:lang w:val="sr-Cyrl-CS"/>
        </w:rPr>
        <w:t xml:space="preserve">Прилог 1. -  </w:t>
      </w:r>
      <w:r w:rsidR="00A1576D" w:rsidRPr="00A1576D">
        <w:rPr>
          <w:rFonts w:cs="Arial"/>
          <w:bCs/>
          <w:sz w:val="24"/>
          <w:szCs w:val="24"/>
          <w:lang w:val="sr-Cyrl-RS"/>
        </w:rPr>
        <w:t>Конкурсна документација број 1000/0278/2016</w:t>
      </w:r>
    </w:p>
    <w:p w14:paraId="73510029" w14:textId="389A4F2F" w:rsidR="00645E74" w:rsidRPr="00A1576D" w:rsidRDefault="00645E74" w:rsidP="00645E74">
      <w:pPr>
        <w:numPr>
          <w:ilvl w:val="0"/>
          <w:numId w:val="37"/>
        </w:numPr>
        <w:spacing w:before="0"/>
        <w:ind w:left="1860" w:hanging="1503"/>
        <w:jc w:val="left"/>
        <w:rPr>
          <w:rFonts w:cs="Arial"/>
          <w:sz w:val="24"/>
          <w:szCs w:val="24"/>
          <w:lang w:val="sr-Cyrl-CS"/>
        </w:rPr>
      </w:pPr>
      <w:r w:rsidRPr="00645E74">
        <w:rPr>
          <w:rFonts w:cs="Arial"/>
          <w:bCs/>
          <w:sz w:val="24"/>
          <w:szCs w:val="24"/>
          <w:lang w:val="sr-Cyrl-CS"/>
        </w:rPr>
        <w:t xml:space="preserve">Прилог 2. – </w:t>
      </w:r>
      <w:r w:rsidR="00A1576D" w:rsidRPr="00A1576D">
        <w:rPr>
          <w:rFonts w:cs="Arial"/>
          <w:bCs/>
          <w:sz w:val="24"/>
          <w:szCs w:val="24"/>
          <w:lang w:val="sr-Cyrl-RS"/>
        </w:rPr>
        <w:t>Понуда Пружаоца услуге заведена у ЈП ЕПС ______ дана __.__-2015</w:t>
      </w:r>
      <w:r w:rsidRPr="00645E74">
        <w:rPr>
          <w:rFonts w:cs="Arial"/>
          <w:bCs/>
          <w:sz w:val="24"/>
          <w:szCs w:val="24"/>
          <w:lang w:val="sr-Cyrl-CS"/>
        </w:rPr>
        <w:t xml:space="preserve"> </w:t>
      </w:r>
    </w:p>
    <w:p w14:paraId="15F36F2F" w14:textId="1A7D3B9A" w:rsidR="00A1576D" w:rsidRPr="00645E74" w:rsidRDefault="00A1576D" w:rsidP="00645E74">
      <w:pPr>
        <w:numPr>
          <w:ilvl w:val="0"/>
          <w:numId w:val="37"/>
        </w:numPr>
        <w:spacing w:before="0"/>
        <w:ind w:left="1860" w:hanging="1503"/>
        <w:jc w:val="left"/>
        <w:rPr>
          <w:rFonts w:cs="Arial"/>
          <w:sz w:val="24"/>
          <w:szCs w:val="24"/>
          <w:lang w:val="sr-Cyrl-CS"/>
        </w:rPr>
      </w:pPr>
      <w:r w:rsidRPr="00A1576D">
        <w:rPr>
          <w:rFonts w:cs="Arial"/>
          <w:bCs/>
          <w:sz w:val="24"/>
          <w:szCs w:val="24"/>
          <w:lang w:val="sr-Cyrl-CS"/>
        </w:rPr>
        <w:t>Прилог 3</w:t>
      </w:r>
      <w:r>
        <w:rPr>
          <w:rFonts w:cs="Arial"/>
          <w:bCs/>
          <w:sz w:val="24"/>
          <w:szCs w:val="24"/>
          <w:lang w:val="sr-Cyrl-CS"/>
        </w:rPr>
        <w:t xml:space="preserve"> – Структура цене</w:t>
      </w:r>
    </w:p>
    <w:p w14:paraId="05802806" w14:textId="10F24C16" w:rsidR="00645E74" w:rsidRPr="00A1576D" w:rsidRDefault="00A1576D" w:rsidP="00645E74">
      <w:pPr>
        <w:numPr>
          <w:ilvl w:val="0"/>
          <w:numId w:val="37"/>
        </w:numPr>
        <w:spacing w:before="0"/>
        <w:ind w:left="1860" w:hanging="1503"/>
        <w:jc w:val="left"/>
        <w:rPr>
          <w:rFonts w:cs="Arial"/>
          <w:sz w:val="24"/>
          <w:szCs w:val="24"/>
          <w:lang w:val="sr-Cyrl-CS"/>
        </w:rPr>
      </w:pPr>
      <w:r>
        <w:rPr>
          <w:rFonts w:cs="Arial"/>
          <w:bCs/>
          <w:sz w:val="24"/>
          <w:szCs w:val="24"/>
          <w:lang w:val="sr-Cyrl-CS"/>
        </w:rPr>
        <w:t>Прилог 4</w:t>
      </w:r>
      <w:r w:rsidR="00645E74" w:rsidRPr="00645E74">
        <w:rPr>
          <w:rFonts w:cs="Arial"/>
          <w:bCs/>
          <w:sz w:val="24"/>
          <w:szCs w:val="24"/>
          <w:lang w:val="sr-Cyrl-CS"/>
        </w:rPr>
        <w:t xml:space="preserve">. – </w:t>
      </w:r>
      <w:r w:rsidR="00645E74" w:rsidRPr="00A1576D">
        <w:rPr>
          <w:rFonts w:cs="Arial"/>
          <w:bCs/>
          <w:sz w:val="24"/>
          <w:szCs w:val="24"/>
          <w:lang w:val="sr-Cyrl-CS"/>
        </w:rPr>
        <w:t xml:space="preserve">Временски план </w:t>
      </w:r>
      <w:r w:rsidR="00755C17" w:rsidRPr="00A1576D">
        <w:rPr>
          <w:rFonts w:cs="Arial"/>
          <w:bCs/>
          <w:sz w:val="24"/>
          <w:szCs w:val="24"/>
          <w:lang w:val="sr-Cyrl-CS"/>
        </w:rPr>
        <w:t xml:space="preserve"> пружања</w:t>
      </w:r>
      <w:r w:rsidR="00645E74" w:rsidRPr="00A1576D">
        <w:rPr>
          <w:rFonts w:cs="Arial"/>
          <w:bCs/>
          <w:sz w:val="24"/>
          <w:szCs w:val="24"/>
          <w:lang w:val="sr-Cyrl-CS"/>
        </w:rPr>
        <w:t xml:space="preserve">  услуга</w:t>
      </w:r>
    </w:p>
    <w:p w14:paraId="208C1CDD" w14:textId="32D1CB66" w:rsidR="00645E74" w:rsidRPr="00A1576D" w:rsidRDefault="00A1576D" w:rsidP="00645E74">
      <w:pPr>
        <w:numPr>
          <w:ilvl w:val="0"/>
          <w:numId w:val="37"/>
        </w:numPr>
        <w:spacing w:before="0"/>
        <w:ind w:left="1860" w:hanging="1503"/>
        <w:jc w:val="left"/>
        <w:rPr>
          <w:rFonts w:cs="Arial"/>
          <w:sz w:val="24"/>
          <w:szCs w:val="24"/>
          <w:lang w:val="sr-Cyrl-CS"/>
        </w:rPr>
      </w:pPr>
      <w:r w:rsidRPr="00A1576D">
        <w:rPr>
          <w:rFonts w:cs="Arial"/>
          <w:bCs/>
          <w:sz w:val="24"/>
          <w:szCs w:val="24"/>
          <w:lang w:val="sr-Cyrl-RS"/>
        </w:rPr>
        <w:t>Прилог 5</w:t>
      </w:r>
      <w:r w:rsidR="00645E74" w:rsidRPr="00A1576D">
        <w:rPr>
          <w:rFonts w:cs="Arial"/>
          <w:bCs/>
          <w:sz w:val="24"/>
          <w:szCs w:val="24"/>
          <w:lang w:val="sr-Cyrl-RS"/>
        </w:rPr>
        <w:t xml:space="preserve">. – </w:t>
      </w:r>
      <w:r w:rsidR="00645E74" w:rsidRPr="00A1576D">
        <w:rPr>
          <w:rFonts w:cs="Arial"/>
          <w:sz w:val="24"/>
          <w:szCs w:val="24"/>
          <w:lang w:val="am-ET"/>
        </w:rPr>
        <w:t>Списак извршилаца</w:t>
      </w:r>
      <w:r w:rsidR="00645E74" w:rsidRPr="00A1576D">
        <w:rPr>
          <w:rFonts w:cs="Arial"/>
          <w:bCs/>
          <w:sz w:val="24"/>
          <w:szCs w:val="24"/>
          <w:lang w:val="sr-Cyrl-RS"/>
        </w:rPr>
        <w:t xml:space="preserve"> </w:t>
      </w:r>
    </w:p>
    <w:p w14:paraId="3A3C03FB" w14:textId="5D7E5D38" w:rsidR="00645E74" w:rsidRPr="00A1576D" w:rsidRDefault="00A1576D" w:rsidP="00A1576D">
      <w:pPr>
        <w:numPr>
          <w:ilvl w:val="0"/>
          <w:numId w:val="37"/>
        </w:numPr>
        <w:spacing w:before="0"/>
        <w:ind w:left="1860" w:hanging="1503"/>
        <w:jc w:val="left"/>
        <w:rPr>
          <w:rFonts w:cs="Arial"/>
          <w:bCs/>
          <w:sz w:val="24"/>
          <w:szCs w:val="24"/>
          <w:lang w:val="sr-Cyrl-CS"/>
        </w:rPr>
      </w:pPr>
      <w:r w:rsidRPr="00A1576D">
        <w:rPr>
          <w:rFonts w:cs="Arial"/>
          <w:bCs/>
          <w:sz w:val="24"/>
          <w:szCs w:val="24"/>
          <w:lang w:val="sr-Cyrl-RS"/>
        </w:rPr>
        <w:t>Прилог 6</w:t>
      </w:r>
      <w:r w:rsidR="00645E74" w:rsidRPr="00A1576D">
        <w:rPr>
          <w:rFonts w:cs="Arial"/>
          <w:bCs/>
          <w:sz w:val="24"/>
          <w:szCs w:val="24"/>
          <w:lang w:val="sr-Cyrl-RS"/>
        </w:rPr>
        <w:t xml:space="preserve">. -  </w:t>
      </w:r>
      <w:r w:rsidRPr="00A1576D">
        <w:rPr>
          <w:rFonts w:cs="Arial"/>
          <w:bCs/>
          <w:sz w:val="24"/>
          <w:szCs w:val="24"/>
          <w:lang w:val="sr-Cyrl-CS"/>
        </w:rPr>
        <w:t>Обим извршења услуга</w:t>
      </w:r>
    </w:p>
    <w:p w14:paraId="2B7188C7" w14:textId="31046F0C" w:rsidR="00645E74" w:rsidRPr="00A1576D" w:rsidRDefault="00A1576D" w:rsidP="00645E74">
      <w:pPr>
        <w:numPr>
          <w:ilvl w:val="0"/>
          <w:numId w:val="37"/>
        </w:numPr>
        <w:spacing w:before="0"/>
        <w:ind w:left="1860" w:hanging="1503"/>
        <w:jc w:val="left"/>
        <w:rPr>
          <w:rFonts w:cs="Arial"/>
          <w:sz w:val="24"/>
          <w:szCs w:val="24"/>
          <w:lang w:val="sr-Cyrl-CS"/>
        </w:rPr>
      </w:pPr>
      <w:r w:rsidRPr="00A1576D">
        <w:rPr>
          <w:rFonts w:cs="Arial"/>
          <w:bCs/>
          <w:sz w:val="24"/>
          <w:szCs w:val="24"/>
          <w:lang w:val="sr-Cyrl-RS"/>
        </w:rPr>
        <w:t>Прилог 7</w:t>
      </w:r>
      <w:r w:rsidR="00645E74" w:rsidRPr="00A1576D">
        <w:rPr>
          <w:rFonts w:cs="Arial"/>
          <w:bCs/>
          <w:sz w:val="24"/>
          <w:szCs w:val="24"/>
          <w:lang w:val="sr-Cyrl-RS"/>
        </w:rPr>
        <w:t xml:space="preserve">. -  </w:t>
      </w:r>
      <w:r w:rsidRPr="00A1576D">
        <w:rPr>
          <w:rFonts w:cs="Arial"/>
          <w:bCs/>
          <w:sz w:val="24"/>
          <w:szCs w:val="24"/>
          <w:lang w:val="sr-Cyrl-CS"/>
        </w:rPr>
        <w:t>Списак објеката</w:t>
      </w:r>
    </w:p>
    <w:p w14:paraId="3D9916E8" w14:textId="2C6DEE3F" w:rsidR="00645E74" w:rsidRPr="00A1576D" w:rsidRDefault="00A1576D" w:rsidP="00645E74">
      <w:pPr>
        <w:numPr>
          <w:ilvl w:val="0"/>
          <w:numId w:val="37"/>
        </w:numPr>
        <w:spacing w:before="0"/>
        <w:ind w:left="1860" w:hanging="1503"/>
        <w:jc w:val="left"/>
        <w:rPr>
          <w:rFonts w:cs="Arial"/>
          <w:sz w:val="24"/>
          <w:szCs w:val="24"/>
          <w:lang w:val="sr-Cyrl-CS"/>
        </w:rPr>
      </w:pPr>
      <w:r w:rsidRPr="00A1576D">
        <w:rPr>
          <w:rFonts w:cs="Arial"/>
          <w:sz w:val="24"/>
          <w:szCs w:val="24"/>
          <w:lang w:val="sr-Cyrl-RS"/>
        </w:rPr>
        <w:t>Прилог 8</w:t>
      </w:r>
      <w:r w:rsidR="00645E74" w:rsidRPr="00A1576D">
        <w:rPr>
          <w:rFonts w:cs="Arial"/>
          <w:sz w:val="24"/>
          <w:szCs w:val="24"/>
          <w:lang w:val="sr-Cyrl-RS"/>
        </w:rPr>
        <w:t xml:space="preserve">. - Уговор </w:t>
      </w:r>
      <w:r w:rsidR="00645E74" w:rsidRPr="00A1576D">
        <w:rPr>
          <w:rFonts w:cs="Arial"/>
          <w:sz w:val="24"/>
          <w:szCs w:val="24"/>
          <w:lang w:val="sr-Cyrl-CS"/>
        </w:rPr>
        <w:t>о чувању пословне тајне и поверљивих информација</w:t>
      </w:r>
      <w:r w:rsidR="00645E74" w:rsidRPr="00A1576D">
        <w:rPr>
          <w:rFonts w:cs="Arial"/>
          <w:sz w:val="24"/>
          <w:szCs w:val="24"/>
          <w:lang w:val="sr-Cyrl-RS"/>
        </w:rPr>
        <w:t>.</w:t>
      </w:r>
    </w:p>
    <w:p w14:paraId="3510893D" w14:textId="5ED60AA5" w:rsidR="003F68C4" w:rsidRPr="00A1576D" w:rsidRDefault="00A1576D" w:rsidP="00645E74">
      <w:pPr>
        <w:numPr>
          <w:ilvl w:val="0"/>
          <w:numId w:val="37"/>
        </w:numPr>
        <w:spacing w:before="0"/>
        <w:ind w:left="1860" w:hanging="1503"/>
        <w:jc w:val="left"/>
        <w:rPr>
          <w:rFonts w:cs="Arial"/>
          <w:sz w:val="24"/>
          <w:szCs w:val="24"/>
          <w:lang w:val="sr-Cyrl-CS"/>
        </w:rPr>
      </w:pPr>
      <w:r w:rsidRPr="00A1576D">
        <w:rPr>
          <w:rFonts w:cs="Arial"/>
          <w:sz w:val="24"/>
          <w:szCs w:val="24"/>
          <w:lang w:val="sr-Cyrl-RS"/>
        </w:rPr>
        <w:t>Прилог 9</w:t>
      </w:r>
      <w:r w:rsidR="006752E3" w:rsidRPr="00A1576D">
        <w:rPr>
          <w:rFonts w:cs="Arial"/>
          <w:sz w:val="24"/>
          <w:szCs w:val="24"/>
          <w:lang w:val="sr-Cyrl-RS"/>
        </w:rPr>
        <w:t xml:space="preserve">. - </w:t>
      </w:r>
      <w:r w:rsidR="006752E3" w:rsidRPr="00A1576D">
        <w:rPr>
          <w:rFonts w:cs="Arial"/>
          <w:sz w:val="24"/>
          <w:szCs w:val="24"/>
          <w:lang w:val="sr-Cyrl-CS"/>
        </w:rPr>
        <w:t>Прилог о безбедности и здрављу на раду</w:t>
      </w:r>
    </w:p>
    <w:p w14:paraId="566DC386" w14:textId="00014994" w:rsidR="003F68C4" w:rsidRPr="00A1576D" w:rsidRDefault="00A1576D" w:rsidP="00645E74">
      <w:pPr>
        <w:numPr>
          <w:ilvl w:val="0"/>
          <w:numId w:val="37"/>
        </w:numPr>
        <w:spacing w:before="0"/>
        <w:ind w:left="1860" w:hanging="1503"/>
        <w:jc w:val="left"/>
        <w:rPr>
          <w:rFonts w:cs="Arial"/>
          <w:sz w:val="24"/>
          <w:szCs w:val="24"/>
          <w:lang w:val="sr-Cyrl-CS"/>
        </w:rPr>
      </w:pPr>
      <w:r w:rsidRPr="00A1576D">
        <w:rPr>
          <w:rFonts w:cs="Arial"/>
          <w:sz w:val="24"/>
          <w:szCs w:val="24"/>
          <w:lang w:val="sr-Cyrl-CS"/>
        </w:rPr>
        <w:t>Прилог 10</w:t>
      </w:r>
      <w:r w:rsidR="003F68C4" w:rsidRPr="00A1576D">
        <w:rPr>
          <w:rFonts w:cs="Arial"/>
          <w:sz w:val="24"/>
          <w:szCs w:val="24"/>
          <w:lang w:val="sr-Cyrl-CS"/>
        </w:rPr>
        <w:t>.-Средства финансијског обезбеђења</w:t>
      </w:r>
    </w:p>
    <w:p w14:paraId="4BF2C7C4" w14:textId="0EC74D6F" w:rsidR="006752E3" w:rsidRPr="00A1576D" w:rsidRDefault="00A1576D" w:rsidP="00645E74">
      <w:pPr>
        <w:numPr>
          <w:ilvl w:val="0"/>
          <w:numId w:val="37"/>
        </w:numPr>
        <w:spacing w:before="0"/>
        <w:ind w:left="1860" w:hanging="1503"/>
        <w:jc w:val="left"/>
        <w:rPr>
          <w:rFonts w:cs="Arial"/>
          <w:sz w:val="24"/>
          <w:szCs w:val="24"/>
          <w:lang w:val="sr-Cyrl-CS"/>
        </w:rPr>
      </w:pPr>
      <w:r w:rsidRPr="00A1576D">
        <w:rPr>
          <w:rFonts w:cs="Arial"/>
          <w:sz w:val="24"/>
          <w:szCs w:val="24"/>
          <w:lang w:val="sr-Cyrl-CS"/>
        </w:rPr>
        <w:t>Прилог 11</w:t>
      </w:r>
      <w:r w:rsidR="003F68C4" w:rsidRPr="00A1576D">
        <w:rPr>
          <w:rFonts w:cs="Arial"/>
          <w:sz w:val="24"/>
          <w:szCs w:val="24"/>
          <w:lang w:val="sr-Cyrl-CS"/>
        </w:rPr>
        <w:t xml:space="preserve">,Споразум о </w:t>
      </w:r>
      <w:r w:rsidR="0008130F" w:rsidRPr="00A1576D">
        <w:rPr>
          <w:rFonts w:cs="Arial"/>
          <w:sz w:val="24"/>
          <w:szCs w:val="24"/>
          <w:lang w:val="sr-Cyrl-CS"/>
        </w:rPr>
        <w:t xml:space="preserve">заједничком извршавању набавке број   од       </w:t>
      </w:r>
      <w:r w:rsidR="003F68C4" w:rsidRPr="00A1576D">
        <w:rPr>
          <w:rFonts w:cs="Arial"/>
          <w:sz w:val="24"/>
          <w:szCs w:val="24"/>
          <w:lang w:val="sr-Cyrl-CS"/>
        </w:rPr>
        <w:br/>
      </w:r>
    </w:p>
    <w:p w14:paraId="3BE68D1C" w14:textId="77777777" w:rsidR="00260928" w:rsidRPr="00260928" w:rsidRDefault="00260928" w:rsidP="00260928">
      <w:pPr>
        <w:tabs>
          <w:tab w:val="left" w:pos="567"/>
        </w:tabs>
        <w:spacing w:before="0"/>
        <w:rPr>
          <w:rFonts w:cs="Arial"/>
          <w:sz w:val="24"/>
          <w:szCs w:val="24"/>
        </w:rPr>
      </w:pPr>
    </w:p>
    <w:p w14:paraId="16C03C06" w14:textId="41F49160" w:rsidR="00260928" w:rsidRPr="00260928" w:rsidRDefault="00E952F2" w:rsidP="005D44C1">
      <w:pPr>
        <w:tabs>
          <w:tab w:val="left" w:pos="567"/>
        </w:tabs>
        <w:spacing w:before="0"/>
        <w:jc w:val="center"/>
        <w:rPr>
          <w:rFonts w:cs="Arial"/>
          <w:sz w:val="24"/>
          <w:szCs w:val="24"/>
        </w:rPr>
      </w:pPr>
      <w:r>
        <w:rPr>
          <w:rFonts w:cs="Arial"/>
          <w:b/>
          <w:sz w:val="24"/>
          <w:szCs w:val="24"/>
        </w:rPr>
        <w:t>Члан 2</w:t>
      </w:r>
      <w:r w:rsidR="00D601CD">
        <w:rPr>
          <w:rFonts w:cs="Arial"/>
          <w:b/>
          <w:sz w:val="24"/>
          <w:szCs w:val="24"/>
        </w:rPr>
        <w:t>9</w:t>
      </w:r>
      <w:r w:rsidR="00260928" w:rsidRPr="00260928">
        <w:rPr>
          <w:rFonts w:cs="Arial"/>
          <w:sz w:val="24"/>
          <w:szCs w:val="24"/>
        </w:rPr>
        <w:t>.</w:t>
      </w:r>
    </w:p>
    <w:p w14:paraId="67CB6547" w14:textId="77777777" w:rsidR="00260928" w:rsidRPr="00260928" w:rsidRDefault="00260928" w:rsidP="00260928">
      <w:pPr>
        <w:tabs>
          <w:tab w:val="left" w:pos="567"/>
        </w:tabs>
        <w:spacing w:before="0"/>
        <w:rPr>
          <w:rFonts w:cs="Arial"/>
          <w:sz w:val="24"/>
          <w:szCs w:val="24"/>
        </w:rPr>
      </w:pPr>
    </w:p>
    <w:p w14:paraId="00F9505B" w14:textId="77777777" w:rsidR="00260928" w:rsidRPr="00260928" w:rsidRDefault="00260928" w:rsidP="00260928">
      <w:pPr>
        <w:tabs>
          <w:tab w:val="left" w:pos="567"/>
        </w:tabs>
        <w:spacing w:before="0"/>
        <w:rPr>
          <w:rFonts w:cs="Arial"/>
          <w:sz w:val="24"/>
          <w:szCs w:val="24"/>
        </w:rPr>
      </w:pPr>
      <w:r w:rsidRPr="00260928">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14:paraId="778C5453" w14:textId="77777777" w:rsidR="00260928" w:rsidRPr="00260928" w:rsidRDefault="00260928" w:rsidP="00260928">
      <w:pPr>
        <w:tabs>
          <w:tab w:val="left" w:pos="567"/>
        </w:tabs>
        <w:spacing w:before="0"/>
        <w:rPr>
          <w:rFonts w:cs="Arial"/>
          <w:sz w:val="24"/>
          <w:szCs w:val="24"/>
        </w:rPr>
      </w:pPr>
    </w:p>
    <w:p w14:paraId="5D8BE6DE" w14:textId="77777777" w:rsidR="00260928" w:rsidRPr="00260928" w:rsidRDefault="00260928" w:rsidP="00260928">
      <w:pPr>
        <w:tabs>
          <w:tab w:val="left" w:pos="567"/>
        </w:tabs>
        <w:spacing w:before="0"/>
        <w:rPr>
          <w:rFonts w:cs="Arial"/>
          <w:sz w:val="24"/>
          <w:szCs w:val="24"/>
        </w:rPr>
      </w:pPr>
    </w:p>
    <w:p w14:paraId="5B24BB9F" w14:textId="77777777" w:rsidR="00260928" w:rsidRPr="00260928" w:rsidRDefault="00260928" w:rsidP="00260928">
      <w:pPr>
        <w:tabs>
          <w:tab w:val="left" w:pos="567"/>
          <w:tab w:val="left" w:pos="5730"/>
        </w:tabs>
        <w:spacing w:before="0"/>
        <w:rPr>
          <w:rFonts w:cs="Arial"/>
          <w:b/>
          <w:sz w:val="24"/>
          <w:szCs w:val="24"/>
          <w:lang w:val="sr-Cyrl-RS"/>
        </w:rPr>
      </w:pPr>
      <w:r w:rsidRPr="00260928">
        <w:rPr>
          <w:rFonts w:cs="Arial"/>
          <w:sz w:val="24"/>
          <w:szCs w:val="24"/>
          <w:lang w:val="sr-Cyrl-RS"/>
        </w:rPr>
        <w:t xml:space="preserve">     </w:t>
      </w:r>
      <w:r w:rsidRPr="00260928">
        <w:rPr>
          <w:rFonts w:cs="Arial"/>
          <w:b/>
          <w:sz w:val="24"/>
          <w:szCs w:val="24"/>
          <w:lang w:val="sr-Cyrl-RS"/>
        </w:rPr>
        <w:t xml:space="preserve"> КОРИСНИК УСЛУГЕ</w:t>
      </w:r>
      <w:r w:rsidRPr="00260928">
        <w:rPr>
          <w:rFonts w:cs="Arial"/>
          <w:b/>
          <w:sz w:val="24"/>
          <w:szCs w:val="24"/>
          <w:lang w:val="sr-Cyrl-RS"/>
        </w:rPr>
        <w:tab/>
        <w:t xml:space="preserve">    ПРУЖАЛАЦ УСЛУГЕ</w:t>
      </w:r>
    </w:p>
    <w:p w14:paraId="2B3EAEF6" w14:textId="77777777" w:rsidR="00260928" w:rsidRPr="00260928" w:rsidRDefault="00260928" w:rsidP="00260928">
      <w:pPr>
        <w:tabs>
          <w:tab w:val="left" w:pos="567"/>
          <w:tab w:val="left" w:pos="6240"/>
        </w:tabs>
        <w:spacing w:before="0"/>
        <w:rPr>
          <w:rFonts w:cs="Arial"/>
          <w:sz w:val="24"/>
          <w:szCs w:val="24"/>
          <w:lang w:val="sr-Cyrl-RS"/>
        </w:rPr>
      </w:pPr>
      <w:r w:rsidRPr="00260928">
        <w:rPr>
          <w:rFonts w:cs="Arial"/>
          <w:b/>
          <w:sz w:val="24"/>
          <w:szCs w:val="24"/>
          <w:lang w:val="sr-Cyrl-RS"/>
        </w:rPr>
        <w:t xml:space="preserve">                                                                                       </w:t>
      </w:r>
    </w:p>
    <w:p w14:paraId="1ECAD1EF" w14:textId="77777777" w:rsidR="00260928" w:rsidRPr="00260928" w:rsidRDefault="00260928" w:rsidP="00260928">
      <w:pPr>
        <w:tabs>
          <w:tab w:val="left" w:pos="567"/>
          <w:tab w:val="left" w:pos="6615"/>
        </w:tabs>
        <w:spacing w:before="0"/>
        <w:rPr>
          <w:rFonts w:cs="Arial"/>
          <w:b/>
          <w:sz w:val="24"/>
          <w:szCs w:val="24"/>
          <w:lang w:val="sr-Cyrl-RS"/>
        </w:rPr>
      </w:pPr>
      <w:r w:rsidRPr="00260928">
        <w:rPr>
          <w:rFonts w:cs="Arial"/>
          <w:sz w:val="24"/>
          <w:szCs w:val="24"/>
          <w:lang w:val="sr-Cyrl-RS"/>
        </w:rPr>
        <w:t xml:space="preserve">      </w:t>
      </w:r>
      <w:r w:rsidRPr="00260928">
        <w:rPr>
          <w:rFonts w:cs="Arial"/>
          <w:b/>
          <w:sz w:val="24"/>
          <w:szCs w:val="24"/>
          <w:lang w:val="sr-Cyrl-RS"/>
        </w:rPr>
        <w:t xml:space="preserve">Јавно предузеће </w:t>
      </w:r>
      <w:r w:rsidRPr="00260928">
        <w:rPr>
          <w:rFonts w:cs="Arial"/>
          <w:b/>
          <w:sz w:val="24"/>
          <w:szCs w:val="24"/>
          <w:lang w:val="sr-Cyrl-RS"/>
        </w:rPr>
        <w:tab/>
        <w:t>Назив</w:t>
      </w:r>
    </w:p>
    <w:p w14:paraId="65E48B00" w14:textId="77777777" w:rsidR="00260928" w:rsidRPr="00260928" w:rsidRDefault="008414C3" w:rsidP="00260928">
      <w:pPr>
        <w:tabs>
          <w:tab w:val="left" w:pos="567"/>
          <w:tab w:val="left" w:pos="6615"/>
        </w:tabs>
        <w:spacing w:before="0"/>
        <w:rPr>
          <w:rFonts w:cs="Arial"/>
          <w:b/>
          <w:sz w:val="24"/>
          <w:szCs w:val="24"/>
          <w:lang w:val="sr-Cyrl-RS"/>
        </w:rPr>
      </w:pPr>
      <w:r>
        <w:rPr>
          <w:rFonts w:cs="Arial"/>
          <w:b/>
          <w:sz w:val="24"/>
          <w:szCs w:val="24"/>
          <w:lang w:val="sr-Cyrl-RS"/>
        </w:rPr>
        <w:t>,,</w:t>
      </w:r>
      <w:r w:rsidR="00260928" w:rsidRPr="00260928">
        <w:rPr>
          <w:rFonts w:cs="Arial"/>
          <w:b/>
          <w:sz w:val="24"/>
          <w:szCs w:val="24"/>
          <w:lang w:val="sr-Cyrl-RS"/>
        </w:rPr>
        <w:t>Електропривреда Србије</w:t>
      </w:r>
      <w:r>
        <w:rPr>
          <w:rFonts w:cs="Arial"/>
          <w:b/>
          <w:sz w:val="24"/>
          <w:szCs w:val="24"/>
          <w:lang w:val="sr-Cyrl-RS"/>
        </w:rPr>
        <w:t>“</w:t>
      </w:r>
      <w:r w:rsidR="00260928" w:rsidRPr="00260928">
        <w:rPr>
          <w:rFonts w:cs="Arial"/>
          <w:b/>
          <w:sz w:val="24"/>
          <w:szCs w:val="24"/>
          <w:lang w:val="sr-Cyrl-RS"/>
        </w:rPr>
        <w:t xml:space="preserve"> Београд                                 </w:t>
      </w:r>
    </w:p>
    <w:p w14:paraId="0BB55C4A" w14:textId="77777777" w:rsidR="00260928" w:rsidRPr="001C3FB7" w:rsidRDefault="00260928" w:rsidP="00260928">
      <w:pPr>
        <w:tabs>
          <w:tab w:val="left" w:pos="567"/>
        </w:tabs>
        <w:spacing w:before="0"/>
        <w:ind w:left="360"/>
        <w:rPr>
          <w:rFonts w:cs="Arial"/>
          <w:b/>
          <w:strike/>
          <w:sz w:val="24"/>
          <w:szCs w:val="24"/>
          <w:lang w:val="sr-Cyrl-RS"/>
        </w:rPr>
      </w:pPr>
      <w:r w:rsidRPr="00260928">
        <w:rPr>
          <w:rFonts w:cs="Arial"/>
          <w:b/>
          <w:sz w:val="24"/>
          <w:szCs w:val="24"/>
          <w:lang w:val="sr-Cyrl-RS"/>
        </w:rPr>
        <w:t xml:space="preserve">   </w:t>
      </w:r>
    </w:p>
    <w:p w14:paraId="47A23BD4" w14:textId="77777777" w:rsidR="00260928" w:rsidRPr="00260928" w:rsidRDefault="00260928" w:rsidP="00260928">
      <w:pPr>
        <w:tabs>
          <w:tab w:val="left" w:pos="567"/>
        </w:tabs>
        <w:spacing w:before="0"/>
        <w:ind w:left="720"/>
        <w:rPr>
          <w:rFonts w:cs="Arial"/>
          <w:b/>
          <w:sz w:val="24"/>
          <w:szCs w:val="24"/>
          <w:lang w:val="sr-Cyrl-RS"/>
        </w:rPr>
      </w:pPr>
    </w:p>
    <w:p w14:paraId="35DE0FA7" w14:textId="77777777" w:rsidR="00260928" w:rsidRPr="00260928" w:rsidRDefault="00260928" w:rsidP="00260928">
      <w:pPr>
        <w:tabs>
          <w:tab w:val="left" w:pos="567"/>
        </w:tabs>
        <w:spacing w:before="0"/>
        <w:rPr>
          <w:rFonts w:cs="Arial"/>
          <w:sz w:val="24"/>
          <w:szCs w:val="24"/>
        </w:rPr>
      </w:pPr>
      <w:r w:rsidRPr="00260928">
        <w:rPr>
          <w:rFonts w:cs="Arial"/>
          <w:sz w:val="24"/>
          <w:szCs w:val="24"/>
        </w:rPr>
        <w:t>_______________________</w:t>
      </w:r>
      <w:r w:rsidRPr="00260928">
        <w:rPr>
          <w:rFonts w:cs="Arial"/>
          <w:sz w:val="24"/>
          <w:szCs w:val="24"/>
        </w:rPr>
        <w:tab/>
      </w:r>
      <w:r w:rsidRPr="00260928">
        <w:rPr>
          <w:rFonts w:cs="Arial"/>
          <w:sz w:val="24"/>
          <w:szCs w:val="24"/>
        </w:rPr>
        <w:tab/>
      </w:r>
      <w:r w:rsidRPr="00260928">
        <w:rPr>
          <w:rFonts w:cs="Arial"/>
          <w:sz w:val="24"/>
          <w:szCs w:val="24"/>
          <w:lang w:val="sr-Cyrl-RS"/>
        </w:rPr>
        <w:t xml:space="preserve">                      </w:t>
      </w:r>
      <w:r w:rsidRPr="00260928">
        <w:rPr>
          <w:rFonts w:cs="Arial"/>
          <w:sz w:val="24"/>
          <w:szCs w:val="24"/>
        </w:rPr>
        <w:t>________________________</w:t>
      </w:r>
    </w:p>
    <w:p w14:paraId="230B5921" w14:textId="77777777" w:rsidR="00260928" w:rsidRPr="00260928" w:rsidRDefault="00260928" w:rsidP="00260928">
      <w:pPr>
        <w:tabs>
          <w:tab w:val="left" w:pos="567"/>
        </w:tabs>
        <w:spacing w:before="0"/>
        <w:rPr>
          <w:rFonts w:cs="Arial"/>
          <w:sz w:val="24"/>
          <w:szCs w:val="24"/>
        </w:rPr>
      </w:pPr>
      <w:r w:rsidRPr="00260928">
        <w:rPr>
          <w:rFonts w:cs="Arial"/>
          <w:sz w:val="24"/>
          <w:szCs w:val="24"/>
          <w:lang w:val="sr-Cyrl-RS"/>
        </w:rPr>
        <w:t xml:space="preserve"> </w:t>
      </w:r>
      <w:r w:rsidR="008414C3">
        <w:rPr>
          <w:rFonts w:cs="Arial"/>
          <w:sz w:val="24"/>
          <w:szCs w:val="24"/>
          <w:lang w:val="sr-Cyrl-RS"/>
        </w:rPr>
        <w:t xml:space="preserve">         </w:t>
      </w:r>
      <w:r w:rsidR="008414C3" w:rsidRPr="00260928">
        <w:rPr>
          <w:rFonts w:cs="Arial"/>
          <w:b/>
          <w:sz w:val="24"/>
          <w:szCs w:val="24"/>
          <w:lang w:val="sr-Cyrl-RS"/>
        </w:rPr>
        <w:t>Милорад Грчић</w:t>
      </w:r>
    </w:p>
    <w:p w14:paraId="05670A34" w14:textId="77777777" w:rsidR="00260928" w:rsidRPr="00260928" w:rsidRDefault="00260928" w:rsidP="00260928">
      <w:pPr>
        <w:tabs>
          <w:tab w:val="left" w:pos="567"/>
        </w:tabs>
        <w:spacing w:before="0"/>
        <w:rPr>
          <w:rFonts w:cs="Arial"/>
          <w:sz w:val="24"/>
          <w:szCs w:val="24"/>
        </w:rPr>
      </w:pPr>
      <w:r w:rsidRPr="00260928">
        <w:rPr>
          <w:rFonts w:cs="Arial"/>
          <w:b/>
          <w:sz w:val="24"/>
          <w:szCs w:val="24"/>
          <w:lang w:val="sr-Cyrl-RS"/>
        </w:rPr>
        <w:t xml:space="preserve">   </w:t>
      </w:r>
      <w:r w:rsidR="001C3FB7">
        <w:rPr>
          <w:rFonts w:cs="Arial"/>
          <w:b/>
          <w:sz w:val="24"/>
          <w:szCs w:val="24"/>
          <w:lang w:val="sr-Latn-RS"/>
        </w:rPr>
        <w:t xml:space="preserve">      </w:t>
      </w:r>
      <w:r w:rsidRPr="00260928">
        <w:rPr>
          <w:rFonts w:cs="Arial"/>
          <w:b/>
          <w:sz w:val="24"/>
          <w:szCs w:val="24"/>
          <w:lang w:val="sr-Cyrl-RS"/>
        </w:rPr>
        <w:t xml:space="preserve">  в.д. директора</w:t>
      </w:r>
      <w:r w:rsidRPr="00260928">
        <w:rPr>
          <w:rFonts w:cs="Arial"/>
          <w:sz w:val="24"/>
          <w:szCs w:val="24"/>
        </w:rPr>
        <w:tab/>
      </w:r>
      <w:r w:rsidRPr="00260928">
        <w:rPr>
          <w:rFonts w:cs="Arial"/>
          <w:sz w:val="24"/>
          <w:szCs w:val="24"/>
        </w:rPr>
        <w:tab/>
      </w:r>
      <w:r w:rsidRPr="00260928">
        <w:rPr>
          <w:rFonts w:cs="Arial"/>
          <w:sz w:val="24"/>
          <w:szCs w:val="24"/>
          <w:lang w:val="sr-Cyrl-RS"/>
        </w:rPr>
        <w:t xml:space="preserve">                               </w:t>
      </w:r>
      <w:r w:rsidR="001C3FB7">
        <w:rPr>
          <w:rFonts w:cs="Arial"/>
          <w:sz w:val="24"/>
          <w:szCs w:val="24"/>
          <w:lang w:val="sr-Latn-RS"/>
        </w:rPr>
        <w:t xml:space="preserve">            </w:t>
      </w:r>
      <w:r w:rsidRPr="00260928">
        <w:rPr>
          <w:rFonts w:cs="Arial"/>
          <w:sz w:val="24"/>
          <w:szCs w:val="24"/>
          <w:lang w:val="sr-Cyrl-RS"/>
        </w:rPr>
        <w:t xml:space="preserve"> </w:t>
      </w:r>
      <w:r w:rsidRPr="00260928">
        <w:rPr>
          <w:rFonts w:cs="Arial"/>
          <w:sz w:val="24"/>
          <w:szCs w:val="24"/>
        </w:rPr>
        <w:t>Име и презиме</w:t>
      </w:r>
    </w:p>
    <w:p w14:paraId="5CFF1DBE" w14:textId="77777777" w:rsidR="00260928" w:rsidRPr="00260928" w:rsidRDefault="00260928" w:rsidP="00260928">
      <w:pPr>
        <w:tabs>
          <w:tab w:val="left" w:pos="567"/>
        </w:tabs>
        <w:spacing w:before="0"/>
        <w:rPr>
          <w:rFonts w:cs="Arial"/>
          <w:sz w:val="24"/>
          <w:szCs w:val="24"/>
        </w:rPr>
      </w:pPr>
      <w:r w:rsidRPr="00260928">
        <w:rPr>
          <w:rFonts w:cs="Arial"/>
          <w:sz w:val="24"/>
          <w:szCs w:val="24"/>
          <w:lang w:val="sr-Cyrl-RS"/>
        </w:rPr>
        <w:t xml:space="preserve">                                                                                                    </w:t>
      </w:r>
      <w:r w:rsidRPr="00260928">
        <w:rPr>
          <w:rFonts w:cs="Arial"/>
          <w:sz w:val="24"/>
          <w:szCs w:val="24"/>
        </w:rPr>
        <w:t>Функција</w:t>
      </w:r>
    </w:p>
    <w:p w14:paraId="4224EC59" w14:textId="77777777" w:rsidR="00260928" w:rsidRPr="00260928" w:rsidRDefault="00260928" w:rsidP="00260928"/>
    <w:p w14:paraId="1D8BE282" w14:textId="77777777" w:rsidR="00260928" w:rsidRDefault="00260928" w:rsidP="007419BC">
      <w:pPr>
        <w:pStyle w:val="KDParagraf"/>
        <w:spacing w:before="0"/>
      </w:pPr>
    </w:p>
    <w:p w14:paraId="1A7D5658" w14:textId="77777777" w:rsidR="00260928" w:rsidRDefault="00260928" w:rsidP="007419BC">
      <w:pPr>
        <w:pStyle w:val="KDParagraf"/>
        <w:spacing w:before="0"/>
      </w:pPr>
    </w:p>
    <w:p w14:paraId="55661B86" w14:textId="77777777" w:rsidR="00965DAC" w:rsidRDefault="00965DAC" w:rsidP="007419BC">
      <w:pPr>
        <w:pStyle w:val="KDParagraf"/>
        <w:spacing w:before="0"/>
      </w:pPr>
    </w:p>
    <w:p w14:paraId="493ACE4D" w14:textId="77777777" w:rsidR="00965DAC" w:rsidRDefault="00965DAC" w:rsidP="007419BC">
      <w:pPr>
        <w:pStyle w:val="KDParagraf"/>
        <w:spacing w:before="0"/>
      </w:pPr>
    </w:p>
    <w:p w14:paraId="70094C04" w14:textId="77777777" w:rsidR="00965DAC" w:rsidRDefault="00965DAC" w:rsidP="007419BC">
      <w:pPr>
        <w:pStyle w:val="KDParagraf"/>
        <w:spacing w:before="0"/>
      </w:pPr>
    </w:p>
    <w:p w14:paraId="2FB632CF" w14:textId="77777777" w:rsidR="00965DAC" w:rsidRDefault="00965DAC" w:rsidP="007419BC">
      <w:pPr>
        <w:pStyle w:val="KDParagraf"/>
        <w:spacing w:before="0"/>
      </w:pPr>
    </w:p>
    <w:p w14:paraId="7BC804B0" w14:textId="77777777" w:rsidR="00965DAC" w:rsidRDefault="00965DAC" w:rsidP="007419BC">
      <w:pPr>
        <w:pStyle w:val="KDParagraf"/>
        <w:spacing w:before="0"/>
      </w:pPr>
    </w:p>
    <w:p w14:paraId="4368DDCE" w14:textId="77777777" w:rsidR="00965DAC" w:rsidRDefault="00965DAC" w:rsidP="007419BC">
      <w:pPr>
        <w:pStyle w:val="KDParagraf"/>
        <w:spacing w:before="0"/>
      </w:pPr>
    </w:p>
    <w:p w14:paraId="29120A12" w14:textId="77777777" w:rsidR="00965DAC" w:rsidRDefault="00965DAC" w:rsidP="007419BC">
      <w:pPr>
        <w:pStyle w:val="KDParagraf"/>
        <w:spacing w:before="0"/>
      </w:pPr>
    </w:p>
    <w:p w14:paraId="6767E9AB" w14:textId="77777777" w:rsidR="00965DAC" w:rsidRDefault="00965DAC" w:rsidP="007419BC">
      <w:pPr>
        <w:pStyle w:val="KDParagraf"/>
        <w:spacing w:before="0"/>
      </w:pPr>
    </w:p>
    <w:p w14:paraId="187C3E5C" w14:textId="77777777" w:rsidR="00260928" w:rsidRDefault="00260928" w:rsidP="007419BC">
      <w:pPr>
        <w:pStyle w:val="KDParagraf"/>
        <w:spacing w:before="0"/>
      </w:pPr>
    </w:p>
    <w:p w14:paraId="7170FED9" w14:textId="77777777" w:rsidR="003A49ED" w:rsidRPr="003A49ED" w:rsidRDefault="003A49ED" w:rsidP="007419BC">
      <w:pPr>
        <w:pStyle w:val="KDParagraf"/>
        <w:spacing w:before="0"/>
        <w:rPr>
          <w:rFonts w:cs="Arial"/>
          <w:sz w:val="24"/>
          <w:szCs w:val="24"/>
        </w:rPr>
      </w:pPr>
      <w:r w:rsidRPr="003A49ED">
        <w:t xml:space="preserve"> </w:t>
      </w:r>
    </w:p>
    <w:p w14:paraId="16EDCA37" w14:textId="77777777" w:rsidR="003A49ED" w:rsidRDefault="003A49ED" w:rsidP="003A49ED">
      <w:pPr>
        <w:pStyle w:val="KDParagraf"/>
        <w:spacing w:before="0"/>
        <w:rPr>
          <w:rFonts w:cs="Arial"/>
          <w:sz w:val="24"/>
          <w:szCs w:val="24"/>
        </w:rPr>
      </w:pPr>
    </w:p>
    <w:p w14:paraId="2D7D733B" w14:textId="77777777" w:rsidR="00A1576D" w:rsidRDefault="00A1576D" w:rsidP="003A49ED">
      <w:pPr>
        <w:pStyle w:val="KDParagraf"/>
        <w:spacing w:before="0"/>
        <w:rPr>
          <w:rFonts w:cs="Arial"/>
          <w:sz w:val="24"/>
          <w:szCs w:val="24"/>
        </w:rPr>
      </w:pPr>
    </w:p>
    <w:p w14:paraId="40BA5E33" w14:textId="77777777" w:rsidR="00A1576D" w:rsidRPr="003A49ED" w:rsidRDefault="00A1576D" w:rsidP="003A49ED">
      <w:pPr>
        <w:pStyle w:val="KDParagraf"/>
        <w:spacing w:before="0"/>
        <w:rPr>
          <w:rFonts w:cs="Arial"/>
          <w:sz w:val="24"/>
          <w:szCs w:val="24"/>
        </w:rPr>
      </w:pPr>
    </w:p>
    <w:p w14:paraId="3E378117" w14:textId="77777777" w:rsidR="00A1576D" w:rsidRPr="00F57CFE" w:rsidRDefault="00A1576D" w:rsidP="00A1576D">
      <w:pPr>
        <w:jc w:val="center"/>
        <w:rPr>
          <w:rFonts w:cs="Arial"/>
          <w:b/>
          <w:color w:val="00B0F0"/>
          <w:sz w:val="24"/>
          <w:szCs w:val="24"/>
          <w:lang w:val="sr-Cyrl-RS"/>
        </w:rPr>
      </w:pPr>
      <w:r w:rsidRPr="003D7D89">
        <w:rPr>
          <w:rFonts w:cs="Arial"/>
          <w:b/>
          <w:sz w:val="24"/>
          <w:szCs w:val="24"/>
        </w:rPr>
        <w:t>Прилог о безбедности и здрављу на раду</w:t>
      </w:r>
      <w:r>
        <w:rPr>
          <w:rFonts w:cs="Arial"/>
          <w:b/>
          <w:sz w:val="24"/>
          <w:szCs w:val="24"/>
          <w:lang w:val="sr-Cyrl-RS"/>
        </w:rPr>
        <w:t xml:space="preserve"> </w:t>
      </w:r>
    </w:p>
    <w:p w14:paraId="7260249F" w14:textId="77777777" w:rsidR="00A1576D" w:rsidRPr="003D7D89" w:rsidRDefault="00A1576D" w:rsidP="00A1576D">
      <w:pPr>
        <w:rPr>
          <w:rFonts w:cs="Arial"/>
          <w:sz w:val="24"/>
          <w:szCs w:val="24"/>
        </w:rPr>
      </w:pPr>
      <w:r w:rsidRPr="003D7D89">
        <w:rPr>
          <w:rFonts w:cs="Arial"/>
          <w:sz w:val="24"/>
          <w:szCs w:val="24"/>
        </w:rPr>
        <w:t xml:space="preserve"> </w:t>
      </w:r>
    </w:p>
    <w:p w14:paraId="6D69DCB9" w14:textId="77777777" w:rsidR="00A1576D" w:rsidRPr="00CF3BA9" w:rsidRDefault="00A1576D" w:rsidP="00A1576D">
      <w:pPr>
        <w:rPr>
          <w:rFonts w:cs="Arial"/>
          <w:sz w:val="24"/>
          <w:szCs w:val="24"/>
          <w:lang w:val="sr-Cyrl-RS"/>
        </w:rPr>
      </w:pPr>
      <w:r w:rsidRPr="003D7D89">
        <w:rPr>
          <w:rFonts w:cs="Arial"/>
          <w:sz w:val="24"/>
          <w:szCs w:val="24"/>
        </w:rPr>
        <w:t>Уговор ................................................ бр. ............. од .........................године</w:t>
      </w:r>
      <w:r>
        <w:rPr>
          <w:rFonts w:cs="Arial"/>
          <w:sz w:val="24"/>
          <w:szCs w:val="24"/>
          <w:lang w:val="sr-Cyrl-RS"/>
        </w:rPr>
        <w:t xml:space="preserve"> (даље: Прилог о БЗР)</w:t>
      </w:r>
    </w:p>
    <w:p w14:paraId="114593E1" w14:textId="77777777" w:rsidR="00A1576D" w:rsidRDefault="00A1576D" w:rsidP="00A1576D">
      <w:pPr>
        <w:rPr>
          <w:rFonts w:cs="Arial"/>
          <w:sz w:val="24"/>
          <w:szCs w:val="24"/>
          <w:lang w:val="sr-Cyrl-RS"/>
        </w:rPr>
      </w:pPr>
    </w:p>
    <w:p w14:paraId="3546DD28" w14:textId="77777777" w:rsidR="00A1576D" w:rsidRPr="00DB305C" w:rsidRDefault="00A1576D" w:rsidP="00A1576D">
      <w:pPr>
        <w:rPr>
          <w:rFonts w:cs="Arial"/>
          <w:sz w:val="24"/>
          <w:szCs w:val="24"/>
          <w:lang w:val="sr-Cyrl-RS"/>
        </w:rPr>
      </w:pPr>
      <w:r w:rsidRPr="003D7D89">
        <w:rPr>
          <w:rFonts w:cs="Arial"/>
          <w:sz w:val="24"/>
          <w:szCs w:val="24"/>
          <w:lang w:val="sr-Cyrl-RS"/>
        </w:rPr>
        <w:t>Корисник услуге</w:t>
      </w:r>
      <w:r w:rsidRPr="003D7D89">
        <w:rPr>
          <w:rFonts w:cs="Arial"/>
          <w:sz w:val="24"/>
          <w:szCs w:val="24"/>
        </w:rPr>
        <w:t>: Јавно предузећа „Електропривреда Србије“, Београд, Улица царице Милице бр. 2</w:t>
      </w:r>
      <w:r>
        <w:rPr>
          <w:rFonts w:cs="Arial"/>
          <w:sz w:val="24"/>
          <w:szCs w:val="24"/>
          <w:lang w:val="sr-Cyrl-RS"/>
        </w:rPr>
        <w:t xml:space="preserve">, </w:t>
      </w:r>
      <w:r w:rsidRPr="00DB305C">
        <w:rPr>
          <w:rFonts w:cs="Arial"/>
          <w:sz w:val="24"/>
          <w:szCs w:val="24"/>
          <w:lang w:val="sr-Cyrl-RS"/>
        </w:rPr>
        <w:t xml:space="preserve">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7A9F06C4" w14:textId="77777777" w:rsidR="00A1576D" w:rsidRPr="00DB305C" w:rsidRDefault="00A1576D" w:rsidP="00A1576D">
      <w:pPr>
        <w:rPr>
          <w:rFonts w:cs="Arial"/>
          <w:sz w:val="24"/>
          <w:szCs w:val="24"/>
          <w:lang w:val="sr-Cyrl-RS"/>
        </w:rPr>
      </w:pPr>
    </w:p>
    <w:p w14:paraId="41D39918" w14:textId="77777777" w:rsidR="00A1576D" w:rsidRPr="00DB305C" w:rsidRDefault="00A1576D" w:rsidP="00A1576D">
      <w:pPr>
        <w:rPr>
          <w:rFonts w:cs="Arial"/>
          <w:sz w:val="24"/>
          <w:szCs w:val="24"/>
          <w:lang w:val="sr-Cyrl-RS"/>
        </w:rPr>
      </w:pPr>
      <w:r>
        <w:rPr>
          <w:rFonts w:cs="Arial"/>
          <w:sz w:val="24"/>
          <w:szCs w:val="24"/>
          <w:lang w:val="sr-Cyrl-RS"/>
        </w:rPr>
        <w:t>Пружалац услуге:________________(</w:t>
      </w:r>
      <w:r w:rsidRPr="00DB305C">
        <w:rPr>
          <w:rFonts w:cs="Arial"/>
          <w:i/>
          <w:lang w:val="sr-Cyrl-RS"/>
        </w:rPr>
        <w:t>назив</w:t>
      </w:r>
      <w:r>
        <w:rPr>
          <w:rFonts w:cs="Arial"/>
          <w:sz w:val="24"/>
          <w:szCs w:val="24"/>
          <w:lang w:val="sr-Cyrl-RS"/>
        </w:rPr>
        <w:t>) из _______________(</w:t>
      </w:r>
      <w:r w:rsidRPr="00DB305C">
        <w:rPr>
          <w:rFonts w:cs="Arial"/>
          <w:i/>
          <w:lang w:val="sr-Cyrl-RS"/>
        </w:rPr>
        <w:t>седиште</w:t>
      </w:r>
      <w:r>
        <w:rPr>
          <w:rFonts w:cs="Arial"/>
          <w:sz w:val="24"/>
          <w:szCs w:val="24"/>
          <w:lang w:val="sr-Cyrl-RS"/>
        </w:rPr>
        <w:t>), ул.________________________(</w:t>
      </w:r>
      <w:r w:rsidRPr="00DB305C">
        <w:rPr>
          <w:rFonts w:cs="Arial"/>
          <w:i/>
          <w:lang w:val="sr-Cyrl-RS"/>
        </w:rPr>
        <w:t>назив улице</w:t>
      </w:r>
      <w:r>
        <w:rPr>
          <w:rFonts w:cs="Arial"/>
          <w:sz w:val="24"/>
          <w:szCs w:val="24"/>
          <w:lang w:val="sr-Cyrl-RS"/>
        </w:rPr>
        <w:t>),</w:t>
      </w:r>
      <w:r w:rsidRPr="00DB305C">
        <w:rPr>
          <w:rFonts w:cs="Arial"/>
          <w:sz w:val="24"/>
          <w:szCs w:val="24"/>
          <w:lang w:val="sr-Cyrl-RS"/>
        </w:rPr>
        <w:t xml:space="preserve"> матични број: ___________, ПИБ _______________, </w:t>
      </w:r>
      <w:r>
        <w:rPr>
          <w:rFonts w:cs="Arial"/>
          <w:sz w:val="24"/>
          <w:szCs w:val="24"/>
          <w:lang w:val="sr-Cyrl-RS"/>
        </w:rPr>
        <w:t>текући рачун</w:t>
      </w:r>
      <w:r w:rsidRPr="00DB305C">
        <w:rPr>
          <w:rFonts w:cs="Arial"/>
          <w:sz w:val="24"/>
          <w:szCs w:val="24"/>
          <w:lang w:val="sr-Cyrl-RS"/>
        </w:rPr>
        <w:t>: ____________</w:t>
      </w:r>
      <w:r>
        <w:rPr>
          <w:rFonts w:cs="Arial"/>
          <w:sz w:val="24"/>
          <w:szCs w:val="24"/>
          <w:lang w:val="sr-Cyrl-RS"/>
        </w:rPr>
        <w:t>(</w:t>
      </w:r>
      <w:r w:rsidRPr="00DB305C">
        <w:rPr>
          <w:rFonts w:cs="Arial"/>
          <w:i/>
          <w:lang w:val="sr-Cyrl-RS"/>
        </w:rPr>
        <w:t>број текућег рачуна</w:t>
      </w:r>
      <w:r>
        <w:rPr>
          <w:rFonts w:cs="Arial"/>
          <w:sz w:val="24"/>
          <w:szCs w:val="24"/>
          <w:lang w:val="sr-Cyrl-RS"/>
        </w:rPr>
        <w:t>), Банка_____________(</w:t>
      </w:r>
      <w:r w:rsidRPr="00DB305C">
        <w:rPr>
          <w:rFonts w:cs="Arial"/>
          <w:i/>
          <w:lang w:val="sr-Cyrl-RS"/>
        </w:rPr>
        <w:t>назив банке</w:t>
      </w:r>
      <w:r>
        <w:rPr>
          <w:rFonts w:cs="Arial"/>
          <w:sz w:val="24"/>
          <w:szCs w:val="24"/>
          <w:lang w:val="sr-Cyrl-RS"/>
        </w:rPr>
        <w:t>),</w:t>
      </w:r>
      <w:r w:rsidRPr="00DB305C">
        <w:rPr>
          <w:rFonts w:cs="Arial"/>
          <w:sz w:val="24"/>
          <w:szCs w:val="24"/>
          <w:lang w:val="sr-Cyrl-RS"/>
        </w:rPr>
        <w:t xml:space="preserve"> кога заступа _________________, </w:t>
      </w:r>
      <w:r>
        <w:rPr>
          <w:rFonts w:cs="Arial"/>
          <w:sz w:val="24"/>
          <w:szCs w:val="24"/>
          <w:lang w:val="sr-Cyrl-RS"/>
        </w:rPr>
        <w:t xml:space="preserve"> (</w:t>
      </w:r>
      <w:r w:rsidRPr="00DB305C">
        <w:rPr>
          <w:rFonts w:cs="Arial"/>
          <w:i/>
          <w:lang w:val="sr-Cyrl-RS"/>
        </w:rPr>
        <w:t>својство</w:t>
      </w:r>
      <w:r>
        <w:rPr>
          <w:rFonts w:cs="Arial"/>
          <w:sz w:val="24"/>
          <w:szCs w:val="24"/>
          <w:lang w:val="sr-Cyrl-RS"/>
        </w:rPr>
        <w:t>), ____________________________(</w:t>
      </w:r>
      <w:r w:rsidRPr="00DB305C">
        <w:rPr>
          <w:rFonts w:cs="Arial"/>
          <w:lang w:val="sr-Cyrl-RS"/>
        </w:rPr>
        <w:t>име и презиме</w:t>
      </w:r>
      <w:r>
        <w:rPr>
          <w:rFonts w:cs="Arial"/>
          <w:sz w:val="24"/>
          <w:szCs w:val="24"/>
          <w:lang w:val="sr-Cyrl-RS"/>
        </w:rPr>
        <w:t>), ___________(</w:t>
      </w:r>
      <w:r w:rsidRPr="00DB305C">
        <w:rPr>
          <w:rFonts w:cs="Arial"/>
          <w:i/>
          <w:lang w:val="sr-Cyrl-RS"/>
        </w:rPr>
        <w:t>функција</w:t>
      </w:r>
      <w:r>
        <w:rPr>
          <w:rFonts w:cs="Arial"/>
          <w:sz w:val="24"/>
          <w:szCs w:val="24"/>
          <w:lang w:val="sr-Cyrl-RS"/>
        </w:rPr>
        <w:t xml:space="preserve">) </w:t>
      </w:r>
      <w:r w:rsidRPr="00DB305C">
        <w:rPr>
          <w:rFonts w:cs="Arial"/>
          <w:sz w:val="24"/>
          <w:szCs w:val="24"/>
          <w:lang w:val="sr-Cyrl-RS"/>
        </w:rPr>
        <w:t xml:space="preserve">(у даљем тексту Пружалац услуге), </w:t>
      </w:r>
    </w:p>
    <w:p w14:paraId="6DA50C5A" w14:textId="77777777" w:rsidR="00A1576D" w:rsidRPr="00DB305C" w:rsidRDefault="00A1576D" w:rsidP="00A1576D">
      <w:pPr>
        <w:rPr>
          <w:rFonts w:cs="Arial"/>
          <w:sz w:val="24"/>
          <w:szCs w:val="24"/>
          <w:lang w:val="sr-Cyrl-RS"/>
        </w:rPr>
      </w:pPr>
    </w:p>
    <w:p w14:paraId="6FD7C257" w14:textId="77777777" w:rsidR="00A1576D" w:rsidRPr="00DB305C" w:rsidRDefault="00A1576D" w:rsidP="00A1576D">
      <w:pPr>
        <w:rPr>
          <w:rFonts w:cs="Arial"/>
          <w:sz w:val="24"/>
          <w:szCs w:val="24"/>
          <w:lang w:val="sr-Cyrl-RS"/>
        </w:rPr>
      </w:pPr>
      <w:r>
        <w:rPr>
          <w:rFonts w:cs="Arial"/>
          <w:sz w:val="24"/>
          <w:szCs w:val="24"/>
          <w:lang w:val="sr-Cyrl-RS"/>
        </w:rPr>
        <w:t>За потребе овог Прилога о БЗР заједно названи:</w:t>
      </w:r>
      <w:r w:rsidRPr="00DB305C">
        <w:rPr>
          <w:rFonts w:cs="Arial"/>
          <w:sz w:val="24"/>
          <w:szCs w:val="24"/>
          <w:lang w:val="sr-Cyrl-RS"/>
        </w:rPr>
        <w:t xml:space="preserve"> Стране.</w:t>
      </w:r>
    </w:p>
    <w:p w14:paraId="4347884E" w14:textId="77777777" w:rsidR="00A1576D" w:rsidRPr="003D7D89" w:rsidRDefault="00A1576D" w:rsidP="00A1576D">
      <w:pPr>
        <w:rPr>
          <w:rFonts w:cs="Arial"/>
          <w:sz w:val="24"/>
          <w:szCs w:val="24"/>
        </w:rPr>
      </w:pPr>
    </w:p>
    <w:p w14:paraId="2A44E630" w14:textId="77777777" w:rsidR="00A1576D" w:rsidRDefault="00A1576D" w:rsidP="00A1576D">
      <w:pPr>
        <w:rPr>
          <w:rFonts w:cs="Arial"/>
          <w:sz w:val="24"/>
          <w:szCs w:val="24"/>
          <w:lang w:val="sr-Cyrl-RS"/>
        </w:rPr>
      </w:pPr>
      <w:r>
        <w:rPr>
          <w:rFonts w:cs="Arial"/>
          <w:sz w:val="24"/>
          <w:szCs w:val="24"/>
          <w:lang w:val="sr-Cyrl-RS"/>
        </w:rPr>
        <w:t>Уводне одредбе:</w:t>
      </w:r>
    </w:p>
    <w:p w14:paraId="303F8EB7" w14:textId="77777777" w:rsidR="00A1576D" w:rsidRPr="003D7D89" w:rsidRDefault="00A1576D" w:rsidP="00A1576D">
      <w:pPr>
        <w:rPr>
          <w:rFonts w:cs="Arial"/>
          <w:sz w:val="24"/>
          <w:szCs w:val="24"/>
        </w:rPr>
      </w:pPr>
      <w:r>
        <w:rPr>
          <w:rFonts w:cs="Arial"/>
          <w:sz w:val="24"/>
          <w:szCs w:val="24"/>
          <w:lang w:val="sr-Cyrl-RS"/>
        </w:rPr>
        <w:t>Стране</w:t>
      </w:r>
      <w:r w:rsidRPr="003D7D89">
        <w:rPr>
          <w:rFonts w:cs="Arial"/>
          <w:sz w:val="24"/>
          <w:szCs w:val="24"/>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Pr>
          <w:rFonts w:cs="Arial"/>
          <w:sz w:val="24"/>
          <w:szCs w:val="24"/>
          <w:lang w:val="sr-Cyrl-RS"/>
        </w:rPr>
        <w:t>услуге</w:t>
      </w:r>
      <w:r w:rsidRPr="003D7D89">
        <w:rPr>
          <w:rFonts w:cs="Arial"/>
          <w:sz w:val="24"/>
          <w:szCs w:val="24"/>
        </w:rPr>
        <w:t xml:space="preserve"> кој</w:t>
      </w:r>
      <w:r>
        <w:rPr>
          <w:rFonts w:cs="Arial"/>
          <w:sz w:val="24"/>
          <w:szCs w:val="24"/>
          <w:lang w:val="sr-Cyrl-RS"/>
        </w:rPr>
        <w:t>е</w:t>
      </w:r>
      <w:r w:rsidRPr="003D7D89">
        <w:rPr>
          <w:rFonts w:cs="Arial"/>
          <w:sz w:val="24"/>
          <w:szCs w:val="24"/>
        </w:rPr>
        <w:t xml:space="preserve"> су предмет Уговора.</w:t>
      </w:r>
    </w:p>
    <w:p w14:paraId="1152BCB4" w14:textId="77777777" w:rsidR="00A1576D" w:rsidRPr="003D7D89" w:rsidRDefault="00A1576D" w:rsidP="00A1576D">
      <w:pPr>
        <w:rPr>
          <w:rFonts w:cs="Arial"/>
          <w:sz w:val="24"/>
          <w:szCs w:val="24"/>
        </w:rPr>
      </w:pPr>
    </w:p>
    <w:p w14:paraId="2E1DFE0A" w14:textId="77777777" w:rsidR="00A1576D" w:rsidRPr="003D7D89" w:rsidRDefault="00A1576D" w:rsidP="00A1576D">
      <w:pPr>
        <w:rPr>
          <w:rFonts w:cs="Arial"/>
          <w:sz w:val="24"/>
          <w:szCs w:val="24"/>
        </w:rPr>
      </w:pPr>
      <w:r>
        <w:rPr>
          <w:rFonts w:cs="Arial"/>
          <w:sz w:val="24"/>
          <w:szCs w:val="24"/>
          <w:lang w:val="sr-Cyrl-RS"/>
        </w:rPr>
        <w:t>Стране су сагласене</w:t>
      </w:r>
      <w:r w:rsidRPr="003D7D89">
        <w:rPr>
          <w:rFonts w:cs="Arial"/>
          <w:sz w:val="24"/>
          <w:szCs w:val="24"/>
        </w:rPr>
        <w:t>:</w:t>
      </w:r>
    </w:p>
    <w:p w14:paraId="4FA78565" w14:textId="77777777" w:rsidR="00A1576D" w:rsidRDefault="00A1576D" w:rsidP="00A1576D">
      <w:pPr>
        <w:ind w:hanging="284"/>
        <w:rPr>
          <w:rFonts w:cs="Arial"/>
          <w:sz w:val="24"/>
          <w:szCs w:val="24"/>
        </w:rPr>
      </w:pPr>
      <w:r w:rsidRPr="00B019EF">
        <w:rPr>
          <w:rFonts w:cs="Arial"/>
          <w:sz w:val="24"/>
          <w:szCs w:val="24"/>
        </w:rPr>
        <w:t xml:space="preserve">I Да је Пословна политика </w:t>
      </w:r>
      <w:r w:rsidRPr="00B019EF">
        <w:rPr>
          <w:rFonts w:cs="Arial"/>
          <w:sz w:val="24"/>
          <w:szCs w:val="24"/>
          <w:lang w:val="sr-Cyrl-RS"/>
        </w:rPr>
        <w:t>Корисника услуге</w:t>
      </w:r>
      <w:r w:rsidRPr="00B019EF">
        <w:rPr>
          <w:rFonts w:cs="Arial"/>
          <w:sz w:val="24"/>
          <w:szCs w:val="24"/>
        </w:rPr>
        <w:t xml:space="preserve"> спровођење и унапређење безбедности и здравља на раду запослених и свих других лица која учествују у радним процесима </w:t>
      </w:r>
      <w:r w:rsidRPr="00B019EF">
        <w:rPr>
          <w:rFonts w:cs="Arial"/>
          <w:sz w:val="24"/>
          <w:szCs w:val="24"/>
          <w:lang w:val="sr-Cyrl-RS"/>
        </w:rPr>
        <w:t>Корисника услуге</w:t>
      </w:r>
      <w:r w:rsidRPr="00B019EF">
        <w:rPr>
          <w:rFonts w:cs="Arial"/>
          <w:sz w:val="24"/>
          <w:szCs w:val="24"/>
        </w:rPr>
        <w:t xml:space="preserve">, као и лица која се затекну у радној околини, ради спречавања настанка повреда на раду и професионалних болести и </w:t>
      </w:r>
      <w:r w:rsidRPr="00B019EF">
        <w:rPr>
          <w:rFonts w:cs="Arial"/>
          <w:sz w:val="24"/>
          <w:szCs w:val="24"/>
        </w:rPr>
        <w:lastRenderedPageBreak/>
        <w:t>доследно спровођење Закона о безбедности и здравља на раду</w:t>
      </w:r>
      <w:r w:rsidRPr="00B019EF">
        <w:rPr>
          <w:rFonts w:cs="Arial"/>
          <w:sz w:val="24"/>
          <w:szCs w:val="24"/>
          <w:lang w:val="sr-Cyrl-RS"/>
        </w:rPr>
        <w:t xml:space="preserve"> („Службени гласник РС“</w:t>
      </w:r>
      <w:r w:rsidRPr="00B019EF">
        <w:rPr>
          <w:rFonts w:cs="Arial"/>
          <w:sz w:val="24"/>
          <w:szCs w:val="24"/>
        </w:rPr>
        <w:t>,</w:t>
      </w:r>
      <w:r w:rsidRPr="00B019EF">
        <w:rPr>
          <w:rFonts w:cs="Arial"/>
          <w:sz w:val="24"/>
          <w:szCs w:val="24"/>
          <w:lang w:val="sr-Cyrl-RS"/>
        </w:rPr>
        <w:t xml:space="preserve"> бр. 101/2005 и 91/2015), (даље: Закон) као </w:t>
      </w:r>
      <w:r w:rsidRPr="00B019EF">
        <w:rPr>
          <w:rFonts w:cs="Arial"/>
          <w:sz w:val="24"/>
          <w:szCs w:val="24"/>
        </w:rPr>
        <w:t xml:space="preserve"> и других прописа</w:t>
      </w:r>
      <w:r w:rsidRPr="00B019EF">
        <w:rPr>
          <w:rFonts w:cs="Arial"/>
          <w:sz w:val="24"/>
          <w:szCs w:val="24"/>
          <w:lang w:val="sr-Cyrl-RS"/>
        </w:rPr>
        <w:t xml:space="preserve"> Републике Србије</w:t>
      </w:r>
      <w:r w:rsidRPr="00B019EF">
        <w:rPr>
          <w:rFonts w:cs="Arial"/>
          <w:sz w:val="24"/>
          <w:szCs w:val="24"/>
        </w:rPr>
        <w:t xml:space="preserve"> и посебних аката </w:t>
      </w:r>
      <w:r w:rsidRPr="00B019EF">
        <w:rPr>
          <w:rFonts w:cs="Arial"/>
          <w:sz w:val="24"/>
          <w:szCs w:val="24"/>
          <w:lang w:val="sr-Cyrl-RS"/>
        </w:rPr>
        <w:t>Корисника услуге</w:t>
      </w:r>
      <w:r w:rsidRPr="00B019EF">
        <w:rPr>
          <w:rFonts w:cs="Arial"/>
          <w:sz w:val="24"/>
          <w:szCs w:val="24"/>
        </w:rPr>
        <w:t>, која регулишу ову материју.</w:t>
      </w:r>
    </w:p>
    <w:p w14:paraId="68B563A2" w14:textId="77777777" w:rsidR="00A1576D" w:rsidRDefault="00A1576D" w:rsidP="00A1576D">
      <w:pPr>
        <w:ind w:hanging="284"/>
        <w:rPr>
          <w:rFonts w:cs="Arial"/>
          <w:sz w:val="24"/>
          <w:szCs w:val="24"/>
        </w:rPr>
      </w:pPr>
    </w:p>
    <w:p w14:paraId="11BC25EE" w14:textId="77777777" w:rsidR="00A1576D" w:rsidRDefault="00A1576D" w:rsidP="00A1576D">
      <w:pPr>
        <w:spacing w:before="0"/>
        <w:ind w:left="-284"/>
        <w:rPr>
          <w:rFonts w:cs="Arial"/>
          <w:sz w:val="24"/>
          <w:szCs w:val="24"/>
        </w:rPr>
      </w:pPr>
      <w:r>
        <w:rPr>
          <w:rFonts w:cs="Arial"/>
          <w:sz w:val="24"/>
          <w:szCs w:val="24"/>
        </w:rPr>
        <w:t xml:space="preserve">II  </w:t>
      </w:r>
      <w:r w:rsidRPr="00822A48">
        <w:rPr>
          <w:rFonts w:cs="Arial"/>
          <w:sz w:val="24"/>
          <w:szCs w:val="24"/>
        </w:rPr>
        <w:t xml:space="preserve"> Да </w:t>
      </w:r>
      <w:r w:rsidRPr="00822A48">
        <w:rPr>
          <w:rFonts w:cs="Arial"/>
          <w:sz w:val="24"/>
          <w:szCs w:val="24"/>
          <w:lang w:val="sr-Cyrl-RS"/>
        </w:rPr>
        <w:t>Корисник услуге</w:t>
      </w:r>
      <w:r w:rsidRPr="00822A48">
        <w:rPr>
          <w:rFonts w:cs="Arial"/>
          <w:sz w:val="24"/>
          <w:szCs w:val="24"/>
        </w:rPr>
        <w:t xml:space="preserve"> захтева од Пружаоца услуге да се приликом пружања услуга </w:t>
      </w:r>
      <w:r>
        <w:rPr>
          <w:rFonts w:cs="Arial"/>
          <w:sz w:val="24"/>
          <w:szCs w:val="24"/>
        </w:rPr>
        <w:t xml:space="preserve">    </w:t>
      </w:r>
    </w:p>
    <w:p w14:paraId="7A07DA66" w14:textId="77777777" w:rsidR="00A1576D" w:rsidRPr="00822A48" w:rsidRDefault="00A1576D" w:rsidP="00A1576D">
      <w:pPr>
        <w:spacing w:before="0"/>
        <w:rPr>
          <w:rFonts w:cs="Arial"/>
          <w:sz w:val="24"/>
          <w:szCs w:val="24"/>
        </w:rPr>
      </w:pPr>
      <w:r w:rsidRPr="00822A48">
        <w:rPr>
          <w:rFonts w:cs="Arial"/>
          <w:sz w:val="24"/>
          <w:szCs w:val="24"/>
        </w:rPr>
        <w:t xml:space="preserve">које су предмет овог Уговора, доследно придржава Пословне политике </w:t>
      </w:r>
      <w:r w:rsidRPr="00822A48">
        <w:rPr>
          <w:rFonts w:cs="Arial"/>
          <w:sz w:val="24"/>
          <w:szCs w:val="24"/>
          <w:lang w:val="sr-Cyrl-RS"/>
        </w:rPr>
        <w:t>Корисника услуге</w:t>
      </w:r>
      <w:r w:rsidRPr="00822A48">
        <w:rPr>
          <w:rFonts w:cs="Arial"/>
          <w:sz w:val="24"/>
          <w:szCs w:val="24"/>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822A48">
        <w:rPr>
          <w:rFonts w:cs="Arial"/>
          <w:sz w:val="24"/>
          <w:szCs w:val="24"/>
          <w:lang w:val="sr-Cyrl-RS"/>
        </w:rPr>
        <w:t>Корисника услуге</w:t>
      </w:r>
      <w:r w:rsidRPr="00822A48">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822A48">
        <w:rPr>
          <w:rFonts w:cs="Arial"/>
          <w:sz w:val="24"/>
          <w:szCs w:val="24"/>
          <w:lang w:val="sr-Cyrl-RS"/>
        </w:rPr>
        <w:t xml:space="preserve">, као </w:t>
      </w:r>
      <w:r w:rsidRPr="00822A48">
        <w:rPr>
          <w:rFonts w:cs="Arial"/>
          <w:sz w:val="24"/>
          <w:szCs w:val="24"/>
        </w:rPr>
        <w:t xml:space="preserve"> и других прописа</w:t>
      </w:r>
      <w:r w:rsidRPr="00822A48">
        <w:rPr>
          <w:rFonts w:cs="Arial"/>
          <w:sz w:val="24"/>
          <w:szCs w:val="24"/>
          <w:lang w:val="sr-Cyrl-RS"/>
        </w:rPr>
        <w:t xml:space="preserve"> Републике Србије</w:t>
      </w:r>
      <w:r w:rsidRPr="00822A48">
        <w:rPr>
          <w:rFonts w:cs="Arial"/>
          <w:sz w:val="24"/>
          <w:szCs w:val="24"/>
        </w:rPr>
        <w:t xml:space="preserve"> и посебних аката </w:t>
      </w:r>
      <w:r w:rsidRPr="00822A48">
        <w:rPr>
          <w:rFonts w:cs="Arial"/>
          <w:sz w:val="24"/>
          <w:szCs w:val="24"/>
          <w:lang w:val="sr-Cyrl-RS"/>
        </w:rPr>
        <w:t>Корисника услуге</w:t>
      </w:r>
      <w:r w:rsidRPr="00822A48">
        <w:rPr>
          <w:rFonts w:cs="Arial"/>
          <w:sz w:val="24"/>
          <w:szCs w:val="24"/>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A526B13" w14:textId="77777777" w:rsidR="00A1576D" w:rsidRPr="003D7D89" w:rsidRDefault="00A1576D" w:rsidP="00A1576D">
      <w:pPr>
        <w:rPr>
          <w:rFonts w:cs="Arial"/>
          <w:sz w:val="24"/>
          <w:szCs w:val="24"/>
        </w:rPr>
      </w:pPr>
    </w:p>
    <w:p w14:paraId="66E280A8" w14:textId="77777777" w:rsidR="00A1576D" w:rsidRDefault="00A1576D" w:rsidP="00A1576D">
      <w:pPr>
        <w:spacing w:before="0"/>
        <w:ind w:left="-284"/>
        <w:rPr>
          <w:rFonts w:cs="Arial"/>
          <w:sz w:val="24"/>
          <w:szCs w:val="24"/>
        </w:rPr>
      </w:pPr>
      <w:r>
        <w:rPr>
          <w:rFonts w:cs="Arial"/>
          <w:sz w:val="24"/>
          <w:szCs w:val="24"/>
        </w:rPr>
        <w:t>III</w:t>
      </w:r>
      <w:r w:rsidRPr="003D7D89">
        <w:rPr>
          <w:rFonts w:cs="Arial"/>
          <w:sz w:val="24"/>
          <w:szCs w:val="24"/>
        </w:rPr>
        <w:t xml:space="preserve"> </w:t>
      </w:r>
      <w:r>
        <w:rPr>
          <w:rFonts w:cs="Arial"/>
          <w:sz w:val="24"/>
          <w:szCs w:val="24"/>
        </w:rPr>
        <w:t xml:space="preserve"> </w:t>
      </w:r>
      <w:r w:rsidRPr="003D7D89">
        <w:rPr>
          <w:rFonts w:cs="Arial"/>
          <w:sz w:val="24"/>
          <w:szCs w:val="24"/>
        </w:rPr>
        <w:t xml:space="preserve">Да Пружалац услуге </w:t>
      </w:r>
      <w:r>
        <w:rPr>
          <w:rFonts w:cs="Arial"/>
          <w:sz w:val="24"/>
          <w:szCs w:val="24"/>
          <w:lang w:val="sr-Cyrl-RS"/>
        </w:rPr>
        <w:t xml:space="preserve">прихвата </w:t>
      </w:r>
      <w:r w:rsidRPr="003D7D89">
        <w:rPr>
          <w:rFonts w:cs="Arial"/>
          <w:sz w:val="24"/>
          <w:szCs w:val="24"/>
        </w:rPr>
        <w:t xml:space="preserve">захтеве </w:t>
      </w:r>
      <w:r w:rsidRPr="003D7D89">
        <w:rPr>
          <w:rFonts w:cs="Arial"/>
          <w:sz w:val="24"/>
          <w:szCs w:val="24"/>
          <w:lang w:val="sr-Cyrl-RS"/>
        </w:rPr>
        <w:t>Корисника услуге</w:t>
      </w:r>
      <w:r w:rsidRPr="003D7D89">
        <w:rPr>
          <w:rFonts w:cs="Arial"/>
          <w:sz w:val="24"/>
          <w:szCs w:val="24"/>
        </w:rPr>
        <w:t xml:space="preserve"> из тачке 2. </w:t>
      </w:r>
      <w:r>
        <w:rPr>
          <w:rFonts w:cs="Arial"/>
          <w:sz w:val="24"/>
          <w:szCs w:val="24"/>
        </w:rPr>
        <w:t xml:space="preserve">Става  </w:t>
      </w:r>
    </w:p>
    <w:p w14:paraId="1A6E952F" w14:textId="77777777" w:rsidR="00A1576D" w:rsidRPr="00822A48" w:rsidRDefault="00A1576D" w:rsidP="00A1576D">
      <w:pPr>
        <w:spacing w:before="0"/>
        <w:rPr>
          <w:rFonts w:cs="Arial"/>
          <w:sz w:val="24"/>
          <w:szCs w:val="24"/>
          <w:lang w:val="sr-Latn-RS"/>
        </w:rPr>
      </w:pPr>
      <w:r>
        <w:rPr>
          <w:rFonts w:cs="Arial"/>
          <w:sz w:val="24"/>
          <w:szCs w:val="24"/>
        </w:rPr>
        <w:t xml:space="preserve"> </w:t>
      </w:r>
      <w:r>
        <w:rPr>
          <w:rFonts w:cs="Arial"/>
          <w:sz w:val="24"/>
          <w:szCs w:val="24"/>
          <w:lang w:val="sr-Cyrl-RS"/>
        </w:rPr>
        <w:t>другогУводних одредби</w:t>
      </w:r>
    </w:p>
    <w:p w14:paraId="1F5DF1FC" w14:textId="77777777" w:rsidR="00A1576D" w:rsidRPr="003D7D89" w:rsidRDefault="00A1576D" w:rsidP="00A1576D">
      <w:pPr>
        <w:rPr>
          <w:rFonts w:cs="Arial"/>
          <w:sz w:val="24"/>
          <w:szCs w:val="24"/>
        </w:rPr>
      </w:pPr>
    </w:p>
    <w:p w14:paraId="72191614" w14:textId="77777777" w:rsidR="00A1576D" w:rsidRDefault="00A1576D" w:rsidP="00A1576D">
      <w:pPr>
        <w:pStyle w:val="ListParagraph"/>
        <w:numPr>
          <w:ilvl w:val="0"/>
          <w:numId w:val="40"/>
        </w:numPr>
        <w:spacing w:before="0" w:after="0" w:line="240" w:lineRule="auto"/>
        <w:ind w:left="0" w:hanging="284"/>
        <w:rPr>
          <w:rFonts w:ascii="Arial" w:hAnsi="Arial" w:cs="Arial"/>
          <w:sz w:val="24"/>
          <w:szCs w:val="24"/>
        </w:rPr>
      </w:pPr>
      <w:r w:rsidRPr="004566BF">
        <w:rPr>
          <w:rFonts w:ascii="Arial" w:hAnsi="Arial" w:cs="Arial"/>
          <w:sz w:val="24"/>
          <w:szCs w:val="24"/>
        </w:rPr>
        <w:t>Предмет овог Прилога</w:t>
      </w:r>
      <w:r>
        <w:rPr>
          <w:rFonts w:ascii="Arial" w:hAnsi="Arial" w:cs="Arial"/>
          <w:sz w:val="24"/>
          <w:szCs w:val="24"/>
        </w:rPr>
        <w:t xml:space="preserve"> o БЗР</w:t>
      </w:r>
      <w:r w:rsidRPr="004566BF">
        <w:rPr>
          <w:rFonts w:ascii="Arial" w:hAnsi="Arial" w:cs="Arial"/>
          <w:sz w:val="24"/>
          <w:szCs w:val="24"/>
        </w:rPr>
        <w:t xml:space="preserve"> је дефинисање права </w:t>
      </w:r>
      <w:r w:rsidRPr="004566BF">
        <w:rPr>
          <w:rFonts w:ascii="Arial" w:hAnsi="Arial" w:cs="Arial"/>
          <w:sz w:val="24"/>
          <w:szCs w:val="24"/>
          <w:lang w:val="sr-Cyrl-RS"/>
        </w:rPr>
        <w:t>Корисника услуге</w:t>
      </w:r>
      <w:r w:rsidRPr="004566BF">
        <w:rPr>
          <w:rFonts w:ascii="Arial" w:hAnsi="Arial" w:cs="Arial"/>
          <w:sz w:val="24"/>
          <w:szCs w:val="24"/>
        </w:rPr>
        <w:t xml:space="preserve">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4770ECAF" w14:textId="77777777" w:rsidR="00A1576D" w:rsidRDefault="00A1576D" w:rsidP="00A1576D">
      <w:pPr>
        <w:pStyle w:val="ListParagraph"/>
        <w:spacing w:before="0" w:after="0" w:line="240" w:lineRule="auto"/>
        <w:ind w:left="0"/>
        <w:rPr>
          <w:rFonts w:ascii="Arial" w:hAnsi="Arial" w:cs="Arial"/>
          <w:sz w:val="24"/>
          <w:szCs w:val="24"/>
        </w:rPr>
      </w:pPr>
    </w:p>
    <w:p w14:paraId="5234D34F" w14:textId="77777777" w:rsidR="00A1576D" w:rsidRDefault="00A1576D" w:rsidP="00A1576D">
      <w:pPr>
        <w:pStyle w:val="ListParagraph"/>
        <w:numPr>
          <w:ilvl w:val="0"/>
          <w:numId w:val="40"/>
        </w:numPr>
        <w:spacing w:before="0" w:after="0" w:line="240" w:lineRule="auto"/>
        <w:ind w:left="0" w:hanging="284"/>
        <w:rPr>
          <w:rFonts w:ascii="Arial" w:hAnsi="Arial" w:cs="Arial"/>
          <w:sz w:val="24"/>
          <w:szCs w:val="24"/>
        </w:rPr>
      </w:pPr>
      <w:r w:rsidRPr="004566BF">
        <w:rPr>
          <w:rFonts w:ascii="Arial" w:hAnsi="Arial" w:cs="Arial"/>
          <w:sz w:val="24"/>
          <w:szCs w:val="24"/>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w:t>
      </w:r>
      <w:r>
        <w:rPr>
          <w:rFonts w:ascii="Arial" w:hAnsi="Arial" w:cs="Arial"/>
          <w:sz w:val="24"/>
          <w:szCs w:val="24"/>
          <w:lang w:val="sr-Cyrl-RS"/>
        </w:rPr>
        <w:t>уговорних обавеза</w:t>
      </w:r>
      <w:r w:rsidRPr="004566BF">
        <w:rPr>
          <w:rFonts w:ascii="Arial" w:hAnsi="Arial" w:cs="Arial"/>
          <w:sz w:val="24"/>
          <w:szCs w:val="24"/>
        </w:rPr>
        <w:t>, као и приликом отклањања недостатака у гарантном року, поступају у свему у складу са Законом и осталим важећим прописима у Републици Србији</w:t>
      </w:r>
      <w:r>
        <w:rPr>
          <w:rFonts w:ascii="Arial" w:hAnsi="Arial" w:cs="Arial"/>
          <w:sz w:val="24"/>
          <w:szCs w:val="24"/>
          <w:lang w:val="sr-Cyrl-RS"/>
        </w:rPr>
        <w:t xml:space="preserve"> који регулишу ову материју и </w:t>
      </w:r>
      <w:r w:rsidRPr="004566BF">
        <w:rPr>
          <w:rFonts w:ascii="Arial" w:hAnsi="Arial" w:cs="Arial"/>
          <w:sz w:val="24"/>
          <w:szCs w:val="24"/>
        </w:rPr>
        <w:t xml:space="preserve"> и интерним актима </w:t>
      </w:r>
      <w:r w:rsidRPr="004566BF">
        <w:rPr>
          <w:rFonts w:ascii="Arial" w:hAnsi="Arial" w:cs="Arial"/>
          <w:sz w:val="24"/>
          <w:szCs w:val="24"/>
          <w:lang w:val="sr-Cyrl-RS"/>
        </w:rPr>
        <w:t>Корисника услуге</w:t>
      </w:r>
      <w:r w:rsidRPr="004566BF">
        <w:rPr>
          <w:rFonts w:ascii="Arial" w:hAnsi="Arial" w:cs="Arial"/>
          <w:sz w:val="24"/>
          <w:szCs w:val="24"/>
        </w:rPr>
        <w:t>.</w:t>
      </w:r>
    </w:p>
    <w:p w14:paraId="4F9B6074" w14:textId="77777777" w:rsidR="00A1576D" w:rsidRPr="00070B62" w:rsidRDefault="00A1576D" w:rsidP="00A1576D">
      <w:pPr>
        <w:rPr>
          <w:rFonts w:cs="Arial"/>
          <w:sz w:val="24"/>
          <w:szCs w:val="24"/>
        </w:rPr>
      </w:pPr>
    </w:p>
    <w:p w14:paraId="16D02B6B" w14:textId="77777777" w:rsidR="00A1576D" w:rsidRPr="004566BF" w:rsidRDefault="00A1576D" w:rsidP="00A1576D">
      <w:pPr>
        <w:pStyle w:val="ListParagraph"/>
        <w:numPr>
          <w:ilvl w:val="0"/>
          <w:numId w:val="40"/>
        </w:numPr>
        <w:spacing w:before="0" w:after="0" w:line="240" w:lineRule="auto"/>
        <w:ind w:left="0" w:hanging="284"/>
        <w:rPr>
          <w:rFonts w:ascii="Arial" w:hAnsi="Arial" w:cs="Arial"/>
          <w:sz w:val="24"/>
          <w:szCs w:val="24"/>
        </w:rPr>
      </w:pPr>
      <w:r w:rsidRPr="004566BF">
        <w:rPr>
          <w:rFonts w:ascii="Arial" w:hAnsi="Arial" w:cs="Arial"/>
          <w:sz w:val="24"/>
          <w:szCs w:val="24"/>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Pr>
          <w:rFonts w:ascii="Arial" w:hAnsi="Arial" w:cs="Arial"/>
          <w:sz w:val="24"/>
          <w:szCs w:val="24"/>
          <w:lang w:val="sr-Cyrl-RS"/>
        </w:rPr>
        <w:t>пружање услуга</w:t>
      </w:r>
      <w:r w:rsidRPr="004566BF">
        <w:rPr>
          <w:rFonts w:ascii="Arial" w:hAnsi="Arial" w:cs="Arial"/>
          <w:sz w:val="24"/>
          <w:szCs w:val="24"/>
        </w:rPr>
        <w:t xml:space="preserve"> кој</w:t>
      </w:r>
      <w:r>
        <w:rPr>
          <w:rFonts w:ascii="Arial" w:hAnsi="Arial" w:cs="Arial"/>
          <w:sz w:val="24"/>
          <w:szCs w:val="24"/>
          <w:lang w:val="sr-Cyrl-RS"/>
        </w:rPr>
        <w:t>е</w:t>
      </w:r>
      <w:r w:rsidRPr="004566BF">
        <w:rPr>
          <w:rFonts w:ascii="Arial" w:hAnsi="Arial" w:cs="Arial"/>
          <w:sz w:val="24"/>
          <w:szCs w:val="24"/>
        </w:rPr>
        <w:t xml:space="preserve"> су предмет Уговора, суседних објеката, пролазника или учесника у саобраћају.</w:t>
      </w:r>
    </w:p>
    <w:p w14:paraId="4B1E6337" w14:textId="77777777" w:rsidR="00A1576D" w:rsidRPr="003D7D89" w:rsidRDefault="00A1576D" w:rsidP="00A1576D">
      <w:pPr>
        <w:spacing w:before="0"/>
        <w:rPr>
          <w:rFonts w:cs="Arial"/>
          <w:sz w:val="24"/>
          <w:szCs w:val="24"/>
        </w:rPr>
      </w:pPr>
    </w:p>
    <w:p w14:paraId="67D1096C" w14:textId="77777777" w:rsidR="00A1576D" w:rsidRDefault="00A1576D" w:rsidP="00A1576D">
      <w:pPr>
        <w:pStyle w:val="ListParagraph"/>
        <w:numPr>
          <w:ilvl w:val="0"/>
          <w:numId w:val="40"/>
        </w:numPr>
        <w:spacing w:before="0" w:after="0" w:line="240" w:lineRule="auto"/>
        <w:ind w:left="0" w:hanging="284"/>
        <w:rPr>
          <w:rFonts w:ascii="Arial" w:hAnsi="Arial" w:cs="Arial"/>
          <w:sz w:val="24"/>
          <w:szCs w:val="24"/>
        </w:rPr>
      </w:pPr>
      <w:r w:rsidRPr="005E0440">
        <w:rPr>
          <w:rFonts w:ascii="Arial" w:hAnsi="Arial" w:cs="Arial"/>
          <w:sz w:val="24"/>
          <w:szCs w:val="24"/>
        </w:rPr>
        <w:t>Пружалац услуге је дужан да обавести запослене и друга лица која ангажује приликом пружања услуга које су предмет Угов</w:t>
      </w:r>
      <w:r>
        <w:rPr>
          <w:rFonts w:ascii="Arial" w:hAnsi="Arial" w:cs="Arial"/>
          <w:sz w:val="24"/>
          <w:szCs w:val="24"/>
        </w:rPr>
        <w:t>ора о обавезама из овог Прилога о БЗР (подизвођаче, кооперанте, повезана лица).</w:t>
      </w:r>
    </w:p>
    <w:p w14:paraId="59636945" w14:textId="77777777" w:rsidR="00A1576D" w:rsidRPr="00C949CE" w:rsidRDefault="00A1576D" w:rsidP="00A1576D">
      <w:pPr>
        <w:pStyle w:val="ListParagraph"/>
        <w:rPr>
          <w:rFonts w:cs="Arial"/>
          <w:sz w:val="24"/>
          <w:szCs w:val="24"/>
        </w:rPr>
      </w:pPr>
    </w:p>
    <w:p w14:paraId="55CA71A1" w14:textId="77777777" w:rsidR="00A1576D" w:rsidRPr="00C949CE" w:rsidRDefault="00A1576D" w:rsidP="00A1576D">
      <w:pPr>
        <w:pStyle w:val="ListParagraph"/>
        <w:numPr>
          <w:ilvl w:val="0"/>
          <w:numId w:val="40"/>
        </w:numPr>
        <w:spacing w:before="0" w:after="0" w:line="240" w:lineRule="auto"/>
        <w:ind w:left="0" w:hanging="284"/>
        <w:rPr>
          <w:rFonts w:ascii="Arial" w:hAnsi="Arial" w:cs="Arial"/>
          <w:sz w:val="24"/>
          <w:szCs w:val="24"/>
        </w:rPr>
      </w:pPr>
      <w:r w:rsidRPr="00C949CE">
        <w:rPr>
          <w:rFonts w:ascii="Arial" w:hAnsi="Arial" w:cs="Arial"/>
          <w:sz w:val="24"/>
          <w:szCs w:val="24"/>
        </w:rPr>
        <w:t xml:space="preserve">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w:t>
      </w:r>
      <w:r>
        <w:rPr>
          <w:rFonts w:ascii="Arial" w:hAnsi="Arial" w:cs="Arial"/>
          <w:sz w:val="24"/>
          <w:szCs w:val="24"/>
          <w:lang w:val="sr-Cyrl-RS"/>
        </w:rPr>
        <w:t>уговорних обавеза, као и приликом отјклањања недостатака у гарантном року,</w:t>
      </w:r>
      <w:r w:rsidRPr="00C949CE">
        <w:rPr>
          <w:rFonts w:ascii="Arial" w:hAnsi="Arial" w:cs="Arial"/>
          <w:sz w:val="24"/>
          <w:szCs w:val="24"/>
        </w:rPr>
        <w:t xml:space="preserve"> придржавају свих правила, интерних стандарда, процедура, упутстава и инструкција о БЗР које важе код </w:t>
      </w:r>
      <w:r w:rsidRPr="00C949CE">
        <w:rPr>
          <w:rFonts w:ascii="Arial" w:hAnsi="Arial" w:cs="Arial"/>
          <w:sz w:val="24"/>
          <w:szCs w:val="24"/>
          <w:lang w:val="sr-Cyrl-RS"/>
        </w:rPr>
        <w:t>Корисника услуге</w:t>
      </w:r>
      <w:r w:rsidRPr="00C949CE">
        <w:rPr>
          <w:rFonts w:ascii="Arial" w:hAnsi="Arial" w:cs="Arial"/>
          <w:sz w:val="24"/>
          <w:szCs w:val="24"/>
        </w:rPr>
        <w:t>, а посебно су дужни да се придржавају следећих правила:</w:t>
      </w:r>
    </w:p>
    <w:p w14:paraId="5276071A" w14:textId="77777777" w:rsidR="00A1576D" w:rsidRPr="003D7D89" w:rsidRDefault="00A1576D" w:rsidP="00A1576D">
      <w:pPr>
        <w:spacing w:before="0"/>
        <w:rPr>
          <w:rFonts w:cs="Arial"/>
          <w:sz w:val="24"/>
          <w:szCs w:val="24"/>
        </w:rPr>
      </w:pPr>
      <w:r>
        <w:rPr>
          <w:rFonts w:cs="Arial"/>
          <w:sz w:val="24"/>
          <w:szCs w:val="24"/>
          <w:lang w:val="sr-Cyrl-RS"/>
        </w:rPr>
        <w:lastRenderedPageBreak/>
        <w:t>5.</w:t>
      </w:r>
      <w:r w:rsidRPr="003D7D89">
        <w:rPr>
          <w:rFonts w:cs="Arial"/>
          <w:sz w:val="24"/>
          <w:szCs w:val="24"/>
        </w:rPr>
        <w:t>1. забрањено је избегавање примене и/или ометање спровођења мера БЗР;</w:t>
      </w:r>
    </w:p>
    <w:p w14:paraId="14FB5394" w14:textId="77777777" w:rsidR="00A1576D" w:rsidRPr="003D7D89" w:rsidRDefault="00A1576D" w:rsidP="00A1576D">
      <w:pPr>
        <w:spacing w:before="0"/>
        <w:rPr>
          <w:rFonts w:cs="Arial"/>
          <w:sz w:val="24"/>
          <w:szCs w:val="24"/>
        </w:rPr>
      </w:pPr>
      <w:r>
        <w:rPr>
          <w:rFonts w:cs="Arial"/>
          <w:sz w:val="24"/>
          <w:szCs w:val="24"/>
          <w:lang w:val="sr-Cyrl-RS"/>
        </w:rPr>
        <w:t>5.</w:t>
      </w:r>
      <w:r w:rsidRPr="003D7D89">
        <w:rPr>
          <w:rFonts w:cs="Arial"/>
          <w:sz w:val="24"/>
          <w:szCs w:val="24"/>
        </w:rPr>
        <w:t>2. обавезно је поштовање правила коришћења средстава и опреме за личну заштиту на раду;</w:t>
      </w:r>
    </w:p>
    <w:p w14:paraId="08C21429" w14:textId="77777777" w:rsidR="00A1576D" w:rsidRPr="003D7D89" w:rsidRDefault="00A1576D" w:rsidP="00A1576D">
      <w:pPr>
        <w:spacing w:before="0"/>
        <w:rPr>
          <w:rFonts w:cs="Arial"/>
          <w:sz w:val="24"/>
          <w:szCs w:val="24"/>
        </w:rPr>
      </w:pPr>
      <w:r>
        <w:rPr>
          <w:rFonts w:cs="Arial"/>
          <w:sz w:val="24"/>
          <w:szCs w:val="24"/>
          <w:lang w:val="sr-Cyrl-RS"/>
        </w:rPr>
        <w:t>5.</w:t>
      </w:r>
      <w:r w:rsidRPr="003D7D89">
        <w:rPr>
          <w:rFonts w:cs="Arial"/>
          <w:sz w:val="24"/>
          <w:szCs w:val="24"/>
        </w:rPr>
        <w:t xml:space="preserve">3. процедуре </w:t>
      </w:r>
      <w:r w:rsidRPr="003D7D89">
        <w:rPr>
          <w:rFonts w:cs="Arial"/>
          <w:sz w:val="24"/>
          <w:szCs w:val="24"/>
          <w:lang w:val="sr-Cyrl-RS"/>
        </w:rPr>
        <w:t>Корисника услуге</w:t>
      </w:r>
      <w:r w:rsidRPr="003D7D89">
        <w:rPr>
          <w:rFonts w:cs="Arial"/>
          <w:sz w:val="24"/>
          <w:szCs w:val="24"/>
        </w:rPr>
        <w:t xml:space="preserve"> за спровођење система контроле приступа и дозвола за рад увек морају да буду испоштоване;</w:t>
      </w:r>
    </w:p>
    <w:p w14:paraId="188C0FA3" w14:textId="77777777" w:rsidR="00A1576D" w:rsidRPr="003D7D89" w:rsidRDefault="00A1576D" w:rsidP="00A1576D">
      <w:pPr>
        <w:spacing w:before="0"/>
        <w:rPr>
          <w:rFonts w:cs="Arial"/>
          <w:sz w:val="24"/>
          <w:szCs w:val="24"/>
        </w:rPr>
      </w:pPr>
      <w:r>
        <w:rPr>
          <w:rFonts w:cs="Arial"/>
          <w:sz w:val="24"/>
          <w:szCs w:val="24"/>
          <w:lang w:val="sr-Cyrl-RS"/>
        </w:rPr>
        <w:t>5.</w:t>
      </w:r>
      <w:r w:rsidRPr="003D7D89">
        <w:rPr>
          <w:rFonts w:cs="Arial"/>
          <w:sz w:val="24"/>
          <w:szCs w:val="24"/>
        </w:rPr>
        <w:t>4. процедуре за изолацију и закључавање извора енергије и радних флуида увек морају да буду испоштоване;</w:t>
      </w:r>
    </w:p>
    <w:p w14:paraId="5040902B" w14:textId="77777777" w:rsidR="00A1576D" w:rsidRPr="003D7D89" w:rsidRDefault="00A1576D" w:rsidP="00A1576D">
      <w:pPr>
        <w:spacing w:before="0"/>
        <w:rPr>
          <w:rFonts w:cs="Arial"/>
          <w:sz w:val="24"/>
          <w:szCs w:val="24"/>
        </w:rPr>
      </w:pPr>
      <w:r>
        <w:rPr>
          <w:rFonts w:cs="Arial"/>
          <w:sz w:val="24"/>
          <w:szCs w:val="24"/>
          <w:lang w:val="sr-Cyrl-RS"/>
        </w:rPr>
        <w:t>5.</w:t>
      </w:r>
      <w:r w:rsidRPr="003D7D89">
        <w:rPr>
          <w:rFonts w:cs="Arial"/>
          <w:sz w:val="24"/>
          <w:szCs w:val="24"/>
        </w:rPr>
        <w:t xml:space="preserve">5. најстроже је забрањен улазак, боравак или рад, на територији и у просторијама </w:t>
      </w:r>
      <w:r w:rsidRPr="003D7D89">
        <w:rPr>
          <w:rFonts w:cs="Arial"/>
          <w:sz w:val="24"/>
          <w:szCs w:val="24"/>
          <w:lang w:val="sr-Cyrl-RS"/>
        </w:rPr>
        <w:t>Корисника услуге</w:t>
      </w:r>
      <w:r w:rsidRPr="003D7D89">
        <w:rPr>
          <w:rFonts w:cs="Arial"/>
          <w:sz w:val="24"/>
          <w:szCs w:val="24"/>
        </w:rPr>
        <w:t>, под утицајем алкохола или других психоактивних супстанци;</w:t>
      </w:r>
    </w:p>
    <w:p w14:paraId="57E7A50D" w14:textId="77777777" w:rsidR="00A1576D" w:rsidRPr="003D7D89" w:rsidRDefault="00A1576D" w:rsidP="00A1576D">
      <w:pPr>
        <w:spacing w:before="0"/>
        <w:rPr>
          <w:rFonts w:cs="Arial"/>
          <w:sz w:val="24"/>
          <w:szCs w:val="24"/>
        </w:rPr>
      </w:pPr>
      <w:r>
        <w:rPr>
          <w:rFonts w:cs="Arial"/>
          <w:sz w:val="24"/>
          <w:szCs w:val="24"/>
          <w:lang w:val="sr-Cyrl-RS"/>
        </w:rPr>
        <w:t>5.</w:t>
      </w:r>
      <w:r w:rsidRPr="003D7D89">
        <w:rPr>
          <w:rFonts w:cs="Arial"/>
          <w:sz w:val="24"/>
          <w:szCs w:val="24"/>
        </w:rPr>
        <w:t xml:space="preserve">6. забрањено је уношење оружја унутар локација </w:t>
      </w:r>
      <w:r w:rsidRPr="003D7D89">
        <w:rPr>
          <w:rFonts w:cs="Arial"/>
          <w:sz w:val="24"/>
          <w:szCs w:val="24"/>
          <w:lang w:val="sr-Cyrl-RS"/>
        </w:rPr>
        <w:t>Корисника услуге</w:t>
      </w:r>
      <w:r w:rsidRPr="003D7D89">
        <w:rPr>
          <w:rFonts w:cs="Arial"/>
          <w:sz w:val="24"/>
          <w:szCs w:val="24"/>
        </w:rPr>
        <w:t>, као и неовлашћено фотографисање;</w:t>
      </w:r>
    </w:p>
    <w:p w14:paraId="6CB3BEFC" w14:textId="77777777" w:rsidR="00A1576D" w:rsidRDefault="00A1576D" w:rsidP="00A1576D">
      <w:pPr>
        <w:spacing w:before="0"/>
        <w:rPr>
          <w:rFonts w:cs="Arial"/>
          <w:sz w:val="24"/>
          <w:szCs w:val="24"/>
          <w:lang w:val="sr-Cyrl-RS"/>
        </w:rPr>
      </w:pPr>
      <w:r>
        <w:rPr>
          <w:rFonts w:cs="Arial"/>
          <w:sz w:val="24"/>
          <w:szCs w:val="24"/>
          <w:lang w:val="sr-Cyrl-RS"/>
        </w:rPr>
        <w:t>5.</w:t>
      </w:r>
      <w:r w:rsidRPr="003D7D89">
        <w:rPr>
          <w:rFonts w:cs="Arial"/>
          <w:sz w:val="24"/>
          <w:szCs w:val="24"/>
        </w:rPr>
        <w:t>7. обавезно је придржавање правила и сигнализације безбедности у саобраћају.</w:t>
      </w:r>
    </w:p>
    <w:p w14:paraId="46B2AC87" w14:textId="77777777" w:rsidR="00A1576D" w:rsidRPr="00044904" w:rsidRDefault="00A1576D" w:rsidP="00A1576D">
      <w:pPr>
        <w:spacing w:after="120"/>
        <w:ind w:left="360"/>
        <w:rPr>
          <w:rFonts w:cs="Arial"/>
          <w:sz w:val="24"/>
          <w:szCs w:val="24"/>
          <w:lang w:val="sr-Cyrl-RS"/>
        </w:rPr>
      </w:pPr>
    </w:p>
    <w:p w14:paraId="4F918EEF" w14:textId="77777777" w:rsidR="00A1576D" w:rsidRPr="00044904" w:rsidRDefault="00A1576D" w:rsidP="00A1576D">
      <w:pPr>
        <w:pStyle w:val="ListParagraph"/>
        <w:numPr>
          <w:ilvl w:val="0"/>
          <w:numId w:val="40"/>
        </w:numPr>
        <w:spacing w:before="0" w:after="0" w:line="240" w:lineRule="auto"/>
        <w:ind w:left="0" w:hanging="284"/>
        <w:rPr>
          <w:rFonts w:ascii="Arial" w:hAnsi="Arial" w:cs="Arial"/>
          <w:sz w:val="24"/>
          <w:szCs w:val="24"/>
          <w:lang w:val="sr-Cyrl-RS"/>
        </w:rPr>
      </w:pPr>
      <w:r w:rsidRPr="00044904">
        <w:rPr>
          <w:rFonts w:ascii="Arial" w:hAnsi="Arial" w:cs="Arial"/>
          <w:sz w:val="24"/>
          <w:szCs w:val="24"/>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w:t>
      </w:r>
      <w:r>
        <w:rPr>
          <w:rFonts w:ascii="Arial" w:hAnsi="Arial" w:cs="Arial"/>
          <w:sz w:val="24"/>
          <w:szCs w:val="24"/>
          <w:lang w:val="sr-Cyrl-RS"/>
        </w:rPr>
        <w:t xml:space="preserve"> </w:t>
      </w:r>
      <w:r w:rsidRPr="00044904">
        <w:rPr>
          <w:rFonts w:ascii="Arial" w:hAnsi="Arial" w:cs="Arial"/>
          <w:sz w:val="24"/>
          <w:szCs w:val="24"/>
        </w:rPr>
        <w:t xml:space="preserve">У случају непоштовања правила БЗР, </w:t>
      </w:r>
      <w:r>
        <w:rPr>
          <w:rFonts w:ascii="Arial" w:hAnsi="Arial" w:cs="Arial"/>
          <w:sz w:val="24"/>
          <w:szCs w:val="24"/>
          <w:lang w:val="sr-Cyrl-RS"/>
        </w:rPr>
        <w:t>Корисник</w:t>
      </w:r>
      <w:r w:rsidRPr="00044904">
        <w:rPr>
          <w:rFonts w:ascii="Arial" w:hAnsi="Arial" w:cs="Arial"/>
          <w:sz w:val="24"/>
          <w:szCs w:val="24"/>
          <w:lang w:val="sr-Cyrl-RS"/>
        </w:rPr>
        <w:t xml:space="preserve"> услуге</w:t>
      </w:r>
      <w:r w:rsidRPr="00044904">
        <w:rPr>
          <w:rFonts w:ascii="Arial" w:hAnsi="Arial" w:cs="Arial"/>
          <w:sz w:val="24"/>
          <w:szCs w:val="24"/>
        </w:rPr>
        <w:t xml:space="preserve">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1E254323" w14:textId="77777777" w:rsidR="00A1576D" w:rsidRPr="00044904" w:rsidRDefault="00A1576D" w:rsidP="00A1576D">
      <w:pPr>
        <w:pStyle w:val="ListParagraph"/>
        <w:spacing w:before="0" w:after="0" w:line="240" w:lineRule="auto"/>
        <w:ind w:left="0"/>
        <w:rPr>
          <w:rFonts w:ascii="Arial" w:hAnsi="Arial" w:cs="Arial"/>
          <w:sz w:val="24"/>
          <w:szCs w:val="24"/>
          <w:lang w:val="sr-Cyrl-RS"/>
        </w:rPr>
      </w:pPr>
    </w:p>
    <w:p w14:paraId="168D672A" w14:textId="77777777" w:rsidR="00A1576D" w:rsidRPr="00A87F69" w:rsidRDefault="00A1576D" w:rsidP="00A1576D">
      <w:pPr>
        <w:pStyle w:val="ListParagraph"/>
        <w:numPr>
          <w:ilvl w:val="0"/>
          <w:numId w:val="40"/>
        </w:numPr>
        <w:spacing w:before="0" w:after="0" w:line="240" w:lineRule="auto"/>
        <w:ind w:left="0" w:hanging="284"/>
        <w:rPr>
          <w:rFonts w:ascii="Arial" w:hAnsi="Arial" w:cs="Arial"/>
          <w:sz w:val="24"/>
          <w:szCs w:val="24"/>
        </w:rPr>
      </w:pPr>
      <w:r w:rsidRPr="00044904">
        <w:rPr>
          <w:rFonts w:ascii="Arial" w:hAnsi="Arial" w:cs="Arial"/>
          <w:sz w:val="24"/>
          <w:szCs w:val="24"/>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Pr>
          <w:rFonts w:ascii="Arial" w:hAnsi="Arial" w:cs="Arial"/>
          <w:sz w:val="24"/>
          <w:szCs w:val="24"/>
          <w:lang w:val="sr-Cyrl-RS"/>
        </w:rPr>
        <w:t xml:space="preserve">Законом, као и  </w:t>
      </w:r>
      <w:r w:rsidRPr="00044904">
        <w:rPr>
          <w:rFonts w:ascii="Arial" w:hAnsi="Arial" w:cs="Arial"/>
          <w:sz w:val="24"/>
          <w:szCs w:val="24"/>
        </w:rPr>
        <w:t xml:space="preserve">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w:t>
      </w:r>
      <w:r>
        <w:rPr>
          <w:rFonts w:ascii="Arial" w:hAnsi="Arial" w:cs="Arial"/>
          <w:sz w:val="24"/>
          <w:szCs w:val="24"/>
          <w:lang w:val="sr-Cyrl-RS"/>
        </w:rPr>
        <w:t xml:space="preserve">у Републици Србији, који регулишу ову материју и   </w:t>
      </w:r>
      <w:r w:rsidRPr="00044904">
        <w:rPr>
          <w:rFonts w:ascii="Arial" w:hAnsi="Arial" w:cs="Arial"/>
          <w:sz w:val="24"/>
          <w:szCs w:val="24"/>
        </w:rPr>
        <w:t xml:space="preserve">интерним </w:t>
      </w:r>
      <w:r>
        <w:rPr>
          <w:rFonts w:ascii="Arial" w:hAnsi="Arial" w:cs="Arial"/>
          <w:sz w:val="24"/>
          <w:szCs w:val="24"/>
          <w:lang w:val="sr-Cyrl-RS"/>
        </w:rPr>
        <w:t>актима</w:t>
      </w:r>
      <w:r w:rsidRPr="00044904">
        <w:rPr>
          <w:rFonts w:ascii="Arial" w:hAnsi="Arial" w:cs="Arial"/>
          <w:sz w:val="24"/>
          <w:szCs w:val="24"/>
        </w:rPr>
        <w:t xml:space="preserve"> </w:t>
      </w:r>
      <w:r w:rsidRPr="00044904">
        <w:rPr>
          <w:rFonts w:ascii="Arial" w:hAnsi="Arial" w:cs="Arial"/>
          <w:sz w:val="24"/>
          <w:szCs w:val="24"/>
          <w:lang w:val="sr-Cyrl-RS"/>
        </w:rPr>
        <w:t>Корисника услуге</w:t>
      </w:r>
      <w:r>
        <w:rPr>
          <w:rFonts w:ascii="Arial" w:hAnsi="Arial" w:cs="Arial"/>
          <w:sz w:val="24"/>
          <w:szCs w:val="24"/>
          <w:lang w:val="sr-Cyrl-RS"/>
        </w:rPr>
        <w:t>.</w:t>
      </w:r>
    </w:p>
    <w:p w14:paraId="49BB7ABE" w14:textId="77777777" w:rsidR="00A1576D" w:rsidRPr="00A87F69" w:rsidRDefault="00A1576D" w:rsidP="00A1576D">
      <w:pPr>
        <w:spacing w:before="0"/>
        <w:rPr>
          <w:rFonts w:cs="Arial"/>
          <w:sz w:val="24"/>
          <w:szCs w:val="24"/>
        </w:rPr>
      </w:pPr>
    </w:p>
    <w:p w14:paraId="3860A59D" w14:textId="77777777" w:rsidR="00A1576D" w:rsidRPr="00A87F69" w:rsidRDefault="00A1576D" w:rsidP="00A1576D">
      <w:pPr>
        <w:pStyle w:val="ListParagraph"/>
        <w:numPr>
          <w:ilvl w:val="0"/>
          <w:numId w:val="40"/>
        </w:numPr>
        <w:spacing w:before="0" w:after="0" w:line="240" w:lineRule="auto"/>
        <w:ind w:left="0" w:hanging="284"/>
        <w:rPr>
          <w:rFonts w:ascii="Arial" w:hAnsi="Arial" w:cs="Arial"/>
          <w:sz w:val="24"/>
          <w:szCs w:val="24"/>
        </w:rPr>
      </w:pPr>
      <w:r w:rsidRPr="00A87F69">
        <w:rPr>
          <w:rFonts w:ascii="Arial" w:hAnsi="Arial" w:cs="Arial"/>
          <w:sz w:val="24"/>
          <w:szCs w:val="24"/>
        </w:rPr>
        <w:t xml:space="preserve">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Pr="00A87F69">
        <w:rPr>
          <w:rFonts w:ascii="Arial" w:hAnsi="Arial" w:cs="Arial"/>
          <w:sz w:val="24"/>
          <w:szCs w:val="24"/>
          <w:lang w:val="sr-Cyrl-RS"/>
        </w:rPr>
        <w:t>Корисника услуге</w:t>
      </w:r>
      <w:r w:rsidRPr="00A87F69">
        <w:rPr>
          <w:rFonts w:ascii="Arial" w:hAnsi="Arial" w:cs="Arial"/>
          <w:sz w:val="24"/>
          <w:szCs w:val="24"/>
        </w:rPr>
        <w:t>.</w:t>
      </w:r>
    </w:p>
    <w:p w14:paraId="6EBE42A9" w14:textId="77777777" w:rsidR="00A1576D" w:rsidRDefault="00A1576D" w:rsidP="00A1576D">
      <w:pPr>
        <w:spacing w:before="0"/>
        <w:rPr>
          <w:rFonts w:cs="Arial"/>
          <w:sz w:val="24"/>
          <w:szCs w:val="24"/>
        </w:rPr>
      </w:pPr>
      <w:r w:rsidRPr="003D7D89">
        <w:rPr>
          <w:rFonts w:cs="Arial"/>
          <w:sz w:val="24"/>
          <w:szCs w:val="24"/>
        </w:rPr>
        <w:t xml:space="preserve">Уколико </w:t>
      </w:r>
      <w:r w:rsidRPr="003D7D89">
        <w:rPr>
          <w:rFonts w:cs="Arial"/>
          <w:sz w:val="24"/>
          <w:szCs w:val="24"/>
          <w:lang w:val="sr-Cyrl-RS"/>
        </w:rPr>
        <w:t>Корисник услуге</w:t>
      </w:r>
      <w:r w:rsidRPr="003D7D89">
        <w:rPr>
          <w:rFonts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Pr>
          <w:rFonts w:cs="Arial"/>
          <w:sz w:val="24"/>
          <w:szCs w:val="24"/>
          <w:lang w:val="sr-Cyrl-RS"/>
        </w:rPr>
        <w:t xml:space="preserve"> средстава за рад</w:t>
      </w:r>
      <w:r w:rsidRPr="003D7D89">
        <w:rPr>
          <w:rFonts w:cs="Arial"/>
          <w:sz w:val="24"/>
          <w:szCs w:val="24"/>
        </w:rPr>
        <w:t xml:space="preserve"> на локацију </w:t>
      </w:r>
      <w:r w:rsidRPr="003D7D89">
        <w:rPr>
          <w:rFonts w:cs="Arial"/>
          <w:sz w:val="24"/>
          <w:szCs w:val="24"/>
          <w:lang w:val="sr-Cyrl-RS"/>
        </w:rPr>
        <w:t>Корисника услуге</w:t>
      </w:r>
      <w:r w:rsidRPr="003D7D89">
        <w:rPr>
          <w:rFonts w:cs="Arial"/>
          <w:sz w:val="24"/>
          <w:szCs w:val="24"/>
        </w:rPr>
        <w:t xml:space="preserve"> неће бити дозвољено.</w:t>
      </w:r>
    </w:p>
    <w:p w14:paraId="14104A4E" w14:textId="77777777" w:rsidR="00A1576D" w:rsidRDefault="00A1576D" w:rsidP="00A1576D">
      <w:pPr>
        <w:spacing w:before="0"/>
        <w:rPr>
          <w:rFonts w:cs="Arial"/>
          <w:sz w:val="24"/>
          <w:szCs w:val="24"/>
        </w:rPr>
      </w:pPr>
    </w:p>
    <w:p w14:paraId="4FFF3E05" w14:textId="77777777" w:rsidR="00A1576D" w:rsidRPr="0040784C" w:rsidRDefault="00A1576D" w:rsidP="00A1576D">
      <w:pPr>
        <w:pStyle w:val="ListParagraph"/>
        <w:numPr>
          <w:ilvl w:val="0"/>
          <w:numId w:val="40"/>
        </w:numPr>
        <w:spacing w:before="0" w:after="0" w:line="240" w:lineRule="auto"/>
        <w:ind w:left="0" w:hanging="357"/>
        <w:rPr>
          <w:rFonts w:ascii="Arial" w:hAnsi="Arial" w:cs="Arial"/>
          <w:sz w:val="24"/>
          <w:szCs w:val="24"/>
          <w:lang w:val="sr-Cyrl-RS"/>
        </w:rPr>
      </w:pPr>
      <w:r w:rsidRPr="0040784C">
        <w:rPr>
          <w:rFonts w:ascii="Arial" w:hAnsi="Arial" w:cs="Arial"/>
          <w:sz w:val="24"/>
          <w:szCs w:val="24"/>
        </w:rPr>
        <w:t xml:space="preserve">Пружалац услуге је дужан да </w:t>
      </w:r>
      <w:r w:rsidRPr="0040784C">
        <w:rPr>
          <w:rFonts w:ascii="Arial" w:hAnsi="Arial" w:cs="Arial"/>
          <w:sz w:val="24"/>
          <w:szCs w:val="24"/>
          <w:lang w:val="sr-Cyrl-RS"/>
        </w:rPr>
        <w:t>Кориснику услуге</w:t>
      </w:r>
      <w:r w:rsidRPr="0040784C">
        <w:rPr>
          <w:rFonts w:ascii="Arial" w:hAnsi="Arial" w:cs="Arial"/>
          <w:sz w:val="24"/>
          <w:szCs w:val="24"/>
        </w:rPr>
        <w:t xml:space="preserve"> најкасније </w:t>
      </w:r>
      <w:r>
        <w:rPr>
          <w:rFonts w:ascii="Arial" w:hAnsi="Arial" w:cs="Arial"/>
          <w:sz w:val="24"/>
          <w:szCs w:val="24"/>
          <w:lang w:val="sr-Cyrl-RS"/>
        </w:rPr>
        <w:t xml:space="preserve">3 (словима: </w:t>
      </w:r>
      <w:r w:rsidRPr="0040784C">
        <w:rPr>
          <w:rFonts w:ascii="Arial" w:hAnsi="Arial" w:cs="Arial"/>
          <w:sz w:val="24"/>
          <w:szCs w:val="24"/>
        </w:rPr>
        <w:t>три</w:t>
      </w:r>
      <w:r>
        <w:rPr>
          <w:rFonts w:ascii="Arial" w:hAnsi="Arial" w:cs="Arial"/>
          <w:sz w:val="24"/>
          <w:szCs w:val="24"/>
          <w:lang w:val="sr-Cyrl-RS"/>
        </w:rPr>
        <w:t>)</w:t>
      </w:r>
      <w:r w:rsidRPr="0040784C">
        <w:rPr>
          <w:rFonts w:ascii="Arial" w:hAnsi="Arial" w:cs="Arial"/>
          <w:sz w:val="24"/>
          <w:szCs w:val="24"/>
        </w:rPr>
        <w:t xml:space="preserve"> дана пре датума почетка </w:t>
      </w:r>
      <w:r>
        <w:rPr>
          <w:rFonts w:ascii="Arial" w:hAnsi="Arial" w:cs="Arial"/>
          <w:sz w:val="24"/>
          <w:szCs w:val="24"/>
          <w:lang w:val="sr-Cyrl-RS"/>
        </w:rPr>
        <w:t>пружања услуге</w:t>
      </w:r>
      <w:r w:rsidRPr="0040784C">
        <w:rPr>
          <w:rFonts w:ascii="Arial" w:hAnsi="Arial" w:cs="Arial"/>
          <w:sz w:val="24"/>
          <w:szCs w:val="24"/>
        </w:rPr>
        <w:t xml:space="preserve"> достави</w:t>
      </w:r>
      <w:r>
        <w:rPr>
          <w:rFonts w:ascii="Arial" w:hAnsi="Arial" w:cs="Arial"/>
          <w:sz w:val="24"/>
          <w:szCs w:val="24"/>
          <w:lang w:val="sr-Cyrl-RS"/>
        </w:rPr>
        <w:t>:</w:t>
      </w:r>
    </w:p>
    <w:p w14:paraId="0DFB1BB0" w14:textId="77777777" w:rsidR="00A1576D" w:rsidRPr="003D7D89" w:rsidRDefault="00A1576D" w:rsidP="00A1576D">
      <w:pPr>
        <w:spacing w:before="0"/>
        <w:rPr>
          <w:rFonts w:cs="Arial"/>
          <w:sz w:val="24"/>
          <w:szCs w:val="24"/>
        </w:rPr>
      </w:pPr>
      <w:r>
        <w:rPr>
          <w:rFonts w:cs="Arial"/>
          <w:sz w:val="24"/>
          <w:szCs w:val="24"/>
          <w:lang w:val="sr-Cyrl-RS"/>
        </w:rPr>
        <w:t>9.</w:t>
      </w:r>
      <w:r w:rsidRPr="003D7D89">
        <w:rPr>
          <w:rFonts w:cs="Arial"/>
          <w:sz w:val="24"/>
          <w:szCs w:val="24"/>
        </w:rPr>
        <w:t>1. списак лица са њиховим својеручно потписаним изјавама</w:t>
      </w:r>
      <w:r>
        <w:rPr>
          <w:rFonts w:cs="Arial"/>
          <w:sz w:val="24"/>
          <w:szCs w:val="24"/>
          <w:lang w:val="sr-Cyrl-RS"/>
        </w:rPr>
        <w:t xml:space="preserve"> на околност да су </w:t>
      </w:r>
      <w:r w:rsidRPr="003D7D89">
        <w:rPr>
          <w:rFonts w:cs="Arial"/>
          <w:sz w:val="24"/>
          <w:szCs w:val="24"/>
        </w:rPr>
        <w:t xml:space="preserve"> </w:t>
      </w:r>
      <w:r>
        <w:rPr>
          <w:rFonts w:cs="Arial"/>
          <w:sz w:val="24"/>
          <w:szCs w:val="24"/>
        </w:rPr>
        <w:t>упознати</w:t>
      </w:r>
      <w:r w:rsidRPr="003D7D89">
        <w:rPr>
          <w:rFonts w:cs="Arial"/>
          <w:sz w:val="24"/>
          <w:szCs w:val="24"/>
        </w:rPr>
        <w:t xml:space="preserve"> са обавезама у с</w:t>
      </w:r>
      <w:r>
        <w:rPr>
          <w:rFonts w:cs="Arial"/>
          <w:sz w:val="24"/>
          <w:szCs w:val="24"/>
        </w:rPr>
        <w:t>кладу са тачком 4. овог Прилога о БЗР,</w:t>
      </w:r>
    </w:p>
    <w:p w14:paraId="7561E88E" w14:textId="77777777" w:rsidR="00A1576D" w:rsidRPr="003D7D89" w:rsidRDefault="00A1576D" w:rsidP="00A1576D">
      <w:pPr>
        <w:spacing w:before="0"/>
        <w:rPr>
          <w:rFonts w:cs="Arial"/>
          <w:sz w:val="24"/>
          <w:szCs w:val="24"/>
        </w:rPr>
      </w:pPr>
      <w:r>
        <w:rPr>
          <w:rFonts w:cs="Arial"/>
          <w:sz w:val="24"/>
          <w:szCs w:val="24"/>
          <w:lang w:val="sr-Cyrl-RS"/>
        </w:rPr>
        <w:t>9.</w:t>
      </w:r>
      <w:r w:rsidRPr="003D7D89">
        <w:rPr>
          <w:rFonts w:cs="Arial"/>
          <w:sz w:val="24"/>
          <w:szCs w:val="24"/>
        </w:rPr>
        <w:t xml:space="preserve">2. списак средстава за рад која ће бити ангажована за </w:t>
      </w:r>
      <w:r w:rsidRPr="003D7D89">
        <w:rPr>
          <w:rFonts w:cs="Arial"/>
          <w:sz w:val="24"/>
          <w:szCs w:val="24"/>
          <w:lang w:val="sr-Cyrl-RS"/>
        </w:rPr>
        <w:t>пружање услуг</w:t>
      </w:r>
      <w:r>
        <w:rPr>
          <w:rFonts w:cs="Arial"/>
          <w:sz w:val="24"/>
          <w:szCs w:val="24"/>
          <w:lang w:val="sr-Cyrl-RS"/>
        </w:rPr>
        <w:t>е,</w:t>
      </w:r>
      <w:r w:rsidRPr="003D7D89">
        <w:rPr>
          <w:rFonts w:cs="Arial"/>
          <w:sz w:val="24"/>
          <w:szCs w:val="24"/>
        </w:rPr>
        <w:t xml:space="preserve"> и</w:t>
      </w:r>
    </w:p>
    <w:p w14:paraId="48238393" w14:textId="77777777" w:rsidR="00A1576D" w:rsidRPr="003D7D89" w:rsidRDefault="00A1576D" w:rsidP="00A1576D">
      <w:pPr>
        <w:spacing w:before="0"/>
        <w:rPr>
          <w:rFonts w:cs="Arial"/>
          <w:sz w:val="24"/>
          <w:szCs w:val="24"/>
        </w:rPr>
      </w:pPr>
      <w:r>
        <w:rPr>
          <w:rFonts w:cs="Arial"/>
          <w:sz w:val="24"/>
          <w:szCs w:val="24"/>
          <w:lang w:val="sr-Cyrl-RS"/>
        </w:rPr>
        <w:t>9.</w:t>
      </w:r>
      <w:r w:rsidRPr="003D7D89">
        <w:rPr>
          <w:rFonts w:cs="Arial"/>
          <w:sz w:val="24"/>
          <w:szCs w:val="24"/>
        </w:rPr>
        <w:t xml:space="preserve">3. податке о лицу за </w:t>
      </w:r>
      <w:r>
        <w:rPr>
          <w:rFonts w:cs="Arial"/>
          <w:sz w:val="24"/>
          <w:szCs w:val="24"/>
          <w:lang w:val="sr-Cyrl-RS"/>
        </w:rPr>
        <w:t>БЗР</w:t>
      </w:r>
      <w:r w:rsidRPr="003D7D89">
        <w:rPr>
          <w:rFonts w:cs="Arial"/>
          <w:sz w:val="24"/>
          <w:szCs w:val="24"/>
        </w:rPr>
        <w:t xml:space="preserve"> код Пружа</w:t>
      </w:r>
      <w:r>
        <w:rPr>
          <w:rFonts w:cs="Arial"/>
          <w:sz w:val="24"/>
          <w:szCs w:val="24"/>
          <w:lang w:val="sr-Cyrl-RS"/>
        </w:rPr>
        <w:t>оца</w:t>
      </w:r>
      <w:r w:rsidRPr="003D7D89">
        <w:rPr>
          <w:rFonts w:cs="Arial"/>
          <w:sz w:val="24"/>
          <w:szCs w:val="24"/>
        </w:rPr>
        <w:t xml:space="preserve"> услуге. </w:t>
      </w:r>
    </w:p>
    <w:p w14:paraId="157B7F23" w14:textId="77777777" w:rsidR="00A1576D" w:rsidRPr="003D7D89" w:rsidRDefault="00A1576D" w:rsidP="00A1576D">
      <w:pPr>
        <w:spacing w:before="0"/>
        <w:rPr>
          <w:rFonts w:cs="Arial"/>
          <w:sz w:val="24"/>
          <w:szCs w:val="24"/>
        </w:rPr>
      </w:pPr>
      <w:r w:rsidRPr="003D7D89">
        <w:rPr>
          <w:rFonts w:cs="Arial"/>
          <w:sz w:val="24"/>
          <w:szCs w:val="24"/>
        </w:rPr>
        <w:t xml:space="preserve">Уз списак лица из става </w:t>
      </w:r>
      <w:r>
        <w:rPr>
          <w:rFonts w:cs="Arial"/>
          <w:sz w:val="24"/>
          <w:szCs w:val="24"/>
          <w:lang w:val="sr-Cyrl-RS"/>
        </w:rPr>
        <w:t>9.1</w:t>
      </w:r>
      <w:r w:rsidRPr="003D7D89">
        <w:rPr>
          <w:rFonts w:cs="Arial"/>
          <w:sz w:val="24"/>
          <w:szCs w:val="24"/>
        </w:rPr>
        <w:t>. ове тачке, Пружалац услуге је дужан да достави доказе о:</w:t>
      </w:r>
    </w:p>
    <w:p w14:paraId="3DC9284C" w14:textId="77777777" w:rsidR="00A1576D" w:rsidRPr="003D7D89" w:rsidRDefault="00A1576D" w:rsidP="00A1576D">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1. извршеном оспособљавању запослених за безбедан и здрав рад,</w:t>
      </w:r>
    </w:p>
    <w:p w14:paraId="691BC97E" w14:textId="77777777" w:rsidR="00A1576D" w:rsidRPr="003D7D89" w:rsidRDefault="00A1576D" w:rsidP="00A1576D">
      <w:pPr>
        <w:spacing w:before="0"/>
        <w:rPr>
          <w:rFonts w:cs="Arial"/>
          <w:sz w:val="24"/>
          <w:szCs w:val="24"/>
        </w:rPr>
      </w:pPr>
      <w:r w:rsidRPr="003D7D89">
        <w:rPr>
          <w:rFonts w:cs="Arial"/>
          <w:sz w:val="24"/>
          <w:szCs w:val="24"/>
        </w:rPr>
        <w:lastRenderedPageBreak/>
        <w:tab/>
      </w:r>
      <w:r>
        <w:rPr>
          <w:rFonts w:cs="Arial"/>
          <w:sz w:val="24"/>
          <w:szCs w:val="24"/>
          <w:lang w:val="sr-Cyrl-RS"/>
        </w:rPr>
        <w:t>9.1.</w:t>
      </w:r>
      <w:r w:rsidRPr="003D7D89">
        <w:rPr>
          <w:rFonts w:cs="Arial"/>
          <w:sz w:val="24"/>
          <w:szCs w:val="24"/>
        </w:rPr>
        <w:t>2. извршеним лекарским прегледима запослених,</w:t>
      </w:r>
    </w:p>
    <w:p w14:paraId="6A0DD777" w14:textId="77777777" w:rsidR="00A1576D" w:rsidRPr="003D7D89" w:rsidRDefault="00A1576D" w:rsidP="00A1576D">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3. извршеним прегледима и испитивањима опреме за рад и</w:t>
      </w:r>
    </w:p>
    <w:p w14:paraId="300FD144" w14:textId="77777777" w:rsidR="00A1576D" w:rsidRDefault="00A1576D" w:rsidP="00A1576D">
      <w:pPr>
        <w:spacing w:before="0"/>
        <w:rPr>
          <w:rFonts w:cs="Arial"/>
          <w:sz w:val="24"/>
          <w:szCs w:val="24"/>
        </w:rPr>
      </w:pPr>
      <w:r w:rsidRPr="003D7D89">
        <w:rPr>
          <w:rFonts w:cs="Arial"/>
          <w:sz w:val="24"/>
          <w:szCs w:val="24"/>
        </w:rPr>
        <w:tab/>
      </w:r>
      <w:r>
        <w:rPr>
          <w:rFonts w:cs="Arial"/>
          <w:sz w:val="24"/>
          <w:szCs w:val="24"/>
          <w:lang w:val="sr-Cyrl-RS"/>
        </w:rPr>
        <w:t>9.1.</w:t>
      </w:r>
      <w:r w:rsidRPr="003D7D89">
        <w:rPr>
          <w:rFonts w:cs="Arial"/>
          <w:sz w:val="24"/>
          <w:szCs w:val="24"/>
        </w:rPr>
        <w:t>4. коришћењу средстава и опреме за личну заштиту на раду.</w:t>
      </w:r>
    </w:p>
    <w:p w14:paraId="69DBD9CB" w14:textId="77777777" w:rsidR="00A1576D" w:rsidRPr="00070B62" w:rsidRDefault="00A1576D" w:rsidP="00A1576D">
      <w:pPr>
        <w:spacing w:before="0"/>
        <w:rPr>
          <w:rFonts w:cs="Arial"/>
          <w:sz w:val="24"/>
          <w:szCs w:val="24"/>
          <w:lang w:val="sr-Cyrl-RS"/>
        </w:rPr>
      </w:pPr>
    </w:p>
    <w:p w14:paraId="323F3483" w14:textId="77777777" w:rsidR="00A1576D" w:rsidRPr="007D4348" w:rsidRDefault="00A1576D" w:rsidP="00A1576D">
      <w:pPr>
        <w:pStyle w:val="ListParagraph"/>
        <w:numPr>
          <w:ilvl w:val="0"/>
          <w:numId w:val="40"/>
        </w:numPr>
        <w:spacing w:before="0" w:after="0" w:line="240" w:lineRule="auto"/>
        <w:ind w:left="0" w:hanging="426"/>
        <w:rPr>
          <w:rFonts w:ascii="Arial" w:hAnsi="Arial" w:cs="Arial"/>
          <w:sz w:val="24"/>
          <w:szCs w:val="24"/>
        </w:rPr>
      </w:pPr>
      <w:r w:rsidRPr="007D4348">
        <w:rPr>
          <w:rFonts w:ascii="Arial" w:hAnsi="Arial" w:cs="Arial"/>
          <w:sz w:val="24"/>
          <w:szCs w:val="24"/>
          <w:lang w:val="sr-Cyrl-RS"/>
        </w:rPr>
        <w:t>Корисника услуге</w:t>
      </w:r>
      <w:r w:rsidRPr="007D4348">
        <w:rPr>
          <w:rFonts w:ascii="Arial" w:hAnsi="Arial" w:cs="Arial"/>
          <w:sz w:val="24"/>
          <w:szCs w:val="24"/>
        </w:rPr>
        <w:t xml:space="preserve"> има право да врши контролу примене превентивних мера за безбедан и здрав рад приликом пружања услуга које су предмет Уговора.</w:t>
      </w:r>
    </w:p>
    <w:p w14:paraId="3DCE516B" w14:textId="77777777" w:rsidR="00A1576D" w:rsidRPr="003D7D89" w:rsidRDefault="00A1576D" w:rsidP="00A1576D">
      <w:pPr>
        <w:spacing w:before="0"/>
        <w:rPr>
          <w:rFonts w:cs="Arial"/>
          <w:sz w:val="24"/>
          <w:szCs w:val="24"/>
        </w:rPr>
      </w:pPr>
      <w:r w:rsidRPr="003D7D89">
        <w:rPr>
          <w:rFonts w:cs="Arial"/>
          <w:sz w:val="24"/>
          <w:szCs w:val="24"/>
        </w:rPr>
        <w:t>Пружалац услуге</w:t>
      </w:r>
      <w:r>
        <w:rPr>
          <w:rFonts w:cs="Arial"/>
          <w:sz w:val="24"/>
          <w:szCs w:val="24"/>
        </w:rPr>
        <w:t xml:space="preserve"> је дужан да лицу одређеном од стране Корисника услуге</w:t>
      </w:r>
      <w:r w:rsidRPr="003D7D89">
        <w:rPr>
          <w:rFonts w:cs="Arial"/>
          <w:sz w:val="24"/>
          <w:szCs w:val="24"/>
        </w:rPr>
        <w:t xml:space="preserve"> омогући </w:t>
      </w:r>
      <w:r>
        <w:rPr>
          <w:rFonts w:cs="Arial"/>
          <w:sz w:val="24"/>
          <w:szCs w:val="24"/>
          <w:lang w:val="sr-Cyrl-RS"/>
        </w:rPr>
        <w:t xml:space="preserve">перманентну могућност за </w:t>
      </w:r>
      <w:r w:rsidRPr="003D7D89">
        <w:rPr>
          <w:rFonts w:cs="Arial"/>
          <w:sz w:val="24"/>
          <w:szCs w:val="24"/>
        </w:rPr>
        <w:t>спровођење контроле примене превентивних мера за безбедан и здрав рад.</w:t>
      </w:r>
    </w:p>
    <w:p w14:paraId="2F1648D1" w14:textId="77777777" w:rsidR="00A1576D" w:rsidRPr="003D7D89" w:rsidRDefault="00A1576D" w:rsidP="00A1576D">
      <w:pPr>
        <w:spacing w:before="0"/>
        <w:rPr>
          <w:rFonts w:cs="Arial"/>
          <w:sz w:val="24"/>
          <w:szCs w:val="24"/>
        </w:rPr>
      </w:pPr>
      <w:r w:rsidRPr="003D7D89">
        <w:rPr>
          <w:rFonts w:cs="Arial"/>
          <w:sz w:val="24"/>
          <w:szCs w:val="24"/>
          <w:lang w:val="sr-Cyrl-RS"/>
        </w:rPr>
        <w:t>Корисник услуге</w:t>
      </w:r>
      <w:r w:rsidRPr="003D7D89">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w:t>
      </w:r>
      <w:r w:rsidRPr="003D7D89">
        <w:rPr>
          <w:rFonts w:cs="Arial"/>
          <w:sz w:val="24"/>
          <w:szCs w:val="24"/>
          <w:lang w:val="sr-Cyrl-RS"/>
        </w:rPr>
        <w:t xml:space="preserve"> услуге</w:t>
      </w:r>
      <w:r>
        <w:rPr>
          <w:rFonts w:cs="Arial"/>
          <w:sz w:val="24"/>
          <w:szCs w:val="24"/>
          <w:lang w:val="sr-Cyrl-RS"/>
        </w:rPr>
        <w:t>, као</w:t>
      </w:r>
      <w:r w:rsidRPr="003D7D89">
        <w:rPr>
          <w:rFonts w:cs="Arial"/>
          <w:sz w:val="24"/>
          <w:szCs w:val="24"/>
        </w:rPr>
        <w:t xml:space="preserve"> и надлежну инспекцијску службу.</w:t>
      </w:r>
      <w:r w:rsidRPr="003D7D89">
        <w:rPr>
          <w:rFonts w:cs="Arial"/>
          <w:sz w:val="24"/>
          <w:szCs w:val="24"/>
        </w:rPr>
        <w:tab/>
      </w:r>
    </w:p>
    <w:p w14:paraId="04F456B1" w14:textId="77777777" w:rsidR="00A1576D" w:rsidRDefault="00A1576D" w:rsidP="00A1576D">
      <w:pPr>
        <w:spacing w:before="0"/>
        <w:rPr>
          <w:rFonts w:cs="Arial"/>
          <w:sz w:val="24"/>
          <w:szCs w:val="24"/>
        </w:rPr>
      </w:pPr>
      <w:r w:rsidRPr="003D7D89">
        <w:rPr>
          <w:rFonts w:cs="Arial"/>
          <w:sz w:val="24"/>
          <w:szCs w:val="24"/>
        </w:rPr>
        <w:t xml:space="preserve">Пружалац услуге се обавезује да поступи по налогу </w:t>
      </w:r>
      <w:r w:rsidRPr="003D7D89">
        <w:rPr>
          <w:rFonts w:cs="Arial"/>
          <w:sz w:val="24"/>
          <w:szCs w:val="24"/>
          <w:lang w:val="sr-Cyrl-RS"/>
        </w:rPr>
        <w:t>Корисника услуге</w:t>
      </w:r>
      <w:r w:rsidRPr="003D7D89">
        <w:rPr>
          <w:rFonts w:cs="Arial"/>
          <w:sz w:val="24"/>
          <w:szCs w:val="24"/>
        </w:rPr>
        <w:t xml:space="preserve"> из става 3. ове тачке.</w:t>
      </w:r>
    </w:p>
    <w:p w14:paraId="2CAE72D5" w14:textId="77777777" w:rsidR="00A1576D" w:rsidRPr="003D7D89" w:rsidRDefault="00A1576D" w:rsidP="00A1576D">
      <w:pPr>
        <w:spacing w:before="0"/>
        <w:rPr>
          <w:rFonts w:cs="Arial"/>
          <w:sz w:val="24"/>
          <w:szCs w:val="24"/>
        </w:rPr>
      </w:pPr>
    </w:p>
    <w:p w14:paraId="3B782780" w14:textId="77777777" w:rsidR="00A1576D" w:rsidRPr="007D4348" w:rsidRDefault="00A1576D" w:rsidP="00A1576D">
      <w:pPr>
        <w:pStyle w:val="ListParagraph"/>
        <w:numPr>
          <w:ilvl w:val="0"/>
          <w:numId w:val="40"/>
        </w:numPr>
        <w:spacing w:before="0" w:after="0" w:line="240" w:lineRule="auto"/>
        <w:ind w:left="0" w:hanging="426"/>
        <w:rPr>
          <w:rFonts w:cs="Arial"/>
          <w:sz w:val="24"/>
          <w:szCs w:val="24"/>
        </w:rPr>
      </w:pPr>
      <w:r>
        <w:rPr>
          <w:rFonts w:ascii="Arial" w:hAnsi="Arial" w:cs="Arial"/>
          <w:sz w:val="24"/>
          <w:szCs w:val="24"/>
        </w:rPr>
        <w:t xml:space="preserve">Стране су дужне да </w:t>
      </w:r>
      <w:r w:rsidRPr="007D4348">
        <w:rPr>
          <w:rFonts w:ascii="Arial" w:hAnsi="Arial" w:cs="Arial"/>
          <w:sz w:val="24"/>
          <w:szCs w:val="24"/>
        </w:rPr>
        <w:t>у случају да у току реализације Уговора дeлe рaдни прoстoр, сaрaђуjу у примeни прoписaних мeрa зa бeзбeднoст и здрaвљe зaпoслeних</w:t>
      </w:r>
      <w:r w:rsidRPr="007D4348">
        <w:rPr>
          <w:rFonts w:cs="Arial"/>
          <w:sz w:val="24"/>
          <w:szCs w:val="24"/>
        </w:rPr>
        <w:t>.</w:t>
      </w:r>
    </w:p>
    <w:p w14:paraId="0B903657" w14:textId="77777777" w:rsidR="00A1576D" w:rsidRPr="003D7D89" w:rsidRDefault="00A1576D" w:rsidP="00A1576D">
      <w:pPr>
        <w:spacing w:before="0"/>
        <w:rPr>
          <w:rFonts w:cs="Arial"/>
          <w:sz w:val="24"/>
          <w:szCs w:val="24"/>
        </w:rPr>
      </w:pPr>
      <w:r>
        <w:rPr>
          <w:rFonts w:cs="Arial"/>
          <w:sz w:val="24"/>
          <w:szCs w:val="24"/>
        </w:rPr>
        <w:t>С</w:t>
      </w:r>
      <w:r w:rsidRPr="003D7D89">
        <w:rPr>
          <w:rFonts w:cs="Arial"/>
          <w:sz w:val="24"/>
          <w:szCs w:val="24"/>
        </w:rPr>
        <w:t>тране су дужне да, у случају из стaвa 1. Тачке</w:t>
      </w:r>
      <w:r>
        <w:rPr>
          <w:rFonts w:cs="Arial"/>
          <w:sz w:val="24"/>
          <w:szCs w:val="24"/>
          <w:lang w:val="sr-Cyrl-RS"/>
        </w:rPr>
        <w:t xml:space="preserve"> 11 овог Прилога о БЗР</w:t>
      </w:r>
      <w:r w:rsidRPr="003D7D89">
        <w:rPr>
          <w:rFonts w:cs="Arial"/>
          <w:sz w:val="24"/>
          <w:szCs w:val="24"/>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Pr>
          <w:rFonts w:cs="Arial"/>
          <w:sz w:val="24"/>
          <w:szCs w:val="24"/>
          <w:lang w:val="sr-Cyrl-RS"/>
        </w:rPr>
        <w:t xml:space="preserve">промптно </w:t>
      </w:r>
      <w:r>
        <w:rPr>
          <w:rFonts w:cs="Arial"/>
          <w:sz w:val="24"/>
          <w:szCs w:val="24"/>
        </w:rPr>
        <w:t>oбaвeштaвajу jeдна другу</w:t>
      </w:r>
      <w:r w:rsidRPr="003D7D89">
        <w:rPr>
          <w:rFonts w:cs="Arial"/>
          <w:sz w:val="24"/>
          <w:szCs w:val="24"/>
        </w:rPr>
        <w:t xml:space="preserve"> и свoje зaпoслeнe и/или прeдстaвникe зaпoслeних o тим ризицимa и мeрaмa зa њихoвo oтклaњaњe.</w:t>
      </w:r>
    </w:p>
    <w:p w14:paraId="36815D1B" w14:textId="77777777" w:rsidR="00A1576D" w:rsidRPr="003D7D89" w:rsidRDefault="00A1576D" w:rsidP="00A1576D">
      <w:pPr>
        <w:spacing w:before="0"/>
        <w:rPr>
          <w:rFonts w:cs="Arial"/>
          <w:sz w:val="24"/>
          <w:szCs w:val="24"/>
        </w:rPr>
      </w:pPr>
      <w:r w:rsidRPr="003D7D89">
        <w:rPr>
          <w:rFonts w:cs="Arial"/>
          <w:sz w:val="24"/>
          <w:szCs w:val="24"/>
        </w:rPr>
        <w:t>Нaчин oствaривaњa сaрaдњe из ст. 1. и 2. oве тачке утврђуjе се спoрaзумoм.</w:t>
      </w:r>
    </w:p>
    <w:p w14:paraId="1BDDA2D0" w14:textId="77777777" w:rsidR="00A1576D" w:rsidRDefault="00A1576D" w:rsidP="00A1576D">
      <w:pPr>
        <w:spacing w:before="0"/>
        <w:rPr>
          <w:rFonts w:cs="Arial"/>
          <w:sz w:val="24"/>
          <w:szCs w:val="24"/>
          <w:lang w:val="sr-Cyrl-RS"/>
        </w:rPr>
      </w:pPr>
      <w:r w:rsidRPr="003D7D89">
        <w:rPr>
          <w:rFonts w:cs="Arial"/>
          <w:sz w:val="24"/>
          <w:szCs w:val="24"/>
        </w:rPr>
        <w:t>Спoрaзумoм</w:t>
      </w:r>
      <w:r>
        <w:rPr>
          <w:rFonts w:cs="Arial"/>
          <w:sz w:val="24"/>
          <w:szCs w:val="24"/>
          <w:lang w:val="sr-Cyrl-RS"/>
        </w:rPr>
        <w:t xml:space="preserve"> у писменој форми</w:t>
      </w:r>
      <w:r w:rsidRPr="003D7D89">
        <w:rPr>
          <w:rFonts w:cs="Arial"/>
          <w:sz w:val="24"/>
          <w:szCs w:val="24"/>
        </w:rPr>
        <w:t xml:space="preserve"> из стaвa 3. oве тачке, из реда запослених код </w:t>
      </w:r>
      <w:r w:rsidRPr="003D7D89">
        <w:rPr>
          <w:rFonts w:cs="Arial"/>
          <w:sz w:val="24"/>
          <w:szCs w:val="24"/>
          <w:lang w:val="sr-Cyrl-RS"/>
        </w:rPr>
        <w:t>Корисника услуге</w:t>
      </w:r>
      <w:r w:rsidRPr="003D7D89">
        <w:rPr>
          <w:rFonts w:cs="Arial"/>
          <w:sz w:val="24"/>
          <w:szCs w:val="24"/>
        </w:rPr>
        <w:t xml:space="preserve"> oдрeђуje сe лицe зa кooрдинaциjу спрoвoђeњa зajeдничких мeрa кojимa сe oбeзбeђуje бeзбeднoст и здрaвљe свих зaпoслeн</w:t>
      </w:r>
      <w:r>
        <w:rPr>
          <w:rFonts w:cs="Arial"/>
          <w:sz w:val="24"/>
          <w:szCs w:val="24"/>
          <w:lang w:val="sr-Cyrl-RS"/>
        </w:rPr>
        <w:t>их.</w:t>
      </w:r>
    </w:p>
    <w:p w14:paraId="20BBBC6A" w14:textId="77777777" w:rsidR="00A1576D" w:rsidRPr="00070B62" w:rsidRDefault="00A1576D" w:rsidP="00A1576D">
      <w:pPr>
        <w:spacing w:before="0"/>
        <w:rPr>
          <w:rFonts w:cs="Arial"/>
          <w:sz w:val="24"/>
          <w:szCs w:val="24"/>
          <w:lang w:val="sr-Cyrl-RS"/>
        </w:rPr>
      </w:pPr>
    </w:p>
    <w:p w14:paraId="5D37E07C" w14:textId="77777777" w:rsidR="00A1576D" w:rsidRDefault="00A1576D" w:rsidP="00A1576D">
      <w:pPr>
        <w:pStyle w:val="ListParagraph"/>
        <w:numPr>
          <w:ilvl w:val="0"/>
          <w:numId w:val="40"/>
        </w:numPr>
        <w:spacing w:before="0" w:after="0" w:line="240" w:lineRule="auto"/>
        <w:ind w:left="0" w:hanging="426"/>
        <w:rPr>
          <w:rFonts w:ascii="Arial" w:hAnsi="Arial" w:cs="Arial"/>
          <w:sz w:val="24"/>
          <w:szCs w:val="24"/>
        </w:rPr>
      </w:pPr>
      <w:r w:rsidRPr="004F053E">
        <w:rPr>
          <w:rFonts w:ascii="Arial" w:hAnsi="Arial" w:cs="Arial"/>
          <w:sz w:val="24"/>
          <w:szCs w:val="24"/>
        </w:rPr>
        <w:t xml:space="preserve">Пружалац услуге је дужан да благовремено извештава </w:t>
      </w:r>
      <w:r w:rsidRPr="004F053E">
        <w:rPr>
          <w:rFonts w:ascii="Arial" w:hAnsi="Arial" w:cs="Arial"/>
          <w:sz w:val="24"/>
          <w:szCs w:val="24"/>
          <w:lang w:val="sr-Cyrl-RS"/>
        </w:rPr>
        <w:t>Корисника услуге</w:t>
      </w:r>
      <w:r w:rsidRPr="004F053E">
        <w:rPr>
          <w:rFonts w:ascii="Arial" w:hAnsi="Arial" w:cs="Arial"/>
          <w:sz w:val="24"/>
          <w:szCs w:val="24"/>
        </w:rPr>
        <w:t xml:space="preserve"> о свим догађајима из области БЗР који су настали приликом пружања услуг</w:t>
      </w:r>
      <w:r>
        <w:rPr>
          <w:rFonts w:ascii="Arial" w:hAnsi="Arial" w:cs="Arial"/>
          <w:sz w:val="24"/>
          <w:szCs w:val="24"/>
          <w:lang w:val="sr-Cyrl-RS"/>
        </w:rPr>
        <w:t>е</w:t>
      </w:r>
      <w:r w:rsidRPr="004F053E">
        <w:rPr>
          <w:rFonts w:ascii="Arial" w:hAnsi="Arial" w:cs="Arial"/>
          <w:sz w:val="24"/>
          <w:szCs w:val="24"/>
        </w:rPr>
        <w:t xml:space="preserve"> кој</w:t>
      </w:r>
      <w:r>
        <w:rPr>
          <w:rFonts w:ascii="Arial" w:hAnsi="Arial" w:cs="Arial"/>
          <w:sz w:val="24"/>
          <w:szCs w:val="24"/>
          <w:lang w:val="sr-Cyrl-RS"/>
        </w:rPr>
        <w:t>а</w:t>
      </w:r>
      <w:r w:rsidRPr="004F053E">
        <w:rPr>
          <w:rFonts w:ascii="Arial" w:hAnsi="Arial" w:cs="Arial"/>
          <w:sz w:val="24"/>
          <w:szCs w:val="24"/>
        </w:rPr>
        <w:t xml:space="preserve"> </w:t>
      </w:r>
      <w:r>
        <w:rPr>
          <w:rFonts w:ascii="Arial" w:hAnsi="Arial" w:cs="Arial"/>
          <w:sz w:val="24"/>
          <w:szCs w:val="24"/>
          <w:lang w:val="sr-Cyrl-RS"/>
        </w:rPr>
        <w:t>је</w:t>
      </w:r>
      <w:r w:rsidRPr="004F053E">
        <w:rPr>
          <w:rFonts w:ascii="Arial" w:hAnsi="Arial" w:cs="Arial"/>
          <w:sz w:val="24"/>
          <w:szCs w:val="24"/>
        </w:rPr>
        <w:t xml:space="preserve"> предмет Уговора, а нарочито о свим</w:t>
      </w:r>
      <w:r>
        <w:rPr>
          <w:rFonts w:ascii="Arial" w:hAnsi="Arial" w:cs="Arial"/>
          <w:sz w:val="24"/>
          <w:szCs w:val="24"/>
          <w:lang w:val="sr-Cyrl-RS"/>
        </w:rPr>
        <w:t xml:space="preserve"> опасностима, опасним појавама и ризицима.</w:t>
      </w:r>
      <w:r w:rsidRPr="004F053E">
        <w:rPr>
          <w:rFonts w:ascii="Arial" w:hAnsi="Arial" w:cs="Arial"/>
          <w:sz w:val="24"/>
          <w:szCs w:val="24"/>
        </w:rPr>
        <w:t xml:space="preserve"> </w:t>
      </w:r>
    </w:p>
    <w:p w14:paraId="43ABD4CE" w14:textId="77777777" w:rsidR="00A1576D" w:rsidRPr="004F053E" w:rsidRDefault="00A1576D" w:rsidP="00A1576D">
      <w:pPr>
        <w:pStyle w:val="ListParagraph"/>
        <w:spacing w:before="0" w:after="0" w:line="240" w:lineRule="auto"/>
        <w:ind w:left="0"/>
        <w:rPr>
          <w:rFonts w:ascii="Arial" w:hAnsi="Arial" w:cs="Arial"/>
          <w:sz w:val="24"/>
          <w:szCs w:val="24"/>
        </w:rPr>
      </w:pPr>
    </w:p>
    <w:p w14:paraId="320FC1EC" w14:textId="77777777" w:rsidR="00A1576D" w:rsidRPr="004F053E" w:rsidRDefault="00A1576D" w:rsidP="00A1576D">
      <w:pPr>
        <w:pStyle w:val="ListParagraph"/>
        <w:numPr>
          <w:ilvl w:val="0"/>
          <w:numId w:val="40"/>
        </w:numPr>
        <w:spacing w:before="0" w:after="0" w:line="240" w:lineRule="auto"/>
        <w:ind w:left="0" w:hanging="426"/>
        <w:rPr>
          <w:rFonts w:ascii="Arial" w:hAnsi="Arial" w:cs="Arial"/>
          <w:sz w:val="24"/>
          <w:szCs w:val="24"/>
        </w:rPr>
      </w:pPr>
      <w:r w:rsidRPr="004F053E">
        <w:rPr>
          <w:rFonts w:ascii="Arial" w:hAnsi="Arial" w:cs="Arial"/>
          <w:sz w:val="24"/>
          <w:szCs w:val="24"/>
        </w:rPr>
        <w:t xml:space="preserve">Пружалац услуге је дужан да </w:t>
      </w:r>
      <w:r w:rsidRPr="004F053E">
        <w:rPr>
          <w:rFonts w:ascii="Arial" w:hAnsi="Arial" w:cs="Arial"/>
          <w:sz w:val="24"/>
          <w:szCs w:val="24"/>
          <w:lang w:val="sr-Cyrl-RS"/>
        </w:rPr>
        <w:t>Корисника услуге</w:t>
      </w:r>
      <w:r w:rsidRPr="004F053E">
        <w:rPr>
          <w:rFonts w:ascii="Arial" w:hAnsi="Arial" w:cs="Arial"/>
          <w:sz w:val="24"/>
          <w:szCs w:val="24"/>
        </w:rPr>
        <w:t xml:space="preserve"> достави копију Извештаја о повреди на раду који је издао за сваког свог запосленог </w:t>
      </w:r>
      <w:r>
        <w:rPr>
          <w:rFonts w:ascii="Arial" w:hAnsi="Arial" w:cs="Arial"/>
          <w:sz w:val="24"/>
          <w:szCs w:val="24"/>
          <w:lang w:val="sr-Cyrl-RS"/>
        </w:rPr>
        <w:t xml:space="preserve">и других лица које ангажује приликом пружања услуге која је предмет Уговора </w:t>
      </w:r>
      <w:r w:rsidRPr="004F053E">
        <w:rPr>
          <w:rFonts w:ascii="Arial" w:hAnsi="Arial" w:cs="Arial"/>
          <w:sz w:val="24"/>
          <w:szCs w:val="24"/>
        </w:rPr>
        <w:t>и то у року од 24</w:t>
      </w:r>
      <w:r>
        <w:rPr>
          <w:rFonts w:ascii="Arial" w:hAnsi="Arial" w:cs="Arial"/>
          <w:sz w:val="24"/>
          <w:szCs w:val="24"/>
          <w:lang w:val="sr-Cyrl-RS"/>
        </w:rPr>
        <w:t xml:space="preserve"> (словима: дведесетчетири)</w:t>
      </w:r>
      <w:r w:rsidRPr="004F053E">
        <w:rPr>
          <w:rFonts w:ascii="Arial" w:hAnsi="Arial" w:cs="Arial"/>
          <w:sz w:val="24"/>
          <w:szCs w:val="24"/>
        </w:rPr>
        <w:t xml:space="preserve"> часа од сачињавања Извештаја о повреди на раду.</w:t>
      </w:r>
    </w:p>
    <w:p w14:paraId="218F4178" w14:textId="77777777" w:rsidR="00A1576D" w:rsidRDefault="00A1576D" w:rsidP="00A1576D">
      <w:pPr>
        <w:spacing w:before="0"/>
        <w:rPr>
          <w:rFonts w:cs="Arial"/>
          <w:szCs w:val="24"/>
        </w:rPr>
      </w:pPr>
    </w:p>
    <w:p w14:paraId="48BC941B" w14:textId="0FCF5E0E" w:rsidR="00A1576D" w:rsidRDefault="00A1576D" w:rsidP="00A1576D">
      <w:pPr>
        <w:pStyle w:val="KDParagraf"/>
        <w:spacing w:before="0"/>
        <w:jc w:val="center"/>
        <w:rPr>
          <w:rFonts w:cs="Arial"/>
          <w:sz w:val="24"/>
          <w:szCs w:val="24"/>
        </w:rPr>
      </w:pPr>
      <w:r w:rsidRPr="00946BAA">
        <w:rPr>
          <w:rFonts w:cs="Arial"/>
          <w:sz w:val="24"/>
          <w:szCs w:val="24"/>
        </w:rPr>
        <w:t>Овај Прилог</w:t>
      </w:r>
      <w:r w:rsidRPr="00946BAA">
        <w:rPr>
          <w:rFonts w:cs="Arial"/>
          <w:sz w:val="24"/>
          <w:szCs w:val="24"/>
          <w:lang w:val="sr-Cyrl-RS"/>
        </w:rPr>
        <w:t xml:space="preserve"> о БЗР</w:t>
      </w:r>
      <w:r w:rsidRPr="00946BAA">
        <w:rPr>
          <w:rFonts w:cs="Arial"/>
          <w:sz w:val="24"/>
          <w:szCs w:val="24"/>
        </w:rPr>
        <w:t xml:space="preserve"> је сачињен у 6 (</w:t>
      </w:r>
      <w:r w:rsidRPr="00946BAA">
        <w:rPr>
          <w:rFonts w:cs="Arial"/>
          <w:sz w:val="24"/>
          <w:szCs w:val="24"/>
          <w:lang w:val="sr-Cyrl-RS"/>
        </w:rPr>
        <w:t xml:space="preserve">словима: </w:t>
      </w:r>
      <w:r w:rsidRPr="00946BAA">
        <w:rPr>
          <w:rFonts w:cs="Arial"/>
          <w:sz w:val="24"/>
          <w:szCs w:val="24"/>
        </w:rPr>
        <w:t xml:space="preserve">шест) истоветних примерака, од којих </w:t>
      </w:r>
      <w:r w:rsidRPr="00946BAA">
        <w:rPr>
          <w:rFonts w:cs="Arial"/>
          <w:sz w:val="24"/>
          <w:szCs w:val="24"/>
          <w:lang w:val="sr-Cyrl-RS"/>
        </w:rPr>
        <w:t xml:space="preserve">свака Страна задржава </w:t>
      </w:r>
      <w:r w:rsidRPr="00946BAA">
        <w:rPr>
          <w:rFonts w:cs="Arial"/>
          <w:sz w:val="24"/>
          <w:szCs w:val="24"/>
        </w:rPr>
        <w:t xml:space="preserve">по </w:t>
      </w:r>
      <w:r w:rsidRPr="00946BAA">
        <w:rPr>
          <w:rFonts w:cs="Arial"/>
          <w:sz w:val="24"/>
          <w:szCs w:val="24"/>
          <w:lang w:val="sr-Cyrl-RS"/>
        </w:rPr>
        <w:t xml:space="preserve">3 (словима: </w:t>
      </w:r>
      <w:r w:rsidRPr="00946BAA">
        <w:rPr>
          <w:rFonts w:cs="Arial"/>
          <w:sz w:val="24"/>
          <w:szCs w:val="24"/>
        </w:rPr>
        <w:t>три</w:t>
      </w:r>
      <w:r w:rsidRPr="00946BAA">
        <w:rPr>
          <w:rFonts w:cs="Arial"/>
          <w:sz w:val="24"/>
          <w:szCs w:val="24"/>
          <w:lang w:val="sr-Cyrl-RS"/>
        </w:rPr>
        <w:t>)</w:t>
      </w:r>
      <w:r w:rsidRPr="00946BAA">
        <w:rPr>
          <w:rFonts w:cs="Arial"/>
          <w:sz w:val="24"/>
          <w:szCs w:val="24"/>
        </w:rPr>
        <w:t xml:space="preserve"> примерка</w:t>
      </w:r>
      <w:r>
        <w:rPr>
          <w:rFonts w:cs="Arial"/>
          <w:sz w:val="24"/>
          <w:szCs w:val="24"/>
        </w:rPr>
        <w:t>.</w:t>
      </w:r>
    </w:p>
    <w:p w14:paraId="058AB7E3" w14:textId="77777777" w:rsidR="00A1576D" w:rsidRDefault="00A1576D" w:rsidP="005D44C1">
      <w:pPr>
        <w:pStyle w:val="KDParagraf"/>
        <w:spacing w:before="0"/>
        <w:jc w:val="center"/>
        <w:rPr>
          <w:rFonts w:cs="Arial"/>
          <w:sz w:val="24"/>
          <w:szCs w:val="24"/>
        </w:rPr>
      </w:pPr>
    </w:p>
    <w:p w14:paraId="35BD3E68" w14:textId="77777777" w:rsidR="00A1576D" w:rsidRDefault="00A1576D" w:rsidP="005D44C1">
      <w:pPr>
        <w:pStyle w:val="KDParagraf"/>
        <w:spacing w:before="0"/>
        <w:jc w:val="center"/>
        <w:rPr>
          <w:rFonts w:cs="Arial"/>
          <w:sz w:val="24"/>
          <w:szCs w:val="24"/>
        </w:rPr>
      </w:pPr>
    </w:p>
    <w:p w14:paraId="380FE570" w14:textId="77777777" w:rsidR="00A1576D" w:rsidRDefault="00A1576D" w:rsidP="005D44C1">
      <w:pPr>
        <w:pStyle w:val="KDParagraf"/>
        <w:spacing w:before="0"/>
        <w:jc w:val="center"/>
        <w:rPr>
          <w:rFonts w:cs="Arial"/>
          <w:sz w:val="24"/>
          <w:szCs w:val="24"/>
        </w:rPr>
      </w:pPr>
    </w:p>
    <w:p w14:paraId="54E1C25E" w14:textId="77777777" w:rsidR="00A1576D" w:rsidRDefault="00A1576D" w:rsidP="005D44C1">
      <w:pPr>
        <w:pStyle w:val="KDParagraf"/>
        <w:spacing w:before="0"/>
        <w:jc w:val="center"/>
        <w:rPr>
          <w:rFonts w:cs="Arial"/>
          <w:sz w:val="24"/>
          <w:szCs w:val="24"/>
        </w:rPr>
      </w:pPr>
    </w:p>
    <w:p w14:paraId="5E79E152" w14:textId="77777777" w:rsidR="00D601CD" w:rsidRDefault="00D601CD" w:rsidP="005D44C1">
      <w:pPr>
        <w:pStyle w:val="KDParagraf"/>
        <w:spacing w:before="0"/>
        <w:jc w:val="center"/>
        <w:rPr>
          <w:rFonts w:cs="Arial"/>
          <w:sz w:val="24"/>
          <w:szCs w:val="24"/>
        </w:rPr>
      </w:pPr>
    </w:p>
    <w:p w14:paraId="73EA7154" w14:textId="77777777" w:rsidR="00A1576D" w:rsidRDefault="00A1576D" w:rsidP="005D44C1">
      <w:pPr>
        <w:pStyle w:val="KDParagraf"/>
        <w:spacing w:before="0"/>
        <w:jc w:val="center"/>
        <w:rPr>
          <w:rFonts w:cs="Arial"/>
          <w:sz w:val="24"/>
          <w:szCs w:val="24"/>
        </w:rPr>
      </w:pPr>
    </w:p>
    <w:p w14:paraId="040A93E9" w14:textId="77777777" w:rsidR="00A1576D" w:rsidRDefault="00A1576D" w:rsidP="005D44C1">
      <w:pPr>
        <w:pStyle w:val="KDParagraf"/>
        <w:spacing w:before="0"/>
        <w:jc w:val="center"/>
        <w:rPr>
          <w:rFonts w:cs="Arial"/>
          <w:sz w:val="24"/>
          <w:szCs w:val="24"/>
        </w:rPr>
      </w:pPr>
    </w:p>
    <w:p w14:paraId="24D916CE" w14:textId="77777777" w:rsidR="00A1576D" w:rsidRDefault="00A1576D" w:rsidP="005D44C1">
      <w:pPr>
        <w:pStyle w:val="KDParagraf"/>
        <w:spacing w:before="0"/>
        <w:jc w:val="center"/>
        <w:rPr>
          <w:rFonts w:cs="Arial"/>
          <w:sz w:val="24"/>
          <w:szCs w:val="24"/>
        </w:rPr>
      </w:pPr>
    </w:p>
    <w:p w14:paraId="374CA96A" w14:textId="77777777" w:rsidR="00A1576D" w:rsidRDefault="00A1576D" w:rsidP="005D44C1">
      <w:pPr>
        <w:pStyle w:val="KDParagraf"/>
        <w:spacing w:before="0"/>
        <w:jc w:val="center"/>
        <w:rPr>
          <w:rFonts w:cs="Arial"/>
          <w:sz w:val="24"/>
          <w:szCs w:val="24"/>
        </w:rPr>
      </w:pPr>
    </w:p>
    <w:p w14:paraId="3B734B5D" w14:textId="77777777" w:rsidR="003A49ED" w:rsidRPr="003A49ED" w:rsidRDefault="003A49ED" w:rsidP="005D44C1">
      <w:pPr>
        <w:pStyle w:val="KDParagraf"/>
        <w:spacing w:before="0"/>
        <w:jc w:val="center"/>
        <w:rPr>
          <w:rFonts w:cs="Arial"/>
          <w:sz w:val="24"/>
          <w:szCs w:val="24"/>
        </w:rPr>
      </w:pPr>
      <w:r w:rsidRPr="003A49ED">
        <w:rPr>
          <w:rFonts w:cs="Arial"/>
          <w:sz w:val="24"/>
          <w:szCs w:val="24"/>
        </w:rPr>
        <w:lastRenderedPageBreak/>
        <w:t>МОДЕЛ УГОВОРА</w:t>
      </w:r>
    </w:p>
    <w:p w14:paraId="511F0F24" w14:textId="77777777" w:rsidR="003A49ED" w:rsidRPr="003A49ED" w:rsidRDefault="003A49ED" w:rsidP="005D44C1">
      <w:pPr>
        <w:pStyle w:val="KDParagraf"/>
        <w:spacing w:before="0"/>
        <w:jc w:val="center"/>
        <w:rPr>
          <w:rFonts w:cs="Arial"/>
          <w:sz w:val="24"/>
          <w:szCs w:val="24"/>
        </w:rPr>
      </w:pPr>
      <w:r w:rsidRPr="003A49ED">
        <w:rPr>
          <w:rFonts w:cs="Arial"/>
          <w:sz w:val="24"/>
          <w:szCs w:val="24"/>
        </w:rPr>
        <w:t>о чувању пословне тајне и поверљивих информација</w:t>
      </w:r>
    </w:p>
    <w:p w14:paraId="2F94C88C" w14:textId="77777777" w:rsidR="003A49ED" w:rsidRPr="003A49ED" w:rsidRDefault="003A49ED" w:rsidP="003A49ED">
      <w:pPr>
        <w:pStyle w:val="KDParagraf"/>
        <w:spacing w:before="0"/>
        <w:rPr>
          <w:rFonts w:cs="Arial"/>
          <w:sz w:val="24"/>
          <w:szCs w:val="24"/>
        </w:rPr>
      </w:pPr>
    </w:p>
    <w:p w14:paraId="79DE6EFC" w14:textId="77777777" w:rsidR="003A49ED" w:rsidRPr="00472A87" w:rsidRDefault="003A49ED" w:rsidP="003A49ED">
      <w:pPr>
        <w:pStyle w:val="KDParagraf"/>
        <w:spacing w:before="0"/>
        <w:rPr>
          <w:rFonts w:cs="Arial"/>
          <w:sz w:val="24"/>
          <w:szCs w:val="24"/>
          <w:lang w:val="sr-Cyrl-RS"/>
        </w:rPr>
      </w:pPr>
      <w:r w:rsidRPr="003A49ED">
        <w:rPr>
          <w:rFonts w:cs="Arial"/>
          <w:sz w:val="24"/>
          <w:szCs w:val="24"/>
        </w:rPr>
        <w:t>Закључен</w:t>
      </w:r>
      <w:r w:rsidR="00D75C32" w:rsidRPr="00D75C32">
        <w:rPr>
          <w:rFonts w:cs="Arial"/>
          <w:sz w:val="24"/>
          <w:szCs w:val="24"/>
          <w:lang w:val="sr-Cyrl-RS"/>
        </w:rPr>
        <w:t xml:space="preserve"> </w:t>
      </w:r>
      <w:r w:rsidR="00D75C32">
        <w:rPr>
          <w:rFonts w:cs="Arial"/>
          <w:sz w:val="24"/>
          <w:szCs w:val="24"/>
          <w:lang w:val="sr-Cyrl-RS"/>
        </w:rPr>
        <w:t>у Београду , дана ______2016.</w:t>
      </w:r>
      <w:r w:rsidRPr="003A49ED">
        <w:rPr>
          <w:rFonts w:cs="Arial"/>
          <w:sz w:val="24"/>
          <w:szCs w:val="24"/>
        </w:rPr>
        <w:t xml:space="preserve"> између</w:t>
      </w:r>
      <w:r w:rsidR="00D75C32">
        <w:rPr>
          <w:rFonts w:cs="Arial"/>
          <w:sz w:val="24"/>
          <w:szCs w:val="24"/>
          <w:lang w:val="sr-Cyrl-RS"/>
        </w:rPr>
        <w:t>:</w:t>
      </w:r>
    </w:p>
    <w:p w14:paraId="6554A85D" w14:textId="77777777" w:rsidR="003A49ED" w:rsidRPr="003A49ED" w:rsidRDefault="003A49ED" w:rsidP="003A49ED">
      <w:pPr>
        <w:pStyle w:val="KDParagraf"/>
        <w:spacing w:before="0"/>
        <w:rPr>
          <w:rFonts w:cs="Arial"/>
          <w:sz w:val="24"/>
          <w:szCs w:val="24"/>
        </w:rPr>
      </w:pPr>
    </w:p>
    <w:p w14:paraId="7BCBEA7F" w14:textId="77777777" w:rsidR="003A49ED" w:rsidRPr="00D75C32" w:rsidRDefault="003A49ED" w:rsidP="003A49ED">
      <w:pPr>
        <w:pStyle w:val="KDParagraf"/>
        <w:spacing w:before="0"/>
        <w:rPr>
          <w:rFonts w:cs="Arial"/>
          <w:sz w:val="24"/>
          <w:szCs w:val="24"/>
          <w:lang w:val="sr-Cyrl-RS"/>
        </w:rPr>
      </w:pPr>
      <w:r w:rsidRPr="003A49ED">
        <w:rPr>
          <w:rFonts w:cs="Arial"/>
          <w:sz w:val="24"/>
          <w:szCs w:val="24"/>
        </w:rPr>
        <w:t xml:space="preserve">Јавног предузећа „Електропривреда Србије“, Београд, </w:t>
      </w:r>
      <w:r w:rsidR="00D75C32">
        <w:rPr>
          <w:rFonts w:cs="Arial"/>
          <w:sz w:val="24"/>
          <w:szCs w:val="24"/>
          <w:lang w:val="sr-Cyrl-RS"/>
        </w:rPr>
        <w:t>Ц</w:t>
      </w:r>
      <w:r w:rsidRPr="003A49ED">
        <w:rPr>
          <w:rFonts w:cs="Arial"/>
          <w:sz w:val="24"/>
          <w:szCs w:val="24"/>
        </w:rPr>
        <w:t xml:space="preserve">арице Милице 2, матични број: 20053658, ПИБ 103920327, бр.тек.рачуна: 160-700-13 Banka Intesa ад Београд, које заступа </w:t>
      </w:r>
      <w:r w:rsidR="004A3C7B" w:rsidRPr="004A3C7B">
        <w:rPr>
          <w:rFonts w:cs="Arial"/>
          <w:sz w:val="24"/>
          <w:szCs w:val="24"/>
        </w:rPr>
        <w:t>законски заступник</w:t>
      </w:r>
      <w:r w:rsidR="004A3C7B" w:rsidRPr="004A3C7B">
        <w:rPr>
          <w:rFonts w:cs="Arial"/>
          <w:sz w:val="24"/>
          <w:szCs w:val="24"/>
          <w:lang w:val="sr-Cyrl-RS"/>
        </w:rPr>
        <w:t xml:space="preserve"> Милорад Грчић</w:t>
      </w:r>
      <w:r w:rsidR="004A3C7B" w:rsidRPr="004A3C7B">
        <w:rPr>
          <w:rFonts w:cs="Arial"/>
          <w:sz w:val="24"/>
          <w:szCs w:val="24"/>
        </w:rPr>
        <w:t xml:space="preserve">, </w:t>
      </w:r>
      <w:r w:rsidR="004A3C7B" w:rsidRPr="004A3C7B">
        <w:rPr>
          <w:rFonts w:cs="Arial"/>
          <w:sz w:val="24"/>
          <w:szCs w:val="24"/>
          <w:lang w:val="sr-Cyrl-RS"/>
        </w:rPr>
        <w:t xml:space="preserve">в.д. </w:t>
      </w:r>
      <w:r w:rsidR="004A3C7B" w:rsidRPr="004A3C7B">
        <w:rPr>
          <w:rFonts w:cs="Arial"/>
          <w:sz w:val="24"/>
          <w:szCs w:val="24"/>
        </w:rPr>
        <w:t>директор</w:t>
      </w:r>
      <w:r w:rsidR="00D75C32">
        <w:rPr>
          <w:rFonts w:cs="Arial"/>
          <w:sz w:val="24"/>
          <w:szCs w:val="24"/>
          <w:lang w:val="sr-Cyrl-RS"/>
        </w:rPr>
        <w:t xml:space="preserve">а </w:t>
      </w:r>
      <w:r w:rsidR="00D75C32" w:rsidRPr="003C3312">
        <w:rPr>
          <w:rFonts w:cs="Arial"/>
          <w:lang w:val="sr-Cyrl-CS" w:eastAsia="ar-SA"/>
        </w:rPr>
        <w:t>(у даљем тексту:Корисник услуге), с једне стране</w:t>
      </w:r>
    </w:p>
    <w:p w14:paraId="58F00DDC" w14:textId="77777777" w:rsidR="003A49ED" w:rsidRPr="003A49ED" w:rsidRDefault="003A49ED" w:rsidP="003A49ED">
      <w:pPr>
        <w:pStyle w:val="KDParagraf"/>
        <w:spacing w:before="0"/>
        <w:rPr>
          <w:rFonts w:cs="Arial"/>
          <w:sz w:val="24"/>
          <w:szCs w:val="24"/>
        </w:rPr>
      </w:pPr>
    </w:p>
    <w:p w14:paraId="0C50975A" w14:textId="77777777" w:rsidR="003A49ED" w:rsidRPr="003A49ED" w:rsidRDefault="003A49ED" w:rsidP="003A49ED">
      <w:pPr>
        <w:pStyle w:val="KDParagraf"/>
        <w:spacing w:before="0"/>
        <w:rPr>
          <w:rFonts w:cs="Arial"/>
          <w:sz w:val="24"/>
          <w:szCs w:val="24"/>
        </w:rPr>
      </w:pPr>
      <w:r w:rsidRPr="003A49ED">
        <w:rPr>
          <w:rFonts w:cs="Arial"/>
          <w:sz w:val="24"/>
          <w:szCs w:val="24"/>
        </w:rPr>
        <w:t>и</w:t>
      </w:r>
    </w:p>
    <w:p w14:paraId="0ACB16CA" w14:textId="77777777" w:rsidR="003A49ED" w:rsidRPr="003A49ED" w:rsidRDefault="003A49ED" w:rsidP="003A49ED">
      <w:pPr>
        <w:pStyle w:val="KDParagraf"/>
        <w:spacing w:before="0"/>
        <w:rPr>
          <w:rFonts w:cs="Arial"/>
          <w:sz w:val="24"/>
          <w:szCs w:val="24"/>
        </w:rPr>
      </w:pPr>
    </w:p>
    <w:p w14:paraId="2C35F49D"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Pr>
          <w:rFonts w:cs="Arial"/>
          <w:sz w:val="24"/>
          <w:szCs w:val="24"/>
          <w:lang w:val="sr-Cyrl-RS"/>
        </w:rPr>
        <w:t>Пружалац услуге</w:t>
      </w:r>
      <w:r w:rsidRPr="003A49ED">
        <w:rPr>
          <w:rFonts w:cs="Arial"/>
          <w:sz w:val="24"/>
          <w:szCs w:val="24"/>
        </w:rPr>
        <w:t xml:space="preserve">), </w:t>
      </w:r>
    </w:p>
    <w:p w14:paraId="2CF5EB7A" w14:textId="77777777" w:rsidR="003A49ED" w:rsidRPr="003A49ED" w:rsidRDefault="003A49ED" w:rsidP="003A49ED">
      <w:pPr>
        <w:pStyle w:val="KDParagraf"/>
        <w:spacing w:before="0"/>
        <w:rPr>
          <w:rFonts w:cs="Arial"/>
          <w:sz w:val="24"/>
          <w:szCs w:val="24"/>
        </w:rPr>
      </w:pPr>
    </w:p>
    <w:p w14:paraId="715762E3" w14:textId="77777777" w:rsidR="003A49ED" w:rsidRPr="003A49ED" w:rsidRDefault="003A49ED" w:rsidP="003A49ED">
      <w:pPr>
        <w:pStyle w:val="KDParagraf"/>
        <w:spacing w:before="0"/>
        <w:rPr>
          <w:rFonts w:cs="Arial"/>
          <w:sz w:val="24"/>
          <w:szCs w:val="24"/>
        </w:rPr>
      </w:pPr>
      <w:r w:rsidRPr="003A49ED">
        <w:rPr>
          <w:rFonts w:cs="Arial"/>
          <w:sz w:val="24"/>
          <w:szCs w:val="24"/>
        </w:rPr>
        <w:t>чланови групе /подизвођачи _________________________________________________</w:t>
      </w:r>
    </w:p>
    <w:p w14:paraId="407987D0"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_________________________________________________________________________, </w:t>
      </w:r>
    </w:p>
    <w:p w14:paraId="115C1F64" w14:textId="77777777" w:rsidR="003A49ED" w:rsidRPr="003A49ED" w:rsidRDefault="003A49ED" w:rsidP="003A49ED">
      <w:pPr>
        <w:pStyle w:val="KDParagraf"/>
        <w:spacing w:before="0"/>
        <w:rPr>
          <w:rFonts w:cs="Arial"/>
          <w:sz w:val="24"/>
          <w:szCs w:val="24"/>
        </w:rPr>
      </w:pPr>
    </w:p>
    <w:p w14:paraId="162CF73A" w14:textId="0F895FD3" w:rsidR="003A49ED" w:rsidRPr="003A49ED" w:rsidRDefault="003A49ED" w:rsidP="003A49ED">
      <w:pPr>
        <w:pStyle w:val="KDParagraf"/>
        <w:spacing w:before="0"/>
        <w:rPr>
          <w:rFonts w:cs="Arial"/>
          <w:sz w:val="24"/>
          <w:szCs w:val="24"/>
        </w:rPr>
      </w:pPr>
      <w:r w:rsidRPr="003A49ED">
        <w:rPr>
          <w:rFonts w:cs="Arial"/>
          <w:sz w:val="24"/>
          <w:szCs w:val="24"/>
        </w:rPr>
        <w:t>заједнички назив</w:t>
      </w:r>
      <w:r w:rsidR="000D3233">
        <w:rPr>
          <w:rFonts w:cs="Arial"/>
          <w:sz w:val="24"/>
          <w:szCs w:val="24"/>
          <w:lang w:val="sr-Cyrl-RS"/>
        </w:rPr>
        <w:t>:</w:t>
      </w:r>
      <w:r w:rsidRPr="003A49ED">
        <w:rPr>
          <w:rFonts w:cs="Arial"/>
          <w:sz w:val="24"/>
          <w:szCs w:val="24"/>
        </w:rPr>
        <w:t xml:space="preserve"> Стране.</w:t>
      </w:r>
    </w:p>
    <w:p w14:paraId="561532E0" w14:textId="77777777" w:rsidR="003A49ED" w:rsidRPr="003A49ED" w:rsidRDefault="003A49ED" w:rsidP="003A49ED">
      <w:pPr>
        <w:pStyle w:val="KDParagraf"/>
        <w:spacing w:before="0"/>
        <w:rPr>
          <w:rFonts w:cs="Arial"/>
          <w:sz w:val="24"/>
          <w:szCs w:val="24"/>
        </w:rPr>
      </w:pPr>
    </w:p>
    <w:p w14:paraId="064DAE2B" w14:textId="77777777" w:rsidR="003A49ED" w:rsidRDefault="00D75C32"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w:t>
      </w:r>
    </w:p>
    <w:p w14:paraId="6D1F6596" w14:textId="77777777" w:rsidR="000A57D7" w:rsidRPr="003A49ED" w:rsidRDefault="000A57D7" w:rsidP="003A49ED">
      <w:pPr>
        <w:pStyle w:val="KDParagraf"/>
        <w:spacing w:before="0"/>
        <w:rPr>
          <w:rFonts w:cs="Arial"/>
          <w:sz w:val="24"/>
          <w:szCs w:val="24"/>
        </w:rPr>
      </w:pPr>
    </w:p>
    <w:p w14:paraId="68890DA5" w14:textId="01CBB61D" w:rsidR="003A49ED" w:rsidRPr="003A49ED" w:rsidRDefault="003A49ED" w:rsidP="003A49ED">
      <w:pPr>
        <w:pStyle w:val="KDParagraf"/>
        <w:spacing w:before="0"/>
        <w:rPr>
          <w:rFonts w:cs="Arial"/>
          <w:sz w:val="24"/>
          <w:szCs w:val="24"/>
        </w:rPr>
      </w:pPr>
      <w:r w:rsidRPr="003A49ED">
        <w:rPr>
          <w:rFonts w:cs="Arial"/>
          <w:sz w:val="24"/>
          <w:szCs w:val="24"/>
        </w:rPr>
        <w:t xml:space="preserve">Стране су </w:t>
      </w:r>
      <w:r w:rsidR="000D3233">
        <w:rPr>
          <w:rFonts w:cs="Arial"/>
          <w:sz w:val="24"/>
          <w:szCs w:val="24"/>
          <w:lang w:val="sr-Cyrl-RS"/>
        </w:rPr>
        <w:t>сагласне</w:t>
      </w:r>
      <w:r w:rsidRPr="003A49ED">
        <w:rPr>
          <w:rFonts w:cs="Arial"/>
          <w:sz w:val="24"/>
          <w:szCs w:val="24"/>
        </w:rPr>
        <w:t xml:space="preserve"> да у вези са набавком</w:t>
      </w:r>
      <w:r w:rsidR="00472A87" w:rsidRPr="00472A87">
        <w:rPr>
          <w:rFonts w:cs="Arial"/>
          <w:sz w:val="24"/>
          <w:szCs w:val="24"/>
          <w:lang w:val="sr-Cyrl-RS"/>
        </w:rPr>
        <w:t xml:space="preserve"> </w:t>
      </w:r>
      <w:r w:rsidR="00AA026B">
        <w:rPr>
          <w:rFonts w:cs="Arial"/>
          <w:sz w:val="24"/>
          <w:szCs w:val="24"/>
          <w:lang w:val="sr-Cyrl-RS"/>
        </w:rPr>
        <w:t>“Одржавање уређаја за напајање у ТКМ : одржавање и поправка“</w:t>
      </w:r>
      <w:r w:rsidR="00472A87">
        <w:rPr>
          <w:rFonts w:cs="Arial"/>
          <w:sz w:val="24"/>
          <w:szCs w:val="24"/>
          <w:lang w:val="sr-Cyrl-RS"/>
        </w:rPr>
        <w:t>,</w:t>
      </w:r>
      <w:r w:rsidRPr="003A49ED">
        <w:rPr>
          <w:rFonts w:cs="Arial"/>
          <w:sz w:val="24"/>
          <w:szCs w:val="24"/>
        </w:rPr>
        <w:t xml:space="preserve"> Јавна набавка број </w:t>
      </w:r>
      <w:r w:rsidR="00472A87" w:rsidRPr="00472A87">
        <w:rPr>
          <w:rFonts w:cs="Arial"/>
          <w:sz w:val="24"/>
          <w:szCs w:val="24"/>
        </w:rPr>
        <w:t>JNMV/</w:t>
      </w:r>
      <w:r w:rsidR="00472A87" w:rsidRPr="00472A87">
        <w:rPr>
          <w:rFonts w:cs="Arial"/>
          <w:sz w:val="24"/>
          <w:szCs w:val="24"/>
          <w:lang w:val="sr-Latn-RS"/>
        </w:rPr>
        <w:t>1000/</w:t>
      </w:r>
      <w:r w:rsidR="00AA026B">
        <w:rPr>
          <w:rFonts w:cs="Arial"/>
          <w:sz w:val="24"/>
          <w:szCs w:val="24"/>
          <w:lang w:val="sr-Latn-RS"/>
        </w:rPr>
        <w:t>0278</w:t>
      </w:r>
      <w:r w:rsidR="00472A87" w:rsidRPr="00472A87">
        <w:rPr>
          <w:rFonts w:cs="Arial"/>
          <w:sz w:val="24"/>
          <w:szCs w:val="24"/>
          <w:lang w:val="sr-Latn-RS"/>
        </w:rPr>
        <w:t>/2016</w:t>
      </w:r>
      <w:r w:rsidRPr="003A49ED">
        <w:rPr>
          <w:rFonts w:cs="Arial"/>
          <w:sz w:val="24"/>
          <w:szCs w:val="24"/>
        </w:rPr>
        <w:t xml:space="preserve"> (у даљем тексту: </w:t>
      </w:r>
      <w:r>
        <w:rPr>
          <w:rFonts w:cs="Arial"/>
          <w:sz w:val="24"/>
          <w:szCs w:val="24"/>
          <w:lang w:val="sr-Cyrl-RS"/>
        </w:rPr>
        <w:t>Услуге</w:t>
      </w:r>
      <w:r w:rsidRPr="003A49ED">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CDD7158" w14:textId="77777777" w:rsidR="003A49ED" w:rsidRPr="003A49ED" w:rsidRDefault="003A49ED" w:rsidP="003A49ED">
      <w:pPr>
        <w:pStyle w:val="KDParagraf"/>
        <w:spacing w:before="0"/>
        <w:rPr>
          <w:rFonts w:cs="Arial"/>
          <w:sz w:val="24"/>
          <w:szCs w:val="24"/>
        </w:rPr>
      </w:pPr>
    </w:p>
    <w:p w14:paraId="06522739"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Овај Уговор представља прилог основном Уговору број _____ од ____. године. </w:t>
      </w:r>
    </w:p>
    <w:p w14:paraId="18B758B4" w14:textId="77777777" w:rsidR="003A49ED" w:rsidRPr="003A49ED" w:rsidRDefault="003A49ED" w:rsidP="003A49ED">
      <w:pPr>
        <w:pStyle w:val="KDParagraf"/>
        <w:spacing w:before="0"/>
        <w:rPr>
          <w:rFonts w:cs="Arial"/>
          <w:sz w:val="24"/>
          <w:szCs w:val="24"/>
        </w:rPr>
      </w:pPr>
    </w:p>
    <w:p w14:paraId="4CD29E33" w14:textId="77777777" w:rsidR="003A49ED" w:rsidRPr="003A49ED" w:rsidRDefault="00D75C32"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2.</w:t>
      </w:r>
    </w:p>
    <w:p w14:paraId="470BD5D5"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14:paraId="2C1714E9" w14:textId="77777777" w:rsidR="003A49ED" w:rsidRPr="003A49ED" w:rsidRDefault="003A49ED" w:rsidP="003A49ED">
      <w:pPr>
        <w:pStyle w:val="KDParagraf"/>
        <w:spacing w:before="0"/>
        <w:rPr>
          <w:rFonts w:cs="Arial"/>
          <w:sz w:val="24"/>
          <w:szCs w:val="24"/>
        </w:rPr>
      </w:pPr>
    </w:p>
    <w:p w14:paraId="0C8A01E5" w14:textId="77777777" w:rsidR="003A49ED" w:rsidRPr="003A49ED" w:rsidRDefault="003A49ED" w:rsidP="003A49ED">
      <w:pPr>
        <w:pStyle w:val="KDParagraf"/>
        <w:spacing w:before="0"/>
        <w:rPr>
          <w:rFonts w:cs="Arial"/>
          <w:sz w:val="24"/>
          <w:szCs w:val="24"/>
        </w:rPr>
      </w:pPr>
      <w:r w:rsidRPr="003A49ED">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5775A1A" w14:textId="77777777" w:rsidR="003A49ED" w:rsidRPr="003A49ED" w:rsidRDefault="003A49ED" w:rsidP="003A49ED">
      <w:pPr>
        <w:pStyle w:val="KDParagraf"/>
        <w:spacing w:before="0"/>
        <w:rPr>
          <w:rFonts w:cs="Arial"/>
          <w:sz w:val="24"/>
          <w:szCs w:val="24"/>
        </w:rPr>
      </w:pPr>
    </w:p>
    <w:p w14:paraId="6EC85BDA"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Држалац пословне тајне – лице које на основу закона контролише коришћење пословне тајне; </w:t>
      </w:r>
    </w:p>
    <w:p w14:paraId="1778B42E" w14:textId="77777777" w:rsidR="003A49ED" w:rsidRPr="003A49ED" w:rsidRDefault="003A49ED" w:rsidP="003A49ED">
      <w:pPr>
        <w:pStyle w:val="KDParagraf"/>
        <w:spacing w:before="0"/>
        <w:rPr>
          <w:rFonts w:cs="Arial"/>
          <w:sz w:val="24"/>
          <w:szCs w:val="24"/>
        </w:rPr>
      </w:pPr>
    </w:p>
    <w:p w14:paraId="0CA51777" w14:textId="77777777" w:rsidR="003A49ED" w:rsidRPr="003A49ED" w:rsidRDefault="003A49ED" w:rsidP="003A49ED">
      <w:pPr>
        <w:pStyle w:val="KDParagraf"/>
        <w:spacing w:before="0"/>
        <w:rPr>
          <w:rFonts w:cs="Arial"/>
          <w:sz w:val="24"/>
          <w:szCs w:val="24"/>
        </w:rPr>
      </w:pPr>
      <w:r w:rsidRPr="003A49ED">
        <w:rPr>
          <w:rFonts w:cs="Arial"/>
          <w:sz w:val="24"/>
          <w:szCs w:val="24"/>
        </w:rPr>
        <w:lastRenderedPageBreak/>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3481E009" w14:textId="77777777" w:rsidR="003A49ED" w:rsidRPr="003A49ED" w:rsidRDefault="003A49ED" w:rsidP="003A49ED">
      <w:pPr>
        <w:pStyle w:val="KDParagraf"/>
        <w:spacing w:before="0"/>
        <w:rPr>
          <w:rFonts w:cs="Arial"/>
          <w:sz w:val="24"/>
          <w:szCs w:val="24"/>
        </w:rPr>
      </w:pPr>
    </w:p>
    <w:p w14:paraId="757C8EC3"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467DB258" w14:textId="77777777" w:rsidR="003A49ED" w:rsidRPr="003A49ED" w:rsidRDefault="003A49ED" w:rsidP="003A49ED">
      <w:pPr>
        <w:pStyle w:val="KDParagraf"/>
        <w:spacing w:before="0"/>
        <w:rPr>
          <w:rFonts w:cs="Arial"/>
          <w:sz w:val="24"/>
          <w:szCs w:val="24"/>
        </w:rPr>
      </w:pPr>
      <w:r w:rsidRPr="003A49ED">
        <w:rPr>
          <w:rFonts w:cs="Arial"/>
          <w:sz w:val="24"/>
          <w:szCs w:val="24"/>
        </w:rPr>
        <w:tab/>
      </w:r>
    </w:p>
    <w:p w14:paraId="5F2FBC33" w14:textId="77777777" w:rsidR="003A49ED" w:rsidRPr="003A49ED" w:rsidRDefault="003A49ED" w:rsidP="003A49ED">
      <w:pPr>
        <w:pStyle w:val="KDParagraf"/>
        <w:spacing w:before="0"/>
        <w:rPr>
          <w:rFonts w:cs="Arial"/>
          <w:sz w:val="24"/>
          <w:szCs w:val="24"/>
        </w:rPr>
      </w:pPr>
      <w:r w:rsidRPr="003A49ED">
        <w:rPr>
          <w:rFonts w:cs="Arial"/>
          <w:sz w:val="24"/>
          <w:szCs w:val="24"/>
        </w:rPr>
        <w:t>Давалац – Страна која је Држалац пословне тајне, која Примаоцу уступа податке који представљају пословну тајну;</w:t>
      </w:r>
    </w:p>
    <w:p w14:paraId="4553CF63" w14:textId="77777777" w:rsidR="003A49ED" w:rsidRPr="003A49ED" w:rsidRDefault="003A49ED" w:rsidP="003A49ED">
      <w:pPr>
        <w:pStyle w:val="KDParagraf"/>
        <w:spacing w:before="0"/>
        <w:rPr>
          <w:rFonts w:cs="Arial"/>
          <w:sz w:val="24"/>
          <w:szCs w:val="24"/>
        </w:rPr>
      </w:pPr>
    </w:p>
    <w:p w14:paraId="3B47E128"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4F958D5A" w14:textId="77777777" w:rsidR="003A49ED" w:rsidRPr="003A49ED" w:rsidRDefault="003A49ED" w:rsidP="003A49ED">
      <w:pPr>
        <w:pStyle w:val="KDParagraf"/>
        <w:spacing w:before="0"/>
        <w:rPr>
          <w:rFonts w:cs="Arial"/>
          <w:sz w:val="24"/>
          <w:szCs w:val="24"/>
        </w:rPr>
      </w:pPr>
    </w:p>
    <w:p w14:paraId="375C9D06" w14:textId="77777777" w:rsidR="003A49ED" w:rsidRPr="003A49ED" w:rsidRDefault="003A49ED" w:rsidP="003A49ED">
      <w:pPr>
        <w:pStyle w:val="KDParagraf"/>
        <w:spacing w:before="0"/>
        <w:rPr>
          <w:rFonts w:cs="Arial"/>
          <w:sz w:val="24"/>
          <w:szCs w:val="24"/>
        </w:rPr>
      </w:pPr>
      <w:r w:rsidRPr="003A49ED">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700B529" w14:textId="77777777" w:rsidR="003A49ED" w:rsidRPr="003A49ED" w:rsidRDefault="003A49ED" w:rsidP="003A49ED">
      <w:pPr>
        <w:pStyle w:val="KDParagraf"/>
        <w:spacing w:before="0"/>
        <w:rPr>
          <w:rFonts w:cs="Arial"/>
          <w:sz w:val="24"/>
          <w:szCs w:val="24"/>
        </w:rPr>
      </w:pPr>
    </w:p>
    <w:p w14:paraId="7132D8C2" w14:textId="77777777" w:rsidR="003A49ED" w:rsidRPr="003A49ED" w:rsidRDefault="003A49ED" w:rsidP="003A49ED">
      <w:pPr>
        <w:pStyle w:val="KDParagraf"/>
        <w:spacing w:before="0"/>
        <w:rPr>
          <w:rFonts w:cs="Arial"/>
          <w:sz w:val="24"/>
          <w:szCs w:val="24"/>
        </w:rPr>
      </w:pPr>
      <w:r w:rsidRPr="003A49ED">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46B275D9" w14:textId="77777777" w:rsidR="003A49ED" w:rsidRPr="003A49ED" w:rsidRDefault="003A49ED" w:rsidP="003A49ED">
      <w:pPr>
        <w:pStyle w:val="KDParagraf"/>
        <w:spacing w:before="0"/>
        <w:rPr>
          <w:rFonts w:cs="Arial"/>
          <w:sz w:val="24"/>
          <w:szCs w:val="24"/>
        </w:rPr>
      </w:pPr>
    </w:p>
    <w:p w14:paraId="475FEAE9" w14:textId="77777777" w:rsidR="003A49ED" w:rsidRPr="003A49ED" w:rsidRDefault="006427E6"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3.</w:t>
      </w:r>
    </w:p>
    <w:p w14:paraId="45C3C7C2"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Корисника</w:t>
      </w:r>
      <w:r w:rsidR="006427E6">
        <w:rPr>
          <w:rFonts w:cs="Arial"/>
          <w:sz w:val="24"/>
          <w:szCs w:val="24"/>
          <w:lang w:val="sr-Cyrl-RS"/>
        </w:rPr>
        <w:t xml:space="preserve"> услуге</w:t>
      </w:r>
      <w:r>
        <w:rPr>
          <w:rFonts w:cs="Arial"/>
          <w:sz w:val="24"/>
          <w:szCs w:val="24"/>
          <w:lang w:val="sr-Cyrl-RS"/>
        </w:rPr>
        <w:t xml:space="preserve"> </w:t>
      </w:r>
      <w:r w:rsidRPr="003A49ED">
        <w:rPr>
          <w:rFonts w:cs="Arial"/>
          <w:sz w:val="24"/>
          <w:szCs w:val="24"/>
        </w:rPr>
        <w:t xml:space="preserve">и </w:t>
      </w:r>
      <w:r>
        <w:rPr>
          <w:rFonts w:cs="Arial"/>
          <w:sz w:val="24"/>
          <w:szCs w:val="24"/>
          <w:lang w:val="sr-Cyrl-RS"/>
        </w:rPr>
        <w:t xml:space="preserve">Пружаоца </w:t>
      </w:r>
      <w:r w:rsidR="006427E6">
        <w:rPr>
          <w:rFonts w:cs="Arial"/>
          <w:sz w:val="24"/>
          <w:szCs w:val="24"/>
          <w:lang w:val="sr-Cyrl-RS"/>
        </w:rPr>
        <w:t>услуге</w:t>
      </w:r>
      <w:r w:rsidRPr="003A49ED">
        <w:rPr>
          <w:rFonts w:cs="Arial"/>
          <w:sz w:val="24"/>
          <w:szCs w:val="24"/>
        </w:rPr>
        <w:t>.</w:t>
      </w:r>
    </w:p>
    <w:p w14:paraId="02D33286" w14:textId="77777777" w:rsidR="003A49ED" w:rsidRPr="003A49ED" w:rsidRDefault="003A49ED" w:rsidP="003A49ED">
      <w:pPr>
        <w:pStyle w:val="KDParagraf"/>
        <w:spacing w:before="0"/>
        <w:rPr>
          <w:rFonts w:cs="Arial"/>
          <w:sz w:val="24"/>
          <w:szCs w:val="24"/>
        </w:rPr>
      </w:pPr>
    </w:p>
    <w:p w14:paraId="7B45F85F"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6564F79" w14:textId="77777777" w:rsidR="003A49ED" w:rsidRPr="003A49ED" w:rsidRDefault="003A49ED" w:rsidP="003A49ED">
      <w:pPr>
        <w:pStyle w:val="KDParagraf"/>
        <w:spacing w:before="0"/>
        <w:rPr>
          <w:rFonts w:cs="Arial"/>
          <w:sz w:val="24"/>
          <w:szCs w:val="24"/>
        </w:rPr>
      </w:pPr>
    </w:p>
    <w:p w14:paraId="7833A234" w14:textId="77777777" w:rsidR="003A49ED" w:rsidRPr="003A49ED" w:rsidRDefault="003A49ED" w:rsidP="003A49ED">
      <w:pPr>
        <w:pStyle w:val="KDParagraf"/>
        <w:spacing w:before="0"/>
        <w:rPr>
          <w:rFonts w:cs="Arial"/>
          <w:sz w:val="24"/>
          <w:szCs w:val="24"/>
        </w:rPr>
      </w:pPr>
      <w:r w:rsidRPr="003A49ED">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FE2AF81" w14:textId="77777777" w:rsidR="003A49ED" w:rsidRPr="003A49ED" w:rsidRDefault="003A49ED" w:rsidP="003A49ED">
      <w:pPr>
        <w:pStyle w:val="KDParagraf"/>
        <w:spacing w:before="0"/>
        <w:rPr>
          <w:rFonts w:cs="Arial"/>
          <w:sz w:val="24"/>
          <w:szCs w:val="24"/>
        </w:rPr>
      </w:pPr>
    </w:p>
    <w:p w14:paraId="6673E990"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Осим ако изричито није другачије уређено, </w:t>
      </w:r>
    </w:p>
    <w:p w14:paraId="07D42357"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ниједна страна неће користити пословну тајну или поверљиве информације друге стране, </w:t>
      </w:r>
    </w:p>
    <w:p w14:paraId="705C74E7"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w:t>
      </w:r>
      <w:r w:rsidRPr="003A49ED">
        <w:rPr>
          <w:rFonts w:cs="Arial"/>
          <w:sz w:val="24"/>
          <w:szCs w:val="24"/>
        </w:rPr>
        <w:lastRenderedPageBreak/>
        <w:t xml:space="preserve">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5FDB9E1"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11D0BF3D" w14:textId="77777777" w:rsidR="003A49ED" w:rsidRPr="003A49ED" w:rsidRDefault="003A49ED" w:rsidP="003A49ED">
      <w:pPr>
        <w:pStyle w:val="KDParagraf"/>
        <w:spacing w:before="0"/>
        <w:rPr>
          <w:rFonts w:cs="Arial"/>
          <w:sz w:val="24"/>
          <w:szCs w:val="24"/>
        </w:rPr>
      </w:pPr>
    </w:p>
    <w:p w14:paraId="10453A1D" w14:textId="77777777" w:rsidR="003A49ED" w:rsidRDefault="006427E6"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4.</w:t>
      </w:r>
    </w:p>
    <w:p w14:paraId="4AD331CB" w14:textId="77777777" w:rsidR="000A57D7" w:rsidRPr="003A49ED" w:rsidRDefault="000A57D7" w:rsidP="003A49ED">
      <w:pPr>
        <w:pStyle w:val="KDParagraf"/>
        <w:spacing w:before="0"/>
        <w:rPr>
          <w:rFonts w:cs="Arial"/>
          <w:sz w:val="24"/>
          <w:szCs w:val="24"/>
        </w:rPr>
      </w:pPr>
    </w:p>
    <w:p w14:paraId="232A089F"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E99875E" w14:textId="77777777" w:rsidR="003A49ED" w:rsidRPr="003A49ED" w:rsidRDefault="003A49ED" w:rsidP="003A49ED">
      <w:pPr>
        <w:pStyle w:val="KDParagraf"/>
        <w:spacing w:before="0"/>
        <w:rPr>
          <w:rFonts w:cs="Arial"/>
          <w:sz w:val="24"/>
          <w:szCs w:val="24"/>
        </w:rPr>
      </w:pPr>
    </w:p>
    <w:p w14:paraId="02EADF31"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07811D91" w14:textId="77777777" w:rsidR="003A49ED" w:rsidRPr="003A49ED" w:rsidRDefault="003A49ED" w:rsidP="003A49ED">
      <w:pPr>
        <w:pStyle w:val="KDParagraf"/>
        <w:spacing w:before="0"/>
        <w:rPr>
          <w:rFonts w:cs="Arial"/>
          <w:sz w:val="24"/>
          <w:szCs w:val="24"/>
        </w:rPr>
      </w:pPr>
    </w:p>
    <w:p w14:paraId="7F57F115" w14:textId="77777777" w:rsidR="003A49ED" w:rsidRPr="003A49ED" w:rsidRDefault="003A49ED" w:rsidP="003A49ED">
      <w:pPr>
        <w:pStyle w:val="KDParagraf"/>
        <w:spacing w:before="0"/>
        <w:rPr>
          <w:rFonts w:cs="Arial"/>
          <w:sz w:val="24"/>
          <w:szCs w:val="24"/>
        </w:rPr>
      </w:pPr>
      <w:r w:rsidRPr="003A49ED">
        <w:rPr>
          <w:rFonts w:cs="Arial"/>
          <w:sz w:val="24"/>
          <w:szCs w:val="24"/>
        </w:rPr>
        <w:t>Обавеза из претходног става не постоји у случајевима:</w:t>
      </w:r>
    </w:p>
    <w:p w14:paraId="6BC8A64E" w14:textId="77777777" w:rsidR="003A49ED" w:rsidRPr="003A49ED" w:rsidRDefault="003A49ED" w:rsidP="003A49ED">
      <w:pPr>
        <w:pStyle w:val="KDParagraf"/>
        <w:spacing w:before="0"/>
        <w:rPr>
          <w:rFonts w:cs="Arial"/>
          <w:sz w:val="24"/>
          <w:szCs w:val="24"/>
        </w:rPr>
      </w:pPr>
    </w:p>
    <w:p w14:paraId="0BA100CA" w14:textId="77777777" w:rsidR="003A49ED" w:rsidRPr="003A49ED" w:rsidRDefault="003A49ED" w:rsidP="003A49ED">
      <w:pPr>
        <w:pStyle w:val="KDParagraf"/>
        <w:spacing w:before="0"/>
        <w:rPr>
          <w:rFonts w:cs="Arial"/>
          <w:sz w:val="24"/>
          <w:szCs w:val="24"/>
        </w:rPr>
      </w:pPr>
      <w:r w:rsidRPr="003A49ED">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3AA80200"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5A6191D1" w14:textId="77777777" w:rsidR="003A49ED" w:rsidRPr="003A49ED" w:rsidRDefault="003A49ED" w:rsidP="003A49ED">
      <w:pPr>
        <w:pStyle w:val="KDParagraf"/>
        <w:spacing w:before="0"/>
        <w:rPr>
          <w:rFonts w:cs="Arial"/>
          <w:sz w:val="24"/>
          <w:szCs w:val="24"/>
        </w:rPr>
      </w:pPr>
      <w:r w:rsidRPr="003A49ED">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C23D444" w14:textId="77777777" w:rsidR="003A49ED" w:rsidRPr="003A49ED" w:rsidRDefault="003A49ED" w:rsidP="003A49ED">
      <w:pPr>
        <w:pStyle w:val="KDParagraf"/>
        <w:spacing w:before="0"/>
        <w:rPr>
          <w:rFonts w:cs="Arial"/>
          <w:sz w:val="24"/>
          <w:szCs w:val="24"/>
        </w:rPr>
      </w:pPr>
      <w:r w:rsidRPr="003A49ED">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59330A3" w14:textId="77777777" w:rsidR="003A49ED" w:rsidRPr="003A49ED" w:rsidRDefault="003A49ED" w:rsidP="003A49ED">
      <w:pPr>
        <w:pStyle w:val="KDParagraf"/>
        <w:spacing w:before="0"/>
        <w:rPr>
          <w:rFonts w:cs="Arial"/>
          <w:sz w:val="24"/>
          <w:szCs w:val="24"/>
        </w:rPr>
      </w:pPr>
    </w:p>
    <w:p w14:paraId="6ABDA179"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7E88B02"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било познато Примаоцу у време одавања, </w:t>
      </w:r>
    </w:p>
    <w:p w14:paraId="7F297C5A"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дошло до јавности, али не кривицом Примаоца, </w:t>
      </w:r>
    </w:p>
    <w:p w14:paraId="75948479"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примљено правним путем без ограничења употребе од треће стране која је овлашћена да ода, </w:t>
      </w:r>
    </w:p>
    <w:p w14:paraId="5DAB18DB"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7E56FFD"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је писмено одобрено да се објави од стране Даваоца.</w:t>
      </w:r>
    </w:p>
    <w:p w14:paraId="0805FC01" w14:textId="77777777" w:rsidR="003A49ED" w:rsidRPr="003A49ED" w:rsidRDefault="003A49ED" w:rsidP="003A49ED">
      <w:pPr>
        <w:pStyle w:val="KDParagraf"/>
        <w:spacing w:before="0"/>
        <w:rPr>
          <w:rFonts w:cs="Arial"/>
          <w:sz w:val="24"/>
          <w:szCs w:val="24"/>
        </w:rPr>
      </w:pPr>
    </w:p>
    <w:p w14:paraId="68A16397" w14:textId="77777777" w:rsidR="003A49ED" w:rsidRDefault="00CE5181"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5.</w:t>
      </w:r>
    </w:p>
    <w:p w14:paraId="12767EA9" w14:textId="77777777" w:rsidR="000A57D7" w:rsidRPr="003A49ED" w:rsidRDefault="000A57D7" w:rsidP="003A49ED">
      <w:pPr>
        <w:pStyle w:val="KDParagraf"/>
        <w:spacing w:before="0"/>
        <w:rPr>
          <w:rFonts w:cs="Arial"/>
          <w:sz w:val="24"/>
          <w:szCs w:val="24"/>
        </w:rPr>
      </w:pPr>
    </w:p>
    <w:p w14:paraId="66E5D4F6"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Стране се обавезују да ће пословну тајну, када се она размењује преко незаштићених веза (факс, интернет и слично), размењивати само уз примену </w:t>
      </w:r>
      <w:r w:rsidRPr="003A49ED">
        <w:rPr>
          <w:rFonts w:cs="Arial"/>
          <w:sz w:val="24"/>
          <w:szCs w:val="24"/>
        </w:rPr>
        <w:lastRenderedPageBreak/>
        <w:t>узајамно прихватљивих метода криптовања, комбинованих са одговарајућим поступцима који заједно обезбеђују очување поверљивости података.</w:t>
      </w:r>
    </w:p>
    <w:p w14:paraId="1A27CAB8" w14:textId="77777777" w:rsidR="003A49ED" w:rsidRPr="003A49ED" w:rsidRDefault="003A49ED" w:rsidP="003A49ED">
      <w:pPr>
        <w:pStyle w:val="KDParagraf"/>
        <w:spacing w:before="0"/>
        <w:rPr>
          <w:rFonts w:cs="Arial"/>
          <w:sz w:val="24"/>
          <w:szCs w:val="24"/>
        </w:rPr>
      </w:pPr>
    </w:p>
    <w:p w14:paraId="0398B729" w14:textId="77777777" w:rsidR="003A49ED" w:rsidRDefault="00CE5181"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6.</w:t>
      </w:r>
    </w:p>
    <w:p w14:paraId="14B749DB" w14:textId="77777777" w:rsidR="000A57D7" w:rsidRPr="003A49ED" w:rsidRDefault="000A57D7" w:rsidP="003A49ED">
      <w:pPr>
        <w:pStyle w:val="KDParagraf"/>
        <w:spacing w:before="0"/>
        <w:rPr>
          <w:rFonts w:cs="Arial"/>
          <w:sz w:val="24"/>
          <w:szCs w:val="24"/>
        </w:rPr>
      </w:pPr>
    </w:p>
    <w:p w14:paraId="5699259B" w14:textId="77777777" w:rsidR="003A49ED" w:rsidRPr="003A49ED" w:rsidRDefault="003A49ED" w:rsidP="003A49ED">
      <w:pPr>
        <w:pStyle w:val="KDParagraf"/>
        <w:spacing w:before="0"/>
        <w:rPr>
          <w:rFonts w:cs="Arial"/>
          <w:sz w:val="24"/>
          <w:szCs w:val="24"/>
        </w:rPr>
      </w:pPr>
      <w:r w:rsidRPr="003A49ED">
        <w:rPr>
          <w:rFonts w:cs="Arial"/>
          <w:sz w:val="24"/>
          <w:szCs w:val="24"/>
        </w:rPr>
        <w:t>Свака од Страна је обавезна да одреди:</w:t>
      </w:r>
    </w:p>
    <w:p w14:paraId="4C449D59"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име и презиме лица задужених за размену пословне тајне (у даљем тексту: Задужено лице),</w:t>
      </w:r>
    </w:p>
    <w:p w14:paraId="7F554AB3"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поштанску адресу за размену докумената у папирном облику, кад се подаци размењују у папирном облику</w:t>
      </w:r>
    </w:p>
    <w:p w14:paraId="061FC066"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е-маил адресу за размену електронских докумената, кад се подаци достављају коришћењем интернет-а</w:t>
      </w:r>
    </w:p>
    <w:p w14:paraId="0B24B6D7" w14:textId="77777777" w:rsidR="003A49ED" w:rsidRPr="003A49ED" w:rsidRDefault="003A49ED" w:rsidP="003A49ED">
      <w:pPr>
        <w:pStyle w:val="KDParagraf"/>
        <w:spacing w:before="0"/>
        <w:rPr>
          <w:rFonts w:cs="Arial"/>
          <w:sz w:val="24"/>
          <w:szCs w:val="24"/>
        </w:rPr>
      </w:pPr>
      <w:r w:rsidRPr="003A49ED">
        <w:rPr>
          <w:rFonts w:cs="Arial"/>
          <w:sz w:val="24"/>
          <w:szCs w:val="24"/>
        </w:rPr>
        <w:t>•</w:t>
      </w:r>
      <w:r w:rsidRPr="003A49ED">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A8708E9" w14:textId="77777777" w:rsidR="003A49ED" w:rsidRPr="003A49ED" w:rsidRDefault="003A49ED" w:rsidP="003A49ED">
      <w:pPr>
        <w:pStyle w:val="KDParagraf"/>
        <w:spacing w:before="0"/>
        <w:rPr>
          <w:rFonts w:cs="Arial"/>
          <w:sz w:val="24"/>
          <w:szCs w:val="24"/>
        </w:rPr>
      </w:pPr>
    </w:p>
    <w:p w14:paraId="496D8BF7"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0A9F5ADA" w14:textId="77777777" w:rsidR="003A49ED" w:rsidRPr="003A49ED" w:rsidRDefault="003A49ED" w:rsidP="003A49ED">
      <w:pPr>
        <w:pStyle w:val="KDParagraf"/>
        <w:spacing w:before="0"/>
        <w:rPr>
          <w:rFonts w:cs="Arial"/>
          <w:sz w:val="24"/>
          <w:szCs w:val="24"/>
        </w:rPr>
      </w:pPr>
    </w:p>
    <w:p w14:paraId="1E6D01B0" w14:textId="77777777" w:rsidR="003A49ED" w:rsidRDefault="003A49ED" w:rsidP="003A49ED">
      <w:pPr>
        <w:pStyle w:val="KDParagraf"/>
        <w:spacing w:before="0"/>
        <w:rPr>
          <w:rFonts w:cs="Arial"/>
          <w:sz w:val="24"/>
          <w:szCs w:val="24"/>
        </w:rPr>
      </w:pPr>
      <w:r w:rsidRPr="003A49ED">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6E68205" w14:textId="77777777" w:rsidR="000A57D7" w:rsidRPr="003A49ED" w:rsidRDefault="000A57D7" w:rsidP="003A49ED">
      <w:pPr>
        <w:pStyle w:val="KDParagraf"/>
        <w:spacing w:before="0"/>
        <w:rPr>
          <w:rFonts w:cs="Arial"/>
          <w:sz w:val="24"/>
          <w:szCs w:val="24"/>
        </w:rPr>
      </w:pPr>
    </w:p>
    <w:p w14:paraId="6416E5C9" w14:textId="77777777" w:rsidR="003A49ED" w:rsidRDefault="00AA4602"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7.</w:t>
      </w:r>
    </w:p>
    <w:p w14:paraId="5D7A4668" w14:textId="77777777" w:rsidR="000A57D7" w:rsidRPr="003A49ED" w:rsidRDefault="000A57D7" w:rsidP="003A49ED">
      <w:pPr>
        <w:pStyle w:val="KDParagraf"/>
        <w:spacing w:before="0"/>
        <w:rPr>
          <w:rFonts w:cs="Arial"/>
          <w:sz w:val="24"/>
          <w:szCs w:val="24"/>
        </w:rPr>
      </w:pPr>
    </w:p>
    <w:p w14:paraId="36EBDD52"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11966EF4" w14:textId="77777777" w:rsidR="003A49ED" w:rsidRPr="003A49ED" w:rsidRDefault="003A49ED" w:rsidP="003A49ED">
      <w:pPr>
        <w:pStyle w:val="KDParagraf"/>
        <w:spacing w:before="0"/>
        <w:rPr>
          <w:rFonts w:cs="Arial"/>
          <w:sz w:val="24"/>
          <w:szCs w:val="24"/>
        </w:rPr>
      </w:pPr>
    </w:p>
    <w:p w14:paraId="532B4A26"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EC886E5" w14:textId="77777777" w:rsidR="003A49ED" w:rsidRPr="003A49ED" w:rsidRDefault="003A49ED" w:rsidP="003A49ED">
      <w:pPr>
        <w:pStyle w:val="KDParagraf"/>
        <w:spacing w:before="0"/>
        <w:rPr>
          <w:rFonts w:cs="Arial"/>
          <w:sz w:val="24"/>
          <w:szCs w:val="24"/>
        </w:rPr>
      </w:pPr>
    </w:p>
    <w:p w14:paraId="2DEBD908"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BF1D994" w14:textId="77777777" w:rsidR="000A57D7" w:rsidRPr="003A49ED" w:rsidRDefault="000A57D7" w:rsidP="003A49ED">
      <w:pPr>
        <w:pStyle w:val="KDParagraf"/>
        <w:spacing w:before="0"/>
        <w:rPr>
          <w:rFonts w:cs="Arial"/>
          <w:sz w:val="24"/>
          <w:szCs w:val="24"/>
        </w:rPr>
      </w:pPr>
    </w:p>
    <w:p w14:paraId="1834DC28" w14:textId="77777777" w:rsidR="003A49ED" w:rsidRDefault="00AA4602"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8.</w:t>
      </w:r>
    </w:p>
    <w:p w14:paraId="3EEEB8C2" w14:textId="77777777" w:rsidR="000A57D7" w:rsidRPr="003A49ED" w:rsidRDefault="000A57D7" w:rsidP="003A49ED">
      <w:pPr>
        <w:pStyle w:val="KDParagraf"/>
        <w:spacing w:before="0"/>
        <w:rPr>
          <w:rFonts w:cs="Arial"/>
          <w:sz w:val="24"/>
          <w:szCs w:val="24"/>
        </w:rPr>
      </w:pPr>
    </w:p>
    <w:p w14:paraId="6732B63A" w14:textId="77777777" w:rsidR="003A49ED" w:rsidRPr="003A49ED" w:rsidRDefault="003A49ED" w:rsidP="003A49ED">
      <w:pPr>
        <w:pStyle w:val="KDParagraf"/>
        <w:spacing w:before="0"/>
        <w:rPr>
          <w:rFonts w:cs="Arial"/>
          <w:sz w:val="24"/>
          <w:szCs w:val="24"/>
        </w:rPr>
      </w:pPr>
      <w:r w:rsidRPr="003A49ED">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F85C16A" w14:textId="77777777" w:rsidR="003A49ED" w:rsidRPr="003A49ED" w:rsidRDefault="003A49ED" w:rsidP="003A49ED">
      <w:pPr>
        <w:pStyle w:val="KDParagraf"/>
        <w:spacing w:before="0"/>
        <w:rPr>
          <w:rFonts w:cs="Arial"/>
          <w:sz w:val="24"/>
          <w:szCs w:val="24"/>
        </w:rPr>
      </w:pPr>
    </w:p>
    <w:p w14:paraId="6959BA06" w14:textId="77777777" w:rsidR="003A49ED" w:rsidRPr="003A49ED" w:rsidRDefault="003A49ED" w:rsidP="003A49ED">
      <w:pPr>
        <w:pStyle w:val="KDParagraf"/>
        <w:spacing w:before="0"/>
        <w:rPr>
          <w:rFonts w:cs="Arial"/>
          <w:sz w:val="24"/>
          <w:szCs w:val="24"/>
        </w:rPr>
      </w:pPr>
      <w:r w:rsidRPr="003A49ED">
        <w:rPr>
          <w:rFonts w:cs="Arial"/>
          <w:sz w:val="24"/>
          <w:szCs w:val="24"/>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2427310" w14:textId="77777777" w:rsidR="003A49ED" w:rsidRPr="003A49ED" w:rsidRDefault="003A49ED" w:rsidP="003A49ED">
      <w:pPr>
        <w:pStyle w:val="KDParagraf"/>
        <w:spacing w:before="0"/>
        <w:rPr>
          <w:rFonts w:cs="Arial"/>
          <w:sz w:val="24"/>
          <w:szCs w:val="24"/>
        </w:rPr>
      </w:pPr>
    </w:p>
    <w:p w14:paraId="3A450275" w14:textId="77777777" w:rsidR="003A49ED" w:rsidRPr="003A49ED" w:rsidRDefault="003A49ED" w:rsidP="003A49ED">
      <w:pPr>
        <w:pStyle w:val="KDParagraf"/>
        <w:spacing w:before="0"/>
        <w:rPr>
          <w:rFonts w:cs="Arial"/>
          <w:sz w:val="24"/>
          <w:szCs w:val="24"/>
        </w:rPr>
      </w:pPr>
      <w:r w:rsidRPr="003A49ED">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047C0D96" w14:textId="77777777" w:rsidR="003A49ED" w:rsidRPr="003A49ED" w:rsidRDefault="003A49ED" w:rsidP="003A49ED">
      <w:pPr>
        <w:pStyle w:val="KDParagraf"/>
        <w:spacing w:before="0"/>
        <w:rPr>
          <w:rFonts w:cs="Arial"/>
          <w:sz w:val="24"/>
          <w:szCs w:val="24"/>
        </w:rPr>
      </w:pPr>
    </w:p>
    <w:p w14:paraId="2621E71F" w14:textId="77777777" w:rsidR="003A49ED" w:rsidRPr="003A49ED" w:rsidRDefault="003A49ED" w:rsidP="003A49ED">
      <w:pPr>
        <w:pStyle w:val="KDParagraf"/>
        <w:spacing w:before="0"/>
        <w:rPr>
          <w:rFonts w:cs="Arial"/>
          <w:sz w:val="24"/>
          <w:szCs w:val="24"/>
        </w:rPr>
      </w:pPr>
      <w:r w:rsidRPr="003A49ED">
        <w:rPr>
          <w:rFonts w:cs="Arial"/>
          <w:sz w:val="24"/>
          <w:szCs w:val="24"/>
        </w:rPr>
        <w:t>За К</w:t>
      </w:r>
      <w:r>
        <w:rPr>
          <w:rFonts w:cs="Arial"/>
          <w:sz w:val="24"/>
          <w:szCs w:val="24"/>
          <w:lang w:val="sr-Cyrl-RS"/>
        </w:rPr>
        <w:t xml:space="preserve">орисника </w:t>
      </w:r>
      <w:r w:rsidR="00AA4602">
        <w:rPr>
          <w:rFonts w:cs="Arial"/>
          <w:sz w:val="24"/>
          <w:szCs w:val="24"/>
          <w:lang w:val="sr-Cyrl-RS"/>
        </w:rPr>
        <w:t>услуге</w:t>
      </w:r>
      <w:r w:rsidRPr="003A49ED">
        <w:rPr>
          <w:rFonts w:cs="Arial"/>
          <w:sz w:val="24"/>
          <w:szCs w:val="24"/>
        </w:rPr>
        <w:t>:</w:t>
      </w:r>
    </w:p>
    <w:p w14:paraId="7DAC4981" w14:textId="77777777" w:rsidR="003A49ED" w:rsidRPr="003A49ED" w:rsidRDefault="003A49ED" w:rsidP="003A49ED">
      <w:pPr>
        <w:pStyle w:val="KDParagraf"/>
        <w:spacing w:before="0"/>
        <w:rPr>
          <w:rFonts w:cs="Arial"/>
          <w:sz w:val="24"/>
          <w:szCs w:val="24"/>
        </w:rPr>
      </w:pPr>
    </w:p>
    <w:p w14:paraId="558CD15F" w14:textId="77777777" w:rsidR="003A49ED" w:rsidRPr="003A49ED" w:rsidRDefault="003A49ED" w:rsidP="003A49ED">
      <w:pPr>
        <w:pStyle w:val="KDParagraf"/>
        <w:spacing w:before="0"/>
        <w:rPr>
          <w:rFonts w:cs="Arial"/>
          <w:sz w:val="24"/>
          <w:szCs w:val="24"/>
        </w:rPr>
      </w:pPr>
      <w:r w:rsidRPr="003A49ED">
        <w:rPr>
          <w:rFonts w:cs="Arial"/>
          <w:sz w:val="24"/>
          <w:szCs w:val="24"/>
        </w:rPr>
        <w:t>Пословна тајна</w:t>
      </w:r>
    </w:p>
    <w:p w14:paraId="16491EED" w14:textId="03B8D25D" w:rsidR="003A49ED" w:rsidRPr="008D1DF2" w:rsidRDefault="003A49ED" w:rsidP="003A49ED">
      <w:pPr>
        <w:pStyle w:val="KDParagraf"/>
        <w:spacing w:before="0"/>
        <w:rPr>
          <w:rFonts w:cs="Arial"/>
          <w:sz w:val="24"/>
          <w:szCs w:val="24"/>
          <w:lang w:val="sr-Cyrl-RS"/>
        </w:rPr>
      </w:pPr>
      <w:r w:rsidRPr="003A49ED">
        <w:rPr>
          <w:rFonts w:cs="Arial"/>
          <w:sz w:val="24"/>
          <w:szCs w:val="24"/>
        </w:rPr>
        <w:t>Јавно предузеће „Електропривреда Србије“</w:t>
      </w:r>
      <w:r w:rsidR="000D3233">
        <w:rPr>
          <w:rFonts w:cs="Arial"/>
          <w:sz w:val="24"/>
          <w:szCs w:val="24"/>
          <w:lang w:val="sr-Cyrl-RS"/>
        </w:rPr>
        <w:t xml:space="preserve"> Београд</w:t>
      </w:r>
    </w:p>
    <w:p w14:paraId="0E3435C7" w14:textId="77777777" w:rsidR="003A49ED" w:rsidRPr="003A49ED" w:rsidRDefault="00AA4602" w:rsidP="003A49ED">
      <w:pPr>
        <w:pStyle w:val="KDParagraf"/>
        <w:spacing w:before="0"/>
        <w:rPr>
          <w:rFonts w:cs="Arial"/>
          <w:sz w:val="24"/>
          <w:szCs w:val="24"/>
        </w:rPr>
      </w:pPr>
      <w:r>
        <w:rPr>
          <w:rFonts w:cs="Arial"/>
          <w:sz w:val="24"/>
          <w:szCs w:val="24"/>
          <w:lang w:val="sr-Cyrl-RS"/>
        </w:rPr>
        <w:t>Ц</w:t>
      </w:r>
      <w:r w:rsidR="003A49ED" w:rsidRPr="003A49ED">
        <w:rPr>
          <w:rFonts w:cs="Arial"/>
          <w:sz w:val="24"/>
          <w:szCs w:val="24"/>
        </w:rPr>
        <w:t>арице Милице бр. 2. Београд</w:t>
      </w:r>
    </w:p>
    <w:p w14:paraId="03FFD84E" w14:textId="77777777" w:rsidR="003A49ED" w:rsidRPr="003A49ED" w:rsidRDefault="003A49ED" w:rsidP="003A49ED">
      <w:pPr>
        <w:pStyle w:val="KDParagraf"/>
        <w:spacing w:before="0"/>
        <w:rPr>
          <w:rFonts w:cs="Arial"/>
          <w:sz w:val="24"/>
          <w:szCs w:val="24"/>
        </w:rPr>
      </w:pPr>
      <w:r w:rsidRPr="003A49ED">
        <w:rPr>
          <w:rFonts w:cs="Arial"/>
          <w:sz w:val="24"/>
          <w:szCs w:val="24"/>
        </w:rPr>
        <w:t>или:</w:t>
      </w:r>
    </w:p>
    <w:p w14:paraId="0919E6FB" w14:textId="77777777" w:rsidR="003A49ED" w:rsidRPr="003A49ED" w:rsidRDefault="003A49ED" w:rsidP="003A49ED">
      <w:pPr>
        <w:pStyle w:val="KDParagraf"/>
        <w:spacing w:before="0"/>
        <w:rPr>
          <w:rFonts w:cs="Arial"/>
          <w:sz w:val="24"/>
          <w:szCs w:val="24"/>
        </w:rPr>
      </w:pPr>
    </w:p>
    <w:p w14:paraId="41BED8F7" w14:textId="77777777" w:rsidR="003A49ED" w:rsidRPr="003A49ED" w:rsidRDefault="003A49ED" w:rsidP="003A49ED">
      <w:pPr>
        <w:pStyle w:val="KDParagraf"/>
        <w:spacing w:before="0"/>
        <w:rPr>
          <w:rFonts w:cs="Arial"/>
          <w:sz w:val="24"/>
          <w:szCs w:val="24"/>
        </w:rPr>
      </w:pPr>
      <w:r w:rsidRPr="003A49ED">
        <w:rPr>
          <w:rFonts w:cs="Arial"/>
          <w:sz w:val="24"/>
          <w:szCs w:val="24"/>
        </w:rPr>
        <w:t>Поверљиво</w:t>
      </w:r>
    </w:p>
    <w:p w14:paraId="519654E5" w14:textId="646AF5F3" w:rsidR="00AA4602" w:rsidRPr="008D1DF2" w:rsidRDefault="003A49ED" w:rsidP="003A49ED">
      <w:pPr>
        <w:pStyle w:val="KDParagraf"/>
        <w:spacing w:before="0"/>
        <w:rPr>
          <w:rFonts w:cs="Arial"/>
          <w:sz w:val="24"/>
          <w:szCs w:val="24"/>
          <w:lang w:val="sr-Cyrl-RS"/>
        </w:rPr>
      </w:pPr>
      <w:r w:rsidRPr="003A49ED">
        <w:rPr>
          <w:rFonts w:cs="Arial"/>
          <w:sz w:val="24"/>
          <w:szCs w:val="24"/>
        </w:rPr>
        <w:t>Јавно предузеће „Електропривреда Србије“</w:t>
      </w:r>
      <w:r w:rsidR="000D3233">
        <w:rPr>
          <w:rFonts w:cs="Arial"/>
          <w:sz w:val="24"/>
          <w:szCs w:val="24"/>
          <w:lang w:val="sr-Cyrl-RS"/>
        </w:rPr>
        <w:t xml:space="preserve"> Београд</w:t>
      </w:r>
    </w:p>
    <w:p w14:paraId="0F43B4E1"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 </w:t>
      </w:r>
      <w:r w:rsidR="00AA4602">
        <w:rPr>
          <w:rFonts w:cs="Arial"/>
          <w:sz w:val="24"/>
          <w:szCs w:val="24"/>
          <w:lang w:val="sr-Cyrl-RS"/>
        </w:rPr>
        <w:t>Ц</w:t>
      </w:r>
      <w:r w:rsidRPr="003A49ED">
        <w:rPr>
          <w:rFonts w:cs="Arial"/>
          <w:sz w:val="24"/>
          <w:szCs w:val="24"/>
        </w:rPr>
        <w:t>арице Милице бр. 2. Београд</w:t>
      </w:r>
    </w:p>
    <w:p w14:paraId="337ECD7E" w14:textId="77777777" w:rsidR="003A49ED" w:rsidRPr="003A49ED" w:rsidRDefault="003A49ED" w:rsidP="003A49ED">
      <w:pPr>
        <w:pStyle w:val="KDParagraf"/>
        <w:spacing w:before="0"/>
        <w:rPr>
          <w:rFonts w:cs="Arial"/>
          <w:sz w:val="24"/>
          <w:szCs w:val="24"/>
        </w:rPr>
      </w:pPr>
    </w:p>
    <w:p w14:paraId="229E25A1" w14:textId="77777777" w:rsidR="003A49ED" w:rsidRPr="003A49ED" w:rsidRDefault="003A49ED" w:rsidP="003A49ED">
      <w:pPr>
        <w:pStyle w:val="KDParagraf"/>
        <w:spacing w:before="0"/>
        <w:rPr>
          <w:rFonts w:cs="Arial"/>
          <w:sz w:val="24"/>
          <w:szCs w:val="24"/>
        </w:rPr>
      </w:pPr>
      <w:r w:rsidRPr="003A49ED">
        <w:rPr>
          <w:rFonts w:cs="Arial"/>
          <w:sz w:val="24"/>
          <w:szCs w:val="24"/>
        </w:rPr>
        <w:t>За Пр</w:t>
      </w:r>
      <w:r>
        <w:rPr>
          <w:rFonts w:cs="Arial"/>
          <w:sz w:val="24"/>
          <w:szCs w:val="24"/>
          <w:lang w:val="sr-Cyrl-RS"/>
        </w:rPr>
        <w:t xml:space="preserve">ужаоца </w:t>
      </w:r>
      <w:r w:rsidR="00AA4602">
        <w:rPr>
          <w:rFonts w:cs="Arial"/>
          <w:sz w:val="24"/>
          <w:szCs w:val="24"/>
          <w:lang w:val="sr-Cyrl-RS"/>
        </w:rPr>
        <w:t>услуге</w:t>
      </w:r>
      <w:r w:rsidRPr="003A49ED">
        <w:rPr>
          <w:rFonts w:cs="Arial"/>
          <w:sz w:val="24"/>
          <w:szCs w:val="24"/>
        </w:rPr>
        <w:t>:</w:t>
      </w:r>
    </w:p>
    <w:p w14:paraId="28165693" w14:textId="77777777" w:rsidR="003A49ED" w:rsidRPr="003A49ED" w:rsidRDefault="003A49ED" w:rsidP="003A49ED">
      <w:pPr>
        <w:pStyle w:val="KDParagraf"/>
        <w:spacing w:before="0"/>
        <w:rPr>
          <w:rFonts w:cs="Arial"/>
          <w:sz w:val="24"/>
          <w:szCs w:val="24"/>
        </w:rPr>
      </w:pPr>
    </w:p>
    <w:p w14:paraId="7C040B02" w14:textId="77777777" w:rsidR="003A49ED" w:rsidRPr="003A49ED" w:rsidRDefault="003A49ED" w:rsidP="003A49ED">
      <w:pPr>
        <w:pStyle w:val="KDParagraf"/>
        <w:spacing w:before="0"/>
        <w:rPr>
          <w:rFonts w:cs="Arial"/>
          <w:sz w:val="24"/>
          <w:szCs w:val="24"/>
        </w:rPr>
      </w:pPr>
      <w:r w:rsidRPr="003A49ED">
        <w:rPr>
          <w:rFonts w:cs="Arial"/>
          <w:sz w:val="24"/>
          <w:szCs w:val="24"/>
        </w:rPr>
        <w:t>Пословна тајна</w:t>
      </w:r>
    </w:p>
    <w:p w14:paraId="4227421D" w14:textId="77777777" w:rsidR="003A49ED" w:rsidRPr="003A49ED" w:rsidRDefault="003A49ED" w:rsidP="003A49ED">
      <w:pPr>
        <w:pStyle w:val="KDParagraf"/>
        <w:spacing w:before="0"/>
        <w:rPr>
          <w:rFonts w:cs="Arial"/>
          <w:sz w:val="24"/>
          <w:szCs w:val="24"/>
        </w:rPr>
      </w:pPr>
      <w:r w:rsidRPr="003A49ED">
        <w:rPr>
          <w:rFonts w:cs="Arial"/>
          <w:sz w:val="24"/>
          <w:szCs w:val="24"/>
        </w:rPr>
        <w:t>___________</w:t>
      </w:r>
    </w:p>
    <w:p w14:paraId="77202C12" w14:textId="77777777" w:rsidR="003A49ED" w:rsidRPr="003A49ED" w:rsidRDefault="003A49ED" w:rsidP="003A49ED">
      <w:pPr>
        <w:pStyle w:val="KDParagraf"/>
        <w:spacing w:before="0"/>
        <w:rPr>
          <w:rFonts w:cs="Arial"/>
          <w:sz w:val="24"/>
          <w:szCs w:val="24"/>
        </w:rPr>
      </w:pPr>
      <w:r w:rsidRPr="003A49ED">
        <w:rPr>
          <w:rFonts w:cs="Arial"/>
          <w:sz w:val="24"/>
          <w:szCs w:val="24"/>
        </w:rPr>
        <w:t>_______________</w:t>
      </w:r>
    </w:p>
    <w:p w14:paraId="2847B111" w14:textId="77777777" w:rsidR="003A49ED" w:rsidRPr="003A49ED" w:rsidRDefault="003A49ED" w:rsidP="003A49ED">
      <w:pPr>
        <w:pStyle w:val="KDParagraf"/>
        <w:spacing w:before="0"/>
        <w:rPr>
          <w:rFonts w:cs="Arial"/>
          <w:sz w:val="24"/>
          <w:szCs w:val="24"/>
        </w:rPr>
      </w:pPr>
      <w:r w:rsidRPr="003A49ED">
        <w:rPr>
          <w:rFonts w:cs="Arial"/>
          <w:sz w:val="24"/>
          <w:szCs w:val="24"/>
        </w:rPr>
        <w:t>или:</w:t>
      </w:r>
    </w:p>
    <w:p w14:paraId="61609CD6" w14:textId="77777777" w:rsidR="003A49ED" w:rsidRPr="003A49ED" w:rsidRDefault="003A49ED" w:rsidP="003A49ED">
      <w:pPr>
        <w:pStyle w:val="KDParagraf"/>
        <w:spacing w:before="0"/>
        <w:rPr>
          <w:rFonts w:cs="Arial"/>
          <w:sz w:val="24"/>
          <w:szCs w:val="24"/>
        </w:rPr>
      </w:pPr>
      <w:r w:rsidRPr="003A49ED">
        <w:rPr>
          <w:rFonts w:cs="Arial"/>
          <w:sz w:val="24"/>
          <w:szCs w:val="24"/>
        </w:rPr>
        <w:t>Поверљиво</w:t>
      </w:r>
    </w:p>
    <w:p w14:paraId="526D9868" w14:textId="77777777" w:rsidR="003A49ED" w:rsidRPr="003A49ED" w:rsidRDefault="003A49ED" w:rsidP="003A49ED">
      <w:pPr>
        <w:pStyle w:val="KDParagraf"/>
        <w:spacing w:before="0"/>
        <w:rPr>
          <w:rFonts w:cs="Arial"/>
          <w:sz w:val="24"/>
          <w:szCs w:val="24"/>
        </w:rPr>
      </w:pPr>
      <w:r w:rsidRPr="003A49ED">
        <w:rPr>
          <w:rFonts w:cs="Arial"/>
          <w:sz w:val="24"/>
          <w:szCs w:val="24"/>
        </w:rPr>
        <w:t>_______________</w:t>
      </w:r>
    </w:p>
    <w:p w14:paraId="517C9F61" w14:textId="77777777" w:rsidR="003A49ED" w:rsidRPr="003A49ED" w:rsidRDefault="003A49ED" w:rsidP="003A49ED">
      <w:pPr>
        <w:pStyle w:val="KDParagraf"/>
        <w:spacing w:before="0"/>
        <w:rPr>
          <w:rFonts w:cs="Arial"/>
          <w:sz w:val="24"/>
          <w:szCs w:val="24"/>
        </w:rPr>
      </w:pPr>
      <w:r w:rsidRPr="003A49ED">
        <w:rPr>
          <w:rFonts w:cs="Arial"/>
          <w:sz w:val="24"/>
          <w:szCs w:val="24"/>
        </w:rPr>
        <w:t>__________________</w:t>
      </w:r>
    </w:p>
    <w:p w14:paraId="34FB1EA9" w14:textId="77777777" w:rsidR="003A49ED" w:rsidRPr="003A49ED" w:rsidRDefault="003A49ED" w:rsidP="003A49ED">
      <w:pPr>
        <w:pStyle w:val="KDParagraf"/>
        <w:spacing w:before="0"/>
        <w:rPr>
          <w:rFonts w:cs="Arial"/>
          <w:sz w:val="24"/>
          <w:szCs w:val="24"/>
        </w:rPr>
      </w:pPr>
    </w:p>
    <w:p w14:paraId="20D40BBE" w14:textId="77777777" w:rsidR="003A49ED" w:rsidRPr="003A49ED" w:rsidRDefault="003A49ED" w:rsidP="003A49ED">
      <w:pPr>
        <w:pStyle w:val="KDParagraf"/>
        <w:spacing w:before="0"/>
        <w:rPr>
          <w:rFonts w:cs="Arial"/>
          <w:sz w:val="24"/>
          <w:szCs w:val="24"/>
        </w:rPr>
      </w:pPr>
      <w:r w:rsidRPr="003A49ED">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01D34368" w14:textId="77777777" w:rsidR="003A49ED" w:rsidRPr="003A49ED" w:rsidRDefault="003A49ED" w:rsidP="003A49ED">
      <w:pPr>
        <w:pStyle w:val="KDParagraf"/>
        <w:spacing w:before="0"/>
        <w:rPr>
          <w:rFonts w:cs="Arial"/>
          <w:sz w:val="24"/>
          <w:szCs w:val="24"/>
        </w:rPr>
      </w:pPr>
    </w:p>
    <w:p w14:paraId="20CD95EB" w14:textId="77777777" w:rsidR="003A49ED" w:rsidRPr="003A49ED" w:rsidRDefault="003A49ED" w:rsidP="003A49ED">
      <w:pPr>
        <w:pStyle w:val="KDParagraf"/>
        <w:spacing w:before="0"/>
        <w:rPr>
          <w:rFonts w:cs="Arial"/>
          <w:sz w:val="24"/>
          <w:szCs w:val="24"/>
        </w:rPr>
      </w:pPr>
    </w:p>
    <w:p w14:paraId="09FD2780" w14:textId="77777777" w:rsidR="003A49ED" w:rsidRPr="003A49ED" w:rsidRDefault="003A49ED" w:rsidP="003A49ED">
      <w:pPr>
        <w:pStyle w:val="KDParagraf"/>
        <w:spacing w:before="0"/>
        <w:rPr>
          <w:rFonts w:cs="Arial"/>
          <w:sz w:val="24"/>
          <w:szCs w:val="24"/>
        </w:rPr>
      </w:pPr>
    </w:p>
    <w:p w14:paraId="4FE11CC9" w14:textId="77777777" w:rsidR="003A49ED" w:rsidRDefault="00AA4602"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9.</w:t>
      </w:r>
    </w:p>
    <w:p w14:paraId="0A1A2935" w14:textId="77777777" w:rsidR="000A57D7" w:rsidRPr="003A49ED" w:rsidRDefault="000A57D7" w:rsidP="003A49ED">
      <w:pPr>
        <w:pStyle w:val="KDParagraf"/>
        <w:spacing w:before="0"/>
        <w:rPr>
          <w:rFonts w:cs="Arial"/>
          <w:sz w:val="24"/>
          <w:szCs w:val="24"/>
        </w:rPr>
      </w:pPr>
    </w:p>
    <w:p w14:paraId="28AB9618" w14:textId="77777777" w:rsidR="003A49ED" w:rsidRPr="003A49ED" w:rsidRDefault="003A49ED" w:rsidP="003A49ED">
      <w:pPr>
        <w:pStyle w:val="KDParagraf"/>
        <w:spacing w:before="0"/>
        <w:rPr>
          <w:rFonts w:cs="Arial"/>
          <w:sz w:val="24"/>
          <w:szCs w:val="24"/>
        </w:rPr>
      </w:pPr>
      <w:r w:rsidRPr="003A49ED">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9A9E744" w14:textId="77777777" w:rsidR="003A49ED" w:rsidRPr="003A49ED" w:rsidRDefault="003A49ED" w:rsidP="003A49ED">
      <w:pPr>
        <w:pStyle w:val="KDParagraf"/>
        <w:spacing w:before="0"/>
        <w:rPr>
          <w:rFonts w:cs="Arial"/>
          <w:sz w:val="24"/>
          <w:szCs w:val="24"/>
        </w:rPr>
      </w:pPr>
    </w:p>
    <w:p w14:paraId="6619FFA8"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E71B5B6" w14:textId="77777777" w:rsidR="003A49ED" w:rsidRPr="003A49ED" w:rsidRDefault="003A49ED" w:rsidP="003A49ED">
      <w:pPr>
        <w:pStyle w:val="KDParagraf"/>
        <w:spacing w:before="0"/>
        <w:rPr>
          <w:rFonts w:cs="Arial"/>
          <w:sz w:val="24"/>
          <w:szCs w:val="24"/>
        </w:rPr>
      </w:pPr>
    </w:p>
    <w:p w14:paraId="3B54CD40" w14:textId="77777777" w:rsidR="003A49ED" w:rsidRDefault="0011749B"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10.</w:t>
      </w:r>
    </w:p>
    <w:p w14:paraId="3F52EAB0" w14:textId="77777777" w:rsidR="000A57D7" w:rsidRPr="003A49ED" w:rsidRDefault="000A57D7" w:rsidP="003A49ED">
      <w:pPr>
        <w:pStyle w:val="KDParagraf"/>
        <w:spacing w:before="0"/>
        <w:rPr>
          <w:rFonts w:cs="Arial"/>
          <w:sz w:val="24"/>
          <w:szCs w:val="24"/>
        </w:rPr>
      </w:pPr>
    </w:p>
    <w:p w14:paraId="6B0244FE" w14:textId="77777777" w:rsidR="003A49ED" w:rsidRPr="003A49ED" w:rsidRDefault="003A49ED" w:rsidP="003A49ED">
      <w:pPr>
        <w:pStyle w:val="KDParagraf"/>
        <w:spacing w:before="0"/>
        <w:rPr>
          <w:rFonts w:cs="Arial"/>
          <w:sz w:val="24"/>
          <w:szCs w:val="24"/>
        </w:rPr>
      </w:pPr>
      <w:r w:rsidRPr="003A49ED">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11DA30F" w14:textId="77777777" w:rsidR="003A49ED" w:rsidRPr="003A49ED" w:rsidRDefault="003A49ED" w:rsidP="003A49ED">
      <w:pPr>
        <w:pStyle w:val="KDParagraf"/>
        <w:spacing w:before="0"/>
        <w:rPr>
          <w:rFonts w:cs="Arial"/>
          <w:sz w:val="24"/>
          <w:szCs w:val="24"/>
        </w:rPr>
      </w:pPr>
    </w:p>
    <w:p w14:paraId="790547BE" w14:textId="77777777" w:rsidR="003A49ED" w:rsidRPr="003A49ED" w:rsidRDefault="003A49ED" w:rsidP="003A49ED">
      <w:pPr>
        <w:pStyle w:val="KDParagraf"/>
        <w:spacing w:before="0"/>
        <w:rPr>
          <w:rFonts w:cs="Arial"/>
          <w:sz w:val="24"/>
          <w:szCs w:val="24"/>
        </w:rPr>
      </w:pPr>
      <w:r w:rsidRPr="003A49ED">
        <w:rPr>
          <w:rFonts w:cs="Arial"/>
          <w:sz w:val="24"/>
          <w:szCs w:val="24"/>
        </w:rPr>
        <w:lastRenderedPageBreak/>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5A9E474C" w14:textId="77777777" w:rsidR="000A57D7" w:rsidRPr="003A49ED" w:rsidRDefault="000A57D7" w:rsidP="003A49ED">
      <w:pPr>
        <w:pStyle w:val="KDParagraf"/>
        <w:spacing w:before="0"/>
        <w:rPr>
          <w:rFonts w:cs="Arial"/>
          <w:sz w:val="24"/>
          <w:szCs w:val="24"/>
        </w:rPr>
      </w:pPr>
    </w:p>
    <w:p w14:paraId="05221172" w14:textId="77777777" w:rsidR="003A49ED" w:rsidRDefault="0011749B"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11.</w:t>
      </w:r>
    </w:p>
    <w:p w14:paraId="0703E5EF" w14:textId="77777777" w:rsidR="000A57D7" w:rsidRPr="003A49ED" w:rsidRDefault="000A57D7" w:rsidP="003A49ED">
      <w:pPr>
        <w:pStyle w:val="KDParagraf"/>
        <w:spacing w:before="0"/>
        <w:rPr>
          <w:rFonts w:cs="Arial"/>
          <w:sz w:val="24"/>
          <w:szCs w:val="24"/>
        </w:rPr>
      </w:pPr>
    </w:p>
    <w:p w14:paraId="3B98B90C"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CFFD62D" w14:textId="77777777" w:rsidR="003A49ED" w:rsidRPr="003A49ED" w:rsidRDefault="003A49ED" w:rsidP="003A49ED">
      <w:pPr>
        <w:pStyle w:val="KDParagraf"/>
        <w:spacing w:before="0"/>
        <w:rPr>
          <w:rFonts w:cs="Arial"/>
          <w:sz w:val="24"/>
          <w:szCs w:val="24"/>
        </w:rPr>
      </w:pPr>
    </w:p>
    <w:p w14:paraId="2DC86DDE" w14:textId="77777777" w:rsidR="003A49ED" w:rsidRDefault="0011749B"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Члан 12.</w:t>
      </w:r>
    </w:p>
    <w:p w14:paraId="7D2B9850" w14:textId="77777777" w:rsidR="000A57D7" w:rsidRPr="003A49ED" w:rsidRDefault="000A57D7" w:rsidP="003A49ED">
      <w:pPr>
        <w:pStyle w:val="KDParagraf"/>
        <w:spacing w:before="0"/>
        <w:rPr>
          <w:rFonts w:cs="Arial"/>
          <w:sz w:val="24"/>
          <w:szCs w:val="24"/>
        </w:rPr>
      </w:pPr>
    </w:p>
    <w:p w14:paraId="0C7F3DE3" w14:textId="77777777" w:rsidR="003A49ED" w:rsidRPr="003A49ED" w:rsidRDefault="003A49ED" w:rsidP="003A49ED">
      <w:pPr>
        <w:pStyle w:val="KDParagraf"/>
        <w:spacing w:before="0"/>
        <w:rPr>
          <w:rFonts w:cs="Arial"/>
          <w:sz w:val="24"/>
          <w:szCs w:val="24"/>
        </w:rPr>
      </w:pPr>
      <w:r w:rsidRPr="003A49ED">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875D4A8" w14:textId="77777777" w:rsidR="003A49ED" w:rsidRPr="003A49ED" w:rsidRDefault="003A49ED" w:rsidP="003A49ED">
      <w:pPr>
        <w:pStyle w:val="KDParagraf"/>
        <w:spacing w:before="0"/>
        <w:rPr>
          <w:rFonts w:cs="Arial"/>
          <w:sz w:val="24"/>
          <w:szCs w:val="24"/>
        </w:rPr>
      </w:pPr>
    </w:p>
    <w:p w14:paraId="2B6BE46F" w14:textId="77777777" w:rsidR="003A49ED" w:rsidRDefault="003A49ED" w:rsidP="003A49ED">
      <w:pPr>
        <w:pStyle w:val="KDParagraf"/>
        <w:spacing w:before="0"/>
        <w:rPr>
          <w:rFonts w:cs="Arial"/>
          <w:sz w:val="24"/>
          <w:szCs w:val="24"/>
        </w:rPr>
      </w:pPr>
      <w:r w:rsidRPr="003A49ED">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5274107" w14:textId="77777777" w:rsidR="0011749B" w:rsidRPr="003A49ED" w:rsidRDefault="0011749B" w:rsidP="003A49ED">
      <w:pPr>
        <w:pStyle w:val="KDParagraf"/>
        <w:spacing w:before="0"/>
        <w:rPr>
          <w:rFonts w:cs="Arial"/>
          <w:sz w:val="24"/>
          <w:szCs w:val="24"/>
        </w:rPr>
      </w:pPr>
    </w:p>
    <w:p w14:paraId="2DF6870E" w14:textId="066D8D82" w:rsidR="003A49ED" w:rsidRPr="008D1DF2" w:rsidRDefault="0011749B" w:rsidP="003A49ED">
      <w:pPr>
        <w:pStyle w:val="KDParagraf"/>
        <w:spacing w:before="0"/>
        <w:rPr>
          <w:rFonts w:cs="Arial"/>
          <w:sz w:val="24"/>
          <w:szCs w:val="24"/>
          <w:lang w:val="sr-Cyrl-RS"/>
        </w:rPr>
      </w:pPr>
      <w:r w:rsidRPr="008D1DF2">
        <w:rPr>
          <w:rFonts w:cs="Arial"/>
          <w:sz w:val="24"/>
          <w:szCs w:val="24"/>
          <w:lang w:eastAsia="ar-SA"/>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000D3233">
        <w:rPr>
          <w:rFonts w:cs="Arial"/>
          <w:sz w:val="24"/>
          <w:szCs w:val="24"/>
          <w:lang w:val="sr-Cyrl-RS" w:eastAsia="ar-SA"/>
        </w:rPr>
        <w:t>.</w:t>
      </w:r>
    </w:p>
    <w:p w14:paraId="65A7F1EF" w14:textId="77777777" w:rsidR="003A49ED" w:rsidRDefault="003A49ED" w:rsidP="00472A87">
      <w:pPr>
        <w:pStyle w:val="KDParagraf"/>
        <w:spacing w:before="0"/>
        <w:jc w:val="center"/>
        <w:rPr>
          <w:rFonts w:cs="Arial"/>
          <w:sz w:val="24"/>
          <w:szCs w:val="24"/>
        </w:rPr>
      </w:pPr>
      <w:r w:rsidRPr="003A49ED">
        <w:rPr>
          <w:rFonts w:cs="Arial"/>
          <w:sz w:val="24"/>
          <w:szCs w:val="24"/>
        </w:rPr>
        <w:t>Члан 13.</w:t>
      </w:r>
    </w:p>
    <w:p w14:paraId="76F95375" w14:textId="77777777" w:rsidR="000A57D7" w:rsidRPr="003A49ED" w:rsidRDefault="000A57D7" w:rsidP="003A49ED">
      <w:pPr>
        <w:pStyle w:val="KDParagraf"/>
        <w:spacing w:before="0"/>
        <w:rPr>
          <w:rFonts w:cs="Arial"/>
          <w:sz w:val="24"/>
          <w:szCs w:val="24"/>
        </w:rPr>
      </w:pPr>
    </w:p>
    <w:p w14:paraId="5603B673"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p>
    <w:p w14:paraId="677B38DC" w14:textId="77777777" w:rsidR="003A49ED" w:rsidRPr="003A49ED" w:rsidRDefault="003A49ED" w:rsidP="003A49ED">
      <w:pPr>
        <w:pStyle w:val="KDParagraf"/>
        <w:spacing w:before="0"/>
        <w:rPr>
          <w:rFonts w:cs="Arial"/>
          <w:sz w:val="24"/>
          <w:szCs w:val="24"/>
        </w:rPr>
      </w:pPr>
    </w:p>
    <w:p w14:paraId="7D413D04" w14:textId="77777777" w:rsidR="003A49ED" w:rsidRDefault="003A49ED" w:rsidP="00472A87">
      <w:pPr>
        <w:pStyle w:val="KDParagraf"/>
        <w:spacing w:before="0"/>
        <w:jc w:val="center"/>
        <w:rPr>
          <w:rFonts w:cs="Arial"/>
          <w:sz w:val="24"/>
          <w:szCs w:val="24"/>
        </w:rPr>
      </w:pPr>
      <w:r w:rsidRPr="003A49ED">
        <w:rPr>
          <w:rFonts w:cs="Arial"/>
          <w:sz w:val="24"/>
          <w:szCs w:val="24"/>
        </w:rPr>
        <w:t>Члан 14.</w:t>
      </w:r>
    </w:p>
    <w:p w14:paraId="4ACEAE46" w14:textId="77777777" w:rsidR="000A57D7" w:rsidRPr="003A49ED" w:rsidRDefault="000A57D7" w:rsidP="003A49ED">
      <w:pPr>
        <w:pStyle w:val="KDParagraf"/>
        <w:spacing w:before="0"/>
        <w:rPr>
          <w:rFonts w:cs="Arial"/>
          <w:sz w:val="24"/>
          <w:szCs w:val="24"/>
        </w:rPr>
      </w:pPr>
    </w:p>
    <w:p w14:paraId="76009BF4"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11749B">
        <w:rPr>
          <w:rFonts w:cs="Arial"/>
          <w:sz w:val="24"/>
          <w:szCs w:val="24"/>
          <w:lang w:val="sr-Cyrl-RS"/>
        </w:rPr>
        <w:t>законских заступника</w:t>
      </w:r>
      <w:r w:rsidRPr="003A49ED">
        <w:rPr>
          <w:rFonts w:cs="Arial"/>
          <w:sz w:val="24"/>
          <w:szCs w:val="24"/>
        </w:rPr>
        <w:t xml:space="preserve"> сваке од Страна.</w:t>
      </w:r>
    </w:p>
    <w:p w14:paraId="106BC865" w14:textId="77777777" w:rsidR="003A49ED" w:rsidRPr="003A49ED" w:rsidRDefault="003A49ED" w:rsidP="003A49ED">
      <w:pPr>
        <w:pStyle w:val="KDParagraf"/>
        <w:spacing w:before="0"/>
        <w:rPr>
          <w:rFonts w:cs="Arial"/>
          <w:sz w:val="24"/>
          <w:szCs w:val="24"/>
        </w:rPr>
      </w:pPr>
    </w:p>
    <w:p w14:paraId="11F37BC6" w14:textId="77777777" w:rsidR="003A49ED" w:rsidRDefault="003A49ED" w:rsidP="00472A87">
      <w:pPr>
        <w:pStyle w:val="KDParagraf"/>
        <w:spacing w:before="0"/>
        <w:jc w:val="center"/>
        <w:rPr>
          <w:rFonts w:cs="Arial"/>
          <w:sz w:val="24"/>
          <w:szCs w:val="24"/>
        </w:rPr>
      </w:pPr>
      <w:r w:rsidRPr="003A49ED">
        <w:rPr>
          <w:rFonts w:cs="Arial"/>
          <w:sz w:val="24"/>
          <w:szCs w:val="24"/>
        </w:rPr>
        <w:t>Члан 15.</w:t>
      </w:r>
    </w:p>
    <w:p w14:paraId="44E00D6E" w14:textId="77777777" w:rsidR="000A57D7" w:rsidRPr="003A49ED" w:rsidRDefault="000A57D7" w:rsidP="003A49ED">
      <w:pPr>
        <w:pStyle w:val="KDParagraf"/>
        <w:spacing w:before="0"/>
        <w:rPr>
          <w:rFonts w:cs="Arial"/>
          <w:sz w:val="24"/>
          <w:szCs w:val="24"/>
        </w:rPr>
      </w:pPr>
    </w:p>
    <w:p w14:paraId="62701F22"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На све што није регулисано одредбама овог Уговора, примениће се одредбе </w:t>
      </w:r>
      <w:r w:rsidR="00F2095F">
        <w:rPr>
          <w:rFonts w:cs="Arial"/>
          <w:sz w:val="24"/>
          <w:szCs w:val="24"/>
          <w:lang w:val="sr-Cyrl-RS"/>
        </w:rPr>
        <w:t xml:space="preserve">ЗОО и </w:t>
      </w:r>
      <w:r w:rsidRPr="003A49ED">
        <w:rPr>
          <w:rFonts w:cs="Arial"/>
          <w:sz w:val="24"/>
          <w:szCs w:val="24"/>
        </w:rPr>
        <w:t xml:space="preserve">позитивноправних прописа Републике Србије применљивих, с обзиром на предмет Уговора. </w:t>
      </w:r>
    </w:p>
    <w:p w14:paraId="026743F5" w14:textId="77777777" w:rsidR="003A49ED" w:rsidRPr="003A49ED" w:rsidRDefault="003A49ED" w:rsidP="003A49ED">
      <w:pPr>
        <w:pStyle w:val="KDParagraf"/>
        <w:spacing w:before="0"/>
        <w:rPr>
          <w:rFonts w:cs="Arial"/>
          <w:sz w:val="24"/>
          <w:szCs w:val="24"/>
        </w:rPr>
      </w:pPr>
    </w:p>
    <w:p w14:paraId="4EA6B0FF" w14:textId="77777777" w:rsidR="003A49ED" w:rsidRDefault="003A49ED" w:rsidP="00472A87">
      <w:pPr>
        <w:pStyle w:val="KDParagraf"/>
        <w:spacing w:before="0"/>
        <w:jc w:val="center"/>
        <w:rPr>
          <w:rFonts w:cs="Arial"/>
          <w:sz w:val="24"/>
          <w:szCs w:val="24"/>
        </w:rPr>
      </w:pPr>
      <w:r w:rsidRPr="003A49ED">
        <w:rPr>
          <w:rFonts w:cs="Arial"/>
          <w:sz w:val="24"/>
          <w:szCs w:val="24"/>
        </w:rPr>
        <w:t>Члан 16.</w:t>
      </w:r>
    </w:p>
    <w:p w14:paraId="6BE0F9CF" w14:textId="77777777" w:rsidR="000A57D7" w:rsidRPr="003A49ED" w:rsidRDefault="000A57D7" w:rsidP="003A49ED">
      <w:pPr>
        <w:pStyle w:val="KDParagraf"/>
        <w:spacing w:before="0"/>
        <w:rPr>
          <w:rFonts w:cs="Arial"/>
          <w:sz w:val="24"/>
          <w:szCs w:val="24"/>
        </w:rPr>
      </w:pPr>
    </w:p>
    <w:p w14:paraId="30DC5C82"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Овај Уговор се сматра закљученим на дан када су га потписали </w:t>
      </w:r>
      <w:r w:rsidR="002355F0">
        <w:rPr>
          <w:rFonts w:cs="Arial"/>
          <w:sz w:val="24"/>
          <w:szCs w:val="24"/>
          <w:lang w:val="sr-Cyrl-RS"/>
        </w:rPr>
        <w:t>законски</w:t>
      </w:r>
      <w:r w:rsidR="002355F0" w:rsidRPr="003A49ED">
        <w:rPr>
          <w:rFonts w:cs="Arial"/>
          <w:sz w:val="24"/>
          <w:szCs w:val="24"/>
        </w:rPr>
        <w:t xml:space="preserve"> </w:t>
      </w:r>
      <w:r w:rsidRPr="003A49ED">
        <w:rPr>
          <w:rFonts w:cs="Arial"/>
          <w:sz w:val="24"/>
          <w:szCs w:val="24"/>
        </w:rPr>
        <w:t xml:space="preserve">заступници обе Стране, а ако га </w:t>
      </w:r>
      <w:r w:rsidR="002355F0">
        <w:rPr>
          <w:rFonts w:cs="Arial"/>
          <w:sz w:val="24"/>
          <w:szCs w:val="24"/>
          <w:lang w:val="sr-Cyrl-RS"/>
        </w:rPr>
        <w:t>законски</w:t>
      </w:r>
      <w:r w:rsidR="002355F0" w:rsidRPr="003A49ED">
        <w:rPr>
          <w:rFonts w:cs="Arial"/>
          <w:sz w:val="24"/>
          <w:szCs w:val="24"/>
        </w:rPr>
        <w:t xml:space="preserve"> </w:t>
      </w:r>
      <w:r w:rsidRPr="003A49ED">
        <w:rPr>
          <w:rFonts w:cs="Arial"/>
          <w:sz w:val="24"/>
          <w:szCs w:val="24"/>
        </w:rPr>
        <w:t>заступници нису потписали на исти дан, Уговор се сматра закљученим на дан другог потписа по временском редоследу.</w:t>
      </w:r>
    </w:p>
    <w:p w14:paraId="10D5A6B2" w14:textId="77777777" w:rsidR="003A49ED" w:rsidRPr="003A49ED" w:rsidRDefault="003A49ED" w:rsidP="003A49ED">
      <w:pPr>
        <w:pStyle w:val="KDParagraf"/>
        <w:spacing w:before="0"/>
        <w:rPr>
          <w:rFonts w:cs="Arial"/>
          <w:sz w:val="24"/>
          <w:szCs w:val="24"/>
        </w:rPr>
      </w:pPr>
      <w:r w:rsidRPr="003A49ED">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6F68A85E" w14:textId="77777777" w:rsidR="003A49ED" w:rsidRPr="003A49ED" w:rsidRDefault="003A49ED" w:rsidP="003A49ED">
      <w:pPr>
        <w:pStyle w:val="KDParagraf"/>
        <w:spacing w:before="0"/>
        <w:rPr>
          <w:rFonts w:cs="Arial"/>
          <w:sz w:val="24"/>
          <w:szCs w:val="24"/>
        </w:rPr>
      </w:pPr>
    </w:p>
    <w:p w14:paraId="1D1016B6" w14:textId="77777777" w:rsidR="003A49ED" w:rsidRDefault="003A49ED" w:rsidP="00472A87">
      <w:pPr>
        <w:pStyle w:val="KDParagraf"/>
        <w:spacing w:before="0"/>
        <w:jc w:val="center"/>
        <w:rPr>
          <w:rFonts w:cs="Arial"/>
          <w:sz w:val="24"/>
          <w:szCs w:val="24"/>
        </w:rPr>
      </w:pPr>
      <w:r w:rsidRPr="003A49ED">
        <w:rPr>
          <w:rFonts w:cs="Arial"/>
          <w:sz w:val="24"/>
          <w:szCs w:val="24"/>
        </w:rPr>
        <w:t>Члан 17.</w:t>
      </w:r>
    </w:p>
    <w:p w14:paraId="0D4401A3" w14:textId="77777777" w:rsidR="000A57D7" w:rsidRPr="003A49ED" w:rsidRDefault="000A57D7" w:rsidP="003A49ED">
      <w:pPr>
        <w:pStyle w:val="KDParagraf"/>
        <w:spacing w:before="0"/>
        <w:rPr>
          <w:rFonts w:cs="Arial"/>
          <w:sz w:val="24"/>
          <w:szCs w:val="24"/>
        </w:rPr>
      </w:pPr>
    </w:p>
    <w:p w14:paraId="04FF8291" w14:textId="7F74D38D" w:rsidR="003A49ED" w:rsidRPr="003A49ED" w:rsidRDefault="003A49ED" w:rsidP="003A49ED">
      <w:pPr>
        <w:pStyle w:val="KDParagraf"/>
        <w:spacing w:before="0"/>
        <w:rPr>
          <w:rFonts w:cs="Arial"/>
          <w:sz w:val="24"/>
          <w:szCs w:val="24"/>
        </w:rPr>
      </w:pPr>
      <w:r w:rsidRPr="003A49ED">
        <w:rPr>
          <w:rFonts w:cs="Arial"/>
          <w:sz w:val="24"/>
          <w:szCs w:val="24"/>
        </w:rPr>
        <w:t>Овај Уговор је потписан у 6 (</w:t>
      </w:r>
      <w:r w:rsidR="000D3233">
        <w:rPr>
          <w:rFonts w:cs="Arial"/>
          <w:sz w:val="24"/>
          <w:szCs w:val="24"/>
          <w:lang w:val="sr-Cyrl-RS"/>
        </w:rPr>
        <w:t xml:space="preserve">словима: </w:t>
      </w:r>
      <w:r w:rsidRPr="003A49ED">
        <w:rPr>
          <w:rFonts w:cs="Arial"/>
          <w:sz w:val="24"/>
          <w:szCs w:val="24"/>
        </w:rPr>
        <w:t xml:space="preserve">шест) истоветних примерака од којих </w:t>
      </w:r>
      <w:r w:rsidR="00E72F8D">
        <w:rPr>
          <w:rFonts w:cs="Arial"/>
          <w:sz w:val="24"/>
          <w:szCs w:val="24"/>
          <w:lang w:val="sr-Cyrl-RS"/>
        </w:rPr>
        <w:t>3</w:t>
      </w:r>
      <w:r w:rsidR="00E72F8D" w:rsidRPr="003A49ED">
        <w:rPr>
          <w:rFonts w:cs="Arial"/>
          <w:sz w:val="24"/>
          <w:szCs w:val="24"/>
        </w:rPr>
        <w:t xml:space="preserve"> </w:t>
      </w:r>
      <w:r w:rsidRPr="003A49ED">
        <w:rPr>
          <w:rFonts w:cs="Arial"/>
          <w:sz w:val="24"/>
          <w:szCs w:val="24"/>
        </w:rPr>
        <w:t>(</w:t>
      </w:r>
      <w:r w:rsidR="000D3233">
        <w:rPr>
          <w:rFonts w:cs="Arial"/>
          <w:sz w:val="24"/>
          <w:szCs w:val="24"/>
          <w:lang w:val="sr-Cyrl-RS"/>
        </w:rPr>
        <w:t xml:space="preserve">словима: </w:t>
      </w:r>
      <w:r w:rsidR="00E72F8D">
        <w:rPr>
          <w:rFonts w:cs="Arial"/>
          <w:sz w:val="24"/>
          <w:szCs w:val="24"/>
          <w:lang w:val="sr-Cyrl-RS"/>
        </w:rPr>
        <w:t>три</w:t>
      </w:r>
      <w:r w:rsidRPr="003A49ED">
        <w:rPr>
          <w:rFonts w:cs="Arial"/>
          <w:sz w:val="24"/>
          <w:szCs w:val="24"/>
        </w:rPr>
        <w:t xml:space="preserve">) примерка за </w:t>
      </w:r>
      <w:r w:rsidR="00E72F8D" w:rsidRPr="003C3312">
        <w:rPr>
          <w:rFonts w:cs="Arial"/>
          <w:lang w:val="sr-Latn-CS" w:eastAsia="sr-Cyrl-CS"/>
        </w:rPr>
        <w:t>Корисника услуге</w:t>
      </w:r>
      <w:r w:rsidRPr="003A49ED">
        <w:rPr>
          <w:rFonts w:cs="Arial"/>
          <w:sz w:val="24"/>
          <w:szCs w:val="24"/>
        </w:rPr>
        <w:t xml:space="preserve"> а </w:t>
      </w:r>
      <w:r w:rsidR="00E72F8D">
        <w:rPr>
          <w:rFonts w:cs="Arial"/>
          <w:sz w:val="24"/>
          <w:szCs w:val="24"/>
          <w:lang w:val="sr-Cyrl-RS"/>
        </w:rPr>
        <w:t>3</w:t>
      </w:r>
      <w:r w:rsidR="000D3233">
        <w:rPr>
          <w:rFonts w:cs="Arial"/>
          <w:sz w:val="24"/>
          <w:szCs w:val="24"/>
          <w:lang w:val="sr-Cyrl-RS"/>
        </w:rPr>
        <w:t xml:space="preserve"> </w:t>
      </w:r>
      <w:r w:rsidRPr="003A49ED">
        <w:rPr>
          <w:rFonts w:cs="Arial"/>
          <w:sz w:val="24"/>
          <w:szCs w:val="24"/>
        </w:rPr>
        <w:t>(</w:t>
      </w:r>
      <w:r w:rsidR="000D3233">
        <w:rPr>
          <w:rFonts w:cs="Arial"/>
          <w:sz w:val="24"/>
          <w:szCs w:val="24"/>
          <w:lang w:val="sr-Cyrl-RS"/>
        </w:rPr>
        <w:t xml:space="preserve">словима: </w:t>
      </w:r>
      <w:r w:rsidR="00E72F8D">
        <w:rPr>
          <w:rFonts w:cs="Arial"/>
          <w:sz w:val="24"/>
          <w:szCs w:val="24"/>
          <w:lang w:val="sr-Cyrl-RS"/>
        </w:rPr>
        <w:t>три</w:t>
      </w:r>
      <w:r w:rsidRPr="003A49ED">
        <w:rPr>
          <w:rFonts w:cs="Arial"/>
          <w:sz w:val="24"/>
          <w:szCs w:val="24"/>
        </w:rPr>
        <w:t xml:space="preserve">) примерка за </w:t>
      </w:r>
      <w:r w:rsidR="00E72F8D" w:rsidRPr="003C3312">
        <w:rPr>
          <w:rFonts w:cs="Arial"/>
          <w:lang w:val="sr-Latn-CS" w:eastAsia="sr-Cyrl-CS"/>
        </w:rPr>
        <w:t>Пружаоца услуг</w:t>
      </w:r>
      <w:r w:rsidR="00E72F8D" w:rsidRPr="003C3312">
        <w:rPr>
          <w:rFonts w:cs="Arial"/>
          <w:lang w:val="sr-Cyrl-CS" w:eastAsia="sr-Cyrl-CS"/>
        </w:rPr>
        <w:t>е</w:t>
      </w:r>
      <w:r w:rsidRPr="003A49ED">
        <w:rPr>
          <w:rFonts w:cs="Arial"/>
          <w:sz w:val="24"/>
          <w:szCs w:val="24"/>
        </w:rPr>
        <w:t>.</w:t>
      </w:r>
    </w:p>
    <w:p w14:paraId="59409891" w14:textId="77777777" w:rsidR="003A49ED" w:rsidRPr="003A49ED" w:rsidRDefault="003A49ED" w:rsidP="003A49ED">
      <w:pPr>
        <w:pStyle w:val="KDParagraf"/>
        <w:spacing w:before="0"/>
        <w:rPr>
          <w:rFonts w:cs="Arial"/>
          <w:sz w:val="24"/>
          <w:szCs w:val="24"/>
        </w:rPr>
      </w:pPr>
    </w:p>
    <w:p w14:paraId="1E29CCBE" w14:textId="3020878F" w:rsidR="003A49ED" w:rsidRPr="003A49ED" w:rsidRDefault="000D3233" w:rsidP="003A49ED">
      <w:pPr>
        <w:pStyle w:val="KDParagraf"/>
        <w:spacing w:before="0"/>
        <w:rPr>
          <w:rFonts w:cs="Arial"/>
          <w:sz w:val="24"/>
          <w:szCs w:val="24"/>
        </w:rPr>
      </w:pPr>
      <w:r>
        <w:rPr>
          <w:rFonts w:cs="Arial"/>
          <w:sz w:val="24"/>
          <w:szCs w:val="24"/>
          <w:lang w:val="sr-Cyrl-RS"/>
        </w:rPr>
        <w:t>С</w:t>
      </w:r>
      <w:r w:rsidR="003A49ED" w:rsidRPr="003A49ED">
        <w:rPr>
          <w:rFonts w:cs="Arial"/>
          <w:sz w:val="24"/>
          <w:szCs w:val="24"/>
        </w:rPr>
        <w:t>тране сагласно изјављују да су Уговор прочитале, разумеле и да уговорне одредбе у свему представљају израз њихове стварне воље.</w:t>
      </w:r>
    </w:p>
    <w:p w14:paraId="44A0553D" w14:textId="77777777" w:rsidR="003A49ED" w:rsidRPr="003A49ED" w:rsidRDefault="003A49ED" w:rsidP="003A49ED">
      <w:pPr>
        <w:pStyle w:val="KDParagraf"/>
        <w:spacing w:before="0"/>
        <w:rPr>
          <w:rFonts w:cs="Arial"/>
          <w:sz w:val="24"/>
          <w:szCs w:val="24"/>
        </w:rPr>
      </w:pPr>
    </w:p>
    <w:p w14:paraId="55F2D22F" w14:textId="77777777" w:rsidR="003A49ED" w:rsidRPr="003A49ED" w:rsidRDefault="003A49ED" w:rsidP="003A49ED">
      <w:pPr>
        <w:pStyle w:val="KDParagraf"/>
        <w:spacing w:before="0"/>
        <w:rPr>
          <w:rFonts w:cs="Arial"/>
          <w:sz w:val="24"/>
          <w:szCs w:val="24"/>
        </w:rPr>
      </w:pPr>
    </w:p>
    <w:p w14:paraId="5F764AC9" w14:textId="77777777" w:rsidR="003A49ED" w:rsidRPr="003A49ED" w:rsidRDefault="003A49ED" w:rsidP="003A49ED">
      <w:pPr>
        <w:pStyle w:val="KDParagraf"/>
        <w:spacing w:before="0"/>
        <w:rPr>
          <w:rFonts w:cs="Arial"/>
          <w:sz w:val="24"/>
          <w:szCs w:val="24"/>
        </w:rPr>
      </w:pPr>
    </w:p>
    <w:p w14:paraId="581FE892" w14:textId="77777777" w:rsidR="003A49ED" w:rsidRPr="003A49ED" w:rsidRDefault="003A49ED" w:rsidP="003A49ED">
      <w:pPr>
        <w:pStyle w:val="KDParagraf"/>
        <w:spacing w:before="0"/>
        <w:rPr>
          <w:rFonts w:cs="Arial"/>
          <w:sz w:val="24"/>
          <w:szCs w:val="24"/>
          <w:lang w:val="sr-Cyrl-RS"/>
        </w:rPr>
      </w:pPr>
      <w:r>
        <w:rPr>
          <w:rFonts w:cs="Arial"/>
          <w:sz w:val="24"/>
          <w:szCs w:val="24"/>
        </w:rPr>
        <w:t xml:space="preserve">   </w:t>
      </w:r>
      <w:r w:rsidRPr="003A49ED">
        <w:rPr>
          <w:rFonts w:cs="Arial"/>
          <w:sz w:val="24"/>
          <w:szCs w:val="24"/>
        </w:rPr>
        <w:t>К</w:t>
      </w:r>
      <w:r>
        <w:rPr>
          <w:rFonts w:cs="Arial"/>
          <w:sz w:val="24"/>
          <w:szCs w:val="24"/>
          <w:lang w:val="sr-Cyrl-RS"/>
        </w:rPr>
        <w:t xml:space="preserve">ОРИСНИК </w:t>
      </w:r>
      <w:r w:rsidR="00E72F8D">
        <w:rPr>
          <w:rFonts w:cs="Arial"/>
          <w:sz w:val="24"/>
          <w:szCs w:val="24"/>
          <w:lang w:val="sr-Cyrl-RS"/>
        </w:rPr>
        <w:t>УСЛУГЕ</w:t>
      </w:r>
      <w:r w:rsidR="00E72F8D" w:rsidRPr="003A49ED">
        <w:rPr>
          <w:rFonts w:cs="Arial"/>
          <w:sz w:val="24"/>
          <w:szCs w:val="24"/>
        </w:rPr>
        <w:t xml:space="preserve">                              </w:t>
      </w:r>
      <w:r w:rsidR="00E72F8D">
        <w:rPr>
          <w:rFonts w:cs="Arial"/>
          <w:sz w:val="24"/>
          <w:szCs w:val="24"/>
        </w:rPr>
        <w:t xml:space="preserve">                 </w:t>
      </w:r>
      <w:r>
        <w:rPr>
          <w:rFonts w:cs="Arial"/>
          <w:sz w:val="24"/>
          <w:szCs w:val="24"/>
          <w:lang w:val="sr-Cyrl-RS"/>
        </w:rPr>
        <w:t xml:space="preserve">ПРУЖАЛАЦ </w:t>
      </w:r>
      <w:r w:rsidR="00E72F8D">
        <w:rPr>
          <w:rFonts w:cs="Arial"/>
          <w:sz w:val="24"/>
          <w:szCs w:val="24"/>
          <w:lang w:val="sr-Cyrl-RS"/>
        </w:rPr>
        <w:t>УСЛУГЕ</w:t>
      </w:r>
    </w:p>
    <w:p w14:paraId="5B2A03ED" w14:textId="77777777" w:rsidR="003A49ED" w:rsidRPr="003A49ED" w:rsidRDefault="003A49ED" w:rsidP="003A49ED">
      <w:pPr>
        <w:pStyle w:val="KDParagraf"/>
        <w:spacing w:before="0"/>
        <w:rPr>
          <w:rFonts w:cs="Arial"/>
          <w:sz w:val="24"/>
          <w:szCs w:val="24"/>
        </w:rPr>
      </w:pPr>
    </w:p>
    <w:p w14:paraId="3FE4BE63" w14:textId="77777777" w:rsidR="000D3233" w:rsidRDefault="003A49ED" w:rsidP="003A49ED">
      <w:pPr>
        <w:pStyle w:val="KDParagraf"/>
        <w:spacing w:before="0"/>
        <w:rPr>
          <w:rFonts w:cs="Arial"/>
          <w:sz w:val="24"/>
          <w:szCs w:val="24"/>
          <w:lang w:val="sr-Cyrl-RS"/>
        </w:rPr>
      </w:pPr>
      <w:r w:rsidRPr="003A49ED">
        <w:rPr>
          <w:rFonts w:cs="Arial"/>
          <w:sz w:val="24"/>
          <w:szCs w:val="24"/>
        </w:rPr>
        <w:t>Ј</w:t>
      </w:r>
      <w:r w:rsidR="00E72F8D">
        <w:rPr>
          <w:rFonts w:cs="Arial"/>
          <w:sz w:val="24"/>
          <w:szCs w:val="24"/>
          <w:lang w:val="sr-Cyrl-RS"/>
        </w:rPr>
        <w:t>авно предузеће</w:t>
      </w:r>
      <w:r w:rsidR="000D3233">
        <w:rPr>
          <w:rFonts w:cs="Arial"/>
          <w:sz w:val="24"/>
          <w:szCs w:val="24"/>
          <w:lang w:val="sr-Cyrl-RS"/>
        </w:rPr>
        <w:t xml:space="preserve"> </w:t>
      </w:r>
    </w:p>
    <w:p w14:paraId="75E58199" w14:textId="59E8D5FA" w:rsidR="003A49ED" w:rsidRPr="003A49ED" w:rsidRDefault="003A49ED" w:rsidP="003A49ED">
      <w:pPr>
        <w:pStyle w:val="KDParagraf"/>
        <w:spacing w:before="0"/>
        <w:rPr>
          <w:rFonts w:cs="Arial"/>
          <w:sz w:val="24"/>
          <w:szCs w:val="24"/>
        </w:rPr>
      </w:pPr>
      <w:r w:rsidRPr="003A49ED">
        <w:rPr>
          <w:rFonts w:cs="Arial"/>
          <w:sz w:val="24"/>
          <w:szCs w:val="24"/>
        </w:rPr>
        <w:t>„Електропривреда Србије</w:t>
      </w:r>
      <w:r w:rsidRPr="00472A87">
        <w:rPr>
          <w:rFonts w:cs="Arial"/>
          <w:strike/>
          <w:sz w:val="24"/>
          <w:szCs w:val="24"/>
        </w:rPr>
        <w:t>“/ОДС</w:t>
      </w:r>
      <w:r w:rsidRPr="003A49ED">
        <w:rPr>
          <w:rFonts w:cs="Arial"/>
          <w:sz w:val="24"/>
          <w:szCs w:val="24"/>
        </w:rPr>
        <w:t xml:space="preserve">              </w:t>
      </w:r>
      <w:r w:rsidR="000D3233">
        <w:rPr>
          <w:rFonts w:cs="Arial"/>
          <w:sz w:val="24"/>
          <w:szCs w:val="24"/>
          <w:lang w:val="sr-Cyrl-RS"/>
        </w:rPr>
        <w:t xml:space="preserve">                            </w:t>
      </w:r>
      <w:r w:rsidRPr="003A49ED">
        <w:rPr>
          <w:rFonts w:cs="Arial"/>
          <w:sz w:val="24"/>
          <w:szCs w:val="24"/>
        </w:rPr>
        <w:t>Назив</w:t>
      </w:r>
    </w:p>
    <w:p w14:paraId="00A9B702" w14:textId="77777777" w:rsidR="003A49ED" w:rsidRPr="00472A87" w:rsidRDefault="00E72F8D" w:rsidP="003A49ED">
      <w:pPr>
        <w:pStyle w:val="KDParagraf"/>
        <w:spacing w:before="0"/>
        <w:rPr>
          <w:rFonts w:cs="Arial"/>
          <w:sz w:val="24"/>
          <w:szCs w:val="24"/>
          <w:lang w:val="sr-Cyrl-RS"/>
        </w:rPr>
      </w:pPr>
      <w:r>
        <w:rPr>
          <w:rFonts w:cs="Arial"/>
          <w:sz w:val="24"/>
          <w:szCs w:val="24"/>
          <w:lang w:val="sr-Cyrl-RS"/>
        </w:rPr>
        <w:t xml:space="preserve"> Београд</w:t>
      </w:r>
    </w:p>
    <w:p w14:paraId="09DE74E9" w14:textId="77777777" w:rsidR="003A49ED" w:rsidRPr="003A49ED" w:rsidRDefault="003A49ED" w:rsidP="003A49ED">
      <w:pPr>
        <w:pStyle w:val="KDParagraf"/>
        <w:spacing w:before="0"/>
        <w:rPr>
          <w:rFonts w:cs="Arial"/>
          <w:sz w:val="24"/>
          <w:szCs w:val="24"/>
        </w:rPr>
      </w:pPr>
    </w:p>
    <w:p w14:paraId="3637D66E"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____________________                                            ____________________ </w:t>
      </w:r>
    </w:p>
    <w:p w14:paraId="1729F964" w14:textId="77777777" w:rsidR="00E72F8D" w:rsidRPr="003A49ED" w:rsidRDefault="003A49ED" w:rsidP="003A49ED">
      <w:pPr>
        <w:pStyle w:val="KDParagraf"/>
        <w:spacing w:before="0"/>
        <w:rPr>
          <w:rFonts w:cs="Arial"/>
          <w:sz w:val="24"/>
          <w:szCs w:val="24"/>
        </w:rPr>
      </w:pPr>
      <w:r w:rsidRPr="003A49ED">
        <w:rPr>
          <w:rFonts w:cs="Arial"/>
          <w:sz w:val="24"/>
          <w:szCs w:val="24"/>
        </w:rPr>
        <w:t xml:space="preserve">     </w:t>
      </w:r>
    </w:p>
    <w:tbl>
      <w:tblPr>
        <w:tblStyle w:val="SBSSimp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tblGrid>
      <w:tr w:rsidR="00E72F8D" w:rsidRPr="003C3312" w14:paraId="057C1350" w14:textId="77777777" w:rsidTr="00FB3CDF">
        <w:trPr>
          <w:trHeight w:val="337"/>
        </w:trPr>
        <w:tc>
          <w:tcPr>
            <w:tcW w:w="3227" w:type="dxa"/>
          </w:tcPr>
          <w:p w14:paraId="40512EC5" w14:textId="77777777" w:rsidR="00E72F8D" w:rsidRPr="003C3312" w:rsidRDefault="00E72F8D" w:rsidP="00FB3CDF">
            <w:pPr>
              <w:suppressAutoHyphens/>
              <w:spacing w:before="0"/>
              <w:jc w:val="center"/>
              <w:rPr>
                <w:rFonts w:ascii="Arial" w:hAnsi="Arial" w:cs="Arial"/>
                <w:b/>
                <w:smallCaps/>
                <w:lang w:val="sr-Cyrl-CS" w:eastAsia="ar-SA"/>
              </w:rPr>
            </w:pPr>
            <w:r w:rsidRPr="003C3312">
              <w:rPr>
                <w:rFonts w:ascii="Arial" w:hAnsi="Arial" w:cs="Arial"/>
                <w:lang w:val="sr-Cyrl-CS" w:eastAsia="ar-SA"/>
              </w:rPr>
              <w:t xml:space="preserve">Милорад Грчић </w:t>
            </w:r>
          </w:p>
        </w:tc>
      </w:tr>
      <w:tr w:rsidR="00E72F8D" w:rsidRPr="003C3312" w14:paraId="30F38E98" w14:textId="77777777" w:rsidTr="00FB3CDF">
        <w:trPr>
          <w:trHeight w:val="274"/>
        </w:trPr>
        <w:tc>
          <w:tcPr>
            <w:tcW w:w="3227" w:type="dxa"/>
          </w:tcPr>
          <w:p w14:paraId="03FD8C14" w14:textId="77777777" w:rsidR="00E72F8D" w:rsidRPr="003C3312" w:rsidRDefault="00E72F8D" w:rsidP="00FB3CDF">
            <w:pPr>
              <w:suppressAutoHyphens/>
              <w:spacing w:before="0"/>
              <w:jc w:val="center"/>
              <w:rPr>
                <w:rFonts w:ascii="Arial" w:hAnsi="Arial" w:cs="Arial"/>
                <w:b/>
                <w:smallCaps/>
                <w:lang w:val="sr-Cyrl-CS" w:eastAsia="ar-SA"/>
              </w:rPr>
            </w:pPr>
            <w:r w:rsidRPr="003C3312">
              <w:rPr>
                <w:rFonts w:ascii="Arial" w:hAnsi="Arial" w:cs="Arial"/>
                <w:lang w:val="sr-Cyrl-CS" w:eastAsia="ar-SA"/>
              </w:rPr>
              <w:t xml:space="preserve">в.д. </w:t>
            </w:r>
            <w:r>
              <w:rPr>
                <w:rFonts w:ascii="Arial" w:hAnsi="Arial" w:cs="Arial"/>
                <w:lang w:val="sr-Cyrl-CS" w:eastAsia="ar-SA"/>
              </w:rPr>
              <w:t>д</w:t>
            </w:r>
            <w:r w:rsidRPr="003C3312">
              <w:rPr>
                <w:rFonts w:ascii="Arial" w:hAnsi="Arial" w:cs="Arial"/>
                <w:lang w:val="sr-Cyrl-CS" w:eastAsia="ar-SA"/>
              </w:rPr>
              <w:t>иректора</w:t>
            </w:r>
          </w:p>
        </w:tc>
      </w:tr>
    </w:tbl>
    <w:p w14:paraId="0AB220F5" w14:textId="77777777" w:rsidR="003A49ED" w:rsidRDefault="00E72F8D" w:rsidP="003A49ED">
      <w:pPr>
        <w:pStyle w:val="KDParagraf"/>
        <w:spacing w:before="0"/>
        <w:rPr>
          <w:rFonts w:cs="Arial"/>
          <w:sz w:val="24"/>
          <w:szCs w:val="24"/>
        </w:rPr>
      </w:pPr>
      <w:r>
        <w:rPr>
          <w:rFonts w:cs="Arial"/>
          <w:sz w:val="24"/>
          <w:szCs w:val="24"/>
          <w:lang w:val="sr-Cyrl-RS"/>
        </w:rPr>
        <w:t xml:space="preserve">                                                                                        </w:t>
      </w:r>
      <w:r w:rsidR="003A49ED" w:rsidRPr="003A49ED">
        <w:rPr>
          <w:rFonts w:cs="Arial"/>
          <w:sz w:val="24"/>
          <w:szCs w:val="24"/>
        </w:rPr>
        <w:t xml:space="preserve">име и презиме </w:t>
      </w:r>
    </w:p>
    <w:p w14:paraId="6EA71245" w14:textId="77777777" w:rsidR="00A676E8" w:rsidRPr="003A49ED" w:rsidRDefault="00A676E8" w:rsidP="003A49ED">
      <w:pPr>
        <w:pStyle w:val="KDParagraf"/>
        <w:spacing w:before="0"/>
        <w:rPr>
          <w:rFonts w:cs="Arial"/>
          <w:sz w:val="24"/>
          <w:szCs w:val="24"/>
        </w:rPr>
      </w:pPr>
    </w:p>
    <w:p w14:paraId="1A74D4E8" w14:textId="77777777" w:rsidR="003A49ED" w:rsidRPr="003A49ED" w:rsidRDefault="003A49ED" w:rsidP="003A49ED">
      <w:pPr>
        <w:pStyle w:val="KDParagraf"/>
        <w:spacing w:before="0"/>
        <w:rPr>
          <w:rFonts w:cs="Arial"/>
          <w:sz w:val="24"/>
          <w:szCs w:val="24"/>
        </w:rPr>
      </w:pPr>
      <w:r w:rsidRPr="003A49ED">
        <w:rPr>
          <w:rFonts w:cs="Arial"/>
          <w:sz w:val="24"/>
          <w:szCs w:val="24"/>
        </w:rPr>
        <w:t xml:space="preserve">                                                                                </w:t>
      </w:r>
      <w:r w:rsidR="00E72F8D">
        <w:rPr>
          <w:rFonts w:cs="Arial"/>
          <w:sz w:val="24"/>
          <w:szCs w:val="24"/>
          <w:lang w:val="sr-Cyrl-RS"/>
        </w:rPr>
        <w:t xml:space="preserve">              </w:t>
      </w:r>
      <w:r w:rsidRPr="003A49ED">
        <w:rPr>
          <w:rFonts w:cs="Arial"/>
          <w:sz w:val="24"/>
          <w:szCs w:val="24"/>
        </w:rPr>
        <w:t xml:space="preserve">функција     </w:t>
      </w:r>
    </w:p>
    <w:p w14:paraId="0F189B3B" w14:textId="77777777" w:rsidR="003A49ED" w:rsidRDefault="003A49ED" w:rsidP="003A49ED">
      <w:pPr>
        <w:pStyle w:val="KDParagraf"/>
        <w:spacing w:before="0"/>
        <w:rPr>
          <w:rFonts w:cs="Arial"/>
          <w:sz w:val="24"/>
          <w:szCs w:val="24"/>
        </w:rPr>
      </w:pPr>
    </w:p>
    <w:p w14:paraId="3E07DCD5" w14:textId="77777777" w:rsidR="00A676E8" w:rsidRPr="003A49ED" w:rsidRDefault="00A676E8" w:rsidP="003A49ED">
      <w:pPr>
        <w:pStyle w:val="KDParagraf"/>
        <w:spacing w:before="0"/>
        <w:rPr>
          <w:rFonts w:cs="Arial"/>
          <w:sz w:val="24"/>
          <w:szCs w:val="24"/>
        </w:rPr>
      </w:pPr>
    </w:p>
    <w:p w14:paraId="4EAFAC46" w14:textId="77777777" w:rsidR="00EE793E" w:rsidRPr="00EC5BB4" w:rsidRDefault="00EE793E" w:rsidP="00A676E8">
      <w:pPr>
        <w:pStyle w:val="KDParagraf"/>
        <w:spacing w:before="0"/>
        <w:rPr>
          <w:rFonts w:cs="Arial"/>
          <w:sz w:val="24"/>
          <w:szCs w:val="24"/>
        </w:rPr>
      </w:pPr>
    </w:p>
    <w:sectPr w:rsidR="00EE793E" w:rsidRPr="00EC5BB4"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955BF" w14:textId="77777777" w:rsidR="002D0855" w:rsidRDefault="002D0855">
      <w:r>
        <w:separator/>
      </w:r>
    </w:p>
    <w:p w14:paraId="7E9B6037" w14:textId="77777777" w:rsidR="002D0855" w:rsidRDefault="002D0855"/>
  </w:endnote>
  <w:endnote w:type="continuationSeparator" w:id="0">
    <w:p w14:paraId="58B24DD1" w14:textId="77777777" w:rsidR="002D0855" w:rsidRDefault="002D0855">
      <w:r>
        <w:continuationSeparator/>
      </w:r>
    </w:p>
    <w:p w14:paraId="4B601EB2" w14:textId="77777777" w:rsidR="002D0855" w:rsidRDefault="002D0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01"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A6AFA" w14:textId="77777777" w:rsidR="00D601CD" w:rsidRDefault="00D601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A6BE81" w14:textId="77777777" w:rsidR="00D601CD" w:rsidRDefault="00D601CD" w:rsidP="00841BE7">
    <w:pPr>
      <w:pStyle w:val="Footer"/>
      <w:ind w:right="360"/>
    </w:pPr>
  </w:p>
  <w:p w14:paraId="6EE731DA" w14:textId="77777777" w:rsidR="00D601CD" w:rsidRDefault="00D601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E1A5C" w14:textId="77777777" w:rsidR="00D601CD" w:rsidRPr="00EC5BB4" w:rsidRDefault="00D601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2992">
      <w:rPr>
        <w:rStyle w:val="PageNumber"/>
        <w:rFonts w:cs="Arial"/>
        <w:b/>
        <w:noProof/>
        <w:szCs w:val="24"/>
      </w:rPr>
      <w:t>74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2992">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76118" w14:textId="77777777" w:rsidR="00D601CD" w:rsidRPr="00EC5BB4" w:rsidRDefault="00D601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29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2992">
      <w:rPr>
        <w:rStyle w:val="PageNumber"/>
        <w:rFonts w:cs="Arial"/>
        <w:b/>
        <w:noProof/>
        <w:szCs w:val="24"/>
      </w:rPr>
      <w:t>74</w:t>
    </w:r>
    <w:r w:rsidRPr="00EC5BB4">
      <w:rPr>
        <w:rStyle w:val="PageNumber"/>
        <w:rFonts w:cs="Arial"/>
        <w:b/>
        <w:szCs w:val="24"/>
      </w:rPr>
      <w:fldChar w:fldCharType="end"/>
    </w:r>
  </w:p>
  <w:p w14:paraId="42B4AD4F" w14:textId="77777777" w:rsidR="00D601CD" w:rsidRDefault="00D60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72C4A" w14:textId="77777777" w:rsidR="002D0855" w:rsidRDefault="002D0855">
      <w:r>
        <w:separator/>
      </w:r>
    </w:p>
    <w:p w14:paraId="4A7AE1EF" w14:textId="77777777" w:rsidR="002D0855" w:rsidRDefault="002D0855"/>
  </w:footnote>
  <w:footnote w:type="continuationSeparator" w:id="0">
    <w:p w14:paraId="44886EDF" w14:textId="77777777" w:rsidR="002D0855" w:rsidRDefault="002D0855">
      <w:r>
        <w:continuationSeparator/>
      </w:r>
    </w:p>
    <w:p w14:paraId="41124604" w14:textId="77777777" w:rsidR="002D0855" w:rsidRDefault="002D08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831A1" w14:textId="77777777" w:rsidR="00D601CD" w:rsidRDefault="00D601CD" w:rsidP="004276AD">
    <w:pPr>
      <w:pStyle w:val="Header"/>
      <w:rPr>
        <w:sz w:val="20"/>
      </w:rPr>
    </w:pPr>
  </w:p>
  <w:p w14:paraId="1294ED52" w14:textId="77777777" w:rsidR="00D601CD" w:rsidRPr="00EC5BB4" w:rsidRDefault="00D601CD" w:rsidP="00AA026B">
    <w:pPr>
      <w:pStyle w:val="Header"/>
      <w:jc w:val="center"/>
      <w:rPr>
        <w:szCs w:val="24"/>
      </w:rPr>
    </w:pPr>
    <w:r w:rsidRPr="00EC5BB4">
      <w:rPr>
        <w:szCs w:val="24"/>
      </w:rPr>
      <w:t xml:space="preserve">ЈП „Електропривреда Србије“ Београд          Конкурсна документација </w:t>
    </w:r>
    <w:r w:rsidRPr="00F64AB3">
      <w:rPr>
        <w:szCs w:val="24"/>
      </w:rPr>
      <w:t>JNMV/</w:t>
    </w:r>
    <w:r>
      <w:rPr>
        <w:szCs w:val="24"/>
        <w:lang w:val="sr-Latn-RS"/>
      </w:rPr>
      <w:t>1000/0278</w:t>
    </w:r>
    <w:r w:rsidRPr="00F64AB3">
      <w:rPr>
        <w:szCs w:val="24"/>
        <w:lang w:val="sr-Latn-RS"/>
      </w:rPr>
      <w:t>/2016</w:t>
    </w:r>
  </w:p>
  <w:p w14:paraId="766111C4" w14:textId="77777777" w:rsidR="00D601CD" w:rsidRPr="004276AD" w:rsidRDefault="00D601C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AC9A2" w14:textId="77777777" w:rsidR="00D601CD" w:rsidRDefault="00D601CD" w:rsidP="008E4B81">
    <w:pPr>
      <w:pStyle w:val="Header"/>
      <w:jc w:val="center"/>
      <w:rPr>
        <w:szCs w:val="24"/>
      </w:rPr>
    </w:pPr>
    <w:r w:rsidRPr="00113B84">
      <w:rPr>
        <w:szCs w:val="24"/>
      </w:rPr>
      <w:t>ЈП „Електропривреда Србије“ Београд</w:t>
    </w:r>
  </w:p>
  <w:p w14:paraId="1B460134" w14:textId="77777777" w:rsidR="00D601CD" w:rsidRPr="008E4B81" w:rsidRDefault="00D601CD" w:rsidP="008E4B81">
    <w:pPr>
      <w:pStyle w:val="Header"/>
      <w:jc w:val="center"/>
      <w:rPr>
        <w:szCs w:val="24"/>
        <w:lang w:val="sr-Latn-RS"/>
      </w:rPr>
    </w:pPr>
    <w:r>
      <w:rPr>
        <w:szCs w:val="24"/>
        <w:lang w:val="sr-Latn-RS"/>
      </w:rPr>
      <w:t>JNMV/1000/0278/2016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0567BC"/>
    <w:multiLevelType w:val="hybridMultilevel"/>
    <w:tmpl w:val="EFFAD8FC"/>
    <w:lvl w:ilvl="0" w:tplc="FDD45FDC">
      <w:start w:val="1"/>
      <w:numFmt w:val="bullet"/>
      <w:lvlText w:val=""/>
      <w:lvlJc w:val="left"/>
      <w:pPr>
        <w:ind w:left="958" w:hanging="360"/>
      </w:pPr>
      <w:rPr>
        <w:rFonts w:ascii="Symbol" w:hAnsi="Symbol" w:hint="default"/>
        <w:color w:val="auto"/>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5C56D6"/>
    <w:multiLevelType w:val="hybridMultilevel"/>
    <w:tmpl w:val="1766E848"/>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8A26AD"/>
    <w:multiLevelType w:val="singleLevel"/>
    <w:tmpl w:val="6CF44D4A"/>
    <w:lvl w:ilvl="0">
      <w:start w:val="1"/>
      <w:numFmt w:val="bullet"/>
      <w:lvlText w:val=""/>
      <w:lvlJc w:val="left"/>
      <w:pPr>
        <w:tabs>
          <w:tab w:val="num" w:pos="360"/>
        </w:tabs>
        <w:ind w:left="357" w:hanging="357"/>
      </w:pPr>
      <w:rPr>
        <w:rFonts w:ascii="Symbol" w:hAnsi="Symbol"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8A76E2F"/>
    <w:multiLevelType w:val="hybridMultilevel"/>
    <w:tmpl w:val="AB58D7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E36F27"/>
    <w:multiLevelType w:val="hybridMultilevel"/>
    <w:tmpl w:val="E04EC86C"/>
    <w:lvl w:ilvl="0" w:tplc="6352A0BC">
      <w:start w:val="2"/>
      <w:numFmt w:val="bullet"/>
      <w:lvlText w:val="-"/>
      <w:lvlJc w:val="left"/>
      <w:pPr>
        <w:ind w:left="1794" w:hanging="360"/>
      </w:pPr>
      <w:rPr>
        <w:rFonts w:ascii="Arial Narrow" w:eastAsia="Times New Roman" w:hAnsi="Arial Narrow" w:cs="Times New Roman" w:hint="default"/>
      </w:rPr>
    </w:lvl>
    <w:lvl w:ilvl="1" w:tplc="081A0003" w:tentative="1">
      <w:start w:val="1"/>
      <w:numFmt w:val="bullet"/>
      <w:lvlText w:val="o"/>
      <w:lvlJc w:val="left"/>
      <w:pPr>
        <w:ind w:left="2514" w:hanging="360"/>
      </w:pPr>
      <w:rPr>
        <w:rFonts w:ascii="Courier New" w:hAnsi="Courier New" w:cs="Courier New" w:hint="default"/>
      </w:rPr>
    </w:lvl>
    <w:lvl w:ilvl="2" w:tplc="081A0005" w:tentative="1">
      <w:start w:val="1"/>
      <w:numFmt w:val="bullet"/>
      <w:lvlText w:val=""/>
      <w:lvlJc w:val="left"/>
      <w:pPr>
        <w:ind w:left="3234" w:hanging="360"/>
      </w:pPr>
      <w:rPr>
        <w:rFonts w:ascii="Wingdings" w:hAnsi="Wingdings" w:hint="default"/>
      </w:rPr>
    </w:lvl>
    <w:lvl w:ilvl="3" w:tplc="081A0001" w:tentative="1">
      <w:start w:val="1"/>
      <w:numFmt w:val="bullet"/>
      <w:lvlText w:val=""/>
      <w:lvlJc w:val="left"/>
      <w:pPr>
        <w:ind w:left="3954" w:hanging="360"/>
      </w:pPr>
      <w:rPr>
        <w:rFonts w:ascii="Symbol" w:hAnsi="Symbol" w:hint="default"/>
      </w:rPr>
    </w:lvl>
    <w:lvl w:ilvl="4" w:tplc="081A0003" w:tentative="1">
      <w:start w:val="1"/>
      <w:numFmt w:val="bullet"/>
      <w:lvlText w:val="o"/>
      <w:lvlJc w:val="left"/>
      <w:pPr>
        <w:ind w:left="4674" w:hanging="360"/>
      </w:pPr>
      <w:rPr>
        <w:rFonts w:ascii="Courier New" w:hAnsi="Courier New" w:cs="Courier New" w:hint="default"/>
      </w:rPr>
    </w:lvl>
    <w:lvl w:ilvl="5" w:tplc="081A0005" w:tentative="1">
      <w:start w:val="1"/>
      <w:numFmt w:val="bullet"/>
      <w:lvlText w:val=""/>
      <w:lvlJc w:val="left"/>
      <w:pPr>
        <w:ind w:left="5394" w:hanging="360"/>
      </w:pPr>
      <w:rPr>
        <w:rFonts w:ascii="Wingdings" w:hAnsi="Wingdings" w:hint="default"/>
      </w:rPr>
    </w:lvl>
    <w:lvl w:ilvl="6" w:tplc="081A0001" w:tentative="1">
      <w:start w:val="1"/>
      <w:numFmt w:val="bullet"/>
      <w:lvlText w:val=""/>
      <w:lvlJc w:val="left"/>
      <w:pPr>
        <w:ind w:left="6114" w:hanging="360"/>
      </w:pPr>
      <w:rPr>
        <w:rFonts w:ascii="Symbol" w:hAnsi="Symbol" w:hint="default"/>
      </w:rPr>
    </w:lvl>
    <w:lvl w:ilvl="7" w:tplc="081A0003" w:tentative="1">
      <w:start w:val="1"/>
      <w:numFmt w:val="bullet"/>
      <w:lvlText w:val="o"/>
      <w:lvlJc w:val="left"/>
      <w:pPr>
        <w:ind w:left="6834" w:hanging="360"/>
      </w:pPr>
      <w:rPr>
        <w:rFonts w:ascii="Courier New" w:hAnsi="Courier New" w:cs="Courier New" w:hint="default"/>
      </w:rPr>
    </w:lvl>
    <w:lvl w:ilvl="8" w:tplc="081A0005" w:tentative="1">
      <w:start w:val="1"/>
      <w:numFmt w:val="bullet"/>
      <w:lvlText w:val=""/>
      <w:lvlJc w:val="left"/>
      <w:pPr>
        <w:ind w:left="7554" w:hanging="360"/>
      </w:pPr>
      <w:rPr>
        <w:rFonts w:ascii="Wingdings" w:hAnsi="Wingding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AB6B3B"/>
    <w:multiLevelType w:val="hybridMultilevel"/>
    <w:tmpl w:val="2070AFBC"/>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F2E03BB"/>
    <w:multiLevelType w:val="hybridMultilevel"/>
    <w:tmpl w:val="72CA082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A94F4E"/>
    <w:multiLevelType w:val="multilevel"/>
    <w:tmpl w:val="5FC8FBD8"/>
    <w:lvl w:ilvl="0">
      <w:start w:val="5"/>
      <w:numFmt w:val="decimal"/>
      <w:lvlText w:val="%1."/>
      <w:lvlJc w:val="left"/>
      <w:pPr>
        <w:ind w:left="390" w:hanging="39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936326F"/>
    <w:multiLevelType w:val="multilevel"/>
    <w:tmpl w:val="D19E5832"/>
    <w:lvl w:ilvl="0">
      <w:start w:val="1"/>
      <w:numFmt w:val="decimal"/>
      <w:lvlText w:val="%1."/>
      <w:lvlJc w:val="left"/>
      <w:pPr>
        <w:ind w:left="360" w:hanging="360"/>
      </w:pPr>
      <w:rPr>
        <w:rFonts w:ascii="Arial Narrow" w:hAnsi="Arial Narrow" w:cs="Times New Roman" w:hint="default"/>
        <w:b w:val="0"/>
        <w:sz w:val="22"/>
        <w:szCs w:val="22"/>
      </w:rPr>
    </w:lvl>
    <w:lvl w:ilvl="1">
      <w:start w:val="1"/>
      <w:numFmt w:val="decimal"/>
      <w:isLgl/>
      <w:lvlText w:val="%1.%2."/>
      <w:lvlJc w:val="left"/>
      <w:pPr>
        <w:ind w:left="1080" w:hanging="720"/>
      </w:pPr>
      <w:rPr>
        <w:rFonts w:cs="Times New Roman" w:hint="default"/>
        <w:b/>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81" w15:restartNumberingAfterBreak="0">
    <w:nsid w:val="59AB446E"/>
    <w:multiLevelType w:val="hybridMultilevel"/>
    <w:tmpl w:val="BF24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C107C8E"/>
    <w:multiLevelType w:val="hybridMultilevel"/>
    <w:tmpl w:val="2EF836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8"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6C4346"/>
    <w:multiLevelType w:val="hybridMultilevel"/>
    <w:tmpl w:val="316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E137BE"/>
    <w:multiLevelType w:val="hybridMultilevel"/>
    <w:tmpl w:val="6CFC8DD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C13649"/>
    <w:multiLevelType w:val="hybridMultilevel"/>
    <w:tmpl w:val="FA8C9876"/>
    <w:lvl w:ilvl="0" w:tplc="C44C1BA6">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AA67861"/>
    <w:multiLevelType w:val="hybridMultilevel"/>
    <w:tmpl w:val="DD74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4"/>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num>
  <w:num w:numId="7">
    <w:abstractNumId w:val="70"/>
  </w:num>
  <w:num w:numId="8">
    <w:abstractNumId w:val="100"/>
  </w:num>
  <w:num w:numId="9">
    <w:abstractNumId w:val="73"/>
  </w:num>
  <w:num w:numId="10">
    <w:abstractNumId w:val="67"/>
  </w:num>
  <w:num w:numId="11">
    <w:abstractNumId w:val="61"/>
  </w:num>
  <w:num w:numId="12">
    <w:abstractNumId w:val="75"/>
  </w:num>
  <w:num w:numId="13">
    <w:abstractNumId w:val="68"/>
  </w:num>
  <w:num w:numId="14">
    <w:abstractNumId w:val="64"/>
  </w:num>
  <w:num w:numId="15">
    <w:abstractNumId w:val="85"/>
  </w:num>
  <w:num w:numId="16">
    <w:abstractNumId w:val="90"/>
  </w:num>
  <w:num w:numId="17">
    <w:abstractNumId w:val="85"/>
  </w:num>
  <w:num w:numId="18">
    <w:abstractNumId w:val="50"/>
  </w:num>
  <w:num w:numId="19">
    <w:abstractNumId w:val="59"/>
  </w:num>
  <w:num w:numId="20">
    <w:abstractNumId w:val="78"/>
  </w:num>
  <w:num w:numId="21">
    <w:abstractNumId w:val="89"/>
  </w:num>
  <w:num w:numId="22">
    <w:abstractNumId w:val="87"/>
  </w:num>
  <w:num w:numId="23">
    <w:abstractNumId w:val="76"/>
  </w:num>
  <w:num w:numId="24">
    <w:abstractNumId w:val="71"/>
  </w:num>
  <w:num w:numId="25">
    <w:abstractNumId w:val="82"/>
  </w:num>
  <w:num w:numId="26">
    <w:abstractNumId w:val="66"/>
  </w:num>
  <w:num w:numId="27">
    <w:abstractNumId w:val="98"/>
  </w:num>
  <w:num w:numId="28">
    <w:abstractNumId w:val="97"/>
  </w:num>
  <w:num w:numId="29">
    <w:abstractNumId w:val="99"/>
  </w:num>
  <w:num w:numId="30">
    <w:abstractNumId w:val="81"/>
  </w:num>
  <w:num w:numId="31">
    <w:abstractNumId w:val="74"/>
  </w:num>
  <w:num w:numId="32">
    <w:abstractNumId w:val="63"/>
  </w:num>
  <w:num w:numId="33">
    <w:abstractNumId w:val="58"/>
  </w:num>
  <w:num w:numId="34">
    <w:abstractNumId w:val="57"/>
  </w:num>
  <w:num w:numId="35">
    <w:abstractNumId w:val="80"/>
  </w:num>
  <w:num w:numId="36">
    <w:abstractNumId w:val="69"/>
  </w:num>
  <w:num w:numId="37">
    <w:abstractNumId w:val="51"/>
  </w:num>
  <w:num w:numId="38">
    <w:abstractNumId w:val="49"/>
  </w:num>
  <w:num w:numId="39">
    <w:abstractNumId w:val="92"/>
  </w:num>
  <w:num w:numId="40">
    <w:abstractNumId w:val="8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569"/>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6A"/>
    <w:rsid w:val="00012EA5"/>
    <w:rsid w:val="000131E4"/>
    <w:rsid w:val="0001344F"/>
    <w:rsid w:val="0001466B"/>
    <w:rsid w:val="00014750"/>
    <w:rsid w:val="00014F46"/>
    <w:rsid w:val="00015894"/>
    <w:rsid w:val="00015D88"/>
    <w:rsid w:val="00015E2F"/>
    <w:rsid w:val="00015E7C"/>
    <w:rsid w:val="0001665B"/>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AFF"/>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8D1"/>
    <w:rsid w:val="00032B7E"/>
    <w:rsid w:val="00032C65"/>
    <w:rsid w:val="00033D74"/>
    <w:rsid w:val="00034535"/>
    <w:rsid w:val="0003493C"/>
    <w:rsid w:val="00034E4F"/>
    <w:rsid w:val="00034FFF"/>
    <w:rsid w:val="00035379"/>
    <w:rsid w:val="0003588D"/>
    <w:rsid w:val="000359EE"/>
    <w:rsid w:val="00035C04"/>
    <w:rsid w:val="00036222"/>
    <w:rsid w:val="000364AD"/>
    <w:rsid w:val="000364BC"/>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6F06"/>
    <w:rsid w:val="00067160"/>
    <w:rsid w:val="0006770A"/>
    <w:rsid w:val="0006783E"/>
    <w:rsid w:val="00067DF5"/>
    <w:rsid w:val="00070234"/>
    <w:rsid w:val="00070240"/>
    <w:rsid w:val="000706CF"/>
    <w:rsid w:val="000706E1"/>
    <w:rsid w:val="00070FB3"/>
    <w:rsid w:val="00071074"/>
    <w:rsid w:val="000711DD"/>
    <w:rsid w:val="00071255"/>
    <w:rsid w:val="000712B7"/>
    <w:rsid w:val="000718B1"/>
    <w:rsid w:val="00072ABE"/>
    <w:rsid w:val="00073409"/>
    <w:rsid w:val="00073D60"/>
    <w:rsid w:val="00073EC5"/>
    <w:rsid w:val="0007456F"/>
    <w:rsid w:val="000749A9"/>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0F"/>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CB4"/>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55E"/>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AC"/>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04"/>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8B"/>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C7CC7"/>
    <w:rsid w:val="000D003F"/>
    <w:rsid w:val="000D02E0"/>
    <w:rsid w:val="000D0D30"/>
    <w:rsid w:val="000D1051"/>
    <w:rsid w:val="000D14F7"/>
    <w:rsid w:val="000D18B7"/>
    <w:rsid w:val="000D1D98"/>
    <w:rsid w:val="000D24F9"/>
    <w:rsid w:val="000D264E"/>
    <w:rsid w:val="000D3094"/>
    <w:rsid w:val="000D31A7"/>
    <w:rsid w:val="000D3233"/>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0CE"/>
    <w:rsid w:val="000E08CC"/>
    <w:rsid w:val="000E0BDD"/>
    <w:rsid w:val="000E0FC1"/>
    <w:rsid w:val="000E10A1"/>
    <w:rsid w:val="000E1258"/>
    <w:rsid w:val="000E1606"/>
    <w:rsid w:val="000E1B81"/>
    <w:rsid w:val="000E1C4A"/>
    <w:rsid w:val="000E1D0A"/>
    <w:rsid w:val="000E1FD4"/>
    <w:rsid w:val="000E2391"/>
    <w:rsid w:val="000E2921"/>
    <w:rsid w:val="000E29D6"/>
    <w:rsid w:val="000E2BCB"/>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604"/>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8B4"/>
    <w:rsid w:val="000F79CB"/>
    <w:rsid w:val="00100252"/>
    <w:rsid w:val="00100827"/>
    <w:rsid w:val="00100BCD"/>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49B"/>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325"/>
    <w:rsid w:val="001433CB"/>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A3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9CB"/>
    <w:rsid w:val="001703C6"/>
    <w:rsid w:val="0017050C"/>
    <w:rsid w:val="001707F9"/>
    <w:rsid w:val="0017081A"/>
    <w:rsid w:val="00170832"/>
    <w:rsid w:val="00170A0C"/>
    <w:rsid w:val="00170AA3"/>
    <w:rsid w:val="00170B21"/>
    <w:rsid w:val="00170BE8"/>
    <w:rsid w:val="00170CE4"/>
    <w:rsid w:val="00171604"/>
    <w:rsid w:val="0017290E"/>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484"/>
    <w:rsid w:val="0017669B"/>
    <w:rsid w:val="0017672D"/>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A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1F8"/>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FB7"/>
    <w:rsid w:val="001C416A"/>
    <w:rsid w:val="001C45CF"/>
    <w:rsid w:val="001C4AC7"/>
    <w:rsid w:val="001C4B47"/>
    <w:rsid w:val="001C53FD"/>
    <w:rsid w:val="001C57BF"/>
    <w:rsid w:val="001C588D"/>
    <w:rsid w:val="001C5A01"/>
    <w:rsid w:val="001C5CA1"/>
    <w:rsid w:val="001C5EBF"/>
    <w:rsid w:val="001C6B5D"/>
    <w:rsid w:val="001C6CE6"/>
    <w:rsid w:val="001C73B1"/>
    <w:rsid w:val="001C74FB"/>
    <w:rsid w:val="001C777A"/>
    <w:rsid w:val="001C7790"/>
    <w:rsid w:val="001C7B29"/>
    <w:rsid w:val="001C7B8E"/>
    <w:rsid w:val="001D04CF"/>
    <w:rsid w:val="001D09B2"/>
    <w:rsid w:val="001D1027"/>
    <w:rsid w:val="001D1509"/>
    <w:rsid w:val="001D1EB2"/>
    <w:rsid w:val="001D2A86"/>
    <w:rsid w:val="001D307C"/>
    <w:rsid w:val="001D32F5"/>
    <w:rsid w:val="001D3C3D"/>
    <w:rsid w:val="001D3C84"/>
    <w:rsid w:val="001D3DBD"/>
    <w:rsid w:val="001D4246"/>
    <w:rsid w:val="001D4DC7"/>
    <w:rsid w:val="001D4E60"/>
    <w:rsid w:val="001D5159"/>
    <w:rsid w:val="001D5473"/>
    <w:rsid w:val="001D5729"/>
    <w:rsid w:val="001D601C"/>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B81"/>
    <w:rsid w:val="001F3DA5"/>
    <w:rsid w:val="001F3DCE"/>
    <w:rsid w:val="001F43E0"/>
    <w:rsid w:val="001F4CCE"/>
    <w:rsid w:val="001F4EE1"/>
    <w:rsid w:val="001F5035"/>
    <w:rsid w:val="001F5123"/>
    <w:rsid w:val="001F56BB"/>
    <w:rsid w:val="001F5715"/>
    <w:rsid w:val="001F59E0"/>
    <w:rsid w:val="001F5EFA"/>
    <w:rsid w:val="001F6216"/>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A55"/>
    <w:rsid w:val="00211BA2"/>
    <w:rsid w:val="00211CE8"/>
    <w:rsid w:val="00211DDA"/>
    <w:rsid w:val="00212A36"/>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1ED"/>
    <w:rsid w:val="00232552"/>
    <w:rsid w:val="00232912"/>
    <w:rsid w:val="00232AB4"/>
    <w:rsid w:val="00232BD9"/>
    <w:rsid w:val="00233121"/>
    <w:rsid w:val="00233412"/>
    <w:rsid w:val="00233981"/>
    <w:rsid w:val="00233B0E"/>
    <w:rsid w:val="00234135"/>
    <w:rsid w:val="00234AFE"/>
    <w:rsid w:val="002352D8"/>
    <w:rsid w:val="002355DE"/>
    <w:rsid w:val="002355F0"/>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E3F"/>
    <w:rsid w:val="00242F92"/>
    <w:rsid w:val="002430B1"/>
    <w:rsid w:val="00243C78"/>
    <w:rsid w:val="00244361"/>
    <w:rsid w:val="002444EC"/>
    <w:rsid w:val="0024485F"/>
    <w:rsid w:val="00244A86"/>
    <w:rsid w:val="00245371"/>
    <w:rsid w:val="002456B2"/>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7D7"/>
    <w:rsid w:val="00257BCA"/>
    <w:rsid w:val="00257D8E"/>
    <w:rsid w:val="00257DB1"/>
    <w:rsid w:val="00260104"/>
    <w:rsid w:val="00260928"/>
    <w:rsid w:val="00260B87"/>
    <w:rsid w:val="00260D53"/>
    <w:rsid w:val="00261232"/>
    <w:rsid w:val="00261249"/>
    <w:rsid w:val="00261349"/>
    <w:rsid w:val="00261778"/>
    <w:rsid w:val="00261C1E"/>
    <w:rsid w:val="00261C72"/>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36"/>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05F"/>
    <w:rsid w:val="002726E9"/>
    <w:rsid w:val="00272D2E"/>
    <w:rsid w:val="002731BE"/>
    <w:rsid w:val="0027364C"/>
    <w:rsid w:val="00273823"/>
    <w:rsid w:val="00273AC6"/>
    <w:rsid w:val="00273DEC"/>
    <w:rsid w:val="00274100"/>
    <w:rsid w:val="00274181"/>
    <w:rsid w:val="00274398"/>
    <w:rsid w:val="002745D0"/>
    <w:rsid w:val="0027488E"/>
    <w:rsid w:val="00275092"/>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EF1"/>
    <w:rsid w:val="002851C1"/>
    <w:rsid w:val="0028520A"/>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AF7"/>
    <w:rsid w:val="00297F48"/>
    <w:rsid w:val="002A0233"/>
    <w:rsid w:val="002A0B81"/>
    <w:rsid w:val="002A0CD8"/>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B43"/>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55"/>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1A5"/>
    <w:rsid w:val="002E08BD"/>
    <w:rsid w:val="002E08EA"/>
    <w:rsid w:val="002E107A"/>
    <w:rsid w:val="002E12CC"/>
    <w:rsid w:val="002E161E"/>
    <w:rsid w:val="002E1783"/>
    <w:rsid w:val="002E183C"/>
    <w:rsid w:val="002E1868"/>
    <w:rsid w:val="002E1904"/>
    <w:rsid w:val="002E1C8E"/>
    <w:rsid w:val="002E2018"/>
    <w:rsid w:val="002E2374"/>
    <w:rsid w:val="002E2F11"/>
    <w:rsid w:val="002E3A12"/>
    <w:rsid w:val="002E40BF"/>
    <w:rsid w:val="002E4258"/>
    <w:rsid w:val="002E5445"/>
    <w:rsid w:val="002E59D5"/>
    <w:rsid w:val="002E5C0A"/>
    <w:rsid w:val="002E62CE"/>
    <w:rsid w:val="002E6567"/>
    <w:rsid w:val="002E6587"/>
    <w:rsid w:val="002E69ED"/>
    <w:rsid w:val="002E6CD1"/>
    <w:rsid w:val="002E6D79"/>
    <w:rsid w:val="002E75AC"/>
    <w:rsid w:val="002E763A"/>
    <w:rsid w:val="002F0487"/>
    <w:rsid w:val="002F04E2"/>
    <w:rsid w:val="002F074E"/>
    <w:rsid w:val="002F099F"/>
    <w:rsid w:val="002F1040"/>
    <w:rsid w:val="002F13B3"/>
    <w:rsid w:val="002F1423"/>
    <w:rsid w:val="002F1788"/>
    <w:rsid w:val="002F1C1B"/>
    <w:rsid w:val="002F1E22"/>
    <w:rsid w:val="002F2105"/>
    <w:rsid w:val="002F28B2"/>
    <w:rsid w:val="002F2DE5"/>
    <w:rsid w:val="002F2E6E"/>
    <w:rsid w:val="002F3B17"/>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DF0"/>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4B8"/>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5C"/>
    <w:rsid w:val="00350395"/>
    <w:rsid w:val="003503BE"/>
    <w:rsid w:val="003508B5"/>
    <w:rsid w:val="00350FB0"/>
    <w:rsid w:val="003515FF"/>
    <w:rsid w:val="0035163D"/>
    <w:rsid w:val="0035188B"/>
    <w:rsid w:val="00351892"/>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DAA"/>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1A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5F0B"/>
    <w:rsid w:val="003A681D"/>
    <w:rsid w:val="003A7252"/>
    <w:rsid w:val="003A74F5"/>
    <w:rsid w:val="003A7B37"/>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B3B"/>
    <w:rsid w:val="003C0007"/>
    <w:rsid w:val="003C02D8"/>
    <w:rsid w:val="003C0607"/>
    <w:rsid w:val="003C06CE"/>
    <w:rsid w:val="003C0822"/>
    <w:rsid w:val="003C0B94"/>
    <w:rsid w:val="003C0C70"/>
    <w:rsid w:val="003C1025"/>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F2"/>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5A"/>
    <w:rsid w:val="003F5EAC"/>
    <w:rsid w:val="003F5ED0"/>
    <w:rsid w:val="003F60C3"/>
    <w:rsid w:val="003F670B"/>
    <w:rsid w:val="003F6726"/>
    <w:rsid w:val="003F6858"/>
    <w:rsid w:val="003F68C4"/>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A58"/>
    <w:rsid w:val="0040394F"/>
    <w:rsid w:val="00403B69"/>
    <w:rsid w:val="00403BD9"/>
    <w:rsid w:val="00403C47"/>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8DD"/>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D"/>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93C"/>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7A5"/>
    <w:rsid w:val="00440A71"/>
    <w:rsid w:val="00440AD5"/>
    <w:rsid w:val="00441026"/>
    <w:rsid w:val="00441785"/>
    <w:rsid w:val="00441ABD"/>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980"/>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F4"/>
    <w:rsid w:val="004701A2"/>
    <w:rsid w:val="00470FB0"/>
    <w:rsid w:val="004716B3"/>
    <w:rsid w:val="00471E6B"/>
    <w:rsid w:val="004722E0"/>
    <w:rsid w:val="00472657"/>
    <w:rsid w:val="004728B7"/>
    <w:rsid w:val="00472A8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5A"/>
    <w:rsid w:val="0047715C"/>
    <w:rsid w:val="004772F7"/>
    <w:rsid w:val="0047743A"/>
    <w:rsid w:val="0047790C"/>
    <w:rsid w:val="00480077"/>
    <w:rsid w:val="00480907"/>
    <w:rsid w:val="00480A0F"/>
    <w:rsid w:val="00480B28"/>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D04"/>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C7B"/>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E7"/>
    <w:rsid w:val="004C2E90"/>
    <w:rsid w:val="004C3717"/>
    <w:rsid w:val="004C3B38"/>
    <w:rsid w:val="004C40FA"/>
    <w:rsid w:val="004C45AC"/>
    <w:rsid w:val="004C4877"/>
    <w:rsid w:val="004C4B2E"/>
    <w:rsid w:val="004C4E61"/>
    <w:rsid w:val="004C57A6"/>
    <w:rsid w:val="004C5DFB"/>
    <w:rsid w:val="004C612A"/>
    <w:rsid w:val="004C6778"/>
    <w:rsid w:val="004C70B4"/>
    <w:rsid w:val="004C718B"/>
    <w:rsid w:val="004C7474"/>
    <w:rsid w:val="004C75D3"/>
    <w:rsid w:val="004C7806"/>
    <w:rsid w:val="004C7C2B"/>
    <w:rsid w:val="004D015A"/>
    <w:rsid w:val="004D03A8"/>
    <w:rsid w:val="004D0497"/>
    <w:rsid w:val="004D06FD"/>
    <w:rsid w:val="004D0F24"/>
    <w:rsid w:val="004D1386"/>
    <w:rsid w:val="004D14FC"/>
    <w:rsid w:val="004D246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4EA"/>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310"/>
    <w:rsid w:val="004F17E7"/>
    <w:rsid w:val="004F18B1"/>
    <w:rsid w:val="004F1A0A"/>
    <w:rsid w:val="004F1E87"/>
    <w:rsid w:val="004F1EB3"/>
    <w:rsid w:val="004F30D3"/>
    <w:rsid w:val="004F3373"/>
    <w:rsid w:val="004F3396"/>
    <w:rsid w:val="004F3781"/>
    <w:rsid w:val="004F3D64"/>
    <w:rsid w:val="004F4790"/>
    <w:rsid w:val="004F49BB"/>
    <w:rsid w:val="004F4C91"/>
    <w:rsid w:val="004F4DA8"/>
    <w:rsid w:val="004F4DBA"/>
    <w:rsid w:val="004F5367"/>
    <w:rsid w:val="004F5616"/>
    <w:rsid w:val="004F584F"/>
    <w:rsid w:val="004F5A19"/>
    <w:rsid w:val="004F5C52"/>
    <w:rsid w:val="004F6256"/>
    <w:rsid w:val="004F6AEF"/>
    <w:rsid w:val="004F6FB6"/>
    <w:rsid w:val="004F70D8"/>
    <w:rsid w:val="004F7288"/>
    <w:rsid w:val="004F7502"/>
    <w:rsid w:val="004F767C"/>
    <w:rsid w:val="004F77AB"/>
    <w:rsid w:val="004F7E10"/>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E7F"/>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7F6"/>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472"/>
    <w:rsid w:val="005545D8"/>
    <w:rsid w:val="005546B3"/>
    <w:rsid w:val="00554870"/>
    <w:rsid w:val="00554A9F"/>
    <w:rsid w:val="00554AAF"/>
    <w:rsid w:val="00554AE4"/>
    <w:rsid w:val="00554B71"/>
    <w:rsid w:val="00554CCD"/>
    <w:rsid w:val="00554F76"/>
    <w:rsid w:val="005551C2"/>
    <w:rsid w:val="00555397"/>
    <w:rsid w:val="005553AF"/>
    <w:rsid w:val="00555452"/>
    <w:rsid w:val="0055550D"/>
    <w:rsid w:val="0055576D"/>
    <w:rsid w:val="00555E19"/>
    <w:rsid w:val="00556100"/>
    <w:rsid w:val="00556499"/>
    <w:rsid w:val="005565AE"/>
    <w:rsid w:val="005565EE"/>
    <w:rsid w:val="00556695"/>
    <w:rsid w:val="00556D24"/>
    <w:rsid w:val="00556DB5"/>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8B7"/>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F2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5D8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826"/>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14"/>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895"/>
    <w:rsid w:val="005D3C76"/>
    <w:rsid w:val="005D44BB"/>
    <w:rsid w:val="005D44C1"/>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82"/>
    <w:rsid w:val="005F253E"/>
    <w:rsid w:val="005F29CA"/>
    <w:rsid w:val="005F304D"/>
    <w:rsid w:val="005F36FA"/>
    <w:rsid w:val="005F3C41"/>
    <w:rsid w:val="005F3F39"/>
    <w:rsid w:val="005F4261"/>
    <w:rsid w:val="005F4697"/>
    <w:rsid w:val="005F4770"/>
    <w:rsid w:val="005F4A91"/>
    <w:rsid w:val="005F4DF9"/>
    <w:rsid w:val="005F4FD3"/>
    <w:rsid w:val="005F56B6"/>
    <w:rsid w:val="005F5B94"/>
    <w:rsid w:val="005F5C73"/>
    <w:rsid w:val="005F62FE"/>
    <w:rsid w:val="005F6498"/>
    <w:rsid w:val="005F68E7"/>
    <w:rsid w:val="005F69E6"/>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C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0F32"/>
    <w:rsid w:val="006213F4"/>
    <w:rsid w:val="00621752"/>
    <w:rsid w:val="00621765"/>
    <w:rsid w:val="006220D5"/>
    <w:rsid w:val="006222FF"/>
    <w:rsid w:val="0062245B"/>
    <w:rsid w:val="006225D2"/>
    <w:rsid w:val="00622612"/>
    <w:rsid w:val="00622B66"/>
    <w:rsid w:val="00622E65"/>
    <w:rsid w:val="00622EE8"/>
    <w:rsid w:val="006231F4"/>
    <w:rsid w:val="006235BF"/>
    <w:rsid w:val="00623832"/>
    <w:rsid w:val="00623925"/>
    <w:rsid w:val="0062395F"/>
    <w:rsid w:val="00623ACF"/>
    <w:rsid w:val="006240F4"/>
    <w:rsid w:val="00624479"/>
    <w:rsid w:val="00624497"/>
    <w:rsid w:val="0062461B"/>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27E6"/>
    <w:rsid w:val="0064325D"/>
    <w:rsid w:val="00643A8E"/>
    <w:rsid w:val="00643D46"/>
    <w:rsid w:val="00643D50"/>
    <w:rsid w:val="006441A1"/>
    <w:rsid w:val="00644370"/>
    <w:rsid w:val="0064484E"/>
    <w:rsid w:val="00644D45"/>
    <w:rsid w:val="0064553E"/>
    <w:rsid w:val="0064572D"/>
    <w:rsid w:val="00645E74"/>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2E3"/>
    <w:rsid w:val="006753E0"/>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011"/>
    <w:rsid w:val="00681D48"/>
    <w:rsid w:val="00681DD6"/>
    <w:rsid w:val="006828A6"/>
    <w:rsid w:val="00682C79"/>
    <w:rsid w:val="0068305D"/>
    <w:rsid w:val="0068310D"/>
    <w:rsid w:val="00683CE7"/>
    <w:rsid w:val="00684031"/>
    <w:rsid w:val="006841FC"/>
    <w:rsid w:val="006842CD"/>
    <w:rsid w:val="00684392"/>
    <w:rsid w:val="00684809"/>
    <w:rsid w:val="00684815"/>
    <w:rsid w:val="00685A19"/>
    <w:rsid w:val="00685A5B"/>
    <w:rsid w:val="00685B9E"/>
    <w:rsid w:val="00685BAF"/>
    <w:rsid w:val="006863BD"/>
    <w:rsid w:val="006865CB"/>
    <w:rsid w:val="00686711"/>
    <w:rsid w:val="0068778C"/>
    <w:rsid w:val="00687822"/>
    <w:rsid w:val="00687EE4"/>
    <w:rsid w:val="00690255"/>
    <w:rsid w:val="0069097C"/>
    <w:rsid w:val="006913BB"/>
    <w:rsid w:val="0069160E"/>
    <w:rsid w:val="00691ACB"/>
    <w:rsid w:val="00691F1E"/>
    <w:rsid w:val="0069229A"/>
    <w:rsid w:val="00692D14"/>
    <w:rsid w:val="00693002"/>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05F"/>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0BB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BB"/>
    <w:rsid w:val="006D70F1"/>
    <w:rsid w:val="006D76B0"/>
    <w:rsid w:val="006D7DE0"/>
    <w:rsid w:val="006D7E43"/>
    <w:rsid w:val="006E0A7E"/>
    <w:rsid w:val="006E0AB0"/>
    <w:rsid w:val="006E0C67"/>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01D"/>
    <w:rsid w:val="00700220"/>
    <w:rsid w:val="00700281"/>
    <w:rsid w:val="007005DC"/>
    <w:rsid w:val="0070080F"/>
    <w:rsid w:val="00700E79"/>
    <w:rsid w:val="007014DA"/>
    <w:rsid w:val="007017E1"/>
    <w:rsid w:val="00701CC1"/>
    <w:rsid w:val="00701CE0"/>
    <w:rsid w:val="0070275C"/>
    <w:rsid w:val="00702938"/>
    <w:rsid w:val="00702E85"/>
    <w:rsid w:val="00703345"/>
    <w:rsid w:val="007036B0"/>
    <w:rsid w:val="0070376D"/>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161"/>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47"/>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92"/>
    <w:rsid w:val="00737550"/>
    <w:rsid w:val="00737598"/>
    <w:rsid w:val="007377C4"/>
    <w:rsid w:val="00737BF7"/>
    <w:rsid w:val="007400B8"/>
    <w:rsid w:val="00740167"/>
    <w:rsid w:val="007407F7"/>
    <w:rsid w:val="00740954"/>
    <w:rsid w:val="00740FD5"/>
    <w:rsid w:val="00741046"/>
    <w:rsid w:val="007419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C17"/>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71"/>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B61"/>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36"/>
    <w:rsid w:val="007C0E7C"/>
    <w:rsid w:val="007C114C"/>
    <w:rsid w:val="007C1277"/>
    <w:rsid w:val="007C17C9"/>
    <w:rsid w:val="007C18A0"/>
    <w:rsid w:val="007C1E51"/>
    <w:rsid w:val="007C1FBB"/>
    <w:rsid w:val="007C1FDE"/>
    <w:rsid w:val="007C2103"/>
    <w:rsid w:val="007C296C"/>
    <w:rsid w:val="007C2A93"/>
    <w:rsid w:val="007C2B0A"/>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0CD"/>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8DB"/>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EEA"/>
    <w:rsid w:val="0082520C"/>
    <w:rsid w:val="008252C7"/>
    <w:rsid w:val="008254FC"/>
    <w:rsid w:val="00825598"/>
    <w:rsid w:val="0082595F"/>
    <w:rsid w:val="008260CD"/>
    <w:rsid w:val="00826399"/>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4C3"/>
    <w:rsid w:val="0084157B"/>
    <w:rsid w:val="00841BC4"/>
    <w:rsid w:val="00841BE7"/>
    <w:rsid w:val="00841F94"/>
    <w:rsid w:val="008423A9"/>
    <w:rsid w:val="00842A1C"/>
    <w:rsid w:val="00842B3D"/>
    <w:rsid w:val="00842CAD"/>
    <w:rsid w:val="00842E4F"/>
    <w:rsid w:val="00842F08"/>
    <w:rsid w:val="00842F4C"/>
    <w:rsid w:val="00843856"/>
    <w:rsid w:val="00843AEC"/>
    <w:rsid w:val="00843BC0"/>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60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AA0"/>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CC3"/>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1E99"/>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6BD"/>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96A"/>
    <w:rsid w:val="008A4F28"/>
    <w:rsid w:val="008A5791"/>
    <w:rsid w:val="008A57A2"/>
    <w:rsid w:val="008A5EF9"/>
    <w:rsid w:val="008A6413"/>
    <w:rsid w:val="008A6558"/>
    <w:rsid w:val="008A6C2B"/>
    <w:rsid w:val="008A71C9"/>
    <w:rsid w:val="008A7E4C"/>
    <w:rsid w:val="008A7FB7"/>
    <w:rsid w:val="008B0035"/>
    <w:rsid w:val="008B0730"/>
    <w:rsid w:val="008B08A8"/>
    <w:rsid w:val="008B0B49"/>
    <w:rsid w:val="008B0CB1"/>
    <w:rsid w:val="008B0CB9"/>
    <w:rsid w:val="008B1270"/>
    <w:rsid w:val="008B1371"/>
    <w:rsid w:val="008B1947"/>
    <w:rsid w:val="008B2582"/>
    <w:rsid w:val="008B2821"/>
    <w:rsid w:val="008B2992"/>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F73"/>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F2"/>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4B81"/>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D3"/>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1CE"/>
    <w:rsid w:val="0091234D"/>
    <w:rsid w:val="0091248D"/>
    <w:rsid w:val="00912668"/>
    <w:rsid w:val="0091293D"/>
    <w:rsid w:val="00912E0D"/>
    <w:rsid w:val="00912E2D"/>
    <w:rsid w:val="009131C5"/>
    <w:rsid w:val="00913926"/>
    <w:rsid w:val="00913B1A"/>
    <w:rsid w:val="00913B82"/>
    <w:rsid w:val="0091448B"/>
    <w:rsid w:val="00914B07"/>
    <w:rsid w:val="00914BEF"/>
    <w:rsid w:val="00915590"/>
    <w:rsid w:val="00915B26"/>
    <w:rsid w:val="009168B5"/>
    <w:rsid w:val="00916E86"/>
    <w:rsid w:val="00917181"/>
    <w:rsid w:val="00917B98"/>
    <w:rsid w:val="00917F02"/>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04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F93"/>
    <w:rsid w:val="00940069"/>
    <w:rsid w:val="0094044D"/>
    <w:rsid w:val="0094057D"/>
    <w:rsid w:val="00940764"/>
    <w:rsid w:val="00940C74"/>
    <w:rsid w:val="00941558"/>
    <w:rsid w:val="00941CD4"/>
    <w:rsid w:val="0094234B"/>
    <w:rsid w:val="00942550"/>
    <w:rsid w:val="00942559"/>
    <w:rsid w:val="00942B95"/>
    <w:rsid w:val="009435FF"/>
    <w:rsid w:val="00943F21"/>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4D0"/>
    <w:rsid w:val="0095421C"/>
    <w:rsid w:val="009542BF"/>
    <w:rsid w:val="00954467"/>
    <w:rsid w:val="009547A5"/>
    <w:rsid w:val="00955364"/>
    <w:rsid w:val="0095565D"/>
    <w:rsid w:val="009558CB"/>
    <w:rsid w:val="00955B08"/>
    <w:rsid w:val="00955EB0"/>
    <w:rsid w:val="00956051"/>
    <w:rsid w:val="009565CC"/>
    <w:rsid w:val="00956DB4"/>
    <w:rsid w:val="009576A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4AF"/>
    <w:rsid w:val="00965931"/>
    <w:rsid w:val="00965AEB"/>
    <w:rsid w:val="00965B93"/>
    <w:rsid w:val="00965DAC"/>
    <w:rsid w:val="00965F46"/>
    <w:rsid w:val="0096608B"/>
    <w:rsid w:val="00966A52"/>
    <w:rsid w:val="00966AF4"/>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676"/>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4C"/>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A4E"/>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350"/>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AA"/>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E2C"/>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06"/>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2C"/>
    <w:rsid w:val="009F1F3F"/>
    <w:rsid w:val="009F1FD6"/>
    <w:rsid w:val="009F1FFA"/>
    <w:rsid w:val="009F2536"/>
    <w:rsid w:val="009F25A6"/>
    <w:rsid w:val="009F2958"/>
    <w:rsid w:val="009F2A0B"/>
    <w:rsid w:val="009F2B22"/>
    <w:rsid w:val="009F31B3"/>
    <w:rsid w:val="009F3952"/>
    <w:rsid w:val="009F3A79"/>
    <w:rsid w:val="009F3EDD"/>
    <w:rsid w:val="009F4360"/>
    <w:rsid w:val="009F4383"/>
    <w:rsid w:val="009F4AF2"/>
    <w:rsid w:val="009F4E66"/>
    <w:rsid w:val="009F4EBD"/>
    <w:rsid w:val="009F5124"/>
    <w:rsid w:val="009F5F2C"/>
    <w:rsid w:val="009F6BE3"/>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40D"/>
    <w:rsid w:val="00A1576D"/>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1E"/>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43"/>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5C7"/>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273"/>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555"/>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0DA"/>
    <w:rsid w:val="00A97155"/>
    <w:rsid w:val="00A97509"/>
    <w:rsid w:val="00A97723"/>
    <w:rsid w:val="00A978E1"/>
    <w:rsid w:val="00A97E89"/>
    <w:rsid w:val="00A97F37"/>
    <w:rsid w:val="00AA026B"/>
    <w:rsid w:val="00AA0303"/>
    <w:rsid w:val="00AA0433"/>
    <w:rsid w:val="00AA0691"/>
    <w:rsid w:val="00AA06CD"/>
    <w:rsid w:val="00AA0DC6"/>
    <w:rsid w:val="00AA124D"/>
    <w:rsid w:val="00AA1279"/>
    <w:rsid w:val="00AA12C4"/>
    <w:rsid w:val="00AA1467"/>
    <w:rsid w:val="00AA1A65"/>
    <w:rsid w:val="00AA1B23"/>
    <w:rsid w:val="00AA269F"/>
    <w:rsid w:val="00AA2860"/>
    <w:rsid w:val="00AA291A"/>
    <w:rsid w:val="00AA2CC3"/>
    <w:rsid w:val="00AA314C"/>
    <w:rsid w:val="00AA34B2"/>
    <w:rsid w:val="00AA3C33"/>
    <w:rsid w:val="00AA3D2F"/>
    <w:rsid w:val="00AA3E74"/>
    <w:rsid w:val="00AA4602"/>
    <w:rsid w:val="00AA5929"/>
    <w:rsid w:val="00AA6002"/>
    <w:rsid w:val="00AA65F6"/>
    <w:rsid w:val="00AA6AAA"/>
    <w:rsid w:val="00AA6D9C"/>
    <w:rsid w:val="00AA6DE0"/>
    <w:rsid w:val="00AA6F40"/>
    <w:rsid w:val="00AA74A6"/>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20"/>
    <w:rsid w:val="00AB70D2"/>
    <w:rsid w:val="00AB71FF"/>
    <w:rsid w:val="00AB78F1"/>
    <w:rsid w:val="00AB7CD9"/>
    <w:rsid w:val="00AB7FBD"/>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BC1"/>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141"/>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A3A"/>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4CB3"/>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9D1"/>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FA"/>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80C"/>
    <w:rsid w:val="00B85EAC"/>
    <w:rsid w:val="00B85FDC"/>
    <w:rsid w:val="00B85FFD"/>
    <w:rsid w:val="00B861E8"/>
    <w:rsid w:val="00B8655D"/>
    <w:rsid w:val="00B86583"/>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968"/>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8"/>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016"/>
    <w:rsid w:val="00BD3196"/>
    <w:rsid w:val="00BD331D"/>
    <w:rsid w:val="00BD3536"/>
    <w:rsid w:val="00BD3799"/>
    <w:rsid w:val="00BD3DC6"/>
    <w:rsid w:val="00BD416A"/>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EA5"/>
    <w:rsid w:val="00BF4204"/>
    <w:rsid w:val="00BF43C7"/>
    <w:rsid w:val="00BF4B90"/>
    <w:rsid w:val="00BF4BAF"/>
    <w:rsid w:val="00BF4F69"/>
    <w:rsid w:val="00BF5065"/>
    <w:rsid w:val="00BF580C"/>
    <w:rsid w:val="00BF5BB3"/>
    <w:rsid w:val="00BF5F6A"/>
    <w:rsid w:val="00BF65FB"/>
    <w:rsid w:val="00BF6A4C"/>
    <w:rsid w:val="00BF6C7E"/>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A5B"/>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AB"/>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67EF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3AE"/>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1F5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8FF"/>
    <w:rsid w:val="00CB7E30"/>
    <w:rsid w:val="00CC0370"/>
    <w:rsid w:val="00CC040E"/>
    <w:rsid w:val="00CC0C07"/>
    <w:rsid w:val="00CC1559"/>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5F"/>
    <w:rsid w:val="00CE25F8"/>
    <w:rsid w:val="00CE26B7"/>
    <w:rsid w:val="00CE26C0"/>
    <w:rsid w:val="00CE276B"/>
    <w:rsid w:val="00CE2983"/>
    <w:rsid w:val="00CE2EDD"/>
    <w:rsid w:val="00CE2EF6"/>
    <w:rsid w:val="00CE3AE1"/>
    <w:rsid w:val="00CE3EA0"/>
    <w:rsid w:val="00CE3EDB"/>
    <w:rsid w:val="00CE4117"/>
    <w:rsid w:val="00CE4D4D"/>
    <w:rsid w:val="00CE4F20"/>
    <w:rsid w:val="00CE5181"/>
    <w:rsid w:val="00CE5342"/>
    <w:rsid w:val="00CE5447"/>
    <w:rsid w:val="00CE57FC"/>
    <w:rsid w:val="00CE5E29"/>
    <w:rsid w:val="00CE65AE"/>
    <w:rsid w:val="00CE6B89"/>
    <w:rsid w:val="00CE72F7"/>
    <w:rsid w:val="00CF014B"/>
    <w:rsid w:val="00CF063D"/>
    <w:rsid w:val="00CF0E9D"/>
    <w:rsid w:val="00CF0EB4"/>
    <w:rsid w:val="00CF12EE"/>
    <w:rsid w:val="00CF141C"/>
    <w:rsid w:val="00CF1909"/>
    <w:rsid w:val="00CF2640"/>
    <w:rsid w:val="00CF2649"/>
    <w:rsid w:val="00CF2B57"/>
    <w:rsid w:val="00CF2E09"/>
    <w:rsid w:val="00CF334E"/>
    <w:rsid w:val="00CF3BB9"/>
    <w:rsid w:val="00CF3D65"/>
    <w:rsid w:val="00CF41C3"/>
    <w:rsid w:val="00CF461E"/>
    <w:rsid w:val="00CF47C5"/>
    <w:rsid w:val="00CF5340"/>
    <w:rsid w:val="00CF53F2"/>
    <w:rsid w:val="00CF554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2F6B"/>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6F"/>
    <w:rsid w:val="00D11273"/>
    <w:rsid w:val="00D11376"/>
    <w:rsid w:val="00D1169E"/>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202"/>
    <w:rsid w:val="00D22615"/>
    <w:rsid w:val="00D227C7"/>
    <w:rsid w:val="00D23169"/>
    <w:rsid w:val="00D231F7"/>
    <w:rsid w:val="00D23882"/>
    <w:rsid w:val="00D238F7"/>
    <w:rsid w:val="00D23942"/>
    <w:rsid w:val="00D23C9B"/>
    <w:rsid w:val="00D242CF"/>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0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4B3"/>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28"/>
    <w:rsid w:val="00D559FC"/>
    <w:rsid w:val="00D563CB"/>
    <w:rsid w:val="00D56B3E"/>
    <w:rsid w:val="00D572DA"/>
    <w:rsid w:val="00D601CD"/>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7F"/>
    <w:rsid w:val="00D63DEC"/>
    <w:rsid w:val="00D64685"/>
    <w:rsid w:val="00D646CC"/>
    <w:rsid w:val="00D648C5"/>
    <w:rsid w:val="00D64D4E"/>
    <w:rsid w:val="00D65144"/>
    <w:rsid w:val="00D6548E"/>
    <w:rsid w:val="00D656B3"/>
    <w:rsid w:val="00D65BEB"/>
    <w:rsid w:val="00D661A1"/>
    <w:rsid w:val="00D669DA"/>
    <w:rsid w:val="00D66B35"/>
    <w:rsid w:val="00D66BE4"/>
    <w:rsid w:val="00D67757"/>
    <w:rsid w:val="00D67C01"/>
    <w:rsid w:val="00D67F8E"/>
    <w:rsid w:val="00D70702"/>
    <w:rsid w:val="00D70F0C"/>
    <w:rsid w:val="00D711B7"/>
    <w:rsid w:val="00D7169A"/>
    <w:rsid w:val="00D73495"/>
    <w:rsid w:val="00D73918"/>
    <w:rsid w:val="00D73E0F"/>
    <w:rsid w:val="00D741FC"/>
    <w:rsid w:val="00D74410"/>
    <w:rsid w:val="00D7442C"/>
    <w:rsid w:val="00D744E5"/>
    <w:rsid w:val="00D75C32"/>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29"/>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1F"/>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B6F"/>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003"/>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F78"/>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6CF"/>
    <w:rsid w:val="00E17917"/>
    <w:rsid w:val="00E17970"/>
    <w:rsid w:val="00E17D1D"/>
    <w:rsid w:val="00E206C6"/>
    <w:rsid w:val="00E2093A"/>
    <w:rsid w:val="00E20A1C"/>
    <w:rsid w:val="00E20A58"/>
    <w:rsid w:val="00E214E9"/>
    <w:rsid w:val="00E21748"/>
    <w:rsid w:val="00E21EEB"/>
    <w:rsid w:val="00E21FA8"/>
    <w:rsid w:val="00E2250D"/>
    <w:rsid w:val="00E22982"/>
    <w:rsid w:val="00E22D6B"/>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7D"/>
    <w:rsid w:val="00E322A1"/>
    <w:rsid w:val="00E33A7E"/>
    <w:rsid w:val="00E34279"/>
    <w:rsid w:val="00E3438F"/>
    <w:rsid w:val="00E34AF4"/>
    <w:rsid w:val="00E34C2A"/>
    <w:rsid w:val="00E34CA3"/>
    <w:rsid w:val="00E34E3E"/>
    <w:rsid w:val="00E35470"/>
    <w:rsid w:val="00E354A4"/>
    <w:rsid w:val="00E358C1"/>
    <w:rsid w:val="00E359A5"/>
    <w:rsid w:val="00E35C75"/>
    <w:rsid w:val="00E35EFD"/>
    <w:rsid w:val="00E361A3"/>
    <w:rsid w:val="00E3624A"/>
    <w:rsid w:val="00E364D4"/>
    <w:rsid w:val="00E36E58"/>
    <w:rsid w:val="00E36F01"/>
    <w:rsid w:val="00E37122"/>
    <w:rsid w:val="00E37D73"/>
    <w:rsid w:val="00E40190"/>
    <w:rsid w:val="00E406E7"/>
    <w:rsid w:val="00E4099F"/>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A59"/>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2AD"/>
    <w:rsid w:val="00E65722"/>
    <w:rsid w:val="00E65A1F"/>
    <w:rsid w:val="00E65D40"/>
    <w:rsid w:val="00E65E1B"/>
    <w:rsid w:val="00E661E6"/>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2F8D"/>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0C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851"/>
    <w:rsid w:val="00E8464D"/>
    <w:rsid w:val="00E84F16"/>
    <w:rsid w:val="00E8519B"/>
    <w:rsid w:val="00E85281"/>
    <w:rsid w:val="00E85A88"/>
    <w:rsid w:val="00E85EB6"/>
    <w:rsid w:val="00E86317"/>
    <w:rsid w:val="00E86603"/>
    <w:rsid w:val="00E876B2"/>
    <w:rsid w:val="00E90340"/>
    <w:rsid w:val="00E90551"/>
    <w:rsid w:val="00E90831"/>
    <w:rsid w:val="00E9094B"/>
    <w:rsid w:val="00E90CE0"/>
    <w:rsid w:val="00E90FAC"/>
    <w:rsid w:val="00E9117D"/>
    <w:rsid w:val="00E913BF"/>
    <w:rsid w:val="00E91D4D"/>
    <w:rsid w:val="00E91F1C"/>
    <w:rsid w:val="00E92236"/>
    <w:rsid w:val="00E929E7"/>
    <w:rsid w:val="00E92B3F"/>
    <w:rsid w:val="00E92C81"/>
    <w:rsid w:val="00E930CA"/>
    <w:rsid w:val="00E933C5"/>
    <w:rsid w:val="00E93555"/>
    <w:rsid w:val="00E93896"/>
    <w:rsid w:val="00E93F15"/>
    <w:rsid w:val="00E9408B"/>
    <w:rsid w:val="00E94461"/>
    <w:rsid w:val="00E9482E"/>
    <w:rsid w:val="00E94A5E"/>
    <w:rsid w:val="00E94CE9"/>
    <w:rsid w:val="00E94D3D"/>
    <w:rsid w:val="00E952F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332"/>
    <w:rsid w:val="00EE20D0"/>
    <w:rsid w:val="00EE260E"/>
    <w:rsid w:val="00EE2611"/>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3AC"/>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D47"/>
    <w:rsid w:val="00F16F88"/>
    <w:rsid w:val="00F16FAE"/>
    <w:rsid w:val="00F17253"/>
    <w:rsid w:val="00F17319"/>
    <w:rsid w:val="00F2004F"/>
    <w:rsid w:val="00F2027D"/>
    <w:rsid w:val="00F2028B"/>
    <w:rsid w:val="00F2032A"/>
    <w:rsid w:val="00F2064D"/>
    <w:rsid w:val="00F2095F"/>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92B"/>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B3"/>
    <w:rsid w:val="00F64BAD"/>
    <w:rsid w:val="00F64D10"/>
    <w:rsid w:val="00F64DA2"/>
    <w:rsid w:val="00F64EFC"/>
    <w:rsid w:val="00F655B8"/>
    <w:rsid w:val="00F657D5"/>
    <w:rsid w:val="00F657F8"/>
    <w:rsid w:val="00F6590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21"/>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4EA"/>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0CE"/>
    <w:rsid w:val="00F93D07"/>
    <w:rsid w:val="00F93D7B"/>
    <w:rsid w:val="00F93DC8"/>
    <w:rsid w:val="00F946CA"/>
    <w:rsid w:val="00F94D16"/>
    <w:rsid w:val="00F94F42"/>
    <w:rsid w:val="00F95255"/>
    <w:rsid w:val="00F95759"/>
    <w:rsid w:val="00F959E2"/>
    <w:rsid w:val="00F95AEE"/>
    <w:rsid w:val="00F95BE4"/>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CDF"/>
    <w:rsid w:val="00FB3F8A"/>
    <w:rsid w:val="00FB443A"/>
    <w:rsid w:val="00FB4458"/>
    <w:rsid w:val="00FB4998"/>
    <w:rsid w:val="00FB4BEA"/>
    <w:rsid w:val="00FB51D5"/>
    <w:rsid w:val="00FB57B9"/>
    <w:rsid w:val="00FB57CA"/>
    <w:rsid w:val="00FB5AC8"/>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F24"/>
    <w:rsid w:val="00FC201D"/>
    <w:rsid w:val="00FC238F"/>
    <w:rsid w:val="00FC3349"/>
    <w:rsid w:val="00FC355A"/>
    <w:rsid w:val="00FC35D3"/>
    <w:rsid w:val="00FC4614"/>
    <w:rsid w:val="00FC51F3"/>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05A"/>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F37"/>
    <w:rsid w:val="00FE1206"/>
    <w:rsid w:val="00FE13B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479"/>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8B"/>
    <w:rsid w:val="00FF0BAA"/>
    <w:rsid w:val="00FF0ED7"/>
    <w:rsid w:val="00FF1348"/>
    <w:rsid w:val="00FF148D"/>
    <w:rsid w:val="00FF1BA2"/>
    <w:rsid w:val="00FF1DB8"/>
    <w:rsid w:val="00FF2B27"/>
    <w:rsid w:val="00FF301A"/>
    <w:rsid w:val="00FF3102"/>
    <w:rsid w:val="00FF31A1"/>
    <w:rsid w:val="00FF3601"/>
    <w:rsid w:val="00FF37D8"/>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0EE87"/>
  <w15:docId w15:val="{637F51FD-0500-4006-8FF3-7FED37BC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9BD"/>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1">
    <w:name w:val="SBS Simple1"/>
    <w:basedOn w:val="TableNormal"/>
    <w:next w:val="TableGrid"/>
    <w:uiPriority w:val="39"/>
    <w:rsid w:val="00E72F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D105A"/>
  </w:style>
  <w:style w:type="table" w:customStyle="1" w:styleId="TableGrid10">
    <w:name w:val="Table Grid10"/>
    <w:basedOn w:val="TableNormal"/>
    <w:next w:val="TableGrid"/>
    <w:uiPriority w:val="99"/>
    <w:rsid w:val="00FD105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customXml" Target="../customXml/item160.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oleObject" Target="embeddings/oleObject1.bin"/><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arko.vujakov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8.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ko.vujakovic@eps.rs" TargetMode="External"/><Relationship Id="rId187" Type="http://schemas.openxmlformats.org/officeDocument/2006/relationships/customXml" Target="../customXml/item159.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arko.vujak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mso-contentType ?>
<FormTemplates xmlns="http://schemas.microsoft.com/sharepoint/v3/contenttype/forms">
  <Display>DocumentLibraryForm</Display>
  <Edit>DocumentLibraryForm</Edit>
  <New>DocumentLibraryForm</New>
</FormTemplat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CoverPageProperties xmlns="http://schemas.microsoft.com/office/2006/coverPageProps">
  <PublishDate>2013-06-03T00:00:00</PublishDate>
  <Abstract/>
  <CompanyAddress/>
  <CompanyPhone/>
  <CompanyFax/>
  <CompanyEmail/>
</CoverPageProperties>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A6AF3-FE8F-4935-BE1F-59765B247451}"/>
</file>

<file path=customXml/itemProps10.xml><?xml version="1.0" encoding="utf-8"?>
<ds:datastoreItem xmlns:ds="http://schemas.openxmlformats.org/officeDocument/2006/customXml" ds:itemID="{371116D3-9C1A-4068-A0A8-D691C868047A}"/>
</file>

<file path=customXml/itemProps100.xml><?xml version="1.0" encoding="utf-8"?>
<ds:datastoreItem xmlns:ds="http://schemas.openxmlformats.org/officeDocument/2006/customXml" ds:itemID="{A03A0093-3145-479B-B1ED-4FD354A11DF0}"/>
</file>

<file path=customXml/itemProps101.xml><?xml version="1.0" encoding="utf-8"?>
<ds:datastoreItem xmlns:ds="http://schemas.openxmlformats.org/officeDocument/2006/customXml" ds:itemID="{9696CBB3-7C30-4E9B-BEA4-A93FC690E92E}"/>
</file>

<file path=customXml/itemProps102.xml><?xml version="1.0" encoding="utf-8"?>
<ds:datastoreItem xmlns:ds="http://schemas.openxmlformats.org/officeDocument/2006/customXml" ds:itemID="{F5FE3CE0-DDFB-439C-8E2D-76303A2ECF83}"/>
</file>

<file path=customXml/itemProps103.xml><?xml version="1.0" encoding="utf-8"?>
<ds:datastoreItem xmlns:ds="http://schemas.openxmlformats.org/officeDocument/2006/customXml" ds:itemID="{1F17A966-8884-48AE-AE8F-A7FFC2811759}"/>
</file>

<file path=customXml/itemProps104.xml><?xml version="1.0" encoding="utf-8"?>
<ds:datastoreItem xmlns:ds="http://schemas.openxmlformats.org/officeDocument/2006/customXml" ds:itemID="{51762612-4ADA-4517-8734-53EA04A511C2}"/>
</file>

<file path=customXml/itemProps105.xml><?xml version="1.0" encoding="utf-8"?>
<ds:datastoreItem xmlns:ds="http://schemas.openxmlformats.org/officeDocument/2006/customXml" ds:itemID="{12B71C64-D08B-4432-B8D1-5D3C4611B898}"/>
</file>

<file path=customXml/itemProps106.xml><?xml version="1.0" encoding="utf-8"?>
<ds:datastoreItem xmlns:ds="http://schemas.openxmlformats.org/officeDocument/2006/customXml" ds:itemID="{4705256D-6947-4A54-B395-43224F9EDCC9}"/>
</file>

<file path=customXml/itemProps107.xml><?xml version="1.0" encoding="utf-8"?>
<ds:datastoreItem xmlns:ds="http://schemas.openxmlformats.org/officeDocument/2006/customXml" ds:itemID="{67A1DBF0-9BE3-4EE7-B1E1-6B56628FFBCE}"/>
</file>

<file path=customXml/itemProps108.xml><?xml version="1.0" encoding="utf-8"?>
<ds:datastoreItem xmlns:ds="http://schemas.openxmlformats.org/officeDocument/2006/customXml" ds:itemID="{0286BED1-F529-44F7-B97A-639659748050}"/>
</file>

<file path=customXml/itemProps109.xml><?xml version="1.0" encoding="utf-8"?>
<ds:datastoreItem xmlns:ds="http://schemas.openxmlformats.org/officeDocument/2006/customXml" ds:itemID="{B99EE1E6-1BF2-4AC7-9B75-97B1A997E518}"/>
</file>

<file path=customXml/itemProps11.xml><?xml version="1.0" encoding="utf-8"?>
<ds:datastoreItem xmlns:ds="http://schemas.openxmlformats.org/officeDocument/2006/customXml" ds:itemID="{4BE76901-EDE8-4BBB-9291-07F6D0EE2420}"/>
</file>

<file path=customXml/itemProps110.xml><?xml version="1.0" encoding="utf-8"?>
<ds:datastoreItem xmlns:ds="http://schemas.openxmlformats.org/officeDocument/2006/customXml" ds:itemID="{6231C451-2C97-468E-BE84-18A679BB75AD}"/>
</file>

<file path=customXml/itemProps111.xml><?xml version="1.0" encoding="utf-8"?>
<ds:datastoreItem xmlns:ds="http://schemas.openxmlformats.org/officeDocument/2006/customXml" ds:itemID="{8716FACD-1757-4C5A-9FF1-456EBA2838A6}"/>
</file>

<file path=customXml/itemProps112.xml><?xml version="1.0" encoding="utf-8"?>
<ds:datastoreItem xmlns:ds="http://schemas.openxmlformats.org/officeDocument/2006/customXml" ds:itemID="{08A0CC3A-683D-4E53-88CC-521734382DC0}"/>
</file>

<file path=customXml/itemProps113.xml><?xml version="1.0" encoding="utf-8"?>
<ds:datastoreItem xmlns:ds="http://schemas.openxmlformats.org/officeDocument/2006/customXml" ds:itemID="{1CCA8258-2B82-4CF5-8A4F-CB2B5E6CBE38}"/>
</file>

<file path=customXml/itemProps114.xml><?xml version="1.0" encoding="utf-8"?>
<ds:datastoreItem xmlns:ds="http://schemas.openxmlformats.org/officeDocument/2006/customXml" ds:itemID="{CF996C44-F0DF-4705-BD9E-A9EDDA5BDA75}"/>
</file>

<file path=customXml/itemProps115.xml><?xml version="1.0" encoding="utf-8"?>
<ds:datastoreItem xmlns:ds="http://schemas.openxmlformats.org/officeDocument/2006/customXml" ds:itemID="{32DDB040-0294-4EF9-B794-6193205EBC58}"/>
</file>

<file path=customXml/itemProps116.xml><?xml version="1.0" encoding="utf-8"?>
<ds:datastoreItem xmlns:ds="http://schemas.openxmlformats.org/officeDocument/2006/customXml" ds:itemID="{644E26BD-DE50-4A3D-9C41-F8E909B7E484}"/>
</file>

<file path=customXml/itemProps117.xml><?xml version="1.0" encoding="utf-8"?>
<ds:datastoreItem xmlns:ds="http://schemas.openxmlformats.org/officeDocument/2006/customXml" ds:itemID="{1CF034FB-4078-47F4-87EA-8277A2CC3253}"/>
</file>

<file path=customXml/itemProps118.xml><?xml version="1.0" encoding="utf-8"?>
<ds:datastoreItem xmlns:ds="http://schemas.openxmlformats.org/officeDocument/2006/customXml" ds:itemID="{6524CA2F-072F-42F0-946D-3D95FC342AEB}"/>
</file>

<file path=customXml/itemProps119.xml><?xml version="1.0" encoding="utf-8"?>
<ds:datastoreItem xmlns:ds="http://schemas.openxmlformats.org/officeDocument/2006/customXml" ds:itemID="{9DC9970B-0AEE-4B27-A7F1-078DA958A568}"/>
</file>

<file path=customXml/itemProps12.xml><?xml version="1.0" encoding="utf-8"?>
<ds:datastoreItem xmlns:ds="http://schemas.openxmlformats.org/officeDocument/2006/customXml" ds:itemID="{DB3EBB04-50B6-416A-82B4-23DD1E6914FA}"/>
</file>

<file path=customXml/itemProps120.xml><?xml version="1.0" encoding="utf-8"?>
<ds:datastoreItem xmlns:ds="http://schemas.openxmlformats.org/officeDocument/2006/customXml" ds:itemID="{04695070-ABDE-4C4B-9D9F-4317322EB461}"/>
</file>

<file path=customXml/itemProps121.xml><?xml version="1.0" encoding="utf-8"?>
<ds:datastoreItem xmlns:ds="http://schemas.openxmlformats.org/officeDocument/2006/customXml" ds:itemID="{9A66892A-EC18-402C-A517-1B5EA514F918}"/>
</file>

<file path=customXml/itemProps122.xml><?xml version="1.0" encoding="utf-8"?>
<ds:datastoreItem xmlns:ds="http://schemas.openxmlformats.org/officeDocument/2006/customXml" ds:itemID="{DD0DF4A4-1DEA-49DF-AC75-A8EF7C198CBB}"/>
</file>

<file path=customXml/itemProps123.xml><?xml version="1.0" encoding="utf-8"?>
<ds:datastoreItem xmlns:ds="http://schemas.openxmlformats.org/officeDocument/2006/customXml" ds:itemID="{045F9FD3-D8CF-4A8E-9D10-7F3E7D841944}"/>
</file>

<file path=customXml/itemProps124.xml><?xml version="1.0" encoding="utf-8"?>
<ds:datastoreItem xmlns:ds="http://schemas.openxmlformats.org/officeDocument/2006/customXml" ds:itemID="{D9FBF6D2-1F35-4C4C-8C53-D477E179894F}"/>
</file>

<file path=customXml/itemProps125.xml><?xml version="1.0" encoding="utf-8"?>
<ds:datastoreItem xmlns:ds="http://schemas.openxmlformats.org/officeDocument/2006/customXml" ds:itemID="{113FEE8F-0F27-46E5-BAB8-0997C20E30B3}"/>
</file>

<file path=customXml/itemProps126.xml><?xml version="1.0" encoding="utf-8"?>
<ds:datastoreItem xmlns:ds="http://schemas.openxmlformats.org/officeDocument/2006/customXml" ds:itemID="{12D023F8-FFF6-4D13-97E9-54BAFBF71E5B}"/>
</file>

<file path=customXml/itemProps127.xml><?xml version="1.0" encoding="utf-8"?>
<ds:datastoreItem xmlns:ds="http://schemas.openxmlformats.org/officeDocument/2006/customXml" ds:itemID="{8608E500-15BA-4890-BC88-E52567EC9A01}"/>
</file>

<file path=customXml/itemProps128.xml><?xml version="1.0" encoding="utf-8"?>
<ds:datastoreItem xmlns:ds="http://schemas.openxmlformats.org/officeDocument/2006/customXml" ds:itemID="{0FBAE165-4338-4ABA-9C11-8675AA1C9F60}"/>
</file>

<file path=customXml/itemProps129.xml><?xml version="1.0" encoding="utf-8"?>
<ds:datastoreItem xmlns:ds="http://schemas.openxmlformats.org/officeDocument/2006/customXml" ds:itemID="{41323298-0F8B-4E66-B74C-C32DD6C73785}"/>
</file>

<file path=customXml/itemProps13.xml><?xml version="1.0" encoding="utf-8"?>
<ds:datastoreItem xmlns:ds="http://schemas.openxmlformats.org/officeDocument/2006/customXml" ds:itemID="{7B168D63-8D0C-437B-BAA6-9C62EE43432F}"/>
</file>

<file path=customXml/itemProps130.xml><?xml version="1.0" encoding="utf-8"?>
<ds:datastoreItem xmlns:ds="http://schemas.openxmlformats.org/officeDocument/2006/customXml" ds:itemID="{3329B1A3-0F0D-47C4-8C72-F190FF722A27}"/>
</file>

<file path=customXml/itemProps131.xml><?xml version="1.0" encoding="utf-8"?>
<ds:datastoreItem xmlns:ds="http://schemas.openxmlformats.org/officeDocument/2006/customXml" ds:itemID="{0A6A02BA-6318-42DC-AB4B-4958999EDB0F}"/>
</file>

<file path=customXml/itemProps132.xml><?xml version="1.0" encoding="utf-8"?>
<ds:datastoreItem xmlns:ds="http://schemas.openxmlformats.org/officeDocument/2006/customXml" ds:itemID="{11234E1A-1FD1-4112-90F6-C3D840981F5E}"/>
</file>

<file path=customXml/itemProps133.xml><?xml version="1.0" encoding="utf-8"?>
<ds:datastoreItem xmlns:ds="http://schemas.openxmlformats.org/officeDocument/2006/customXml" ds:itemID="{3BB99F72-B610-4148-ADF5-89228CF8802A}"/>
</file>

<file path=customXml/itemProps134.xml><?xml version="1.0" encoding="utf-8"?>
<ds:datastoreItem xmlns:ds="http://schemas.openxmlformats.org/officeDocument/2006/customXml" ds:itemID="{E3F88647-4394-4F36-A8F3-3596AA3CCE0D}"/>
</file>

<file path=customXml/itemProps135.xml><?xml version="1.0" encoding="utf-8"?>
<ds:datastoreItem xmlns:ds="http://schemas.openxmlformats.org/officeDocument/2006/customXml" ds:itemID="{CFCCB6C5-5AAD-4C5E-A0B7-A1DB20DDC0B1}"/>
</file>

<file path=customXml/itemProps136.xml><?xml version="1.0" encoding="utf-8"?>
<ds:datastoreItem xmlns:ds="http://schemas.openxmlformats.org/officeDocument/2006/customXml" ds:itemID="{762900FA-1794-4A70-89D1-9FC621762626}"/>
</file>

<file path=customXml/itemProps137.xml><?xml version="1.0" encoding="utf-8"?>
<ds:datastoreItem xmlns:ds="http://schemas.openxmlformats.org/officeDocument/2006/customXml" ds:itemID="{20EED0B9-684E-471E-A46E-B0CB2859C0E5}"/>
</file>

<file path=customXml/itemProps138.xml><?xml version="1.0" encoding="utf-8"?>
<ds:datastoreItem xmlns:ds="http://schemas.openxmlformats.org/officeDocument/2006/customXml" ds:itemID="{C78603EE-30B5-48FE-837C-F63142503CA0}"/>
</file>

<file path=customXml/itemProps139.xml><?xml version="1.0" encoding="utf-8"?>
<ds:datastoreItem xmlns:ds="http://schemas.openxmlformats.org/officeDocument/2006/customXml" ds:itemID="{0750856B-A10F-47BD-BAD2-F8A311A80FDE}"/>
</file>

<file path=customXml/itemProps14.xml><?xml version="1.0" encoding="utf-8"?>
<ds:datastoreItem xmlns:ds="http://schemas.openxmlformats.org/officeDocument/2006/customXml" ds:itemID="{1C3C3FE2-0E7C-4F14-861A-3264B8ABC808}"/>
</file>

<file path=customXml/itemProps140.xml><?xml version="1.0" encoding="utf-8"?>
<ds:datastoreItem xmlns:ds="http://schemas.openxmlformats.org/officeDocument/2006/customXml" ds:itemID="{29B9519F-D458-4C43-9E5C-5C0F4E76B931}"/>
</file>

<file path=customXml/itemProps141.xml><?xml version="1.0" encoding="utf-8"?>
<ds:datastoreItem xmlns:ds="http://schemas.openxmlformats.org/officeDocument/2006/customXml" ds:itemID="{36BB6E96-3FAE-417B-9719-8F2407C0714B}"/>
</file>

<file path=customXml/itemProps142.xml><?xml version="1.0" encoding="utf-8"?>
<ds:datastoreItem xmlns:ds="http://schemas.openxmlformats.org/officeDocument/2006/customXml" ds:itemID="{125EC9BF-9DC7-4D16-9506-AF1F938691C3}"/>
</file>

<file path=customXml/itemProps143.xml><?xml version="1.0" encoding="utf-8"?>
<ds:datastoreItem xmlns:ds="http://schemas.openxmlformats.org/officeDocument/2006/customXml" ds:itemID="{1160DAF3-9030-4DA2-8CF0-CC70916586EF}"/>
</file>

<file path=customXml/itemProps144.xml><?xml version="1.0" encoding="utf-8"?>
<ds:datastoreItem xmlns:ds="http://schemas.openxmlformats.org/officeDocument/2006/customXml" ds:itemID="{3020027A-9201-4CDD-A586-A4DE12FEE766}"/>
</file>

<file path=customXml/itemProps145.xml><?xml version="1.0" encoding="utf-8"?>
<ds:datastoreItem xmlns:ds="http://schemas.openxmlformats.org/officeDocument/2006/customXml" ds:itemID="{04F1F861-8807-4736-A8D2-3B6F17B12F8D}"/>
</file>

<file path=customXml/itemProps146.xml><?xml version="1.0" encoding="utf-8"?>
<ds:datastoreItem xmlns:ds="http://schemas.openxmlformats.org/officeDocument/2006/customXml" ds:itemID="{664C16AD-3209-4332-A23A-9C0242485338}"/>
</file>

<file path=customXml/itemProps147.xml><?xml version="1.0" encoding="utf-8"?>
<ds:datastoreItem xmlns:ds="http://schemas.openxmlformats.org/officeDocument/2006/customXml" ds:itemID="{4D3BC581-5C42-450B-9A07-7FB25EB25B02}"/>
</file>

<file path=customXml/itemProps148.xml><?xml version="1.0" encoding="utf-8"?>
<ds:datastoreItem xmlns:ds="http://schemas.openxmlformats.org/officeDocument/2006/customXml" ds:itemID="{3C073393-F7DB-4131-A723-F2901A34ED2C}"/>
</file>

<file path=customXml/itemProps149.xml><?xml version="1.0" encoding="utf-8"?>
<ds:datastoreItem xmlns:ds="http://schemas.openxmlformats.org/officeDocument/2006/customXml" ds:itemID="{81CED385-20EA-4943-9AE9-93BE55A49296}"/>
</file>

<file path=customXml/itemProps15.xml><?xml version="1.0" encoding="utf-8"?>
<ds:datastoreItem xmlns:ds="http://schemas.openxmlformats.org/officeDocument/2006/customXml" ds:itemID="{38E3B4AE-88C2-480E-96C3-B9BF3849D4DF}"/>
</file>

<file path=customXml/itemProps150.xml><?xml version="1.0" encoding="utf-8"?>
<ds:datastoreItem xmlns:ds="http://schemas.openxmlformats.org/officeDocument/2006/customXml" ds:itemID="{E386F617-996A-4D9C-B343-98FE2D91B262}"/>
</file>

<file path=customXml/itemProps151.xml><?xml version="1.0" encoding="utf-8"?>
<ds:datastoreItem xmlns:ds="http://schemas.openxmlformats.org/officeDocument/2006/customXml" ds:itemID="{BAF5DE1E-CA8E-446D-A357-2DE11CC75F16}"/>
</file>

<file path=customXml/itemProps152.xml><?xml version="1.0" encoding="utf-8"?>
<ds:datastoreItem xmlns:ds="http://schemas.openxmlformats.org/officeDocument/2006/customXml" ds:itemID="{3E5C77A4-08E2-4CEC-8455-3D049E238D38}"/>
</file>

<file path=customXml/itemProps153.xml><?xml version="1.0" encoding="utf-8"?>
<ds:datastoreItem xmlns:ds="http://schemas.openxmlformats.org/officeDocument/2006/customXml" ds:itemID="{3F0DF4B3-7A18-4C0D-92DF-A986B21ED0FE}"/>
</file>

<file path=customXml/itemProps154.xml><?xml version="1.0" encoding="utf-8"?>
<ds:datastoreItem xmlns:ds="http://schemas.openxmlformats.org/officeDocument/2006/customXml" ds:itemID="{0F752CEC-BB6D-4CFC-991E-6DF3B9B3DAC5}"/>
</file>

<file path=customXml/itemProps155.xml><?xml version="1.0" encoding="utf-8"?>
<ds:datastoreItem xmlns:ds="http://schemas.openxmlformats.org/officeDocument/2006/customXml" ds:itemID="{F7918E74-E1CF-4372-A251-67B0239AF024}"/>
</file>

<file path=customXml/itemProps156.xml><?xml version="1.0" encoding="utf-8"?>
<ds:datastoreItem xmlns:ds="http://schemas.openxmlformats.org/officeDocument/2006/customXml" ds:itemID="{9FE77A30-45BD-4EA4-97E0-7DD1F47C8507}"/>
</file>

<file path=customXml/itemProps157.xml><?xml version="1.0" encoding="utf-8"?>
<ds:datastoreItem xmlns:ds="http://schemas.openxmlformats.org/officeDocument/2006/customXml" ds:itemID="{E2251681-7703-44C8-9955-9B07527BB8B2}"/>
</file>

<file path=customXml/itemProps158.xml><?xml version="1.0" encoding="utf-8"?>
<ds:datastoreItem xmlns:ds="http://schemas.openxmlformats.org/officeDocument/2006/customXml" ds:itemID="{1CD40789-31C8-4F75-800B-8F39C5DDE22D}"/>
</file>

<file path=customXml/itemProps159.xml><?xml version="1.0" encoding="utf-8"?>
<ds:datastoreItem xmlns:ds="http://schemas.openxmlformats.org/officeDocument/2006/customXml" ds:itemID="{55AF091B-3C7A-41E3-B477-F2FDAA23CFDA}"/>
</file>

<file path=customXml/itemProps16.xml><?xml version="1.0" encoding="utf-8"?>
<ds:datastoreItem xmlns:ds="http://schemas.openxmlformats.org/officeDocument/2006/customXml" ds:itemID="{68494A02-5A3F-47BB-B8AF-4CE1E7ECC88B}"/>
</file>

<file path=customXml/itemProps160.xml><?xml version="1.0" encoding="utf-8"?>
<ds:datastoreItem xmlns:ds="http://schemas.openxmlformats.org/officeDocument/2006/customXml" ds:itemID="{5D8A33F5-7A83-435D-95C6-2B36DBCA9F32}"/>
</file>

<file path=customXml/itemProps17.xml><?xml version="1.0" encoding="utf-8"?>
<ds:datastoreItem xmlns:ds="http://schemas.openxmlformats.org/officeDocument/2006/customXml" ds:itemID="{FA6BB05D-36A8-49D8-A883-AE4CDC3844F8}"/>
</file>

<file path=customXml/itemProps18.xml><?xml version="1.0" encoding="utf-8"?>
<ds:datastoreItem xmlns:ds="http://schemas.openxmlformats.org/officeDocument/2006/customXml" ds:itemID="{59345D09-8EA7-4E6D-AF49-6E566D9F4476}"/>
</file>

<file path=customXml/itemProps19.xml><?xml version="1.0" encoding="utf-8"?>
<ds:datastoreItem xmlns:ds="http://schemas.openxmlformats.org/officeDocument/2006/customXml" ds:itemID="{5728437A-1A4A-4671-929E-8185330F8030}"/>
</file>

<file path=customXml/itemProps2.xml><?xml version="1.0" encoding="utf-8"?>
<ds:datastoreItem xmlns:ds="http://schemas.openxmlformats.org/officeDocument/2006/customXml" ds:itemID="{C1F7098D-FCF5-45D1-BF56-ED3977D32252}"/>
</file>

<file path=customXml/itemProps20.xml><?xml version="1.0" encoding="utf-8"?>
<ds:datastoreItem xmlns:ds="http://schemas.openxmlformats.org/officeDocument/2006/customXml" ds:itemID="{9603EF28-46DA-4090-9A9F-2A9A8B95BB86}"/>
</file>

<file path=customXml/itemProps21.xml><?xml version="1.0" encoding="utf-8"?>
<ds:datastoreItem xmlns:ds="http://schemas.openxmlformats.org/officeDocument/2006/customXml" ds:itemID="{31958956-2F64-4752-873A-657057F0B4B5}"/>
</file>

<file path=customXml/itemProps22.xml><?xml version="1.0" encoding="utf-8"?>
<ds:datastoreItem xmlns:ds="http://schemas.openxmlformats.org/officeDocument/2006/customXml" ds:itemID="{86CDD9B1-C378-4A9D-8A19-76E6728B11FB}"/>
</file>

<file path=customXml/itemProps23.xml><?xml version="1.0" encoding="utf-8"?>
<ds:datastoreItem xmlns:ds="http://schemas.openxmlformats.org/officeDocument/2006/customXml" ds:itemID="{297D7781-5322-4206-99C9-8077C86D53E4}"/>
</file>

<file path=customXml/itemProps24.xml><?xml version="1.0" encoding="utf-8"?>
<ds:datastoreItem xmlns:ds="http://schemas.openxmlformats.org/officeDocument/2006/customXml" ds:itemID="{5E7BC07F-5B97-459C-A945-03188B4C79C8}"/>
</file>

<file path=customXml/itemProps25.xml><?xml version="1.0" encoding="utf-8"?>
<ds:datastoreItem xmlns:ds="http://schemas.openxmlformats.org/officeDocument/2006/customXml" ds:itemID="{0B66C2AC-ABE0-4ED1-BE05-394380D2C024}"/>
</file>

<file path=customXml/itemProps26.xml><?xml version="1.0" encoding="utf-8"?>
<ds:datastoreItem xmlns:ds="http://schemas.openxmlformats.org/officeDocument/2006/customXml" ds:itemID="{C80E32B3-85E9-4C6C-94D3-75BF1AC98E04}"/>
</file>

<file path=customXml/itemProps27.xml><?xml version="1.0" encoding="utf-8"?>
<ds:datastoreItem xmlns:ds="http://schemas.openxmlformats.org/officeDocument/2006/customXml" ds:itemID="{59E93910-34EE-4A8C-BB84-8062C1D18831}"/>
</file>

<file path=customXml/itemProps28.xml><?xml version="1.0" encoding="utf-8"?>
<ds:datastoreItem xmlns:ds="http://schemas.openxmlformats.org/officeDocument/2006/customXml" ds:itemID="{84F7E0C9-0C4F-4071-8624-F104930096FC}"/>
</file>

<file path=customXml/itemProps29.xml><?xml version="1.0" encoding="utf-8"?>
<ds:datastoreItem xmlns:ds="http://schemas.openxmlformats.org/officeDocument/2006/customXml" ds:itemID="{458735BE-7379-40A4-8C11-BA399D4D29B3}"/>
</file>

<file path=customXml/itemProps3.xml><?xml version="1.0" encoding="utf-8"?>
<ds:datastoreItem xmlns:ds="http://schemas.openxmlformats.org/officeDocument/2006/customXml" ds:itemID="{4C3EAB9D-06E7-4763-8FBA-6CF2CCB5C3C5}"/>
</file>

<file path=customXml/itemProps30.xml><?xml version="1.0" encoding="utf-8"?>
<ds:datastoreItem xmlns:ds="http://schemas.openxmlformats.org/officeDocument/2006/customXml" ds:itemID="{C5B93717-0A9E-4F27-81F9-15FDFDF4F7EE}"/>
</file>

<file path=customXml/itemProps31.xml><?xml version="1.0" encoding="utf-8"?>
<ds:datastoreItem xmlns:ds="http://schemas.openxmlformats.org/officeDocument/2006/customXml" ds:itemID="{04497A29-3EBB-4566-B2DC-0C2158AC94F1}"/>
</file>

<file path=customXml/itemProps32.xml><?xml version="1.0" encoding="utf-8"?>
<ds:datastoreItem xmlns:ds="http://schemas.openxmlformats.org/officeDocument/2006/customXml" ds:itemID="{B5C7CDE8-9755-407D-A396-8153D2F153CF}"/>
</file>

<file path=customXml/itemProps33.xml><?xml version="1.0" encoding="utf-8"?>
<ds:datastoreItem xmlns:ds="http://schemas.openxmlformats.org/officeDocument/2006/customXml" ds:itemID="{D248B876-467F-4A99-B49F-E0A00024851F}"/>
</file>

<file path=customXml/itemProps34.xml><?xml version="1.0" encoding="utf-8"?>
<ds:datastoreItem xmlns:ds="http://schemas.openxmlformats.org/officeDocument/2006/customXml" ds:itemID="{ACD1F471-8E1B-4382-8848-E9A09587A23F}"/>
</file>

<file path=customXml/itemProps35.xml><?xml version="1.0" encoding="utf-8"?>
<ds:datastoreItem xmlns:ds="http://schemas.openxmlformats.org/officeDocument/2006/customXml" ds:itemID="{D6DB2F97-0592-4289-B985-D38D919A1873}"/>
</file>

<file path=customXml/itemProps36.xml><?xml version="1.0" encoding="utf-8"?>
<ds:datastoreItem xmlns:ds="http://schemas.openxmlformats.org/officeDocument/2006/customXml" ds:itemID="{23687582-F51C-48E6-BC3D-9F0CFD63D2DB}"/>
</file>

<file path=customXml/itemProps37.xml><?xml version="1.0" encoding="utf-8"?>
<ds:datastoreItem xmlns:ds="http://schemas.openxmlformats.org/officeDocument/2006/customXml" ds:itemID="{C19F1EB9-8DFE-410E-9589-5E20B7DEF5C2}"/>
</file>

<file path=customXml/itemProps38.xml><?xml version="1.0" encoding="utf-8"?>
<ds:datastoreItem xmlns:ds="http://schemas.openxmlformats.org/officeDocument/2006/customXml" ds:itemID="{EA0C03EC-52B6-450E-AAB1-B6AAC5BE98C5}"/>
</file>

<file path=customXml/itemProps39.xml><?xml version="1.0" encoding="utf-8"?>
<ds:datastoreItem xmlns:ds="http://schemas.openxmlformats.org/officeDocument/2006/customXml" ds:itemID="{EAB0DC8C-4392-412A-9187-31A8781C9430}"/>
</file>

<file path=customXml/itemProps4.xml><?xml version="1.0" encoding="utf-8"?>
<ds:datastoreItem xmlns:ds="http://schemas.openxmlformats.org/officeDocument/2006/customXml" ds:itemID="{67A5585C-C30B-43ED-B006-0ED44214EF3B}"/>
</file>

<file path=customXml/itemProps40.xml><?xml version="1.0" encoding="utf-8"?>
<ds:datastoreItem xmlns:ds="http://schemas.openxmlformats.org/officeDocument/2006/customXml" ds:itemID="{297B7B8F-6D90-42AB-A26A-A6185BD473A8}"/>
</file>

<file path=customXml/itemProps41.xml><?xml version="1.0" encoding="utf-8"?>
<ds:datastoreItem xmlns:ds="http://schemas.openxmlformats.org/officeDocument/2006/customXml" ds:itemID="{D7F44F1A-B2DA-4912-9F30-F835C8F583B3}"/>
</file>

<file path=customXml/itemProps42.xml><?xml version="1.0" encoding="utf-8"?>
<ds:datastoreItem xmlns:ds="http://schemas.openxmlformats.org/officeDocument/2006/customXml" ds:itemID="{4A5C90AE-C254-475F-9775-EB128A784220}"/>
</file>

<file path=customXml/itemProps43.xml><?xml version="1.0" encoding="utf-8"?>
<ds:datastoreItem xmlns:ds="http://schemas.openxmlformats.org/officeDocument/2006/customXml" ds:itemID="{5D20C149-515D-4F73-8913-71E8C2708DD0}"/>
</file>

<file path=customXml/itemProps44.xml><?xml version="1.0" encoding="utf-8"?>
<ds:datastoreItem xmlns:ds="http://schemas.openxmlformats.org/officeDocument/2006/customXml" ds:itemID="{C8F59ED9-E019-4881-BCF2-4272C0324B1A}"/>
</file>

<file path=customXml/itemProps45.xml><?xml version="1.0" encoding="utf-8"?>
<ds:datastoreItem xmlns:ds="http://schemas.openxmlformats.org/officeDocument/2006/customXml" ds:itemID="{12A94CD9-3ACE-48A5-B888-0CDE134DA2EB}"/>
</file>

<file path=customXml/itemProps46.xml><?xml version="1.0" encoding="utf-8"?>
<ds:datastoreItem xmlns:ds="http://schemas.openxmlformats.org/officeDocument/2006/customXml" ds:itemID="{C935E467-F388-47A2-9438-5F41AC2353C0}"/>
</file>

<file path=customXml/itemProps47.xml><?xml version="1.0" encoding="utf-8"?>
<ds:datastoreItem xmlns:ds="http://schemas.openxmlformats.org/officeDocument/2006/customXml" ds:itemID="{BE7E1B20-4731-4DEC-B0CB-9079C0894082}"/>
</file>

<file path=customXml/itemProps48.xml><?xml version="1.0" encoding="utf-8"?>
<ds:datastoreItem xmlns:ds="http://schemas.openxmlformats.org/officeDocument/2006/customXml" ds:itemID="{91951E29-32A8-47DB-A287-E5167F8A4230}"/>
</file>

<file path=customXml/itemProps49.xml><?xml version="1.0" encoding="utf-8"?>
<ds:datastoreItem xmlns:ds="http://schemas.openxmlformats.org/officeDocument/2006/customXml" ds:itemID="{4A248F93-34AE-4847-BD6E-B280455F8811}"/>
</file>

<file path=customXml/itemProps5.xml><?xml version="1.0" encoding="utf-8"?>
<ds:datastoreItem xmlns:ds="http://schemas.openxmlformats.org/officeDocument/2006/customXml" ds:itemID="{E3754CD3-86C7-43F2-B332-CD49D9D99E88}"/>
</file>

<file path=customXml/itemProps50.xml><?xml version="1.0" encoding="utf-8"?>
<ds:datastoreItem xmlns:ds="http://schemas.openxmlformats.org/officeDocument/2006/customXml" ds:itemID="{BDB40436-7699-4705-85DA-7785360DA69E}"/>
</file>

<file path=customXml/itemProps51.xml><?xml version="1.0" encoding="utf-8"?>
<ds:datastoreItem xmlns:ds="http://schemas.openxmlformats.org/officeDocument/2006/customXml" ds:itemID="{4C64E26B-745F-4B39-BB3C-957E023E2506}"/>
</file>

<file path=customXml/itemProps52.xml><?xml version="1.0" encoding="utf-8"?>
<ds:datastoreItem xmlns:ds="http://schemas.openxmlformats.org/officeDocument/2006/customXml" ds:itemID="{0989374C-BF7B-407E-A359-EFA03482B65B}"/>
</file>

<file path=customXml/itemProps53.xml><?xml version="1.0" encoding="utf-8"?>
<ds:datastoreItem xmlns:ds="http://schemas.openxmlformats.org/officeDocument/2006/customXml" ds:itemID="{D0FD6866-1E7D-40CE-BC22-E9A6AB45B69E}"/>
</file>

<file path=customXml/itemProps54.xml><?xml version="1.0" encoding="utf-8"?>
<ds:datastoreItem xmlns:ds="http://schemas.openxmlformats.org/officeDocument/2006/customXml" ds:itemID="{43BB7087-7538-4798-A916-3A33C16287F1}"/>
</file>

<file path=customXml/itemProps55.xml><?xml version="1.0" encoding="utf-8"?>
<ds:datastoreItem xmlns:ds="http://schemas.openxmlformats.org/officeDocument/2006/customXml" ds:itemID="{6893592E-B567-400D-88A3-FF2A5FF06B2C}"/>
</file>

<file path=customXml/itemProps56.xml><?xml version="1.0" encoding="utf-8"?>
<ds:datastoreItem xmlns:ds="http://schemas.openxmlformats.org/officeDocument/2006/customXml" ds:itemID="{6C336AA6-802A-4C1E-96D9-82C1F877818C}"/>
</file>

<file path=customXml/itemProps57.xml><?xml version="1.0" encoding="utf-8"?>
<ds:datastoreItem xmlns:ds="http://schemas.openxmlformats.org/officeDocument/2006/customXml" ds:itemID="{50D377E9-7502-47DE-B8AC-1414112A0931}"/>
</file>

<file path=customXml/itemProps58.xml><?xml version="1.0" encoding="utf-8"?>
<ds:datastoreItem xmlns:ds="http://schemas.openxmlformats.org/officeDocument/2006/customXml" ds:itemID="{1EBE809D-C94B-4954-8E19-93C753C0D952}"/>
</file>

<file path=customXml/itemProps59.xml><?xml version="1.0" encoding="utf-8"?>
<ds:datastoreItem xmlns:ds="http://schemas.openxmlformats.org/officeDocument/2006/customXml" ds:itemID="{7F50A698-E75B-4AB7-A771-77367C1554B4}"/>
</file>

<file path=customXml/itemProps6.xml><?xml version="1.0" encoding="utf-8"?>
<ds:datastoreItem xmlns:ds="http://schemas.openxmlformats.org/officeDocument/2006/customXml" ds:itemID="{DD033CEB-C9E7-4C57-A0E8-8BA14CD0542C}"/>
</file>

<file path=customXml/itemProps60.xml><?xml version="1.0" encoding="utf-8"?>
<ds:datastoreItem xmlns:ds="http://schemas.openxmlformats.org/officeDocument/2006/customXml" ds:itemID="{0FEA77C7-BA43-4954-BC0B-125E9CC9D5A9}"/>
</file>

<file path=customXml/itemProps61.xml><?xml version="1.0" encoding="utf-8"?>
<ds:datastoreItem xmlns:ds="http://schemas.openxmlformats.org/officeDocument/2006/customXml" ds:itemID="{FC5FD3BA-9153-4979-8E9F-0D72C20255FB}"/>
</file>

<file path=customXml/itemProps62.xml><?xml version="1.0" encoding="utf-8"?>
<ds:datastoreItem xmlns:ds="http://schemas.openxmlformats.org/officeDocument/2006/customXml" ds:itemID="{6F5CCE67-5CE4-400E-B4BC-99FBD03E0BFC}"/>
</file>

<file path=customXml/itemProps63.xml><?xml version="1.0" encoding="utf-8"?>
<ds:datastoreItem xmlns:ds="http://schemas.openxmlformats.org/officeDocument/2006/customXml" ds:itemID="{4B71E656-FF8F-47E3-AC5B-4E737D045EC9}"/>
</file>

<file path=customXml/itemProps64.xml><?xml version="1.0" encoding="utf-8"?>
<ds:datastoreItem xmlns:ds="http://schemas.openxmlformats.org/officeDocument/2006/customXml" ds:itemID="{CE4876BA-2244-4846-ACB6-BE804DDEBD5E}"/>
</file>

<file path=customXml/itemProps65.xml><?xml version="1.0" encoding="utf-8"?>
<ds:datastoreItem xmlns:ds="http://schemas.openxmlformats.org/officeDocument/2006/customXml" ds:itemID="{662602DF-8EF6-44DF-89E1-F64978CC5A88}"/>
</file>

<file path=customXml/itemProps66.xml><?xml version="1.0" encoding="utf-8"?>
<ds:datastoreItem xmlns:ds="http://schemas.openxmlformats.org/officeDocument/2006/customXml" ds:itemID="{39FA2DDD-830C-45A2-AB49-DF25A610DD5B}"/>
</file>

<file path=customXml/itemProps67.xml><?xml version="1.0" encoding="utf-8"?>
<ds:datastoreItem xmlns:ds="http://schemas.openxmlformats.org/officeDocument/2006/customXml" ds:itemID="{DDF23140-8035-452C-B70D-9F240AB0CD80}"/>
</file>

<file path=customXml/itemProps68.xml><?xml version="1.0" encoding="utf-8"?>
<ds:datastoreItem xmlns:ds="http://schemas.openxmlformats.org/officeDocument/2006/customXml" ds:itemID="{7A8B0EAB-1E77-45BA-88E6-32D52205DAF8}"/>
</file>

<file path=customXml/itemProps69.xml><?xml version="1.0" encoding="utf-8"?>
<ds:datastoreItem xmlns:ds="http://schemas.openxmlformats.org/officeDocument/2006/customXml" ds:itemID="{4757D5E3-778C-48F8-BE8D-81DD1104C474}"/>
</file>

<file path=customXml/itemProps7.xml><?xml version="1.0" encoding="utf-8"?>
<ds:datastoreItem xmlns:ds="http://schemas.openxmlformats.org/officeDocument/2006/customXml" ds:itemID="{69023E3D-6D5F-4096-94A6-F147761A4FF2}"/>
</file>

<file path=customXml/itemProps70.xml><?xml version="1.0" encoding="utf-8"?>
<ds:datastoreItem xmlns:ds="http://schemas.openxmlformats.org/officeDocument/2006/customXml" ds:itemID="{3F7CC376-D724-4B51-A87A-93108BCA7251}"/>
</file>

<file path=customXml/itemProps71.xml><?xml version="1.0" encoding="utf-8"?>
<ds:datastoreItem xmlns:ds="http://schemas.openxmlformats.org/officeDocument/2006/customXml" ds:itemID="{D46C55F2-F3D1-491D-9870-BE15453BB393}"/>
</file>

<file path=customXml/itemProps72.xml><?xml version="1.0" encoding="utf-8"?>
<ds:datastoreItem xmlns:ds="http://schemas.openxmlformats.org/officeDocument/2006/customXml" ds:itemID="{6D2DC495-EEB1-4B30-A721-E655A40038D5}"/>
</file>

<file path=customXml/itemProps73.xml><?xml version="1.0" encoding="utf-8"?>
<ds:datastoreItem xmlns:ds="http://schemas.openxmlformats.org/officeDocument/2006/customXml" ds:itemID="{A3E3F65C-C4D0-4173-B8A2-1C5D8F9343E1}"/>
</file>

<file path=customXml/itemProps74.xml><?xml version="1.0" encoding="utf-8"?>
<ds:datastoreItem xmlns:ds="http://schemas.openxmlformats.org/officeDocument/2006/customXml" ds:itemID="{6E110C0F-E415-4E26-AF8A-A10C1D16B111}"/>
</file>

<file path=customXml/itemProps75.xml><?xml version="1.0" encoding="utf-8"?>
<ds:datastoreItem xmlns:ds="http://schemas.openxmlformats.org/officeDocument/2006/customXml" ds:itemID="{4AF1DBBC-4FAF-4A82-9F52-F3CD9AC8D63C}"/>
</file>

<file path=customXml/itemProps76.xml><?xml version="1.0" encoding="utf-8"?>
<ds:datastoreItem xmlns:ds="http://schemas.openxmlformats.org/officeDocument/2006/customXml" ds:itemID="{B7F7A403-3710-41C4-B918-71CDE226EC57}"/>
</file>

<file path=customXml/itemProps77.xml><?xml version="1.0" encoding="utf-8"?>
<ds:datastoreItem xmlns:ds="http://schemas.openxmlformats.org/officeDocument/2006/customXml" ds:itemID="{D3240798-C8D5-4567-BC2A-005C120C4EBA}"/>
</file>

<file path=customXml/itemProps78.xml><?xml version="1.0" encoding="utf-8"?>
<ds:datastoreItem xmlns:ds="http://schemas.openxmlformats.org/officeDocument/2006/customXml" ds:itemID="{3E503DB0-6B64-4498-AC3B-8966696C8DE8}"/>
</file>

<file path=customXml/itemProps79.xml><?xml version="1.0" encoding="utf-8"?>
<ds:datastoreItem xmlns:ds="http://schemas.openxmlformats.org/officeDocument/2006/customXml" ds:itemID="{BC2B66B2-E118-4188-8D3B-3B489C0FE328}"/>
</file>

<file path=customXml/itemProps8.xml><?xml version="1.0" encoding="utf-8"?>
<ds:datastoreItem xmlns:ds="http://schemas.openxmlformats.org/officeDocument/2006/customXml" ds:itemID="{53FAFA3A-7420-4CC9-B92C-3DF1EB6CDF04}"/>
</file>

<file path=customXml/itemProps80.xml><?xml version="1.0" encoding="utf-8"?>
<ds:datastoreItem xmlns:ds="http://schemas.openxmlformats.org/officeDocument/2006/customXml" ds:itemID="{9B36B37A-57EC-4718-8038-696B9D28C5D0}"/>
</file>

<file path=customXml/itemProps81.xml><?xml version="1.0" encoding="utf-8"?>
<ds:datastoreItem xmlns:ds="http://schemas.openxmlformats.org/officeDocument/2006/customXml" ds:itemID="{CCA79A36-FFB7-408A-9982-D1429267FFEB}"/>
</file>

<file path=customXml/itemProps82.xml><?xml version="1.0" encoding="utf-8"?>
<ds:datastoreItem xmlns:ds="http://schemas.openxmlformats.org/officeDocument/2006/customXml" ds:itemID="{A802D7A8-2529-45AD-8C07-C15B8375C0EB}"/>
</file>

<file path=customXml/itemProps83.xml><?xml version="1.0" encoding="utf-8"?>
<ds:datastoreItem xmlns:ds="http://schemas.openxmlformats.org/officeDocument/2006/customXml" ds:itemID="{2B1373C8-A2F0-4445-B5AA-7C0F56CA568A}"/>
</file>

<file path=customXml/itemProps84.xml><?xml version="1.0" encoding="utf-8"?>
<ds:datastoreItem xmlns:ds="http://schemas.openxmlformats.org/officeDocument/2006/customXml" ds:itemID="{D515CD08-626F-4E0A-B466-4EACFB208CBF}"/>
</file>

<file path=customXml/itemProps85.xml><?xml version="1.0" encoding="utf-8"?>
<ds:datastoreItem xmlns:ds="http://schemas.openxmlformats.org/officeDocument/2006/customXml" ds:itemID="{DD1CB217-69DD-4EE3-8871-2B3E9137EFBB}"/>
</file>

<file path=customXml/itemProps86.xml><?xml version="1.0" encoding="utf-8"?>
<ds:datastoreItem xmlns:ds="http://schemas.openxmlformats.org/officeDocument/2006/customXml" ds:itemID="{F9CC243D-55C9-432B-91E5-09E7909BBDEF}"/>
</file>

<file path=customXml/itemProps87.xml><?xml version="1.0" encoding="utf-8"?>
<ds:datastoreItem xmlns:ds="http://schemas.openxmlformats.org/officeDocument/2006/customXml" ds:itemID="{02719325-12B5-486E-AC24-6ED7496E9674}"/>
</file>

<file path=customXml/itemProps88.xml><?xml version="1.0" encoding="utf-8"?>
<ds:datastoreItem xmlns:ds="http://schemas.openxmlformats.org/officeDocument/2006/customXml" ds:itemID="{DC9D2344-93C5-44FE-AF8E-6685C2AA1DBC}"/>
</file>

<file path=customXml/itemProps89.xml><?xml version="1.0" encoding="utf-8"?>
<ds:datastoreItem xmlns:ds="http://schemas.openxmlformats.org/officeDocument/2006/customXml" ds:itemID="{F14F5FEC-C030-4D1D-9E85-036AC6B36BD9}"/>
</file>

<file path=customXml/itemProps9.xml><?xml version="1.0" encoding="utf-8"?>
<ds:datastoreItem xmlns:ds="http://schemas.openxmlformats.org/officeDocument/2006/customXml" ds:itemID="{43F0B6CB-348A-4C49-B361-6E31BCE54E11}"/>
</file>

<file path=customXml/itemProps90.xml><?xml version="1.0" encoding="utf-8"?>
<ds:datastoreItem xmlns:ds="http://schemas.openxmlformats.org/officeDocument/2006/customXml" ds:itemID="{928EA00A-319E-457F-B295-36A6ADFEF780}"/>
</file>

<file path=customXml/itemProps91.xml><?xml version="1.0" encoding="utf-8"?>
<ds:datastoreItem xmlns:ds="http://schemas.openxmlformats.org/officeDocument/2006/customXml" ds:itemID="{5EF0B797-45A0-48CA-8F8F-9351526B0350}"/>
</file>

<file path=customXml/itemProps92.xml><?xml version="1.0" encoding="utf-8"?>
<ds:datastoreItem xmlns:ds="http://schemas.openxmlformats.org/officeDocument/2006/customXml" ds:itemID="{5D02062E-5153-4780-BD22-4FC082AB5A1E}"/>
</file>

<file path=customXml/itemProps93.xml><?xml version="1.0" encoding="utf-8"?>
<ds:datastoreItem xmlns:ds="http://schemas.openxmlformats.org/officeDocument/2006/customXml" ds:itemID="{100AC13F-BCE3-4CD9-8B86-A7FB62285699}"/>
</file>

<file path=customXml/itemProps94.xml><?xml version="1.0" encoding="utf-8"?>
<ds:datastoreItem xmlns:ds="http://schemas.openxmlformats.org/officeDocument/2006/customXml" ds:itemID="{AD0BEAA3-A2C9-412D-BAD7-BEC7D343C9E6}"/>
</file>

<file path=customXml/itemProps95.xml><?xml version="1.0" encoding="utf-8"?>
<ds:datastoreItem xmlns:ds="http://schemas.openxmlformats.org/officeDocument/2006/customXml" ds:itemID="{38F91B69-5416-4CAF-B7CF-C5EC0ECC5AA7}"/>
</file>

<file path=customXml/itemProps96.xml><?xml version="1.0" encoding="utf-8"?>
<ds:datastoreItem xmlns:ds="http://schemas.openxmlformats.org/officeDocument/2006/customXml" ds:itemID="{DD6629F1-0750-41C3-8C1D-E5021CFF65CC}"/>
</file>

<file path=customXml/itemProps97.xml><?xml version="1.0" encoding="utf-8"?>
<ds:datastoreItem xmlns:ds="http://schemas.openxmlformats.org/officeDocument/2006/customXml" ds:itemID="{FE7A16FB-FCB7-4678-8844-DC3DC4EFC60D}"/>
</file>

<file path=customXml/itemProps98.xml><?xml version="1.0" encoding="utf-8"?>
<ds:datastoreItem xmlns:ds="http://schemas.openxmlformats.org/officeDocument/2006/customXml" ds:itemID="{DF00382B-E9BF-4EB1-AC0C-5B8E6457B964}"/>
</file>

<file path=customXml/itemProps99.xml><?xml version="1.0" encoding="utf-8"?>
<ds:datastoreItem xmlns:ds="http://schemas.openxmlformats.org/officeDocument/2006/customXml" ds:itemID="{1DDE018D-10C1-4F96-ADA1-FC4BE35604B2}"/>
</file>

<file path=docProps/app.xml><?xml version="1.0" encoding="utf-8"?>
<Properties xmlns="http://schemas.openxmlformats.org/officeDocument/2006/extended-properties" xmlns:vt="http://schemas.openxmlformats.org/officeDocument/2006/docPropsVTypes">
  <Template>Normal</Template>
  <TotalTime>5</TotalTime>
  <Pages>1</Pages>
  <Words>20098</Words>
  <Characters>114561</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134391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Ana B. Rankovic</cp:lastModifiedBy>
  <cp:revision>6</cp:revision>
  <cp:lastPrinted>2016-12-28T12:30:00Z</cp:lastPrinted>
  <dcterms:created xsi:type="dcterms:W3CDTF">2016-12-28T11:42:00Z</dcterms:created>
  <dcterms:modified xsi:type="dcterms:W3CDTF">2016-12-28T12:33:00Z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